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1903 M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524316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378370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9004374" w:name="ctxt"/>
    <w:bookmarkEnd w:id="59004374"/>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1919"/>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919"/>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73166324476a5518e" w:history="1">
        <w:r>
          <w:rPr>
            <w:rStyle w:val="DefaultParagraphFontPHPDOCX"/>
            <w:b/>
            <w:bCs/>
            <w:color w:val="0000FF"/>
            <w:sz w:val="20"/>
            <w:szCs w:val="20"/>
            <w:u w:val="none"/>
          </w:rPr>
          <w:t xml:space="preserve">Abs. 1.3</w:t>
        </w:r>
      </w:hyperlink>
      <w:r>
        <w:rPr>
          <w:color w:val="00274C"/>
          <w:sz w:val="20"/>
          <w:szCs w:val="20"/>
          <w:u w:val="none"/>
        </w:rPr>
        <w:t xml:space="preserve"> e </w:t>
      </w:r>
      <w:hyperlink r:id="rId12716324476a55300" w:history="1">
        <w:r>
          <w:rPr>
            <w:rStyle w:val="DefaultParagraphFontPHPDOCX"/>
            <w:b/>
            <w:bCs/>
            <w:color w:val="0000FF"/>
            <w:sz w:val="20"/>
            <w:szCs w:val="20"/>
            <w:u w:val="none"/>
          </w:rPr>
          <w:t xml:space="preserve">Abs. 1.4</w:t>
        </w:r>
      </w:hyperlink>
      <w:r>
        <w:rPr>
          <w:color w:val="00274C"/>
          <w:sz w:val="20"/>
          <w:szCs w:val="20"/>
          <w:u w:val="none"/>
        </w:rPr>
        <w:t xml:space="preserve"> ).</w:t>
      </w:r>
    </w:p>
    <w:p>
      <w:pPr>
        <w:numPr>
          <w:ilvl w:val="0"/>
          <w:numId w:val="1919"/>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91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1919"/>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1919"/>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1919"/>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69526324476a5717c"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78996324476a57328" w:history="1">
        <w:r>
          <w:rPr>
            <w:rStyle w:val="DefaultParagraphFontPHPDOCX"/>
            <w:b/>
            <w:bCs/>
            <w:color w:val="0000FF"/>
            <w:sz w:val="20"/>
            <w:szCs w:val="20"/>
            <w:u w:val="none"/>
          </w:rPr>
          <w:t xml:space="preserve">Kap. 15</w:t>
        </w:r>
      </w:hyperlink>
      <w:r>
        <w:rPr>
          <w:color w:val="00274C"/>
          <w:sz w:val="20"/>
          <w:szCs w:val="20"/>
          <w:u w:val="none"/>
        </w:rPr>
        <w:t xml:space="preserve"> abgedruckt ist.</w:t>
      </w:r>
    </w:p>
    <w:p>
      <w:pPr>
        <w:numPr>
          <w:ilvl w:val="0"/>
          <w:numId w:val="1919"/>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1919"/>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1919"/>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73361784" name="name13406324476dd5c7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6526324476dd5c6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1919"/>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1919"/>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1919"/>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93036324476dd6a4c"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2239200" cy="2736000"/>
            <wp:effectExtent b="0" l="0" r="0" t="0"/>
            <wp:docPr id="80176279" name="name57796324476de8921"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91076324476de891b"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62501958" name="name78276324476e04f23"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54486324476e04f1b"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543200" cy="1670400"/>
            <wp:effectExtent b="0" l="0" r="0" t="0"/>
            <wp:docPr id="49138958" name="name72556324476e13d4a"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58506324476e13d45" cstate="print"/>
                    <a:stretch>
                      <a:fillRect/>
                    </a:stretch>
                  </pic:blipFill>
                  <pic:spPr>
                    <a:xfrm>
                      <a:off x="0" y="0"/>
                      <a:ext cx="4543200" cy="16704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824000" cy="3124800"/>
            <wp:effectExtent b="0" l="0" r="0" t="0"/>
            <wp:docPr id="44915697" name="name31996324476e256e6"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26136324476e256e0"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Abb.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Schlagen Sie bei Bedarf immer in diesem Absatz nach, wenn Sie komplizierte Tätigkeiten ausführen.</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Es wird empfohlen, diese Seite während der Demontage- und Montagearbeiten vor sich zu haben.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8494388" name="name83616324476e3037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4406324476e3036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9153462" name="name80036324476e3a91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5986324476e3a91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8430329" name="name70556324476e44a0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446324476e44a0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766479" name="name34066324476e4e75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776324476e4e75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824000" cy="3297600"/>
            <wp:effectExtent b="0" l="0" r="0" t="0"/>
            <wp:docPr id="39948300" name="name49146324476e5e81b"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23756324476e5e815"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w:t>
      </w:r>
      <w:r>
        <w:rPr>
          <w:b/>
          <w:bCs/>
          <w:color w:val="00274C"/>
          <w:sz w:val="20"/>
          <w:szCs w:val="20"/>
          <w:u w:val="none"/>
        </w:rPr>
        <w:t xml:space="preserve"> VERTEILERSEITEE</w:t>
      </w:r>
      <w:r>
        <w:drawing>
          <wp:inline distT="0" distB="0" distL="0" distR="0">
            <wp:extent cx="4824000" cy="3297600"/>
            <wp:effectExtent b="0" l="0" r="0" t="0"/>
            <wp:docPr id="45167194" name="name79526324476e6edca"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78656324476e6edc5"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0" w:after="0" w:line="262" w:lineRule="auto"/>
        <w:ind w:left="0" w:right="0"/>
        <w:jc w:val="left"/>
      </w:pPr>
      <w:r>
        <w:rPr>
          <w:b/>
          <w:bCs/>
          <w:color w:val="00274C"/>
          <w:sz w:val="20"/>
          <w:szCs w:val="20"/>
          <w:u w:val="none"/>
        </w:rPr>
        <w:t xml:space="preserve">ANSICHT VON DER VERTEILERSEITE - AUSPUFF</w:t>
      </w:r>
    </w:p>
    <w:p>
      <w:pPr>
        <w:widowControl w:val="on"/>
        <w:pBdr/>
        <w:spacing w:before="225" w:after="225" w:line="262" w:lineRule="auto"/>
        <w:ind w:left="0" w:right="0"/>
        <w:jc w:val="left"/>
      </w:pPr>
      <w:r>
        <w:drawing>
          <wp:inline distT="0" distB="0" distL="0" distR="0">
            <wp:extent cx="4824000" cy="3132000"/>
            <wp:effectExtent b="0" l="0" r="0" t="0"/>
            <wp:docPr id="71954822" name="name77746324476e7dd3a"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64596324476e7dd33"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Abb.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rPr>
          <w:color w:val="00274C"/>
          <w:sz w:val="20"/>
          <w:szCs w:val="20"/>
          <w:u w:val="none"/>
        </w:rPr>
        <w:br/>
        <w:t xml:space="preserve">  </w:t>
      </w:r>
      <w:r>
        <w:drawing>
          <wp:inline distT="0" distB="0" distL="0" distR="0">
            <wp:extent cx="4744800" cy="3240000"/>
            <wp:effectExtent b="0" l="0" r="0" t="0"/>
            <wp:docPr id="95415373" name="name51126324476ea9c4d"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38276324476ea9c47" cstate="print"/>
                    <a:stretch>
                      <a:fillRect/>
                    </a:stretch>
                  </pic:blipFill>
                  <pic:spPr>
                    <a:xfrm>
                      <a:off x="0" y="0"/>
                      <a:ext cx="4744800" cy="3240000"/>
                    </a:xfrm>
                    <a:prstGeom prst="rect">
                      <a:avLst/>
                    </a:prstGeom>
                    <a:ln w="0">
                      <a:noFill/>
                    </a:ln>
                  </pic:spPr>
                </pic:pic>
              </a:graphicData>
            </a:graphic>
          </wp:inline>
        </w:drawing>
      </w:r>
      <w:r>
        <w:rPr>
          <w:b/>
          <w:bCs/>
          <w:color w:val="00274C"/>
          <w:sz w:val="20"/>
          <w:szCs w:val="20"/>
          <w:u w:val="none"/>
        </w:rPr>
        <w:br/>
        <w:t xml:space="preserve">Abb.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98446324476eaac73" w:history="1">
              <w:r>
                <w:rPr>
                  <w:rStyle w:val="DefaultParagraphFontPHPDOCX"/>
                  <w:b/>
                  <w:bCs/>
                  <w:color w:val="0000FF"/>
                  <w:position w:val="-2"/>
                  <w:sz w:val="20"/>
                  <w:szCs w:val="20"/>
                  <w:u w:val="single" w:color=""/>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Einspritzventile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rPr>
          <w:color w:val="00274C"/>
          <w:sz w:val="20"/>
          <w:szCs w:val="20"/>
          <w:u w:val="none"/>
        </w:rPr>
        <w:br/>
        <w:t xml:space="preserve">  </w:t>
      </w:r>
      <w:r>
        <w:drawing>
          <wp:inline distT="0" distB="0" distL="0" distR="0">
            <wp:extent cx="4795200" cy="3204000"/>
            <wp:effectExtent b="0" l="0" r="0" t="0"/>
            <wp:docPr id="34218526" name="name18726324476ed4c6e"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41426324476ed4c69" cstate="print"/>
                    <a:stretch>
                      <a:fillRect/>
                    </a:stretch>
                  </pic:blipFill>
                  <pic:spPr>
                    <a:xfrm>
                      <a:off x="0" y="0"/>
                      <a:ext cx="4795200" cy="3204000"/>
                    </a:xfrm>
                    <a:prstGeom prst="rect">
                      <a:avLst/>
                    </a:prstGeom>
                    <a:ln w="0">
                      <a:noFill/>
                    </a:ln>
                  </pic:spPr>
                </pic:pic>
              </a:graphicData>
            </a:graphic>
          </wp:inline>
        </w:drawing>
      </w:r>
      <w:r>
        <w:rPr>
          <w:b/>
          <w:bCs/>
          <w:color w:val="00274C"/>
          <w:sz w:val="20"/>
          <w:szCs w:val="20"/>
          <w:u w:val="none"/>
        </w:rPr>
        <w:br/>
        <w:t xml:space="preserve">Abb.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20">
    <w:multiLevelType w:val="hybridMultilevel"/>
    <w:lvl w:ilvl="0" w:tplc="19045005">
      <w:start w:val="1"/>
      <w:numFmt w:val="decimal"/>
      <w:lvlText w:val="%1."/>
      <w:lvlJc w:val="left"/>
      <w:pPr>
        <w:ind w:left="720" w:hanging="360"/>
      </w:pPr>
    </w:lvl>
    <w:lvl w:ilvl="1" w:tplc="19045005" w:tentative="1">
      <w:start w:val="1"/>
      <w:numFmt w:val="lowerLetter"/>
      <w:lvlText w:val="%2."/>
      <w:lvlJc w:val="left"/>
      <w:pPr>
        <w:ind w:left="1440" w:hanging="360"/>
      </w:pPr>
    </w:lvl>
    <w:lvl w:ilvl="2" w:tplc="19045005" w:tentative="1">
      <w:start w:val="1"/>
      <w:numFmt w:val="lowerRoman"/>
      <w:lvlText w:val="%3."/>
      <w:lvlJc w:val="right"/>
      <w:pPr>
        <w:ind w:left="2160" w:hanging="180"/>
      </w:pPr>
    </w:lvl>
    <w:lvl w:ilvl="3" w:tplc="19045005" w:tentative="1">
      <w:start w:val="1"/>
      <w:numFmt w:val="decimal"/>
      <w:lvlText w:val="%4."/>
      <w:lvlJc w:val="left"/>
      <w:pPr>
        <w:ind w:left="2880" w:hanging="360"/>
      </w:pPr>
    </w:lvl>
    <w:lvl w:ilvl="4" w:tplc="19045005" w:tentative="1">
      <w:start w:val="1"/>
      <w:numFmt w:val="lowerLetter"/>
      <w:lvlText w:val="%5."/>
      <w:lvlJc w:val="left"/>
      <w:pPr>
        <w:ind w:left="3600" w:hanging="360"/>
      </w:pPr>
    </w:lvl>
    <w:lvl w:ilvl="5" w:tplc="19045005" w:tentative="1">
      <w:start w:val="1"/>
      <w:numFmt w:val="lowerRoman"/>
      <w:lvlText w:val="%6."/>
      <w:lvlJc w:val="right"/>
      <w:pPr>
        <w:ind w:left="4320" w:hanging="180"/>
      </w:pPr>
    </w:lvl>
    <w:lvl w:ilvl="6" w:tplc="19045005" w:tentative="1">
      <w:start w:val="1"/>
      <w:numFmt w:val="decimal"/>
      <w:lvlText w:val="%7."/>
      <w:lvlJc w:val="left"/>
      <w:pPr>
        <w:ind w:left="5040" w:hanging="360"/>
      </w:pPr>
    </w:lvl>
    <w:lvl w:ilvl="7" w:tplc="19045005" w:tentative="1">
      <w:start w:val="1"/>
      <w:numFmt w:val="lowerLetter"/>
      <w:lvlText w:val="%8."/>
      <w:lvlJc w:val="left"/>
      <w:pPr>
        <w:ind w:left="5760" w:hanging="360"/>
      </w:pPr>
    </w:lvl>
    <w:lvl w:ilvl="8" w:tplc="19045005" w:tentative="1">
      <w:start w:val="1"/>
      <w:numFmt w:val="lowerRoman"/>
      <w:lvlText w:val="%9."/>
      <w:lvlJc w:val="right"/>
      <w:pPr>
        <w:ind w:left="6480" w:hanging="180"/>
      </w:pPr>
    </w:lvl>
  </w:abstractNum>
  <w:abstractNum w:abstractNumId="1919">
    <w:multiLevelType w:val="hybridMultilevel"/>
    <w:lvl w:ilvl="0" w:tplc="7736052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19">
    <w:abstractNumId w:val="1919"/>
  </w:num>
  <w:num w:numId="1920">
    <w:abstractNumId w:val="19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86136519" Type="http://schemas.openxmlformats.org/officeDocument/2006/relationships/comments" Target="comments.xml"/><Relationship Id="rId421554001" Type="http://schemas.microsoft.com/office/2011/relationships/commentsExtended" Target="commentsExtended.xml"/><Relationship Id="rId23783703" Type="http://schemas.openxmlformats.org/officeDocument/2006/relationships/image" Target="media/imgrId23783703.jpg"/><Relationship Id="rId73166324476a5518e" Type="http://schemas.openxmlformats.org/officeDocument/2006/relationships/hyperlink" Target="https://iservice.lombardini.it/jsp/Template2/manuale.jsp?id=259&amp;parent=1136" TargetMode="External"/><Relationship Id="rId12716324476a55300" Type="http://schemas.openxmlformats.org/officeDocument/2006/relationships/hyperlink" Target="https://iservice.lombardini.it/jsp/Template2/manuale.jsp?id=260&amp;parent=1136" TargetMode="External"/><Relationship Id="rId69526324476a5717c" Type="http://schemas.openxmlformats.org/officeDocument/2006/relationships/hyperlink" Target="https://iservice.lombardini.it/jsp/Template2/manuale.jsp?id=335&amp;parent=1136" TargetMode="External"/><Relationship Id="rId78996324476a57328" Type="http://schemas.openxmlformats.org/officeDocument/2006/relationships/hyperlink" Target="https://iservice.lombardini.it/jsp/Template2/manuale.jsp?id=335&amp;parent=1136" TargetMode="External"/><Relationship Id="rId93036324476dd6a4c" Type="http://schemas.openxmlformats.org/officeDocument/2006/relationships/hyperlink" Target="https://iservice.lombardini.it/jsp/Template2/manuale.jsp?id=282&amp;parent=1136" TargetMode="External"/><Relationship Id="rId98446324476eaac73" Type="http://schemas.openxmlformats.org/officeDocument/2006/relationships/hyperlink" Target="https://iservice.lombardini.it/jsp/Template2/manuale.jsp?id=341&amp;parent=1136" TargetMode="External"/><Relationship Id="rId66526324476dd5c6d" Type="http://schemas.openxmlformats.org/officeDocument/2006/relationships/image" Target="media/imgrId66526324476dd5c6d.gif"/><Relationship Id="rId91076324476de891b" Type="http://schemas.openxmlformats.org/officeDocument/2006/relationships/image" Target="media/imgrId91076324476de891b.jpg"/><Relationship Id="rId54486324476e04f1b" Type="http://schemas.openxmlformats.org/officeDocument/2006/relationships/image" Target="media/imgrId54486324476e04f1b.jpg"/><Relationship Id="rId58506324476e13d45" Type="http://schemas.openxmlformats.org/officeDocument/2006/relationships/image" Target="media/imgrId58506324476e13d45.jpg"/><Relationship Id="rId26136324476e256e0" Type="http://schemas.openxmlformats.org/officeDocument/2006/relationships/image" Target="media/imgrId26136324476e256e0.jpg"/><Relationship Id="rId74406324476e3036c" Type="http://schemas.openxmlformats.org/officeDocument/2006/relationships/image" Target="media/imgrId74406324476e3036c.gif"/><Relationship Id="rId65986324476e3a917" Type="http://schemas.openxmlformats.org/officeDocument/2006/relationships/image" Target="media/imgrId65986324476e3a917.gif"/><Relationship Id="rId43446324476e44a01" Type="http://schemas.openxmlformats.org/officeDocument/2006/relationships/image" Target="media/imgrId43446324476e44a01.gif"/><Relationship Id="rId49776324476e4e755" Type="http://schemas.openxmlformats.org/officeDocument/2006/relationships/image" Target="media/imgrId49776324476e4e755.gif"/><Relationship Id="rId23756324476e5e815" Type="http://schemas.openxmlformats.org/officeDocument/2006/relationships/image" Target="media/imgrId23756324476e5e815.jpg"/><Relationship Id="rId78656324476e6edc5" Type="http://schemas.openxmlformats.org/officeDocument/2006/relationships/image" Target="media/imgrId78656324476e6edc5.jpg"/><Relationship Id="rId64596324476e7dd33" Type="http://schemas.openxmlformats.org/officeDocument/2006/relationships/image" Target="media/imgrId64596324476e7dd33.jpg"/><Relationship Id="rId38276324476ea9c47" Type="http://schemas.openxmlformats.org/officeDocument/2006/relationships/image" Target="media/imgrId38276324476ea9c47.jpg"/><Relationship Id="rId41426324476ed4c69" Type="http://schemas.openxmlformats.org/officeDocument/2006/relationships/image" Target="media/imgrId41426324476ed4c6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3783703" Type="http://schemas.openxmlformats.org/officeDocument/2006/relationships/image" Target="media/imgrId2378370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3783703" Type="http://schemas.openxmlformats.org/officeDocument/2006/relationships/image" Target="media/imgrId2378370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3783703" Type="http://schemas.openxmlformats.org/officeDocument/2006/relationships/image" Target="media/imgrId2378370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3783703" Type="http://schemas.openxmlformats.org/officeDocument/2006/relationships/image" Target="media/imgrId2378370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3783703" Type="http://schemas.openxmlformats.org/officeDocument/2006/relationships/image" Target="media/imgrId2378370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3783703" Type="http://schemas.openxmlformats.org/officeDocument/2006/relationships/image" Target="media/imgrId2378370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