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2407194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933720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6612479" w:name="ctxt"/>
    <w:bookmarkEnd w:id="66612479"/>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26285"/>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6285"/>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114463297680bdf12"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943463297680be0a6"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26285"/>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628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26285"/>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26285"/>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26285"/>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921063297680bfe7e"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533263297680c006c"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26285"/>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26285"/>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26285"/>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52503028" name="name577963297680d8b29"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322563297680d8b24"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26285"/>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26285"/>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26285"/>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906263297680d9eea"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932000" cy="2772000"/>
            <wp:effectExtent b="0" l="0" r="0" t="0"/>
            <wp:docPr id="97746360" name="name620963297680e6cb4"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666163297680e6cad"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910400" cy="1807200"/>
            <wp:effectExtent b="0" l="0" r="0" t="0"/>
            <wp:docPr id="50723249" name="name20656329768102faa"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81296329768102fa2"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1721619" name="name14926329768114324"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409632976811431f"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857727" name="name3595632976812ae4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162632976812ae42"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7811243" name="name59036329768140878"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150632976814087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932000" cy="3196800"/>
            <wp:effectExtent b="0" l="0" r="0" t="0"/>
            <wp:docPr id="67347371" name="name78776329768153774"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4712632976815376e"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1459009" name="name54666329768160bc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5536329768160bb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2339001" name="name8789632976816f68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509632976816f67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0811290" name="name7225632976817e11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826632976817e11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7252073" name="name7576632976818ab6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367632976818ab6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91534376" name="name754163297681b6c65"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193963297681b6c5e"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79959165" name="name542963297681c7b3d"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330963297681c7b38"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225" w:after="225" w:line="262" w:lineRule="auto"/>
        <w:ind w:left="0" w:right="0"/>
        <w:jc w:val="left"/>
      </w:pPr>
      <w:r>
        <w:rPr>
          <w:b/>
          <w:bCs/>
          <w:color w:val="00274C"/>
          <w:sz w:val="20"/>
          <w:szCs w:val="20"/>
          <w:u w:val="none"/>
        </w:rPr>
        <w:t xml:space="preserve">ANSICHT VON DER VERTEILERSEITE - AUSPUFF</w:t>
      </w:r>
      <w:r>
        <w:drawing>
          <wp:inline distT="0" distB="0" distL="0" distR="0">
            <wp:extent cx="5544000" cy="3600000"/>
            <wp:effectExtent b="0" l="0" r="0" t="0"/>
            <wp:docPr id="11413389" name="name724463297681e2a5c"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614963297681e2a56"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84386760" name="name39886329768210af8"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1526329768210af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10046329768211c9a"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8798344" name="name88216329768259894"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1098632976825988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7668808" name="name51806329768274229"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1816329768274223"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Alignment w:val="center"/>
            </w:pPr>
            <w:r>
              <w:rPr>
                <w:color w:val="00274C"/>
                <w:position w:val="-2"/>
                <w:sz w:val="20"/>
                <w:szCs w:val="20"/>
                <w:u w:val="none"/>
              </w:rPr>
              <w:t xml:space="preserve">Das ATS-System kann anders als in der Abbildung dargestellt montiert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30152310" name="name316063297682b8872"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373263297682b886a"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286">
    <w:multiLevelType w:val="hybridMultilevel"/>
    <w:lvl w:ilvl="0" w:tplc="98788169">
      <w:start w:val="1"/>
      <w:numFmt w:val="decimal"/>
      <w:lvlText w:val="%1."/>
      <w:lvlJc w:val="left"/>
      <w:pPr>
        <w:ind w:left="720" w:hanging="360"/>
      </w:pPr>
    </w:lvl>
    <w:lvl w:ilvl="1" w:tplc="98788169" w:tentative="1">
      <w:start w:val="1"/>
      <w:numFmt w:val="lowerLetter"/>
      <w:lvlText w:val="%2."/>
      <w:lvlJc w:val="left"/>
      <w:pPr>
        <w:ind w:left="1440" w:hanging="360"/>
      </w:pPr>
    </w:lvl>
    <w:lvl w:ilvl="2" w:tplc="98788169" w:tentative="1">
      <w:start w:val="1"/>
      <w:numFmt w:val="lowerRoman"/>
      <w:lvlText w:val="%3."/>
      <w:lvlJc w:val="right"/>
      <w:pPr>
        <w:ind w:left="2160" w:hanging="180"/>
      </w:pPr>
    </w:lvl>
    <w:lvl w:ilvl="3" w:tplc="98788169" w:tentative="1">
      <w:start w:val="1"/>
      <w:numFmt w:val="decimal"/>
      <w:lvlText w:val="%4."/>
      <w:lvlJc w:val="left"/>
      <w:pPr>
        <w:ind w:left="2880" w:hanging="360"/>
      </w:pPr>
    </w:lvl>
    <w:lvl w:ilvl="4" w:tplc="98788169" w:tentative="1">
      <w:start w:val="1"/>
      <w:numFmt w:val="lowerLetter"/>
      <w:lvlText w:val="%5."/>
      <w:lvlJc w:val="left"/>
      <w:pPr>
        <w:ind w:left="3600" w:hanging="360"/>
      </w:pPr>
    </w:lvl>
    <w:lvl w:ilvl="5" w:tplc="98788169" w:tentative="1">
      <w:start w:val="1"/>
      <w:numFmt w:val="lowerRoman"/>
      <w:lvlText w:val="%6."/>
      <w:lvlJc w:val="right"/>
      <w:pPr>
        <w:ind w:left="4320" w:hanging="180"/>
      </w:pPr>
    </w:lvl>
    <w:lvl w:ilvl="6" w:tplc="98788169" w:tentative="1">
      <w:start w:val="1"/>
      <w:numFmt w:val="decimal"/>
      <w:lvlText w:val="%7."/>
      <w:lvlJc w:val="left"/>
      <w:pPr>
        <w:ind w:left="5040" w:hanging="360"/>
      </w:pPr>
    </w:lvl>
    <w:lvl w:ilvl="7" w:tplc="98788169" w:tentative="1">
      <w:start w:val="1"/>
      <w:numFmt w:val="lowerLetter"/>
      <w:lvlText w:val="%8."/>
      <w:lvlJc w:val="left"/>
      <w:pPr>
        <w:ind w:left="5760" w:hanging="360"/>
      </w:pPr>
    </w:lvl>
    <w:lvl w:ilvl="8" w:tplc="98788169" w:tentative="1">
      <w:start w:val="1"/>
      <w:numFmt w:val="lowerRoman"/>
      <w:lvlText w:val="%9."/>
      <w:lvlJc w:val="right"/>
      <w:pPr>
        <w:ind w:left="6480" w:hanging="180"/>
      </w:pPr>
    </w:lvl>
  </w:abstractNum>
  <w:abstractNum w:abstractNumId="26285">
    <w:multiLevelType w:val="hybridMultilevel"/>
    <w:lvl w:ilvl="0" w:tplc="4873408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285">
    <w:abstractNumId w:val="26285"/>
  </w:num>
  <w:num w:numId="26286">
    <w:abstractNumId w:val="262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2592736" Type="http://schemas.openxmlformats.org/officeDocument/2006/relationships/comments" Target="comments.xml"/><Relationship Id="rId248189303" Type="http://schemas.microsoft.com/office/2011/relationships/commentsExtended" Target="commentsExtended.xml"/><Relationship Id="rId29337206" Type="http://schemas.openxmlformats.org/officeDocument/2006/relationships/image" Target="media/imgrId29337206.jpg"/><Relationship Id="rId114463297680bdf12" Type="http://schemas.openxmlformats.org/officeDocument/2006/relationships/hyperlink" Target="https://iservice.lombardini.it/jsp/Template2/manuale.jsp?id=96&amp;parent=1000" TargetMode="External"/><Relationship Id="rId943463297680be0a6" Type="http://schemas.openxmlformats.org/officeDocument/2006/relationships/hyperlink" Target="https://iservice.lombardini.it/jsp/Template2/manuale.jsp?id=97&amp;parent=1000" TargetMode="External"/><Relationship Id="rId921063297680bfe7e" Type="http://schemas.openxmlformats.org/officeDocument/2006/relationships/hyperlink" Target="https://iservice.lombardini.it/jsp/Template2/manuale.jsp?id=193&amp;parent=1000" TargetMode="External"/><Relationship Id="rId533263297680c006c" Type="http://schemas.openxmlformats.org/officeDocument/2006/relationships/hyperlink" Target="https://iservice.lombardini.it/jsp/Template2/manuale.jsp?id=193&amp;parent=1000" TargetMode="External"/><Relationship Id="rId906263297680d9eea" Type="http://schemas.openxmlformats.org/officeDocument/2006/relationships/hyperlink" Target="https://iservice.lombardini.it/jsp/Template2/manuale.jsp?id=114&amp;parent=1000" TargetMode="External"/><Relationship Id="rId10046329768211c9a" Type="http://schemas.openxmlformats.org/officeDocument/2006/relationships/hyperlink" Target="https://iservice.lombardini.it/jsp/Template2/manuale.jsp?id=176&amp;parent=1000" TargetMode="External"/><Relationship Id="rId322563297680d8b24" Type="http://schemas.openxmlformats.org/officeDocument/2006/relationships/image" Target="media/imgrId322563297680d8b24.gif"/><Relationship Id="rId666163297680e6cad" Type="http://schemas.openxmlformats.org/officeDocument/2006/relationships/image" Target="media/imgrId666163297680e6cad.jpg"/><Relationship Id="rId81296329768102fa2" Type="http://schemas.openxmlformats.org/officeDocument/2006/relationships/image" Target="media/imgrId81296329768102fa2.jpg"/><Relationship Id="rId7409632976811431f" Type="http://schemas.openxmlformats.org/officeDocument/2006/relationships/image" Target="media/imgrId7409632976811431f.jpg"/><Relationship Id="rId4162632976812ae42" Type="http://schemas.openxmlformats.org/officeDocument/2006/relationships/image" Target="media/imgrId4162632976812ae42.jpg"/><Relationship Id="rId31506329768140874" Type="http://schemas.openxmlformats.org/officeDocument/2006/relationships/image" Target="media/imgrId31506329768140874.jpg"/><Relationship Id="rId4712632976815376e" Type="http://schemas.openxmlformats.org/officeDocument/2006/relationships/image" Target="media/imgrId4712632976815376e.jpg"/><Relationship Id="rId55536329768160bbe" Type="http://schemas.openxmlformats.org/officeDocument/2006/relationships/image" Target="media/imgrId55536329768160bbe.gif"/><Relationship Id="rId2509632976816f67b" Type="http://schemas.openxmlformats.org/officeDocument/2006/relationships/image" Target="media/imgrId2509632976816f67b.gif"/><Relationship Id="rId2826632976817e115" Type="http://schemas.openxmlformats.org/officeDocument/2006/relationships/image" Target="media/imgrId2826632976817e115.gif"/><Relationship Id="rId4367632976818ab61" Type="http://schemas.openxmlformats.org/officeDocument/2006/relationships/image" Target="media/imgrId4367632976818ab61.gif"/><Relationship Id="rId193963297681b6c5e" Type="http://schemas.openxmlformats.org/officeDocument/2006/relationships/image" Target="media/imgrId193963297681b6c5e.jpg"/><Relationship Id="rId330963297681c7b38" Type="http://schemas.openxmlformats.org/officeDocument/2006/relationships/image" Target="media/imgrId330963297681c7b38.jpg"/><Relationship Id="rId614963297681e2a56" Type="http://schemas.openxmlformats.org/officeDocument/2006/relationships/image" Target="media/imgrId614963297681e2a56.png"/><Relationship Id="rId71526329768210af1" Type="http://schemas.openxmlformats.org/officeDocument/2006/relationships/image" Target="media/imgrId71526329768210af1.png"/><Relationship Id="rId1098632976825988b" Type="http://schemas.openxmlformats.org/officeDocument/2006/relationships/image" Target="media/imgrId1098632976825988b.png"/><Relationship Id="rId91816329768274223" Type="http://schemas.openxmlformats.org/officeDocument/2006/relationships/image" Target="media/imgrId91816329768274223.png"/><Relationship Id="rId373263297682b886a" Type="http://schemas.openxmlformats.org/officeDocument/2006/relationships/image" Target="media/imgrId373263297682b886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9337206" Type="http://schemas.openxmlformats.org/officeDocument/2006/relationships/image" Target="media/imgrId2933720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9337206" Type="http://schemas.openxmlformats.org/officeDocument/2006/relationships/image" Target="media/imgrId2933720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9337206" Type="http://schemas.openxmlformats.org/officeDocument/2006/relationships/image" Target="media/imgrId2933720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9337206" Type="http://schemas.openxmlformats.org/officeDocument/2006/relationships/image" Target="media/imgrId2933720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9337206" Type="http://schemas.openxmlformats.org/officeDocument/2006/relationships/image" Target="media/imgrId2933720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9337206" Type="http://schemas.openxmlformats.org/officeDocument/2006/relationships/image" Target="media/imgrId2933720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