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94747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55569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569907" w:name="ctxt"/>
    <w:bookmarkEnd w:id="77569907"/>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3668936" w:name="result_box"/>
          <w:bookmarkEnd w:id="43668936"/>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2225632977c6536ad"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7534632977c655f18"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6701199" name="name2041632977c6722a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458632977c67229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1857700" name="name1330632977c684386"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745632977c68438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29807" name="name8595632977c690c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9632977c690b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74740" name="name8572632977c69b9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4632977c69b9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241"/>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4241"/>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4241"/>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4241"/>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4241"/>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01482" name="name9908632977c6a731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1632977c6a73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41"/>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4241"/>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4241"/>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4241"/>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4241"/>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241"/>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4241"/>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4241"/>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90273" name="name9224632977c6b57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7632977c6b57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41"/>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4241"/>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11270" name="name7398632977c6bf8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97632977c6bf8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41"/>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4241"/>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4241"/>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424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424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4241"/>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4241"/>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4241"/>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4241"/>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4241"/>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617443" name="name4094632977c6d3f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28632977c6d3f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5929" name="name6585632977c7051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6632977c7051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5239324" name="name5764632977c71602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611632977c71601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4438655" name="name2142632977c723f4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106632977c723f4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23401" name="name8178632977c72e3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2632977c72e3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1097632977c72f3b3" w:history="1">
              <w:r>
                <w:rPr>
                  <w:rStyle w:val="DefaultParagraphFontPHPDOCX"/>
                  <w:b/>
                  <w:bCs/>
                  <w:color w:val="0000FF"/>
                  <w:position w:val="-2"/>
                  <w:sz w:val="20"/>
                  <w:szCs w:val="20"/>
                  <w:u w:val="none"/>
                </w:rPr>
                <w:t xml:space="preserve">Abs. 2.17.1</w:t>
              </w:r>
            </w:hyperlink>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55772" name="name3701632977c7415a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14632977c7415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52301532" name="name5487632977c74ced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019632977c74ce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62034" name="name2126632977c754a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7632977c754a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3354632977c75762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3728015" name="name6021632977c7659d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921632977c7659d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00288" name="name9168632977c771d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7632977c771d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5680720" name="name8471632977c77db2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148632977c77db2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4238267" name="name5758632977c78eed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133632977c78eed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4243"/>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4243"/>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4243"/>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4243"/>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4243"/>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23375" name="name6482632977c79caa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952632977c79ca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013632977c79e58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755632977c79f24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03191" name="name6723632977c7a69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8632977c7a69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245968" name="name3709632977c7b2d1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415632977c7b2d1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36729939" name="name7585632977c7ba71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752632977c7ba7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9565584" name="name7731632977c7c679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287632977c7c67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9198100" name="name2697632977c7d8f6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109632977c7d8f6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7293533" name="name6869632977c7e62b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518632977c7e62b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145632977c7e703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8111012" name="name5081632977c80328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226632977c80327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3897722" name="name9750632977c81059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874632977c810597"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9370022" name="name5750632977c825ae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295632977c825ae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7030291" name="name5573632977c83a29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821632977c83a28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0315539" name="name4989632977c849b3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947632977c849b3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6996991" name="name3435632977c85700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117632977c8570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6674603" name="name9963632977c86a97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661632977c86a9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5238219" name="name3708632977c876d9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146632977c876d8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7677634" name="name8285632977c882df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752632977c882d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37610" name="name1935632977c88e1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4632977c88e1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Konsultieren </w:t>
            </w:r>
            <w:hyperlink r:id="rId1990632977c88eb2c"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6293795" name="name3948632977c8a6be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486632977c8a6bd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00858" name="name7156632977c8b51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5632977c8b5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349551" name="name2217632977c8c746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502632977c8c746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36026263" name="name6610632977c8d3c8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041632977c8d3c7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78530264" name="name8486632977c8de0a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952632977c8de09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32633" name="name1740632977c8e3b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3632977c8e3b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4645993" name="name2922632977c91154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044632977c91154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5205528" name="name5203632977c91e09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35632977c91e0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4658801" name="name2890632977c92766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44632977c92765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42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1952811" name="name2395632977c92e6c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139632977c92e6b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3960" name="name6052632977c9371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68632977c9371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4303174" name="name1213632977c95c23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84632977c95c23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40940" name="name3578632977c969d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9632977c969d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4795518" name="name3759632977c97ad6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055632977c97ad6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91375" name="name8233632977c98be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7632977c98b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30720844" name="name7408632977c998c5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607632977c998c5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4241"/>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9626295" name="name7624632977c9ab59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353632977c9ab59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8117238" name="name3130632977c9b4b1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691632977c9b4b1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25581" name="name8880632977c9c568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772632977c9c56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64618498" name="name2301632977c9cbd5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443632977c9cbd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813632977c9cc6c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2656755" name="name4673632977c9d74f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792632977c9d74e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539828" name="name8298632977c9e2ac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066632977c9e2ab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442988" name="name6295632977c9ec99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396632977c9ec9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460474" name="name4995632977ca0008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848632977ca0007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160847" name="name4280632977ca09a6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109632977ca09a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9658574" name="name4206632977ca114b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958632977ca114b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262905" name="name9481632977ca1bed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419632977ca1be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8245227" name="name9657632977ca26d6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084632977ca26d6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876615" name="name4774632977ca3249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496632977ca324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03128" name="name3882632977ca3f0f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790632977ca3f0e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175213" name="name2360632977ca499f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733632977ca499f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5691957" name="name9011632977ca5491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304632977ca5491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5579908" name="name6976632977ca6039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290632977ca6038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7821667" name="name9241632977ca67dd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757632977ca67dd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3706632977ca69ed0"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838171" name="name7358632977ca7619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757632977ca761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2109632977ca78ca3"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909107" name="name7105632977ca82fb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835632977ca82f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2570628" name="name2801632977ca923c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704632977ca923c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228151" name="name6249632977ca9c3b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897632977ca9c3b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642099" name="name1153632977caacd8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252632977caacd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90872" name="name6115632977cac040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216632977cac03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78852" name="name1538632977cac9a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3632977cac9a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602412" name="name2779632977cad371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145632977cad37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512582" name="name2822632977cadc6e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871632977cadc6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10729" name="name7906632977cae2b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1632977cae2b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Vor dem Ausbau </w:t>
            </w:r>
            <w:hyperlink r:id="rId8436632977cae32e3"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11757" name="name4974632977caea13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653632977caea12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929337" name="name5599632977caf0c4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453632977caf0c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67103" name="name6889632977cb03d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2632977cb03d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Vor dem Ausbau </w:t>
            </w:r>
            <w:hyperlink r:id="rId6393632977cb044c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420798" name="name7870632977cb0a71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803632977cb0a7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99051" name="name6051632977cb1225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410632977cb122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127491" name="name5612632977cb1f83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322632977cb1f8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4926983" name="name5960632977cb2e58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458632977cb2e57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8621821" name="name1064632977cb444f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776632977cb444f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218656" name="name7056632977cb5580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801632977cb557f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95577" name="name8179632977cb60eb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759632977cb60e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957592" name="name6677632977cb6e96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409632977cb6e9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6097507" name="name3051632977cb7ca7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785632977cb7ca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368574" name="name6445632977cb88bf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200632977cb88b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142670" name="name3401632977cb9399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745632977cb939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400177" name="name7447632977cb9ec9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822632977cb9ec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36583" name="name3798632977cba5f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3632977cba5f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1016632977cba6c68"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88468" name="name6668632977cbaf9c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954632977cbaf9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970669" name="name3665632977cbc571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492632977cbc57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0695025" name="name3616632977cbd1b0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910632977cbd1b0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0880492" name="name1917632977cbdd4c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504632977cbdd4b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5147877" name="name5164632977cbe4dd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517632977cbe4dc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8276108" name="name6425632977cbf208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474632977cbf207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981897" name="name9612632977cc095b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882632977cc095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3290487" name="name5952632977cc1472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020632977cc1472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0190685" name="name2991632977cc2650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840632977cc2650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67904505" name="name9832632977cc316c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015632977cc316c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0253311" name="name2522632977cc3d88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517632977cc3d88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2676447" name="name2942632977cc4c74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895632977cc4c73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466559" name="name5014632977cc5fc1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72632977cc5fc1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4244"/>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2941632977cc6246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244"/>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875147" name="name4100632977cc6e53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582632977cc6e5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812635" name="name4487632977cc7840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143632977cc784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960255" name="name4502632977cc7f95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625632977cc7f9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31539" name="name6636632977cc895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2632977cc895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Vor dem Ausbau </w:t>
            </w:r>
            <w:hyperlink r:id="rId9761632977cc8a1f2"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8491470" name="name5751632977cc95cb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980632977cc95ca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860917" name="name8088632977cca238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422632977cca23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022279" name="name7725632977ccb0d8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449632977ccb0d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874517" name="name2881632977ccbb6c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501632977ccbb6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Schmieröl mit den in </w:t>
            </w:r>
            <w:hyperlink r:id="rId8489632977ccbdf9a"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7142632977ccbe6ea"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4245"/>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4245"/>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4245"/>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4245"/>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4245"/>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388281" name="name3594632977ccc782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673632977ccc78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47682361" name="name4098632977ccd19d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445632977ccd19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72593" name="name3021632977ccdb1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4632977ccdb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2721632977ccdc428"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422385" name="name1152632977cce6a6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140632977cce6a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4246"/>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4246"/>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344058" name="name3360632977cd0075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300632977cd007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4247"/>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71929" name="name4454632977cd0d65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156632977cd0d6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4248"/>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077180" name="name8148632977cd18ea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049632977cd18ea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4249"/>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377006" name="name2756632977cd256e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766632977cd256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19850" name="name8213632977cd2d1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9632977cd2d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4241"/>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4501407" name="name2043632977cd4090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87632977cd408f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249">
    <w:multiLevelType w:val="hybridMultilevel"/>
    <w:lvl w:ilvl="0" w:tplc="99726418">
      <w:start w:val="1"/>
      <w:numFmt w:val="decimal"/>
      <w:lvlText w:val="%1."/>
      <w:lvlJc w:val="left"/>
      <w:pPr>
        <w:ind w:left="720" w:hanging="360"/>
      </w:pPr>
    </w:lvl>
    <w:lvl w:ilvl="1" w:tplc="99726418" w:tentative="1">
      <w:start w:val="1"/>
      <w:numFmt w:val="lowerLetter"/>
      <w:lvlText w:val="%2."/>
      <w:lvlJc w:val="left"/>
      <w:pPr>
        <w:ind w:left="1440" w:hanging="360"/>
      </w:pPr>
    </w:lvl>
    <w:lvl w:ilvl="2" w:tplc="99726418" w:tentative="1">
      <w:start w:val="1"/>
      <w:numFmt w:val="lowerRoman"/>
      <w:lvlText w:val="%3."/>
      <w:lvlJc w:val="right"/>
      <w:pPr>
        <w:ind w:left="2160" w:hanging="180"/>
      </w:pPr>
    </w:lvl>
    <w:lvl w:ilvl="3" w:tplc="99726418" w:tentative="1">
      <w:start w:val="1"/>
      <w:numFmt w:val="decimal"/>
      <w:lvlText w:val="%4."/>
      <w:lvlJc w:val="left"/>
      <w:pPr>
        <w:ind w:left="2880" w:hanging="360"/>
      </w:pPr>
    </w:lvl>
    <w:lvl w:ilvl="4" w:tplc="99726418" w:tentative="1">
      <w:start w:val="1"/>
      <w:numFmt w:val="lowerLetter"/>
      <w:lvlText w:val="%5."/>
      <w:lvlJc w:val="left"/>
      <w:pPr>
        <w:ind w:left="3600" w:hanging="360"/>
      </w:pPr>
    </w:lvl>
    <w:lvl w:ilvl="5" w:tplc="99726418" w:tentative="1">
      <w:start w:val="1"/>
      <w:numFmt w:val="lowerRoman"/>
      <w:lvlText w:val="%6."/>
      <w:lvlJc w:val="right"/>
      <w:pPr>
        <w:ind w:left="4320" w:hanging="180"/>
      </w:pPr>
    </w:lvl>
    <w:lvl w:ilvl="6" w:tplc="99726418" w:tentative="1">
      <w:start w:val="1"/>
      <w:numFmt w:val="decimal"/>
      <w:lvlText w:val="%7."/>
      <w:lvlJc w:val="left"/>
      <w:pPr>
        <w:ind w:left="5040" w:hanging="360"/>
      </w:pPr>
    </w:lvl>
    <w:lvl w:ilvl="7" w:tplc="99726418" w:tentative="1">
      <w:start w:val="1"/>
      <w:numFmt w:val="lowerLetter"/>
      <w:lvlText w:val="%8."/>
      <w:lvlJc w:val="left"/>
      <w:pPr>
        <w:ind w:left="5760" w:hanging="360"/>
      </w:pPr>
    </w:lvl>
    <w:lvl w:ilvl="8" w:tplc="99726418" w:tentative="1">
      <w:start w:val="1"/>
      <w:numFmt w:val="lowerRoman"/>
      <w:lvlText w:val="%9."/>
      <w:lvlJc w:val="right"/>
      <w:pPr>
        <w:ind w:left="6480" w:hanging="180"/>
      </w:pPr>
    </w:lvl>
  </w:abstractNum>
  <w:abstractNum w:abstractNumId="14248">
    <w:multiLevelType w:val="hybridMultilevel"/>
    <w:lvl w:ilvl="0" w:tplc="80730897">
      <w:start w:val="1"/>
      <w:numFmt w:val="decimal"/>
      <w:lvlText w:val="%1."/>
      <w:lvlJc w:val="left"/>
      <w:pPr>
        <w:ind w:left="720" w:hanging="360"/>
      </w:pPr>
    </w:lvl>
    <w:lvl w:ilvl="1" w:tplc="80730897" w:tentative="1">
      <w:start w:val="1"/>
      <w:numFmt w:val="lowerLetter"/>
      <w:lvlText w:val="%2."/>
      <w:lvlJc w:val="left"/>
      <w:pPr>
        <w:ind w:left="1440" w:hanging="360"/>
      </w:pPr>
    </w:lvl>
    <w:lvl w:ilvl="2" w:tplc="80730897" w:tentative="1">
      <w:start w:val="1"/>
      <w:numFmt w:val="lowerRoman"/>
      <w:lvlText w:val="%3."/>
      <w:lvlJc w:val="right"/>
      <w:pPr>
        <w:ind w:left="2160" w:hanging="180"/>
      </w:pPr>
    </w:lvl>
    <w:lvl w:ilvl="3" w:tplc="80730897" w:tentative="1">
      <w:start w:val="1"/>
      <w:numFmt w:val="decimal"/>
      <w:lvlText w:val="%4."/>
      <w:lvlJc w:val="left"/>
      <w:pPr>
        <w:ind w:left="2880" w:hanging="360"/>
      </w:pPr>
    </w:lvl>
    <w:lvl w:ilvl="4" w:tplc="80730897" w:tentative="1">
      <w:start w:val="1"/>
      <w:numFmt w:val="lowerLetter"/>
      <w:lvlText w:val="%5."/>
      <w:lvlJc w:val="left"/>
      <w:pPr>
        <w:ind w:left="3600" w:hanging="360"/>
      </w:pPr>
    </w:lvl>
    <w:lvl w:ilvl="5" w:tplc="80730897" w:tentative="1">
      <w:start w:val="1"/>
      <w:numFmt w:val="lowerRoman"/>
      <w:lvlText w:val="%6."/>
      <w:lvlJc w:val="right"/>
      <w:pPr>
        <w:ind w:left="4320" w:hanging="180"/>
      </w:pPr>
    </w:lvl>
    <w:lvl w:ilvl="6" w:tplc="80730897" w:tentative="1">
      <w:start w:val="1"/>
      <w:numFmt w:val="decimal"/>
      <w:lvlText w:val="%7."/>
      <w:lvlJc w:val="left"/>
      <w:pPr>
        <w:ind w:left="5040" w:hanging="360"/>
      </w:pPr>
    </w:lvl>
    <w:lvl w:ilvl="7" w:tplc="80730897" w:tentative="1">
      <w:start w:val="1"/>
      <w:numFmt w:val="lowerLetter"/>
      <w:lvlText w:val="%8."/>
      <w:lvlJc w:val="left"/>
      <w:pPr>
        <w:ind w:left="5760" w:hanging="360"/>
      </w:pPr>
    </w:lvl>
    <w:lvl w:ilvl="8" w:tplc="80730897" w:tentative="1">
      <w:start w:val="1"/>
      <w:numFmt w:val="lowerRoman"/>
      <w:lvlText w:val="%9."/>
      <w:lvlJc w:val="right"/>
      <w:pPr>
        <w:ind w:left="6480" w:hanging="180"/>
      </w:pPr>
    </w:lvl>
  </w:abstractNum>
  <w:abstractNum w:abstractNumId="14247">
    <w:multiLevelType w:val="hybridMultilevel"/>
    <w:lvl w:ilvl="0" w:tplc="30068406">
      <w:start w:val="1"/>
      <w:numFmt w:val="decimal"/>
      <w:lvlText w:val="%1."/>
      <w:lvlJc w:val="left"/>
      <w:pPr>
        <w:ind w:left="720" w:hanging="360"/>
      </w:pPr>
    </w:lvl>
    <w:lvl w:ilvl="1" w:tplc="30068406" w:tentative="1">
      <w:start w:val="1"/>
      <w:numFmt w:val="lowerLetter"/>
      <w:lvlText w:val="%2."/>
      <w:lvlJc w:val="left"/>
      <w:pPr>
        <w:ind w:left="1440" w:hanging="360"/>
      </w:pPr>
    </w:lvl>
    <w:lvl w:ilvl="2" w:tplc="30068406" w:tentative="1">
      <w:start w:val="1"/>
      <w:numFmt w:val="lowerRoman"/>
      <w:lvlText w:val="%3."/>
      <w:lvlJc w:val="right"/>
      <w:pPr>
        <w:ind w:left="2160" w:hanging="180"/>
      </w:pPr>
    </w:lvl>
    <w:lvl w:ilvl="3" w:tplc="30068406" w:tentative="1">
      <w:start w:val="1"/>
      <w:numFmt w:val="decimal"/>
      <w:lvlText w:val="%4."/>
      <w:lvlJc w:val="left"/>
      <w:pPr>
        <w:ind w:left="2880" w:hanging="360"/>
      </w:pPr>
    </w:lvl>
    <w:lvl w:ilvl="4" w:tplc="30068406" w:tentative="1">
      <w:start w:val="1"/>
      <w:numFmt w:val="lowerLetter"/>
      <w:lvlText w:val="%5."/>
      <w:lvlJc w:val="left"/>
      <w:pPr>
        <w:ind w:left="3600" w:hanging="360"/>
      </w:pPr>
    </w:lvl>
    <w:lvl w:ilvl="5" w:tplc="30068406" w:tentative="1">
      <w:start w:val="1"/>
      <w:numFmt w:val="lowerRoman"/>
      <w:lvlText w:val="%6."/>
      <w:lvlJc w:val="right"/>
      <w:pPr>
        <w:ind w:left="4320" w:hanging="180"/>
      </w:pPr>
    </w:lvl>
    <w:lvl w:ilvl="6" w:tplc="30068406" w:tentative="1">
      <w:start w:val="1"/>
      <w:numFmt w:val="decimal"/>
      <w:lvlText w:val="%7."/>
      <w:lvlJc w:val="left"/>
      <w:pPr>
        <w:ind w:left="5040" w:hanging="360"/>
      </w:pPr>
    </w:lvl>
    <w:lvl w:ilvl="7" w:tplc="30068406" w:tentative="1">
      <w:start w:val="1"/>
      <w:numFmt w:val="lowerLetter"/>
      <w:lvlText w:val="%8."/>
      <w:lvlJc w:val="left"/>
      <w:pPr>
        <w:ind w:left="5760" w:hanging="360"/>
      </w:pPr>
    </w:lvl>
    <w:lvl w:ilvl="8" w:tplc="30068406" w:tentative="1">
      <w:start w:val="1"/>
      <w:numFmt w:val="lowerRoman"/>
      <w:lvlText w:val="%9."/>
      <w:lvlJc w:val="right"/>
      <w:pPr>
        <w:ind w:left="6480" w:hanging="180"/>
      </w:pPr>
    </w:lvl>
  </w:abstractNum>
  <w:abstractNum w:abstractNumId="14246">
    <w:multiLevelType w:val="hybridMultilevel"/>
    <w:lvl w:ilvl="0" w:tplc="12846021">
      <w:start w:val="1"/>
      <w:numFmt w:val="decimal"/>
      <w:lvlText w:val="%1."/>
      <w:lvlJc w:val="left"/>
      <w:pPr>
        <w:ind w:left="720" w:hanging="360"/>
      </w:pPr>
    </w:lvl>
    <w:lvl w:ilvl="1" w:tplc="12846021" w:tentative="1">
      <w:start w:val="1"/>
      <w:numFmt w:val="lowerLetter"/>
      <w:lvlText w:val="%2."/>
      <w:lvlJc w:val="left"/>
      <w:pPr>
        <w:ind w:left="1440" w:hanging="360"/>
      </w:pPr>
    </w:lvl>
    <w:lvl w:ilvl="2" w:tplc="12846021" w:tentative="1">
      <w:start w:val="1"/>
      <w:numFmt w:val="lowerRoman"/>
      <w:lvlText w:val="%3."/>
      <w:lvlJc w:val="right"/>
      <w:pPr>
        <w:ind w:left="2160" w:hanging="180"/>
      </w:pPr>
    </w:lvl>
    <w:lvl w:ilvl="3" w:tplc="12846021" w:tentative="1">
      <w:start w:val="1"/>
      <w:numFmt w:val="decimal"/>
      <w:lvlText w:val="%4."/>
      <w:lvlJc w:val="left"/>
      <w:pPr>
        <w:ind w:left="2880" w:hanging="360"/>
      </w:pPr>
    </w:lvl>
    <w:lvl w:ilvl="4" w:tplc="12846021" w:tentative="1">
      <w:start w:val="1"/>
      <w:numFmt w:val="lowerLetter"/>
      <w:lvlText w:val="%5."/>
      <w:lvlJc w:val="left"/>
      <w:pPr>
        <w:ind w:left="3600" w:hanging="360"/>
      </w:pPr>
    </w:lvl>
    <w:lvl w:ilvl="5" w:tplc="12846021" w:tentative="1">
      <w:start w:val="1"/>
      <w:numFmt w:val="lowerRoman"/>
      <w:lvlText w:val="%6."/>
      <w:lvlJc w:val="right"/>
      <w:pPr>
        <w:ind w:left="4320" w:hanging="180"/>
      </w:pPr>
    </w:lvl>
    <w:lvl w:ilvl="6" w:tplc="12846021" w:tentative="1">
      <w:start w:val="1"/>
      <w:numFmt w:val="decimal"/>
      <w:lvlText w:val="%7."/>
      <w:lvlJc w:val="left"/>
      <w:pPr>
        <w:ind w:left="5040" w:hanging="360"/>
      </w:pPr>
    </w:lvl>
    <w:lvl w:ilvl="7" w:tplc="12846021" w:tentative="1">
      <w:start w:val="1"/>
      <w:numFmt w:val="lowerLetter"/>
      <w:lvlText w:val="%8."/>
      <w:lvlJc w:val="left"/>
      <w:pPr>
        <w:ind w:left="5760" w:hanging="360"/>
      </w:pPr>
    </w:lvl>
    <w:lvl w:ilvl="8" w:tplc="12846021" w:tentative="1">
      <w:start w:val="1"/>
      <w:numFmt w:val="lowerRoman"/>
      <w:lvlText w:val="%9."/>
      <w:lvlJc w:val="right"/>
      <w:pPr>
        <w:ind w:left="6480" w:hanging="180"/>
      </w:pPr>
    </w:lvl>
  </w:abstractNum>
  <w:abstractNum w:abstractNumId="14245">
    <w:multiLevelType w:val="hybridMultilevel"/>
    <w:lvl w:ilvl="0" w:tplc="54106135">
      <w:start w:val="1"/>
      <w:numFmt w:val="decimal"/>
      <w:lvlText w:val="%1."/>
      <w:lvlJc w:val="left"/>
      <w:pPr>
        <w:ind w:left="720" w:hanging="360"/>
      </w:pPr>
    </w:lvl>
    <w:lvl w:ilvl="1" w:tplc="54106135" w:tentative="1">
      <w:start w:val="1"/>
      <w:numFmt w:val="lowerLetter"/>
      <w:lvlText w:val="%2."/>
      <w:lvlJc w:val="left"/>
      <w:pPr>
        <w:ind w:left="1440" w:hanging="360"/>
      </w:pPr>
    </w:lvl>
    <w:lvl w:ilvl="2" w:tplc="54106135" w:tentative="1">
      <w:start w:val="1"/>
      <w:numFmt w:val="lowerRoman"/>
      <w:lvlText w:val="%3."/>
      <w:lvlJc w:val="right"/>
      <w:pPr>
        <w:ind w:left="2160" w:hanging="180"/>
      </w:pPr>
    </w:lvl>
    <w:lvl w:ilvl="3" w:tplc="54106135" w:tentative="1">
      <w:start w:val="1"/>
      <w:numFmt w:val="decimal"/>
      <w:lvlText w:val="%4."/>
      <w:lvlJc w:val="left"/>
      <w:pPr>
        <w:ind w:left="2880" w:hanging="360"/>
      </w:pPr>
    </w:lvl>
    <w:lvl w:ilvl="4" w:tplc="54106135" w:tentative="1">
      <w:start w:val="1"/>
      <w:numFmt w:val="lowerLetter"/>
      <w:lvlText w:val="%5."/>
      <w:lvlJc w:val="left"/>
      <w:pPr>
        <w:ind w:left="3600" w:hanging="360"/>
      </w:pPr>
    </w:lvl>
    <w:lvl w:ilvl="5" w:tplc="54106135" w:tentative="1">
      <w:start w:val="1"/>
      <w:numFmt w:val="lowerRoman"/>
      <w:lvlText w:val="%6."/>
      <w:lvlJc w:val="right"/>
      <w:pPr>
        <w:ind w:left="4320" w:hanging="180"/>
      </w:pPr>
    </w:lvl>
    <w:lvl w:ilvl="6" w:tplc="54106135" w:tentative="1">
      <w:start w:val="1"/>
      <w:numFmt w:val="decimal"/>
      <w:lvlText w:val="%7."/>
      <w:lvlJc w:val="left"/>
      <w:pPr>
        <w:ind w:left="5040" w:hanging="360"/>
      </w:pPr>
    </w:lvl>
    <w:lvl w:ilvl="7" w:tplc="54106135" w:tentative="1">
      <w:start w:val="1"/>
      <w:numFmt w:val="lowerLetter"/>
      <w:lvlText w:val="%8."/>
      <w:lvlJc w:val="left"/>
      <w:pPr>
        <w:ind w:left="5760" w:hanging="360"/>
      </w:pPr>
    </w:lvl>
    <w:lvl w:ilvl="8" w:tplc="54106135" w:tentative="1">
      <w:start w:val="1"/>
      <w:numFmt w:val="lowerRoman"/>
      <w:lvlText w:val="%9."/>
      <w:lvlJc w:val="right"/>
      <w:pPr>
        <w:ind w:left="6480" w:hanging="180"/>
      </w:pPr>
    </w:lvl>
  </w:abstractNum>
  <w:abstractNum w:abstractNumId="14244">
    <w:multiLevelType w:val="hybridMultilevel"/>
    <w:lvl w:ilvl="0" w:tplc="49644480">
      <w:start w:val="1"/>
      <w:numFmt w:val="decimal"/>
      <w:lvlText w:val="%1."/>
      <w:lvlJc w:val="left"/>
      <w:pPr>
        <w:ind w:left="720" w:hanging="360"/>
      </w:pPr>
    </w:lvl>
    <w:lvl w:ilvl="1" w:tplc="49644480" w:tentative="1">
      <w:start w:val="1"/>
      <w:numFmt w:val="lowerLetter"/>
      <w:lvlText w:val="%2."/>
      <w:lvlJc w:val="left"/>
      <w:pPr>
        <w:ind w:left="1440" w:hanging="360"/>
      </w:pPr>
    </w:lvl>
    <w:lvl w:ilvl="2" w:tplc="49644480" w:tentative="1">
      <w:start w:val="1"/>
      <w:numFmt w:val="lowerRoman"/>
      <w:lvlText w:val="%3."/>
      <w:lvlJc w:val="right"/>
      <w:pPr>
        <w:ind w:left="2160" w:hanging="180"/>
      </w:pPr>
    </w:lvl>
    <w:lvl w:ilvl="3" w:tplc="49644480" w:tentative="1">
      <w:start w:val="1"/>
      <w:numFmt w:val="decimal"/>
      <w:lvlText w:val="%4."/>
      <w:lvlJc w:val="left"/>
      <w:pPr>
        <w:ind w:left="2880" w:hanging="360"/>
      </w:pPr>
    </w:lvl>
    <w:lvl w:ilvl="4" w:tplc="49644480" w:tentative="1">
      <w:start w:val="1"/>
      <w:numFmt w:val="lowerLetter"/>
      <w:lvlText w:val="%5."/>
      <w:lvlJc w:val="left"/>
      <w:pPr>
        <w:ind w:left="3600" w:hanging="360"/>
      </w:pPr>
    </w:lvl>
    <w:lvl w:ilvl="5" w:tplc="49644480" w:tentative="1">
      <w:start w:val="1"/>
      <w:numFmt w:val="lowerRoman"/>
      <w:lvlText w:val="%6."/>
      <w:lvlJc w:val="right"/>
      <w:pPr>
        <w:ind w:left="4320" w:hanging="180"/>
      </w:pPr>
    </w:lvl>
    <w:lvl w:ilvl="6" w:tplc="49644480" w:tentative="1">
      <w:start w:val="1"/>
      <w:numFmt w:val="decimal"/>
      <w:lvlText w:val="%7."/>
      <w:lvlJc w:val="left"/>
      <w:pPr>
        <w:ind w:left="5040" w:hanging="360"/>
      </w:pPr>
    </w:lvl>
    <w:lvl w:ilvl="7" w:tplc="49644480" w:tentative="1">
      <w:start w:val="1"/>
      <w:numFmt w:val="lowerLetter"/>
      <w:lvlText w:val="%8."/>
      <w:lvlJc w:val="left"/>
      <w:pPr>
        <w:ind w:left="5760" w:hanging="360"/>
      </w:pPr>
    </w:lvl>
    <w:lvl w:ilvl="8" w:tplc="49644480" w:tentative="1">
      <w:start w:val="1"/>
      <w:numFmt w:val="lowerRoman"/>
      <w:lvlText w:val="%9."/>
      <w:lvlJc w:val="right"/>
      <w:pPr>
        <w:ind w:left="6480" w:hanging="180"/>
      </w:pPr>
    </w:lvl>
  </w:abstractNum>
  <w:abstractNum w:abstractNumId="14243">
    <w:multiLevelType w:val="hybridMultilevel"/>
    <w:lvl w:ilvl="0" w:tplc="16784460">
      <w:start w:val="1"/>
      <w:numFmt w:val="decimal"/>
      <w:lvlText w:val="%1."/>
      <w:lvlJc w:val="left"/>
      <w:pPr>
        <w:ind w:left="720" w:hanging="360"/>
      </w:pPr>
    </w:lvl>
    <w:lvl w:ilvl="1" w:tplc="16784460" w:tentative="1">
      <w:start w:val="1"/>
      <w:numFmt w:val="lowerLetter"/>
      <w:lvlText w:val="%2."/>
      <w:lvlJc w:val="left"/>
      <w:pPr>
        <w:ind w:left="1440" w:hanging="360"/>
      </w:pPr>
    </w:lvl>
    <w:lvl w:ilvl="2" w:tplc="16784460" w:tentative="1">
      <w:start w:val="1"/>
      <w:numFmt w:val="lowerRoman"/>
      <w:lvlText w:val="%3."/>
      <w:lvlJc w:val="right"/>
      <w:pPr>
        <w:ind w:left="2160" w:hanging="180"/>
      </w:pPr>
    </w:lvl>
    <w:lvl w:ilvl="3" w:tplc="16784460" w:tentative="1">
      <w:start w:val="1"/>
      <w:numFmt w:val="decimal"/>
      <w:lvlText w:val="%4."/>
      <w:lvlJc w:val="left"/>
      <w:pPr>
        <w:ind w:left="2880" w:hanging="360"/>
      </w:pPr>
    </w:lvl>
    <w:lvl w:ilvl="4" w:tplc="16784460" w:tentative="1">
      <w:start w:val="1"/>
      <w:numFmt w:val="lowerLetter"/>
      <w:lvlText w:val="%5."/>
      <w:lvlJc w:val="left"/>
      <w:pPr>
        <w:ind w:left="3600" w:hanging="360"/>
      </w:pPr>
    </w:lvl>
    <w:lvl w:ilvl="5" w:tplc="16784460" w:tentative="1">
      <w:start w:val="1"/>
      <w:numFmt w:val="lowerRoman"/>
      <w:lvlText w:val="%6."/>
      <w:lvlJc w:val="right"/>
      <w:pPr>
        <w:ind w:left="4320" w:hanging="180"/>
      </w:pPr>
    </w:lvl>
    <w:lvl w:ilvl="6" w:tplc="16784460" w:tentative="1">
      <w:start w:val="1"/>
      <w:numFmt w:val="decimal"/>
      <w:lvlText w:val="%7."/>
      <w:lvlJc w:val="left"/>
      <w:pPr>
        <w:ind w:left="5040" w:hanging="360"/>
      </w:pPr>
    </w:lvl>
    <w:lvl w:ilvl="7" w:tplc="16784460" w:tentative="1">
      <w:start w:val="1"/>
      <w:numFmt w:val="lowerLetter"/>
      <w:lvlText w:val="%8."/>
      <w:lvlJc w:val="left"/>
      <w:pPr>
        <w:ind w:left="5760" w:hanging="360"/>
      </w:pPr>
    </w:lvl>
    <w:lvl w:ilvl="8" w:tplc="16784460" w:tentative="1">
      <w:start w:val="1"/>
      <w:numFmt w:val="lowerRoman"/>
      <w:lvlText w:val="%9."/>
      <w:lvlJc w:val="right"/>
      <w:pPr>
        <w:ind w:left="6480" w:hanging="180"/>
      </w:pPr>
    </w:lvl>
  </w:abstractNum>
  <w:abstractNum w:abstractNumId="14242">
    <w:multiLevelType w:val="hybridMultilevel"/>
    <w:lvl w:ilvl="0" w:tplc="42509498">
      <w:start w:val="1"/>
      <w:numFmt w:val="decimal"/>
      <w:lvlText w:val="%1."/>
      <w:lvlJc w:val="left"/>
      <w:pPr>
        <w:ind w:left="720" w:hanging="360"/>
      </w:pPr>
    </w:lvl>
    <w:lvl w:ilvl="1" w:tplc="42509498" w:tentative="1">
      <w:start w:val="1"/>
      <w:numFmt w:val="lowerLetter"/>
      <w:lvlText w:val="%2."/>
      <w:lvlJc w:val="left"/>
      <w:pPr>
        <w:ind w:left="1440" w:hanging="360"/>
      </w:pPr>
    </w:lvl>
    <w:lvl w:ilvl="2" w:tplc="42509498" w:tentative="1">
      <w:start w:val="1"/>
      <w:numFmt w:val="lowerRoman"/>
      <w:lvlText w:val="%3."/>
      <w:lvlJc w:val="right"/>
      <w:pPr>
        <w:ind w:left="2160" w:hanging="180"/>
      </w:pPr>
    </w:lvl>
    <w:lvl w:ilvl="3" w:tplc="42509498" w:tentative="1">
      <w:start w:val="1"/>
      <w:numFmt w:val="decimal"/>
      <w:lvlText w:val="%4."/>
      <w:lvlJc w:val="left"/>
      <w:pPr>
        <w:ind w:left="2880" w:hanging="360"/>
      </w:pPr>
    </w:lvl>
    <w:lvl w:ilvl="4" w:tplc="42509498" w:tentative="1">
      <w:start w:val="1"/>
      <w:numFmt w:val="lowerLetter"/>
      <w:lvlText w:val="%5."/>
      <w:lvlJc w:val="left"/>
      <w:pPr>
        <w:ind w:left="3600" w:hanging="360"/>
      </w:pPr>
    </w:lvl>
    <w:lvl w:ilvl="5" w:tplc="42509498" w:tentative="1">
      <w:start w:val="1"/>
      <w:numFmt w:val="lowerRoman"/>
      <w:lvlText w:val="%6."/>
      <w:lvlJc w:val="right"/>
      <w:pPr>
        <w:ind w:left="4320" w:hanging="180"/>
      </w:pPr>
    </w:lvl>
    <w:lvl w:ilvl="6" w:tplc="42509498" w:tentative="1">
      <w:start w:val="1"/>
      <w:numFmt w:val="decimal"/>
      <w:lvlText w:val="%7."/>
      <w:lvlJc w:val="left"/>
      <w:pPr>
        <w:ind w:left="5040" w:hanging="360"/>
      </w:pPr>
    </w:lvl>
    <w:lvl w:ilvl="7" w:tplc="42509498" w:tentative="1">
      <w:start w:val="1"/>
      <w:numFmt w:val="lowerLetter"/>
      <w:lvlText w:val="%8."/>
      <w:lvlJc w:val="left"/>
      <w:pPr>
        <w:ind w:left="5760" w:hanging="360"/>
      </w:pPr>
    </w:lvl>
    <w:lvl w:ilvl="8" w:tplc="42509498" w:tentative="1">
      <w:start w:val="1"/>
      <w:numFmt w:val="lowerRoman"/>
      <w:lvlText w:val="%9."/>
      <w:lvlJc w:val="right"/>
      <w:pPr>
        <w:ind w:left="6480" w:hanging="180"/>
      </w:pPr>
    </w:lvl>
  </w:abstractNum>
  <w:abstractNum w:abstractNumId="14241">
    <w:multiLevelType w:val="hybridMultilevel"/>
    <w:lvl w:ilvl="0" w:tplc="63666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241">
    <w:abstractNumId w:val="14241"/>
  </w:num>
  <w:num w:numId="14242">
    <w:abstractNumId w:val="14242"/>
  </w:num>
  <w:num w:numId="14243">
    <w:abstractNumId w:val="14243"/>
  </w:num>
  <w:num w:numId="14244">
    <w:abstractNumId w:val="14244"/>
  </w:num>
  <w:num w:numId="14245">
    <w:abstractNumId w:val="14245"/>
  </w:num>
  <w:num w:numId="14246">
    <w:abstractNumId w:val="14246"/>
  </w:num>
  <w:num w:numId="14247">
    <w:abstractNumId w:val="14247"/>
  </w:num>
  <w:num w:numId="14248">
    <w:abstractNumId w:val="14248"/>
  </w:num>
  <w:num w:numId="14249">
    <w:abstractNumId w:val="142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9990790" Type="http://schemas.openxmlformats.org/officeDocument/2006/relationships/comments" Target="comments.xml"/><Relationship Id="rId888450647" Type="http://schemas.microsoft.com/office/2011/relationships/commentsExtended" Target="commentsExtended.xml"/><Relationship Id="rId18555691" Type="http://schemas.openxmlformats.org/officeDocument/2006/relationships/image" Target="media/imgrId18555691.jpg"/><Relationship Id="rId2225632977c6536ad" Type="http://schemas.openxmlformats.org/officeDocument/2006/relationships/hyperlink" Target="https://iservice.lombardini.it/jsp/Template2/manuale.jsp?id=55&amp;parent=1000" TargetMode="External"/><Relationship Id="rId7534632977c655f18" Type="http://schemas.openxmlformats.org/officeDocument/2006/relationships/hyperlink" Target="https://iservice.lombardini.it/jsp/Template2/manuale.jsp?id=195&amp;parent=1000" TargetMode="External"/><Relationship Id="rId1097632977c72f3b3" Type="http://schemas.openxmlformats.org/officeDocument/2006/relationships/hyperlink" Target="https://iservice.lombardini.it/jsp/Template2/manuale.jsp?id=112&amp;parent=1000" TargetMode="External"/><Relationship Id="rId3354632977c757629" Type="http://schemas.openxmlformats.org/officeDocument/2006/relationships/hyperlink" Target="https://iservice.lombardini.it/jsp/Template2/manuale.jsp?id=822&amp;parent=1000" TargetMode="External"/><Relationship Id="rId4013632977c79e58d" Type="http://schemas.openxmlformats.org/officeDocument/2006/relationships/hyperlink" Target="https://iservice.lombardini.it/jsp/Template2/manuale.jsp?id=822&amp;parent=1000" TargetMode="External"/><Relationship Id="rId8755632977c79f245" Type="http://schemas.openxmlformats.org/officeDocument/2006/relationships/hyperlink" Target="https://iservice.lombardini.it/jsp/Template2/manuale.jsp?id=822&amp;parent=1000" TargetMode="External"/><Relationship Id="rId3145632977c7e7037" Type="http://schemas.openxmlformats.org/officeDocument/2006/relationships/hyperlink" Target="https://www.youtube.com/embed/Ig3XosQ8h0s?rel=0" TargetMode="External"/><Relationship Id="rId1990632977c88eb2c" Type="http://schemas.openxmlformats.org/officeDocument/2006/relationships/hyperlink" Target="https://iservice.lombardini.it/jsp/Template2/manuale.jsp?id=113&amp;parent=1000" TargetMode="External"/><Relationship Id="rId5813632977c9cc6c7" Type="http://schemas.openxmlformats.org/officeDocument/2006/relationships/hyperlink" Target="https://www.youtube.com/embed/6-0TbYG2EkY?rel=0" TargetMode="External"/><Relationship Id="rId3706632977ca69ed0" Type="http://schemas.openxmlformats.org/officeDocument/2006/relationships/hyperlink" Target="https://iservice.lombardini.it/jsp/Template2/manuale.jsp?id=171&amp;parent=1000" TargetMode="External"/><Relationship Id="rId2109632977ca78ca3" Type="http://schemas.openxmlformats.org/officeDocument/2006/relationships/hyperlink" Target="https://iservice.lombardini.it/jsp/Template2/manuale.jsp?id=171&amp;parent=1000" TargetMode="External"/><Relationship Id="rId8436632977cae32e3" Type="http://schemas.openxmlformats.org/officeDocument/2006/relationships/hyperlink" Target="https://iservice.lombardini.it/jsp/Template2/manuale.jsp?id=103&amp;parent=1000" TargetMode="External"/><Relationship Id="rId6393632977cb044c0" Type="http://schemas.openxmlformats.org/officeDocument/2006/relationships/hyperlink" Target="https://iservice.lombardini.it/jsp/Template2/manuale.jsp?id=103&amp;parent=1000" TargetMode="External"/><Relationship Id="rId1016632977cba6c68" Type="http://schemas.openxmlformats.org/officeDocument/2006/relationships/hyperlink" Target="https://iservice.lombardini.it/jsp/Template2/manuale.jsp?id=103&amp;parent=1000" TargetMode="External"/><Relationship Id="rId2941632977cc62463" Type="http://schemas.openxmlformats.org/officeDocument/2006/relationships/hyperlink" Target="https://iservice.lombardini.it/jsp/Template2/manuale.jsp?id=55&amp;parent=1000" TargetMode="External"/><Relationship Id="rId9761632977cc8a1f2" Type="http://schemas.openxmlformats.org/officeDocument/2006/relationships/hyperlink" Target="https://iservice.lombardini.it/jsp/Template2/manuale.jsp?id=113&amp;parent=1000" TargetMode="External"/><Relationship Id="rId8489632977ccbdf9a" Type="http://schemas.openxmlformats.org/officeDocument/2006/relationships/hyperlink" Target="https://iservice.lombardini.it/jsp/Template2/manuale.jsp?id=55&amp;parent=1000" TargetMode="External"/><Relationship Id="rId7142632977ccbe6ea" Type="http://schemas.openxmlformats.org/officeDocument/2006/relationships/hyperlink" Target="https://iservice.lombardini.it/jsp/Template2/manuale.jsp?id=102&amp;parent=1000" TargetMode="External"/><Relationship Id="rId2721632977ccdc428" Type="http://schemas.openxmlformats.org/officeDocument/2006/relationships/hyperlink" Target="https://iservice.lombardini.it/jsp/Template2/manuale.jsp?id=112&amp;parent=1000" TargetMode="External"/><Relationship Id="rId9458632977c67229a" Type="http://schemas.openxmlformats.org/officeDocument/2006/relationships/image" Target="media/imgrId9458632977c67229a.jpg"/><Relationship Id="rId6745632977c684380" Type="http://schemas.openxmlformats.org/officeDocument/2006/relationships/image" Target="media/imgrId6745632977c684380.jpg"/><Relationship Id="rId5849632977c690bfc" Type="http://schemas.openxmlformats.org/officeDocument/2006/relationships/image" Target="media/imgrId5849632977c690bfc.jpg"/><Relationship Id="rId4964632977c69b9e0" Type="http://schemas.openxmlformats.org/officeDocument/2006/relationships/image" Target="media/imgrId4964632977c69b9e0.jpg"/><Relationship Id="rId4601632977c6a7316" Type="http://schemas.openxmlformats.org/officeDocument/2006/relationships/image" Target="media/imgrId4601632977c6a7316.jpg"/><Relationship Id="rId9617632977c6b5704" Type="http://schemas.openxmlformats.org/officeDocument/2006/relationships/image" Target="media/imgrId9617632977c6b5704.jpg"/><Relationship Id="rId4197632977c6bf8a0" Type="http://schemas.openxmlformats.org/officeDocument/2006/relationships/image" Target="media/imgrId4197632977c6bf8a0.jpg"/><Relationship Id="rId9628632977c6d3fb8" Type="http://schemas.openxmlformats.org/officeDocument/2006/relationships/image" Target="media/imgrId9628632977c6d3fb8.png"/><Relationship Id="rId8536632977c70517a" Type="http://schemas.openxmlformats.org/officeDocument/2006/relationships/image" Target="media/imgrId8536632977c70517a.jpg"/><Relationship Id="rId7611632977c71601c" Type="http://schemas.openxmlformats.org/officeDocument/2006/relationships/image" Target="media/imgrId7611632977c71601c.jpg"/><Relationship Id="rId7106632977c723f47" Type="http://schemas.openxmlformats.org/officeDocument/2006/relationships/image" Target="media/imgrId7106632977c723f47.jpg"/><Relationship Id="rId2492632977c72e3f3" Type="http://schemas.openxmlformats.org/officeDocument/2006/relationships/image" Target="media/imgrId2492632977c72e3f3.jpg"/><Relationship Id="rId6714632977c74159f" Type="http://schemas.openxmlformats.org/officeDocument/2006/relationships/image" Target="media/imgrId6714632977c74159f.jpg"/><Relationship Id="rId1019632977c74cecb" Type="http://schemas.openxmlformats.org/officeDocument/2006/relationships/image" Target="media/imgrId1019632977c74cecb.jpg"/><Relationship Id="rId7997632977c754a4a" Type="http://schemas.openxmlformats.org/officeDocument/2006/relationships/image" Target="media/imgrId7997632977c754a4a.jpg"/><Relationship Id="rId3921632977c7659d8" Type="http://schemas.openxmlformats.org/officeDocument/2006/relationships/image" Target="media/imgrId3921632977c7659d8.jpg"/><Relationship Id="rId9437632977c771d97" Type="http://schemas.openxmlformats.org/officeDocument/2006/relationships/image" Target="media/imgrId9437632977c771d97.jpg"/><Relationship Id="rId9148632977c77db25" Type="http://schemas.openxmlformats.org/officeDocument/2006/relationships/image" Target="media/imgrId9148632977c77db25.jpg"/><Relationship Id="rId9133632977c78eed5" Type="http://schemas.openxmlformats.org/officeDocument/2006/relationships/image" Target="media/imgrId9133632977c78eed5.jpg"/><Relationship Id="rId9952632977c79caa0" Type="http://schemas.openxmlformats.org/officeDocument/2006/relationships/image" Target="media/imgrId9952632977c79caa0.jpg"/><Relationship Id="rId6008632977c7a698e" Type="http://schemas.openxmlformats.org/officeDocument/2006/relationships/image" Target="media/imgrId6008632977c7a698e.jpg"/><Relationship Id="rId8415632977c7b2d15" Type="http://schemas.openxmlformats.org/officeDocument/2006/relationships/image" Target="media/imgrId8415632977c7b2d15.jpg"/><Relationship Id="rId4752632977c7ba714" Type="http://schemas.openxmlformats.org/officeDocument/2006/relationships/image" Target="media/imgrId4752632977c7ba714.jpg"/><Relationship Id="rId2287632977c7c6792" Type="http://schemas.openxmlformats.org/officeDocument/2006/relationships/image" Target="media/imgrId2287632977c7c6792.jpg"/><Relationship Id="rId2109632977c7d8f65" Type="http://schemas.openxmlformats.org/officeDocument/2006/relationships/image" Target="media/imgrId2109632977c7d8f65.jpg"/><Relationship Id="rId6518632977c7e62b4" Type="http://schemas.openxmlformats.org/officeDocument/2006/relationships/image" Target="media/imgrId6518632977c7e62b4.jpg"/><Relationship Id="rId9226632977c80327c" Type="http://schemas.openxmlformats.org/officeDocument/2006/relationships/image" Target="media/imgrId9226632977c80327c.jpg"/><Relationship Id="rId2874632977c810597" Type="http://schemas.openxmlformats.org/officeDocument/2006/relationships/image" Target="media/imgrId2874632977c810597.jpg"/><Relationship Id="rId4295632977c825ae5" Type="http://schemas.openxmlformats.org/officeDocument/2006/relationships/image" Target="media/imgrId4295632977c825ae5.jpg"/><Relationship Id="rId1821632977c83a28c" Type="http://schemas.openxmlformats.org/officeDocument/2006/relationships/image" Target="media/imgrId1821632977c83a28c.jpg"/><Relationship Id="rId4947632977c849b30" Type="http://schemas.openxmlformats.org/officeDocument/2006/relationships/image" Target="media/imgrId4947632977c849b30.jpg"/><Relationship Id="rId6117632977c857001" Type="http://schemas.openxmlformats.org/officeDocument/2006/relationships/image" Target="media/imgrId6117632977c857001.jpg"/><Relationship Id="rId6661632977c86a96f" Type="http://schemas.openxmlformats.org/officeDocument/2006/relationships/image" Target="media/imgrId6661632977c86a96f.png"/><Relationship Id="rId2146632977c876d8c" Type="http://schemas.openxmlformats.org/officeDocument/2006/relationships/image" Target="media/imgrId2146632977c876d8c.jpg"/><Relationship Id="rId2752632977c882df5" Type="http://schemas.openxmlformats.org/officeDocument/2006/relationships/image" Target="media/imgrId2752632977c882df5.jpg"/><Relationship Id="rId2494632977c88e1ad" Type="http://schemas.openxmlformats.org/officeDocument/2006/relationships/image" Target="media/imgrId2494632977c88e1ad.jpg"/><Relationship Id="rId3486632977c8a6bd9" Type="http://schemas.openxmlformats.org/officeDocument/2006/relationships/image" Target="media/imgrId3486632977c8a6bd9.png"/><Relationship Id="rId8555632977c8b5153" Type="http://schemas.openxmlformats.org/officeDocument/2006/relationships/image" Target="media/imgrId8555632977c8b5153.jpg"/><Relationship Id="rId7502632977c8c7464" Type="http://schemas.openxmlformats.org/officeDocument/2006/relationships/image" Target="media/imgrId7502632977c8c7464.png"/><Relationship Id="rId2041632977c8d3c7e" Type="http://schemas.openxmlformats.org/officeDocument/2006/relationships/image" Target="media/imgrId2041632977c8d3c7e.jpg"/><Relationship Id="rId7952632977c8de09d" Type="http://schemas.openxmlformats.org/officeDocument/2006/relationships/image" Target="media/imgrId7952632977c8de09d.jpg"/><Relationship Id="rId3293632977c8e3b1e" Type="http://schemas.openxmlformats.org/officeDocument/2006/relationships/image" Target="media/imgrId3293632977c8e3b1e.jpg"/><Relationship Id="rId5044632977c911547" Type="http://schemas.openxmlformats.org/officeDocument/2006/relationships/image" Target="media/imgrId5044632977c911547.png"/><Relationship Id="rId6035632977c91e098" Type="http://schemas.openxmlformats.org/officeDocument/2006/relationships/image" Target="media/imgrId6035632977c91e098.png"/><Relationship Id="rId6544632977c92765f" Type="http://schemas.openxmlformats.org/officeDocument/2006/relationships/image" Target="media/imgrId6544632977c92765f.png"/><Relationship Id="rId8139632977c92e6be" Type="http://schemas.openxmlformats.org/officeDocument/2006/relationships/image" Target="media/imgrId8139632977c92e6be.png"/><Relationship Id="rId1968632977c937111" Type="http://schemas.openxmlformats.org/officeDocument/2006/relationships/image" Target="media/imgrId1968632977c937111.jpg"/><Relationship Id="rId8284632977c95c239" Type="http://schemas.openxmlformats.org/officeDocument/2006/relationships/image" Target="media/imgrId8284632977c95c239.png"/><Relationship Id="rId3239632977c969d79" Type="http://schemas.openxmlformats.org/officeDocument/2006/relationships/image" Target="media/imgrId3239632977c969d79.jpg"/><Relationship Id="rId3055632977c97ad69" Type="http://schemas.openxmlformats.org/officeDocument/2006/relationships/image" Target="media/imgrId3055632977c97ad69.png"/><Relationship Id="rId4827632977c98be67" Type="http://schemas.openxmlformats.org/officeDocument/2006/relationships/image" Target="media/imgrId4827632977c98be67.jpg"/><Relationship Id="rId7607632977c998c58" Type="http://schemas.openxmlformats.org/officeDocument/2006/relationships/image" Target="media/imgrId7607632977c998c58.jpg"/><Relationship Id="rId6353632977c9ab593" Type="http://schemas.openxmlformats.org/officeDocument/2006/relationships/image" Target="media/imgrId6353632977c9ab593.png"/><Relationship Id="rId1691632977c9b4b12" Type="http://schemas.openxmlformats.org/officeDocument/2006/relationships/image" Target="media/imgrId1691632977c9b4b12.png"/><Relationship Id="rId1772632977c9c567e" Type="http://schemas.openxmlformats.org/officeDocument/2006/relationships/image" Target="media/imgrId1772632977c9c567e.jpg"/><Relationship Id="rId8443632977c9cbd4c" Type="http://schemas.openxmlformats.org/officeDocument/2006/relationships/image" Target="media/imgrId8443632977c9cbd4c.jpg"/><Relationship Id="rId4792632977c9d74ec" Type="http://schemas.openxmlformats.org/officeDocument/2006/relationships/image" Target="media/imgrId4792632977c9d74ec.jpg"/><Relationship Id="rId3066632977c9e2abd" Type="http://schemas.openxmlformats.org/officeDocument/2006/relationships/image" Target="media/imgrId3066632977c9e2abd.jpg"/><Relationship Id="rId5396632977c9ec998" Type="http://schemas.openxmlformats.org/officeDocument/2006/relationships/image" Target="media/imgrId5396632977c9ec998.jpg"/><Relationship Id="rId4848632977ca0007f" Type="http://schemas.openxmlformats.org/officeDocument/2006/relationships/image" Target="media/imgrId4848632977ca0007f.jpg"/><Relationship Id="rId1109632977ca09a5e" Type="http://schemas.openxmlformats.org/officeDocument/2006/relationships/image" Target="media/imgrId1109632977ca09a5e.jpg"/><Relationship Id="rId4958632977ca114ba" Type="http://schemas.openxmlformats.org/officeDocument/2006/relationships/image" Target="media/imgrId4958632977ca114ba.jpg"/><Relationship Id="rId2419632977ca1becc" Type="http://schemas.openxmlformats.org/officeDocument/2006/relationships/image" Target="media/imgrId2419632977ca1becc.jpg"/><Relationship Id="rId8084632977ca26d67" Type="http://schemas.openxmlformats.org/officeDocument/2006/relationships/image" Target="media/imgrId8084632977ca26d67.jpg"/><Relationship Id="rId5496632977ca3248d" Type="http://schemas.openxmlformats.org/officeDocument/2006/relationships/image" Target="media/imgrId5496632977ca3248d.jpg"/><Relationship Id="rId1790632977ca3f0ee" Type="http://schemas.openxmlformats.org/officeDocument/2006/relationships/image" Target="media/imgrId1790632977ca3f0ee.jpg"/><Relationship Id="rId7733632977ca499f0" Type="http://schemas.openxmlformats.org/officeDocument/2006/relationships/image" Target="media/imgrId7733632977ca499f0.jpg"/><Relationship Id="rId4304632977ca54917" Type="http://schemas.openxmlformats.org/officeDocument/2006/relationships/image" Target="media/imgrId4304632977ca54917.jpg"/><Relationship Id="rId1290632977ca6038b" Type="http://schemas.openxmlformats.org/officeDocument/2006/relationships/image" Target="media/imgrId1290632977ca6038b.jpg"/><Relationship Id="rId5757632977ca67dd6" Type="http://schemas.openxmlformats.org/officeDocument/2006/relationships/image" Target="media/imgrId5757632977ca67dd6.jpg"/><Relationship Id="rId8757632977ca76192" Type="http://schemas.openxmlformats.org/officeDocument/2006/relationships/image" Target="media/imgrId8757632977ca76192.jpg"/><Relationship Id="rId4835632977ca82fae" Type="http://schemas.openxmlformats.org/officeDocument/2006/relationships/image" Target="media/imgrId4835632977ca82fae.jpg"/><Relationship Id="rId7704632977ca923c7" Type="http://schemas.openxmlformats.org/officeDocument/2006/relationships/image" Target="media/imgrId7704632977ca923c7.png"/><Relationship Id="rId1897632977ca9c3b4" Type="http://schemas.openxmlformats.org/officeDocument/2006/relationships/image" Target="media/imgrId1897632977ca9c3b4.png"/><Relationship Id="rId7252632977caacd85" Type="http://schemas.openxmlformats.org/officeDocument/2006/relationships/image" Target="media/imgrId7252632977caacd85.png"/><Relationship Id="rId3216632977cac03fe" Type="http://schemas.openxmlformats.org/officeDocument/2006/relationships/image" Target="media/imgrId3216632977cac03fe.png"/><Relationship Id="rId2543632977cac9a6b" Type="http://schemas.openxmlformats.org/officeDocument/2006/relationships/image" Target="media/imgrId2543632977cac9a6b.jpg"/><Relationship Id="rId5145632977cad3717" Type="http://schemas.openxmlformats.org/officeDocument/2006/relationships/image" Target="media/imgrId5145632977cad3717.png"/><Relationship Id="rId2871632977cadc6e0" Type="http://schemas.openxmlformats.org/officeDocument/2006/relationships/image" Target="media/imgrId2871632977cadc6e0.png"/><Relationship Id="rId5111632977cae2ba1" Type="http://schemas.openxmlformats.org/officeDocument/2006/relationships/image" Target="media/imgrId5111632977cae2ba1.jpg"/><Relationship Id="rId1653632977caea12e" Type="http://schemas.openxmlformats.org/officeDocument/2006/relationships/image" Target="media/imgrId1653632977caea12e.jpg"/><Relationship Id="rId1453632977caf0c4a" Type="http://schemas.openxmlformats.org/officeDocument/2006/relationships/image" Target="media/imgrId1453632977caf0c4a.jpg"/><Relationship Id="rId3082632977cb03df6" Type="http://schemas.openxmlformats.org/officeDocument/2006/relationships/image" Target="media/imgrId3082632977cb03df6.jpg"/><Relationship Id="rId1803632977cb0a70f" Type="http://schemas.openxmlformats.org/officeDocument/2006/relationships/image" Target="media/imgrId1803632977cb0a70f.jpg"/><Relationship Id="rId5410632977cb1224e" Type="http://schemas.openxmlformats.org/officeDocument/2006/relationships/image" Target="media/imgrId5410632977cb1224e.jpg"/><Relationship Id="rId3322632977cb1f82a" Type="http://schemas.openxmlformats.org/officeDocument/2006/relationships/image" Target="media/imgrId3322632977cb1f82a.jpg"/><Relationship Id="rId9458632977cb2e57f" Type="http://schemas.openxmlformats.org/officeDocument/2006/relationships/image" Target="media/imgrId9458632977cb2e57f.png"/><Relationship Id="rId9776632977cb444f0" Type="http://schemas.openxmlformats.org/officeDocument/2006/relationships/image" Target="media/imgrId9776632977cb444f0.png"/><Relationship Id="rId9801632977cb557fb" Type="http://schemas.openxmlformats.org/officeDocument/2006/relationships/image" Target="media/imgrId9801632977cb557fb.png"/><Relationship Id="rId5759632977cb60eb5" Type="http://schemas.openxmlformats.org/officeDocument/2006/relationships/image" Target="media/imgrId5759632977cb60eb5.jpg"/><Relationship Id="rId6409632977cb6e964" Type="http://schemas.openxmlformats.org/officeDocument/2006/relationships/image" Target="media/imgrId6409632977cb6e964.jpg"/><Relationship Id="rId9785632977cb7ca67" Type="http://schemas.openxmlformats.org/officeDocument/2006/relationships/image" Target="media/imgrId9785632977cb7ca67.jpg"/><Relationship Id="rId2200632977cb88bf3" Type="http://schemas.openxmlformats.org/officeDocument/2006/relationships/image" Target="media/imgrId2200632977cb88bf3.png"/><Relationship Id="rId8745632977cb93990" Type="http://schemas.openxmlformats.org/officeDocument/2006/relationships/image" Target="media/imgrId8745632977cb93990.jpg"/><Relationship Id="rId9822632977cb9ec8c" Type="http://schemas.openxmlformats.org/officeDocument/2006/relationships/image" Target="media/imgrId9822632977cb9ec8c.jpg"/><Relationship Id="rId4533632977cba5fc4" Type="http://schemas.openxmlformats.org/officeDocument/2006/relationships/image" Target="media/imgrId4533632977cba5fc4.jpg"/><Relationship Id="rId7954632977cbaf9bb" Type="http://schemas.openxmlformats.org/officeDocument/2006/relationships/image" Target="media/imgrId7954632977cbaf9bb.jpg"/><Relationship Id="rId3492632977cbc5711" Type="http://schemas.openxmlformats.org/officeDocument/2006/relationships/image" Target="media/imgrId3492632977cbc5711.png"/><Relationship Id="rId7910632977cbd1b01" Type="http://schemas.openxmlformats.org/officeDocument/2006/relationships/image" Target="media/imgrId7910632977cbd1b01.png"/><Relationship Id="rId6504632977cbdd4bb" Type="http://schemas.openxmlformats.org/officeDocument/2006/relationships/image" Target="media/imgrId6504632977cbdd4bb.png"/><Relationship Id="rId6517632977cbe4dcc" Type="http://schemas.openxmlformats.org/officeDocument/2006/relationships/image" Target="media/imgrId6517632977cbe4dcc.png"/><Relationship Id="rId4474632977cbf2077" Type="http://schemas.openxmlformats.org/officeDocument/2006/relationships/image" Target="media/imgrId4474632977cbf2077.png"/><Relationship Id="rId6882632977cc095ae" Type="http://schemas.openxmlformats.org/officeDocument/2006/relationships/image" Target="media/imgrId6882632977cc095ae.png"/><Relationship Id="rId9020632977cc14725" Type="http://schemas.openxmlformats.org/officeDocument/2006/relationships/image" Target="media/imgrId9020632977cc14725.jpg"/><Relationship Id="rId7840632977cc26506" Type="http://schemas.openxmlformats.org/officeDocument/2006/relationships/image" Target="media/imgrId7840632977cc26506.jpg"/><Relationship Id="rId3015632977cc316c8" Type="http://schemas.openxmlformats.org/officeDocument/2006/relationships/image" Target="media/imgrId3015632977cc316c8.jpg"/><Relationship Id="rId5517632977cc3d885" Type="http://schemas.openxmlformats.org/officeDocument/2006/relationships/image" Target="media/imgrId5517632977cc3d885.jpg"/><Relationship Id="rId4895632977cc4c73a" Type="http://schemas.openxmlformats.org/officeDocument/2006/relationships/image" Target="media/imgrId4895632977cc4c73a.jpg"/><Relationship Id="rId8072632977cc5fc17" Type="http://schemas.openxmlformats.org/officeDocument/2006/relationships/image" Target="media/imgrId8072632977cc5fc17.jpg"/><Relationship Id="rId9582632977cc6e53a" Type="http://schemas.openxmlformats.org/officeDocument/2006/relationships/image" Target="media/imgrId9582632977cc6e53a.jpg"/><Relationship Id="rId5143632977cc78407" Type="http://schemas.openxmlformats.org/officeDocument/2006/relationships/image" Target="media/imgrId5143632977cc78407.jpg"/><Relationship Id="rId5625632977cc7f953" Type="http://schemas.openxmlformats.org/officeDocument/2006/relationships/image" Target="media/imgrId5625632977cc7f953.jpg"/><Relationship Id="rId1152632977cc8956e" Type="http://schemas.openxmlformats.org/officeDocument/2006/relationships/image" Target="media/imgrId1152632977cc8956e.jpg"/><Relationship Id="rId3980632977cc95cae" Type="http://schemas.openxmlformats.org/officeDocument/2006/relationships/image" Target="media/imgrId3980632977cc95cae.jpg"/><Relationship Id="rId9422632977cca2381" Type="http://schemas.openxmlformats.org/officeDocument/2006/relationships/image" Target="media/imgrId9422632977cca2381.png"/><Relationship Id="rId5449632977ccb0d80" Type="http://schemas.openxmlformats.org/officeDocument/2006/relationships/image" Target="media/imgrId5449632977ccb0d80.png"/><Relationship Id="rId4501632977ccbb6c5" Type="http://schemas.openxmlformats.org/officeDocument/2006/relationships/image" Target="media/imgrId4501632977ccbb6c5.png"/><Relationship Id="rId6673632977ccc781a" Type="http://schemas.openxmlformats.org/officeDocument/2006/relationships/image" Target="media/imgrId6673632977ccc781a.jpg"/><Relationship Id="rId6445632977ccd19d8" Type="http://schemas.openxmlformats.org/officeDocument/2006/relationships/image" Target="media/imgrId6445632977ccd19d8.jpg"/><Relationship Id="rId1184632977ccdb195" Type="http://schemas.openxmlformats.org/officeDocument/2006/relationships/image" Target="media/imgrId1184632977ccdb195.jpg"/><Relationship Id="rId9140632977cce6a68" Type="http://schemas.openxmlformats.org/officeDocument/2006/relationships/image" Target="media/imgrId9140632977cce6a68.jpg"/><Relationship Id="rId8300632977cd0074f" Type="http://schemas.openxmlformats.org/officeDocument/2006/relationships/image" Target="media/imgrId8300632977cd0074f.jpg"/><Relationship Id="rId6156632977cd0d64d" Type="http://schemas.openxmlformats.org/officeDocument/2006/relationships/image" Target="media/imgrId6156632977cd0d64d.jpg"/><Relationship Id="rId6049632977cd18ea7" Type="http://schemas.openxmlformats.org/officeDocument/2006/relationships/image" Target="media/imgrId6049632977cd18ea7.jpg"/><Relationship Id="rId8766632977cd256e3" Type="http://schemas.openxmlformats.org/officeDocument/2006/relationships/image" Target="media/imgrId8766632977cd256e3.jpg"/><Relationship Id="rId4289632977cd2d145" Type="http://schemas.openxmlformats.org/officeDocument/2006/relationships/image" Target="media/imgrId4289632977cd2d145.jpg"/><Relationship Id="rId7287632977cd408ff" Type="http://schemas.openxmlformats.org/officeDocument/2006/relationships/image" Target="media/imgrId7287632977cd408f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555691" Type="http://schemas.openxmlformats.org/officeDocument/2006/relationships/image" Target="media/imgrId185556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555691" Type="http://schemas.openxmlformats.org/officeDocument/2006/relationships/image" Target="media/imgrId185556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555691" Type="http://schemas.openxmlformats.org/officeDocument/2006/relationships/image" Target="media/imgrId185556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555691" Type="http://schemas.openxmlformats.org/officeDocument/2006/relationships/image" Target="media/imgrId185556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555691" Type="http://schemas.openxmlformats.org/officeDocument/2006/relationships/image" Target="media/imgrId185556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555691" Type="http://schemas.openxmlformats.org/officeDocument/2006/relationships/image" Target="media/imgrId185556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