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1465562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1012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4650371" w:name="ctxt"/>
    <w:bookmarkEnd w:id="3465037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88834" name="name121263297bd1782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963297bd178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828663297bd1795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51563297bd17a0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875863297bd17a7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1163297bd17b8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22344" name="name510963297bd183e51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478163297bd183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42203" name="name149663297bd191b10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954263297bd191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4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09372" name="name988263297bd198b2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3263297bd198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2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846363297bd19a0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19290" name="name168163297bd1a6e2d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402663297bd1a6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97777" name="name718463297bd1b00a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7463297bd1b0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166863297bd1b0b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92534" name="name700063297bd1bb9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063297bd1bb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887463297bd1bc5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89354" name="name305063297bd1c9537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668563297bd1c9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23980" name="name583963297bd1cfc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763297bd1cf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408863297bd1d15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253399" name="name855563297bd1db968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735263297bd1db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065588" name="name117163297bd1e9ca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02863297bd1e9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26763297bd1ea46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39805" name="name831763297bd1f42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863297bd1f4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2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16883" name="name935763297bd20b6d9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624163297bd20b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65522" name="name513363297bd211c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163297bd211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2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2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87586" name="name449263297bd21d2b9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140563297bd21d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52190" name="name792263297bd22d4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563297bd22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710052" name="name551963297bd23cb06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174063297bd23c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2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2292" name="name398563297bd24c73c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102763297bd24c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17480" name="name746263297bd2523d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0863297bd252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093323" name="name536563297bd2606a1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487663297bd260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16563297bd260ef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17004" name="name638763297bd26919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0863297bd269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550463297bd269b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91287" name="name592963297bd26fa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163297bd26f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18963297bd2709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501763297bd2718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545463297bd271c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079671" name="name286763297bd27ce0a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248463297bd27c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24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125409" name="name208263297bd28764b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939963297bd287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72159" name="name414563297bd291ee3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606263297bd291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40495" name="name418863297bd29dece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426163297bd29d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24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01463297bd29ea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973663297bd29ed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52363297bd29ef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5163297bd29f6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9685" name="name655663297bd2a82de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697663297bd2a8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2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79412" name="name481163297bd2af1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063297bd2af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2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53063297bd2b02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363206" name="name483863297bd2bafc6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209263297bd2ba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55626" name="name243963297bd2c09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763297bd2c0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750163297bd2c16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703063297bd2c19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172663297bd2c2e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2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2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63263297bd2c38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333965" name="name277763297bd2cf026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608563297bd2cf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04850" name="name202463297bd2d9914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769663297bd2d9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6063297bd2da20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49437" name="name154163297bd2e22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263297bd2e2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622863297bd2e2e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60263297bd2e38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629304" name="name291763297bd2edaa4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580563297bd2ed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29996" name="name732563297bd306822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633863297bd306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99195" name="name214663297bd30ec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063297bd30e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36930" name="name912663297bd31b166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338163297bd31b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34907" name="name203363297bd3250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963297bd325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9826533" name="name777063297bd3328d9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274063297bd332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2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82669" name="name390663297bd341b1c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808263297bd341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24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24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87579" name="name585863297bd3492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663297bd349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756777" name="name148863297bd354f7e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824263297bd354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3263297bd356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65200" name="name454563297bd362426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975263297bd362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8163297bd363f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73063297bd3649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84818" name="name647163297bd36d2ea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866263297bd36d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4063297bd36db8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64544" name="name826163297bd3729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263297bd372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62463297bd3735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296663297bd3739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255663297bd3744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4631" name="name215363297bd37d728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250963297bd37d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2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10969" name="name549163297bd389d1d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497963297bd389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02763297bd38b3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2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68674" name="name502563297bd398d2b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694963297bd398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0663297bd399e9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2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2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1263297bd39bf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10886" name="name415663297bd3a7a0a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905963297bd3a7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186866" name="name316763297bd3b1657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181763297bd3b1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4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7563297bd3b3a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578863297bd3b40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213762" name="name703463297bd3bce65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652563297bd3bc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58163297bd3be0c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40803" name="name542863297bd3c75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463297bd3c7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70963297bd3c89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892763297bd3c94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40282" name="name567563297bd3d3bad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755663297bd3d3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40763297bd3d4d0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72733" name="name220963297bd436b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963297bd436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24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4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29274" name="name846663297bd441ce6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976663297bd441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863063297bd4433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352611" name="name590763297bd44d1ea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751163297bd44d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74363297bd44d9f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702063297bd44f3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67076" name="name245763297bd4587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563297bd458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99963297bd459e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221163297bd45a6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58848" name="name645263297bd4658bf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638463297bd465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66420634" name="name944763297bd4712ca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228963297bd471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2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1899241" name="name770863297bd47d71a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752263297bd47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6463297bd47e65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92315" name="name204563297bd485d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563297bd485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479663297bd4879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484463297bd487d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2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54691" name="name978863297bd491b03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702863297bd491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330677" name="name566263297bd49f625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595863297bd49f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2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40365" name="name735163297bd4acfed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514063297bd4ac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43763297bd4ae79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47602" name="name409463297bd4b7b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563297bd4b7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51763297bd4b8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2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761363297bd4b89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41050" name="name771463297bd4c2b04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999863297bd4c2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84363297bd4c34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98770" name="name905663297bd4cafaf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47263297bd4ca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76934" name="name229763297bd4d30c6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638963297bd4d3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31175" name="name673463297bd4dd239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143763297bd4d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80868" name="name884263297bd4e5157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270663297bd4e5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2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68863297bd4e6c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480063297bd4e6e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077392" name="name591263297bd4f1a95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876463297bd4f1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2702227" name="name571463297bd5037a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55663297bd50379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49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330163297bd504d8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49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2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493563297bd505d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2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341263297bd5068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2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54073" name="name645763297bd50f59c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118263297bd50f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19182" name="name767163297bd5151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763297bd515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368463297bd515e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2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946963297bd516b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292864" name="name812263297bd5203b3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233663297bd520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2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3163297bd520f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65745" name="name695663297bd52e16f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315063297bd52e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76826" name="name339963297bd539baa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144063297bd539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436663297bd53b0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2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2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807063297bd53d7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2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7163297bd53e4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7250" name="name222063297bd545724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707163297bd545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755448" name="name269963297bd5512ee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388463297bd551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88378" name="name812563297bd5597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263297bd559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2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134320" name="name852563297bd56797e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957363297bd567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16463297bd5697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90655" name="name359363297bd5744fe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441963297bd574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843074" name="name638563297bd5810ae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120263297bd581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2963297bd582f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63040" name="name963663297bd58dcc1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779563297bd58d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2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11563297bd58f2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72463297bd58f8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10663297bd5920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9763297bd5923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88880" name="name510063297bd59bf13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556163297bd59b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987663297bd59d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2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372163297bd59f7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26980" name="name191763297bd60a3e4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970263297bd60a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45023" name="name884363297bd6109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863297bd610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30963297bd611b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2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978221" name="name752663297bd61cb50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536663297bd61c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2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522969" name="name950863297bd62d105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452463297bd62d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14956" name="name591163297bd6357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063297bd635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42863297bd635e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5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5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86639" name="name226263297bd642947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246963297bd642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9389" name="name183563297bd64e958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563663297bd64e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66425" name="name285363297bd65888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1163297bd658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2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2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790240" name="name549963297bd669390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227163297bd669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8808338" name="name540863297bd677bdf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607463297bd677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01190" name="name667063297bd67ef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963297bd67e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72663297bd67f9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225063297bd67fe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225263297bd6800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2504" name="name225563297bd68914e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169563297bd689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71514" name="name998763297bd6930a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6163297bd693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2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2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2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19708" name="name331563297bd69f3e3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124263297bd69f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83217" name="name574763297bd6a76b1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954963297bd6a7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2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65937998" name="name536563297bd6b7e08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960663297bd6b7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5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59067266" name="name604563297bd6c474a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34063297bd6c4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22964" name="name159263297bd6cf0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263297bd6cf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2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2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60695668" name="name440763297bd6dc08f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575563297bd6dc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86350724" name="name286063297bd6e7521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96763297bd6e7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67064" name="name881663297bd6eeb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663297bd6ee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29263297bd6ef4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51446" name="name995863297bd70096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9263297bd700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2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2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289250" name="name991663297bd70e937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765963297bd70e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56820" name="name978063297bd718558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961563297bd718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22957" name="name954563297bd721d2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7363297bd721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2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6695183" name="name576963297bd72b7dd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06363297bd72b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3730195" name="name501063297bd736d99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82963297bd736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2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66536" name="name160463297bd740634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550163297bd740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2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2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40841" name="name416263297bd74f751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885363297bd74f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48739" name="name954763297bd7584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863297bd758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99029" name="name287663297bd765abf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350663297bd765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785927" name="name745963297bd781e1b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621563297bd781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134263" name="name929863297bd792955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838863297bd792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9200964" name="name340063297bd79da8e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46263297bd79d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236666" name="name305563297bd7a6706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863963297bd7a6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014">
    <w:multiLevelType w:val="hybridMultilevel"/>
    <w:lvl w:ilvl="0" w:tplc="63041214">
      <w:start w:val="1"/>
      <w:numFmt w:val="decimal"/>
      <w:lvlText w:val="%1."/>
      <w:lvlJc w:val="left"/>
      <w:pPr>
        <w:ind w:left="720" w:hanging="360"/>
      </w:pPr>
    </w:lvl>
    <w:lvl w:ilvl="1" w:tplc="63041214" w:tentative="1">
      <w:start w:val="1"/>
      <w:numFmt w:val="lowerLetter"/>
      <w:lvlText w:val="%2."/>
      <w:lvlJc w:val="left"/>
      <w:pPr>
        <w:ind w:left="1440" w:hanging="360"/>
      </w:pPr>
    </w:lvl>
    <w:lvl w:ilvl="2" w:tplc="63041214" w:tentative="1">
      <w:start w:val="1"/>
      <w:numFmt w:val="lowerRoman"/>
      <w:lvlText w:val="%3."/>
      <w:lvlJc w:val="right"/>
      <w:pPr>
        <w:ind w:left="2160" w:hanging="180"/>
      </w:pPr>
    </w:lvl>
    <w:lvl w:ilvl="3" w:tplc="63041214" w:tentative="1">
      <w:start w:val="1"/>
      <w:numFmt w:val="decimal"/>
      <w:lvlText w:val="%4."/>
      <w:lvlJc w:val="left"/>
      <w:pPr>
        <w:ind w:left="2880" w:hanging="360"/>
      </w:pPr>
    </w:lvl>
    <w:lvl w:ilvl="4" w:tplc="63041214" w:tentative="1">
      <w:start w:val="1"/>
      <w:numFmt w:val="lowerLetter"/>
      <w:lvlText w:val="%5."/>
      <w:lvlJc w:val="left"/>
      <w:pPr>
        <w:ind w:left="3600" w:hanging="360"/>
      </w:pPr>
    </w:lvl>
    <w:lvl w:ilvl="5" w:tplc="63041214" w:tentative="1">
      <w:start w:val="1"/>
      <w:numFmt w:val="lowerRoman"/>
      <w:lvlText w:val="%6."/>
      <w:lvlJc w:val="right"/>
      <w:pPr>
        <w:ind w:left="4320" w:hanging="180"/>
      </w:pPr>
    </w:lvl>
    <w:lvl w:ilvl="6" w:tplc="63041214" w:tentative="1">
      <w:start w:val="1"/>
      <w:numFmt w:val="decimal"/>
      <w:lvlText w:val="%7."/>
      <w:lvlJc w:val="left"/>
      <w:pPr>
        <w:ind w:left="5040" w:hanging="360"/>
      </w:pPr>
    </w:lvl>
    <w:lvl w:ilvl="7" w:tplc="63041214" w:tentative="1">
      <w:start w:val="1"/>
      <w:numFmt w:val="lowerLetter"/>
      <w:lvlText w:val="%8."/>
      <w:lvlJc w:val="left"/>
      <w:pPr>
        <w:ind w:left="5760" w:hanging="360"/>
      </w:pPr>
    </w:lvl>
    <w:lvl w:ilvl="8" w:tplc="63041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3">
    <w:multiLevelType w:val="hybridMultilevel"/>
    <w:lvl w:ilvl="0" w:tplc="47883887">
      <w:start w:val="1"/>
      <w:numFmt w:val="decimal"/>
      <w:lvlText w:val="%1."/>
      <w:lvlJc w:val="left"/>
      <w:pPr>
        <w:ind w:left="720" w:hanging="360"/>
      </w:pPr>
    </w:lvl>
    <w:lvl w:ilvl="1" w:tplc="47883887" w:tentative="1">
      <w:start w:val="1"/>
      <w:numFmt w:val="lowerLetter"/>
      <w:lvlText w:val="%2."/>
      <w:lvlJc w:val="left"/>
      <w:pPr>
        <w:ind w:left="1440" w:hanging="360"/>
      </w:pPr>
    </w:lvl>
    <w:lvl w:ilvl="2" w:tplc="47883887" w:tentative="1">
      <w:start w:val="1"/>
      <w:numFmt w:val="lowerRoman"/>
      <w:lvlText w:val="%3."/>
      <w:lvlJc w:val="right"/>
      <w:pPr>
        <w:ind w:left="2160" w:hanging="180"/>
      </w:pPr>
    </w:lvl>
    <w:lvl w:ilvl="3" w:tplc="47883887" w:tentative="1">
      <w:start w:val="1"/>
      <w:numFmt w:val="decimal"/>
      <w:lvlText w:val="%4."/>
      <w:lvlJc w:val="left"/>
      <w:pPr>
        <w:ind w:left="2880" w:hanging="360"/>
      </w:pPr>
    </w:lvl>
    <w:lvl w:ilvl="4" w:tplc="47883887" w:tentative="1">
      <w:start w:val="1"/>
      <w:numFmt w:val="lowerLetter"/>
      <w:lvlText w:val="%5."/>
      <w:lvlJc w:val="left"/>
      <w:pPr>
        <w:ind w:left="3600" w:hanging="360"/>
      </w:pPr>
    </w:lvl>
    <w:lvl w:ilvl="5" w:tplc="47883887" w:tentative="1">
      <w:start w:val="1"/>
      <w:numFmt w:val="lowerRoman"/>
      <w:lvlText w:val="%6."/>
      <w:lvlJc w:val="right"/>
      <w:pPr>
        <w:ind w:left="4320" w:hanging="180"/>
      </w:pPr>
    </w:lvl>
    <w:lvl w:ilvl="6" w:tplc="47883887" w:tentative="1">
      <w:start w:val="1"/>
      <w:numFmt w:val="decimal"/>
      <w:lvlText w:val="%7."/>
      <w:lvlJc w:val="left"/>
      <w:pPr>
        <w:ind w:left="5040" w:hanging="360"/>
      </w:pPr>
    </w:lvl>
    <w:lvl w:ilvl="7" w:tplc="47883887" w:tentative="1">
      <w:start w:val="1"/>
      <w:numFmt w:val="lowerLetter"/>
      <w:lvlText w:val="%8."/>
      <w:lvlJc w:val="left"/>
      <w:pPr>
        <w:ind w:left="5760" w:hanging="360"/>
      </w:pPr>
    </w:lvl>
    <w:lvl w:ilvl="8" w:tplc="47883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2">
    <w:multiLevelType w:val="hybridMultilevel"/>
    <w:lvl w:ilvl="0" w:tplc="36584122">
      <w:start w:val="1"/>
      <w:numFmt w:val="decimal"/>
      <w:lvlText w:val="%1."/>
      <w:lvlJc w:val="left"/>
      <w:pPr>
        <w:ind w:left="720" w:hanging="360"/>
      </w:pPr>
    </w:lvl>
    <w:lvl w:ilvl="1" w:tplc="36584122" w:tentative="1">
      <w:start w:val="1"/>
      <w:numFmt w:val="lowerLetter"/>
      <w:lvlText w:val="%2."/>
      <w:lvlJc w:val="left"/>
      <w:pPr>
        <w:ind w:left="1440" w:hanging="360"/>
      </w:pPr>
    </w:lvl>
    <w:lvl w:ilvl="2" w:tplc="36584122" w:tentative="1">
      <w:start w:val="1"/>
      <w:numFmt w:val="lowerRoman"/>
      <w:lvlText w:val="%3."/>
      <w:lvlJc w:val="right"/>
      <w:pPr>
        <w:ind w:left="2160" w:hanging="180"/>
      </w:pPr>
    </w:lvl>
    <w:lvl w:ilvl="3" w:tplc="36584122" w:tentative="1">
      <w:start w:val="1"/>
      <w:numFmt w:val="decimal"/>
      <w:lvlText w:val="%4."/>
      <w:lvlJc w:val="left"/>
      <w:pPr>
        <w:ind w:left="2880" w:hanging="360"/>
      </w:pPr>
    </w:lvl>
    <w:lvl w:ilvl="4" w:tplc="36584122" w:tentative="1">
      <w:start w:val="1"/>
      <w:numFmt w:val="lowerLetter"/>
      <w:lvlText w:val="%5."/>
      <w:lvlJc w:val="left"/>
      <w:pPr>
        <w:ind w:left="3600" w:hanging="360"/>
      </w:pPr>
    </w:lvl>
    <w:lvl w:ilvl="5" w:tplc="36584122" w:tentative="1">
      <w:start w:val="1"/>
      <w:numFmt w:val="lowerRoman"/>
      <w:lvlText w:val="%6."/>
      <w:lvlJc w:val="right"/>
      <w:pPr>
        <w:ind w:left="4320" w:hanging="180"/>
      </w:pPr>
    </w:lvl>
    <w:lvl w:ilvl="6" w:tplc="36584122" w:tentative="1">
      <w:start w:val="1"/>
      <w:numFmt w:val="decimal"/>
      <w:lvlText w:val="%7."/>
      <w:lvlJc w:val="left"/>
      <w:pPr>
        <w:ind w:left="5040" w:hanging="360"/>
      </w:pPr>
    </w:lvl>
    <w:lvl w:ilvl="7" w:tplc="36584122" w:tentative="1">
      <w:start w:val="1"/>
      <w:numFmt w:val="lowerLetter"/>
      <w:lvlText w:val="%8."/>
      <w:lvlJc w:val="left"/>
      <w:pPr>
        <w:ind w:left="5760" w:hanging="360"/>
      </w:pPr>
    </w:lvl>
    <w:lvl w:ilvl="8" w:tplc="36584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1">
    <w:multiLevelType w:val="hybridMultilevel"/>
    <w:lvl w:ilvl="0" w:tplc="12680147">
      <w:start w:val="1"/>
      <w:numFmt w:val="decimal"/>
      <w:lvlText w:val="%1."/>
      <w:lvlJc w:val="left"/>
      <w:pPr>
        <w:ind w:left="720" w:hanging="360"/>
      </w:pPr>
    </w:lvl>
    <w:lvl w:ilvl="1" w:tplc="12680147" w:tentative="1">
      <w:start w:val="1"/>
      <w:numFmt w:val="lowerLetter"/>
      <w:lvlText w:val="%2."/>
      <w:lvlJc w:val="left"/>
      <w:pPr>
        <w:ind w:left="1440" w:hanging="360"/>
      </w:pPr>
    </w:lvl>
    <w:lvl w:ilvl="2" w:tplc="12680147" w:tentative="1">
      <w:start w:val="1"/>
      <w:numFmt w:val="lowerRoman"/>
      <w:lvlText w:val="%3."/>
      <w:lvlJc w:val="right"/>
      <w:pPr>
        <w:ind w:left="2160" w:hanging="180"/>
      </w:pPr>
    </w:lvl>
    <w:lvl w:ilvl="3" w:tplc="12680147" w:tentative="1">
      <w:start w:val="1"/>
      <w:numFmt w:val="decimal"/>
      <w:lvlText w:val="%4."/>
      <w:lvlJc w:val="left"/>
      <w:pPr>
        <w:ind w:left="2880" w:hanging="360"/>
      </w:pPr>
    </w:lvl>
    <w:lvl w:ilvl="4" w:tplc="12680147" w:tentative="1">
      <w:start w:val="1"/>
      <w:numFmt w:val="lowerLetter"/>
      <w:lvlText w:val="%5."/>
      <w:lvlJc w:val="left"/>
      <w:pPr>
        <w:ind w:left="3600" w:hanging="360"/>
      </w:pPr>
    </w:lvl>
    <w:lvl w:ilvl="5" w:tplc="12680147" w:tentative="1">
      <w:start w:val="1"/>
      <w:numFmt w:val="lowerRoman"/>
      <w:lvlText w:val="%6."/>
      <w:lvlJc w:val="right"/>
      <w:pPr>
        <w:ind w:left="4320" w:hanging="180"/>
      </w:pPr>
    </w:lvl>
    <w:lvl w:ilvl="6" w:tplc="12680147" w:tentative="1">
      <w:start w:val="1"/>
      <w:numFmt w:val="decimal"/>
      <w:lvlText w:val="%7."/>
      <w:lvlJc w:val="left"/>
      <w:pPr>
        <w:ind w:left="5040" w:hanging="360"/>
      </w:pPr>
    </w:lvl>
    <w:lvl w:ilvl="7" w:tplc="12680147" w:tentative="1">
      <w:start w:val="1"/>
      <w:numFmt w:val="lowerLetter"/>
      <w:lvlText w:val="%8."/>
      <w:lvlJc w:val="left"/>
      <w:pPr>
        <w:ind w:left="5760" w:hanging="360"/>
      </w:pPr>
    </w:lvl>
    <w:lvl w:ilvl="8" w:tplc="12680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0">
    <w:multiLevelType w:val="hybridMultilevel"/>
    <w:lvl w:ilvl="0" w:tplc="93788915">
      <w:start w:val="1"/>
      <w:numFmt w:val="decimal"/>
      <w:lvlText w:val="%1."/>
      <w:lvlJc w:val="left"/>
      <w:pPr>
        <w:ind w:left="720" w:hanging="360"/>
      </w:pPr>
    </w:lvl>
    <w:lvl w:ilvl="1" w:tplc="93788915" w:tentative="1">
      <w:start w:val="1"/>
      <w:numFmt w:val="lowerLetter"/>
      <w:lvlText w:val="%2."/>
      <w:lvlJc w:val="left"/>
      <w:pPr>
        <w:ind w:left="1440" w:hanging="360"/>
      </w:pPr>
    </w:lvl>
    <w:lvl w:ilvl="2" w:tplc="93788915" w:tentative="1">
      <w:start w:val="1"/>
      <w:numFmt w:val="lowerRoman"/>
      <w:lvlText w:val="%3."/>
      <w:lvlJc w:val="right"/>
      <w:pPr>
        <w:ind w:left="2160" w:hanging="180"/>
      </w:pPr>
    </w:lvl>
    <w:lvl w:ilvl="3" w:tplc="93788915" w:tentative="1">
      <w:start w:val="1"/>
      <w:numFmt w:val="decimal"/>
      <w:lvlText w:val="%4."/>
      <w:lvlJc w:val="left"/>
      <w:pPr>
        <w:ind w:left="2880" w:hanging="360"/>
      </w:pPr>
    </w:lvl>
    <w:lvl w:ilvl="4" w:tplc="93788915" w:tentative="1">
      <w:start w:val="1"/>
      <w:numFmt w:val="lowerLetter"/>
      <w:lvlText w:val="%5."/>
      <w:lvlJc w:val="left"/>
      <w:pPr>
        <w:ind w:left="3600" w:hanging="360"/>
      </w:pPr>
    </w:lvl>
    <w:lvl w:ilvl="5" w:tplc="93788915" w:tentative="1">
      <w:start w:val="1"/>
      <w:numFmt w:val="lowerRoman"/>
      <w:lvlText w:val="%6."/>
      <w:lvlJc w:val="right"/>
      <w:pPr>
        <w:ind w:left="4320" w:hanging="180"/>
      </w:pPr>
    </w:lvl>
    <w:lvl w:ilvl="6" w:tplc="93788915" w:tentative="1">
      <w:start w:val="1"/>
      <w:numFmt w:val="decimal"/>
      <w:lvlText w:val="%7."/>
      <w:lvlJc w:val="left"/>
      <w:pPr>
        <w:ind w:left="5040" w:hanging="360"/>
      </w:pPr>
    </w:lvl>
    <w:lvl w:ilvl="7" w:tplc="93788915" w:tentative="1">
      <w:start w:val="1"/>
      <w:numFmt w:val="lowerLetter"/>
      <w:lvlText w:val="%8."/>
      <w:lvlJc w:val="left"/>
      <w:pPr>
        <w:ind w:left="5760" w:hanging="360"/>
      </w:pPr>
    </w:lvl>
    <w:lvl w:ilvl="8" w:tplc="93788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9">
    <w:multiLevelType w:val="hybridMultilevel"/>
    <w:lvl w:ilvl="0" w:tplc="94100461">
      <w:start w:val="1"/>
      <w:numFmt w:val="decimal"/>
      <w:lvlText w:val="%1."/>
      <w:lvlJc w:val="left"/>
      <w:pPr>
        <w:ind w:left="720" w:hanging="360"/>
      </w:pPr>
    </w:lvl>
    <w:lvl w:ilvl="1" w:tplc="94100461" w:tentative="1">
      <w:start w:val="1"/>
      <w:numFmt w:val="lowerLetter"/>
      <w:lvlText w:val="%2."/>
      <w:lvlJc w:val="left"/>
      <w:pPr>
        <w:ind w:left="1440" w:hanging="360"/>
      </w:pPr>
    </w:lvl>
    <w:lvl w:ilvl="2" w:tplc="94100461" w:tentative="1">
      <w:start w:val="1"/>
      <w:numFmt w:val="lowerRoman"/>
      <w:lvlText w:val="%3."/>
      <w:lvlJc w:val="right"/>
      <w:pPr>
        <w:ind w:left="2160" w:hanging="180"/>
      </w:pPr>
    </w:lvl>
    <w:lvl w:ilvl="3" w:tplc="94100461" w:tentative="1">
      <w:start w:val="1"/>
      <w:numFmt w:val="decimal"/>
      <w:lvlText w:val="%4."/>
      <w:lvlJc w:val="left"/>
      <w:pPr>
        <w:ind w:left="2880" w:hanging="360"/>
      </w:pPr>
    </w:lvl>
    <w:lvl w:ilvl="4" w:tplc="94100461" w:tentative="1">
      <w:start w:val="1"/>
      <w:numFmt w:val="lowerLetter"/>
      <w:lvlText w:val="%5."/>
      <w:lvlJc w:val="left"/>
      <w:pPr>
        <w:ind w:left="3600" w:hanging="360"/>
      </w:pPr>
    </w:lvl>
    <w:lvl w:ilvl="5" w:tplc="94100461" w:tentative="1">
      <w:start w:val="1"/>
      <w:numFmt w:val="lowerRoman"/>
      <w:lvlText w:val="%6."/>
      <w:lvlJc w:val="right"/>
      <w:pPr>
        <w:ind w:left="4320" w:hanging="180"/>
      </w:pPr>
    </w:lvl>
    <w:lvl w:ilvl="6" w:tplc="94100461" w:tentative="1">
      <w:start w:val="1"/>
      <w:numFmt w:val="decimal"/>
      <w:lvlText w:val="%7."/>
      <w:lvlJc w:val="left"/>
      <w:pPr>
        <w:ind w:left="5040" w:hanging="360"/>
      </w:pPr>
    </w:lvl>
    <w:lvl w:ilvl="7" w:tplc="94100461" w:tentative="1">
      <w:start w:val="1"/>
      <w:numFmt w:val="lowerLetter"/>
      <w:lvlText w:val="%8."/>
      <w:lvlJc w:val="left"/>
      <w:pPr>
        <w:ind w:left="5760" w:hanging="360"/>
      </w:pPr>
    </w:lvl>
    <w:lvl w:ilvl="8" w:tplc="94100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8">
    <w:multiLevelType w:val="hybridMultilevel"/>
    <w:lvl w:ilvl="0" w:tplc="86839871">
      <w:start w:val="1"/>
      <w:numFmt w:val="decimal"/>
      <w:lvlText w:val="%1."/>
      <w:lvlJc w:val="left"/>
      <w:pPr>
        <w:ind w:left="720" w:hanging="360"/>
      </w:pPr>
    </w:lvl>
    <w:lvl w:ilvl="1" w:tplc="86839871" w:tentative="1">
      <w:start w:val="1"/>
      <w:numFmt w:val="lowerLetter"/>
      <w:lvlText w:val="%2."/>
      <w:lvlJc w:val="left"/>
      <w:pPr>
        <w:ind w:left="1440" w:hanging="360"/>
      </w:pPr>
    </w:lvl>
    <w:lvl w:ilvl="2" w:tplc="86839871" w:tentative="1">
      <w:start w:val="1"/>
      <w:numFmt w:val="lowerRoman"/>
      <w:lvlText w:val="%3."/>
      <w:lvlJc w:val="right"/>
      <w:pPr>
        <w:ind w:left="2160" w:hanging="180"/>
      </w:pPr>
    </w:lvl>
    <w:lvl w:ilvl="3" w:tplc="86839871" w:tentative="1">
      <w:start w:val="1"/>
      <w:numFmt w:val="decimal"/>
      <w:lvlText w:val="%4."/>
      <w:lvlJc w:val="left"/>
      <w:pPr>
        <w:ind w:left="2880" w:hanging="360"/>
      </w:pPr>
    </w:lvl>
    <w:lvl w:ilvl="4" w:tplc="86839871" w:tentative="1">
      <w:start w:val="1"/>
      <w:numFmt w:val="lowerLetter"/>
      <w:lvlText w:val="%5."/>
      <w:lvlJc w:val="left"/>
      <w:pPr>
        <w:ind w:left="3600" w:hanging="360"/>
      </w:pPr>
    </w:lvl>
    <w:lvl w:ilvl="5" w:tplc="86839871" w:tentative="1">
      <w:start w:val="1"/>
      <w:numFmt w:val="lowerRoman"/>
      <w:lvlText w:val="%6."/>
      <w:lvlJc w:val="right"/>
      <w:pPr>
        <w:ind w:left="4320" w:hanging="180"/>
      </w:pPr>
    </w:lvl>
    <w:lvl w:ilvl="6" w:tplc="86839871" w:tentative="1">
      <w:start w:val="1"/>
      <w:numFmt w:val="decimal"/>
      <w:lvlText w:val="%7."/>
      <w:lvlJc w:val="left"/>
      <w:pPr>
        <w:ind w:left="5040" w:hanging="360"/>
      </w:pPr>
    </w:lvl>
    <w:lvl w:ilvl="7" w:tplc="86839871" w:tentative="1">
      <w:start w:val="1"/>
      <w:numFmt w:val="lowerLetter"/>
      <w:lvlText w:val="%8."/>
      <w:lvlJc w:val="left"/>
      <w:pPr>
        <w:ind w:left="5760" w:hanging="360"/>
      </w:pPr>
    </w:lvl>
    <w:lvl w:ilvl="8" w:tplc="86839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7">
    <w:multiLevelType w:val="hybridMultilevel"/>
    <w:lvl w:ilvl="0" w:tplc="69227080">
      <w:start w:val="1"/>
      <w:numFmt w:val="decimal"/>
      <w:lvlText w:val="%1."/>
      <w:lvlJc w:val="left"/>
      <w:pPr>
        <w:ind w:left="720" w:hanging="360"/>
      </w:pPr>
    </w:lvl>
    <w:lvl w:ilvl="1" w:tplc="69227080" w:tentative="1">
      <w:start w:val="1"/>
      <w:numFmt w:val="lowerLetter"/>
      <w:lvlText w:val="%2."/>
      <w:lvlJc w:val="left"/>
      <w:pPr>
        <w:ind w:left="1440" w:hanging="360"/>
      </w:pPr>
    </w:lvl>
    <w:lvl w:ilvl="2" w:tplc="69227080" w:tentative="1">
      <w:start w:val="1"/>
      <w:numFmt w:val="lowerRoman"/>
      <w:lvlText w:val="%3."/>
      <w:lvlJc w:val="right"/>
      <w:pPr>
        <w:ind w:left="2160" w:hanging="180"/>
      </w:pPr>
    </w:lvl>
    <w:lvl w:ilvl="3" w:tplc="69227080" w:tentative="1">
      <w:start w:val="1"/>
      <w:numFmt w:val="decimal"/>
      <w:lvlText w:val="%4."/>
      <w:lvlJc w:val="left"/>
      <w:pPr>
        <w:ind w:left="2880" w:hanging="360"/>
      </w:pPr>
    </w:lvl>
    <w:lvl w:ilvl="4" w:tplc="69227080" w:tentative="1">
      <w:start w:val="1"/>
      <w:numFmt w:val="lowerLetter"/>
      <w:lvlText w:val="%5."/>
      <w:lvlJc w:val="left"/>
      <w:pPr>
        <w:ind w:left="3600" w:hanging="360"/>
      </w:pPr>
    </w:lvl>
    <w:lvl w:ilvl="5" w:tplc="69227080" w:tentative="1">
      <w:start w:val="1"/>
      <w:numFmt w:val="lowerRoman"/>
      <w:lvlText w:val="%6."/>
      <w:lvlJc w:val="right"/>
      <w:pPr>
        <w:ind w:left="4320" w:hanging="180"/>
      </w:pPr>
    </w:lvl>
    <w:lvl w:ilvl="6" w:tplc="69227080" w:tentative="1">
      <w:start w:val="1"/>
      <w:numFmt w:val="decimal"/>
      <w:lvlText w:val="%7."/>
      <w:lvlJc w:val="left"/>
      <w:pPr>
        <w:ind w:left="5040" w:hanging="360"/>
      </w:pPr>
    </w:lvl>
    <w:lvl w:ilvl="7" w:tplc="69227080" w:tentative="1">
      <w:start w:val="1"/>
      <w:numFmt w:val="lowerLetter"/>
      <w:lvlText w:val="%8."/>
      <w:lvlJc w:val="left"/>
      <w:pPr>
        <w:ind w:left="5760" w:hanging="360"/>
      </w:pPr>
    </w:lvl>
    <w:lvl w:ilvl="8" w:tplc="69227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6">
    <w:multiLevelType w:val="hybridMultilevel"/>
    <w:lvl w:ilvl="0" w:tplc="60182567">
      <w:start w:val="1"/>
      <w:numFmt w:val="decimal"/>
      <w:lvlText w:val="%1."/>
      <w:lvlJc w:val="left"/>
      <w:pPr>
        <w:ind w:left="720" w:hanging="360"/>
      </w:pPr>
    </w:lvl>
    <w:lvl w:ilvl="1" w:tplc="60182567" w:tentative="1">
      <w:start w:val="1"/>
      <w:numFmt w:val="lowerLetter"/>
      <w:lvlText w:val="%2."/>
      <w:lvlJc w:val="left"/>
      <w:pPr>
        <w:ind w:left="1440" w:hanging="360"/>
      </w:pPr>
    </w:lvl>
    <w:lvl w:ilvl="2" w:tplc="60182567" w:tentative="1">
      <w:start w:val="1"/>
      <w:numFmt w:val="lowerRoman"/>
      <w:lvlText w:val="%3."/>
      <w:lvlJc w:val="right"/>
      <w:pPr>
        <w:ind w:left="2160" w:hanging="180"/>
      </w:pPr>
    </w:lvl>
    <w:lvl w:ilvl="3" w:tplc="60182567" w:tentative="1">
      <w:start w:val="1"/>
      <w:numFmt w:val="decimal"/>
      <w:lvlText w:val="%4."/>
      <w:lvlJc w:val="left"/>
      <w:pPr>
        <w:ind w:left="2880" w:hanging="360"/>
      </w:pPr>
    </w:lvl>
    <w:lvl w:ilvl="4" w:tplc="60182567" w:tentative="1">
      <w:start w:val="1"/>
      <w:numFmt w:val="lowerLetter"/>
      <w:lvlText w:val="%5."/>
      <w:lvlJc w:val="left"/>
      <w:pPr>
        <w:ind w:left="3600" w:hanging="360"/>
      </w:pPr>
    </w:lvl>
    <w:lvl w:ilvl="5" w:tplc="60182567" w:tentative="1">
      <w:start w:val="1"/>
      <w:numFmt w:val="lowerRoman"/>
      <w:lvlText w:val="%6."/>
      <w:lvlJc w:val="right"/>
      <w:pPr>
        <w:ind w:left="4320" w:hanging="180"/>
      </w:pPr>
    </w:lvl>
    <w:lvl w:ilvl="6" w:tplc="60182567" w:tentative="1">
      <w:start w:val="1"/>
      <w:numFmt w:val="decimal"/>
      <w:lvlText w:val="%7."/>
      <w:lvlJc w:val="left"/>
      <w:pPr>
        <w:ind w:left="5040" w:hanging="360"/>
      </w:pPr>
    </w:lvl>
    <w:lvl w:ilvl="7" w:tplc="60182567" w:tentative="1">
      <w:start w:val="1"/>
      <w:numFmt w:val="lowerLetter"/>
      <w:lvlText w:val="%8."/>
      <w:lvlJc w:val="left"/>
      <w:pPr>
        <w:ind w:left="5760" w:hanging="360"/>
      </w:pPr>
    </w:lvl>
    <w:lvl w:ilvl="8" w:tplc="60182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5">
    <w:multiLevelType w:val="hybridMultilevel"/>
    <w:lvl w:ilvl="0" w:tplc="62606537">
      <w:start w:val="1"/>
      <w:numFmt w:val="decimal"/>
      <w:lvlText w:val="%1."/>
      <w:lvlJc w:val="left"/>
      <w:pPr>
        <w:ind w:left="720" w:hanging="360"/>
      </w:pPr>
    </w:lvl>
    <w:lvl w:ilvl="1" w:tplc="62606537" w:tentative="1">
      <w:start w:val="1"/>
      <w:numFmt w:val="lowerLetter"/>
      <w:lvlText w:val="%2."/>
      <w:lvlJc w:val="left"/>
      <w:pPr>
        <w:ind w:left="1440" w:hanging="360"/>
      </w:pPr>
    </w:lvl>
    <w:lvl w:ilvl="2" w:tplc="62606537" w:tentative="1">
      <w:start w:val="1"/>
      <w:numFmt w:val="lowerRoman"/>
      <w:lvlText w:val="%3."/>
      <w:lvlJc w:val="right"/>
      <w:pPr>
        <w:ind w:left="2160" w:hanging="180"/>
      </w:pPr>
    </w:lvl>
    <w:lvl w:ilvl="3" w:tplc="62606537" w:tentative="1">
      <w:start w:val="1"/>
      <w:numFmt w:val="decimal"/>
      <w:lvlText w:val="%4."/>
      <w:lvlJc w:val="left"/>
      <w:pPr>
        <w:ind w:left="2880" w:hanging="360"/>
      </w:pPr>
    </w:lvl>
    <w:lvl w:ilvl="4" w:tplc="62606537" w:tentative="1">
      <w:start w:val="1"/>
      <w:numFmt w:val="lowerLetter"/>
      <w:lvlText w:val="%5."/>
      <w:lvlJc w:val="left"/>
      <w:pPr>
        <w:ind w:left="3600" w:hanging="360"/>
      </w:pPr>
    </w:lvl>
    <w:lvl w:ilvl="5" w:tplc="62606537" w:tentative="1">
      <w:start w:val="1"/>
      <w:numFmt w:val="lowerRoman"/>
      <w:lvlText w:val="%6."/>
      <w:lvlJc w:val="right"/>
      <w:pPr>
        <w:ind w:left="4320" w:hanging="180"/>
      </w:pPr>
    </w:lvl>
    <w:lvl w:ilvl="6" w:tplc="62606537" w:tentative="1">
      <w:start w:val="1"/>
      <w:numFmt w:val="decimal"/>
      <w:lvlText w:val="%7."/>
      <w:lvlJc w:val="left"/>
      <w:pPr>
        <w:ind w:left="5040" w:hanging="360"/>
      </w:pPr>
    </w:lvl>
    <w:lvl w:ilvl="7" w:tplc="62606537" w:tentative="1">
      <w:start w:val="1"/>
      <w:numFmt w:val="lowerLetter"/>
      <w:lvlText w:val="%8."/>
      <w:lvlJc w:val="left"/>
      <w:pPr>
        <w:ind w:left="5760" w:hanging="360"/>
      </w:pPr>
    </w:lvl>
    <w:lvl w:ilvl="8" w:tplc="62606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4">
    <w:multiLevelType w:val="hybridMultilevel"/>
    <w:lvl w:ilvl="0" w:tplc="91699490">
      <w:start w:val="1"/>
      <w:numFmt w:val="decimal"/>
      <w:lvlText w:val="%1."/>
      <w:lvlJc w:val="left"/>
      <w:pPr>
        <w:ind w:left="720" w:hanging="360"/>
      </w:pPr>
    </w:lvl>
    <w:lvl w:ilvl="1" w:tplc="91699490" w:tentative="1">
      <w:start w:val="1"/>
      <w:numFmt w:val="lowerLetter"/>
      <w:lvlText w:val="%2."/>
      <w:lvlJc w:val="left"/>
      <w:pPr>
        <w:ind w:left="1440" w:hanging="360"/>
      </w:pPr>
    </w:lvl>
    <w:lvl w:ilvl="2" w:tplc="91699490" w:tentative="1">
      <w:start w:val="1"/>
      <w:numFmt w:val="lowerRoman"/>
      <w:lvlText w:val="%3."/>
      <w:lvlJc w:val="right"/>
      <w:pPr>
        <w:ind w:left="2160" w:hanging="180"/>
      </w:pPr>
    </w:lvl>
    <w:lvl w:ilvl="3" w:tplc="91699490" w:tentative="1">
      <w:start w:val="1"/>
      <w:numFmt w:val="decimal"/>
      <w:lvlText w:val="%4."/>
      <w:lvlJc w:val="left"/>
      <w:pPr>
        <w:ind w:left="2880" w:hanging="360"/>
      </w:pPr>
    </w:lvl>
    <w:lvl w:ilvl="4" w:tplc="91699490" w:tentative="1">
      <w:start w:val="1"/>
      <w:numFmt w:val="lowerLetter"/>
      <w:lvlText w:val="%5."/>
      <w:lvlJc w:val="left"/>
      <w:pPr>
        <w:ind w:left="3600" w:hanging="360"/>
      </w:pPr>
    </w:lvl>
    <w:lvl w:ilvl="5" w:tplc="91699490" w:tentative="1">
      <w:start w:val="1"/>
      <w:numFmt w:val="lowerRoman"/>
      <w:lvlText w:val="%6."/>
      <w:lvlJc w:val="right"/>
      <w:pPr>
        <w:ind w:left="4320" w:hanging="180"/>
      </w:pPr>
    </w:lvl>
    <w:lvl w:ilvl="6" w:tplc="91699490" w:tentative="1">
      <w:start w:val="1"/>
      <w:numFmt w:val="decimal"/>
      <w:lvlText w:val="%7."/>
      <w:lvlJc w:val="left"/>
      <w:pPr>
        <w:ind w:left="5040" w:hanging="360"/>
      </w:pPr>
    </w:lvl>
    <w:lvl w:ilvl="7" w:tplc="91699490" w:tentative="1">
      <w:start w:val="1"/>
      <w:numFmt w:val="lowerLetter"/>
      <w:lvlText w:val="%8."/>
      <w:lvlJc w:val="left"/>
      <w:pPr>
        <w:ind w:left="5760" w:hanging="360"/>
      </w:pPr>
    </w:lvl>
    <w:lvl w:ilvl="8" w:tplc="91699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3">
    <w:multiLevelType w:val="hybridMultilevel"/>
    <w:lvl w:ilvl="0" w:tplc="34498563">
      <w:start w:val="1"/>
      <w:numFmt w:val="decimal"/>
      <w:lvlText w:val="%1."/>
      <w:lvlJc w:val="left"/>
      <w:pPr>
        <w:ind w:left="720" w:hanging="360"/>
      </w:pPr>
    </w:lvl>
    <w:lvl w:ilvl="1" w:tplc="34498563" w:tentative="1">
      <w:start w:val="1"/>
      <w:numFmt w:val="lowerLetter"/>
      <w:lvlText w:val="%2."/>
      <w:lvlJc w:val="left"/>
      <w:pPr>
        <w:ind w:left="1440" w:hanging="360"/>
      </w:pPr>
    </w:lvl>
    <w:lvl w:ilvl="2" w:tplc="34498563" w:tentative="1">
      <w:start w:val="1"/>
      <w:numFmt w:val="lowerRoman"/>
      <w:lvlText w:val="%3."/>
      <w:lvlJc w:val="right"/>
      <w:pPr>
        <w:ind w:left="2160" w:hanging="180"/>
      </w:pPr>
    </w:lvl>
    <w:lvl w:ilvl="3" w:tplc="34498563" w:tentative="1">
      <w:start w:val="1"/>
      <w:numFmt w:val="decimal"/>
      <w:lvlText w:val="%4."/>
      <w:lvlJc w:val="left"/>
      <w:pPr>
        <w:ind w:left="2880" w:hanging="360"/>
      </w:pPr>
    </w:lvl>
    <w:lvl w:ilvl="4" w:tplc="34498563" w:tentative="1">
      <w:start w:val="1"/>
      <w:numFmt w:val="lowerLetter"/>
      <w:lvlText w:val="%5."/>
      <w:lvlJc w:val="left"/>
      <w:pPr>
        <w:ind w:left="3600" w:hanging="360"/>
      </w:pPr>
    </w:lvl>
    <w:lvl w:ilvl="5" w:tplc="34498563" w:tentative="1">
      <w:start w:val="1"/>
      <w:numFmt w:val="lowerRoman"/>
      <w:lvlText w:val="%6."/>
      <w:lvlJc w:val="right"/>
      <w:pPr>
        <w:ind w:left="4320" w:hanging="180"/>
      </w:pPr>
    </w:lvl>
    <w:lvl w:ilvl="6" w:tplc="34498563" w:tentative="1">
      <w:start w:val="1"/>
      <w:numFmt w:val="decimal"/>
      <w:lvlText w:val="%7."/>
      <w:lvlJc w:val="left"/>
      <w:pPr>
        <w:ind w:left="5040" w:hanging="360"/>
      </w:pPr>
    </w:lvl>
    <w:lvl w:ilvl="7" w:tplc="34498563" w:tentative="1">
      <w:start w:val="1"/>
      <w:numFmt w:val="lowerLetter"/>
      <w:lvlText w:val="%8."/>
      <w:lvlJc w:val="left"/>
      <w:pPr>
        <w:ind w:left="5760" w:hanging="360"/>
      </w:pPr>
    </w:lvl>
    <w:lvl w:ilvl="8" w:tplc="34498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2">
    <w:multiLevelType w:val="hybridMultilevel"/>
    <w:lvl w:ilvl="0" w:tplc="24991813">
      <w:start w:val="1"/>
      <w:numFmt w:val="decimal"/>
      <w:lvlText w:val="%1."/>
      <w:lvlJc w:val="left"/>
      <w:pPr>
        <w:ind w:left="720" w:hanging="360"/>
      </w:pPr>
    </w:lvl>
    <w:lvl w:ilvl="1" w:tplc="24991813" w:tentative="1">
      <w:start w:val="1"/>
      <w:numFmt w:val="lowerLetter"/>
      <w:lvlText w:val="%2."/>
      <w:lvlJc w:val="left"/>
      <w:pPr>
        <w:ind w:left="1440" w:hanging="360"/>
      </w:pPr>
    </w:lvl>
    <w:lvl w:ilvl="2" w:tplc="24991813" w:tentative="1">
      <w:start w:val="1"/>
      <w:numFmt w:val="lowerRoman"/>
      <w:lvlText w:val="%3."/>
      <w:lvlJc w:val="right"/>
      <w:pPr>
        <w:ind w:left="2160" w:hanging="180"/>
      </w:pPr>
    </w:lvl>
    <w:lvl w:ilvl="3" w:tplc="24991813" w:tentative="1">
      <w:start w:val="1"/>
      <w:numFmt w:val="decimal"/>
      <w:lvlText w:val="%4."/>
      <w:lvlJc w:val="left"/>
      <w:pPr>
        <w:ind w:left="2880" w:hanging="360"/>
      </w:pPr>
    </w:lvl>
    <w:lvl w:ilvl="4" w:tplc="24991813" w:tentative="1">
      <w:start w:val="1"/>
      <w:numFmt w:val="lowerLetter"/>
      <w:lvlText w:val="%5."/>
      <w:lvlJc w:val="left"/>
      <w:pPr>
        <w:ind w:left="3600" w:hanging="360"/>
      </w:pPr>
    </w:lvl>
    <w:lvl w:ilvl="5" w:tplc="24991813" w:tentative="1">
      <w:start w:val="1"/>
      <w:numFmt w:val="lowerRoman"/>
      <w:lvlText w:val="%6."/>
      <w:lvlJc w:val="right"/>
      <w:pPr>
        <w:ind w:left="4320" w:hanging="180"/>
      </w:pPr>
    </w:lvl>
    <w:lvl w:ilvl="6" w:tplc="24991813" w:tentative="1">
      <w:start w:val="1"/>
      <w:numFmt w:val="decimal"/>
      <w:lvlText w:val="%7."/>
      <w:lvlJc w:val="left"/>
      <w:pPr>
        <w:ind w:left="5040" w:hanging="360"/>
      </w:pPr>
    </w:lvl>
    <w:lvl w:ilvl="7" w:tplc="24991813" w:tentative="1">
      <w:start w:val="1"/>
      <w:numFmt w:val="lowerLetter"/>
      <w:lvlText w:val="%8."/>
      <w:lvlJc w:val="left"/>
      <w:pPr>
        <w:ind w:left="5760" w:hanging="360"/>
      </w:pPr>
    </w:lvl>
    <w:lvl w:ilvl="8" w:tplc="24991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1">
    <w:multiLevelType w:val="hybridMultilevel"/>
    <w:lvl w:ilvl="0" w:tplc="54260462">
      <w:start w:val="1"/>
      <w:numFmt w:val="decimal"/>
      <w:lvlText w:val="%1."/>
      <w:lvlJc w:val="left"/>
      <w:pPr>
        <w:ind w:left="720" w:hanging="360"/>
      </w:pPr>
    </w:lvl>
    <w:lvl w:ilvl="1" w:tplc="54260462" w:tentative="1">
      <w:start w:val="1"/>
      <w:numFmt w:val="lowerLetter"/>
      <w:lvlText w:val="%2."/>
      <w:lvlJc w:val="left"/>
      <w:pPr>
        <w:ind w:left="1440" w:hanging="360"/>
      </w:pPr>
    </w:lvl>
    <w:lvl w:ilvl="2" w:tplc="54260462" w:tentative="1">
      <w:start w:val="1"/>
      <w:numFmt w:val="lowerRoman"/>
      <w:lvlText w:val="%3."/>
      <w:lvlJc w:val="right"/>
      <w:pPr>
        <w:ind w:left="2160" w:hanging="180"/>
      </w:pPr>
    </w:lvl>
    <w:lvl w:ilvl="3" w:tplc="54260462" w:tentative="1">
      <w:start w:val="1"/>
      <w:numFmt w:val="decimal"/>
      <w:lvlText w:val="%4."/>
      <w:lvlJc w:val="left"/>
      <w:pPr>
        <w:ind w:left="2880" w:hanging="360"/>
      </w:pPr>
    </w:lvl>
    <w:lvl w:ilvl="4" w:tplc="54260462" w:tentative="1">
      <w:start w:val="1"/>
      <w:numFmt w:val="lowerLetter"/>
      <w:lvlText w:val="%5."/>
      <w:lvlJc w:val="left"/>
      <w:pPr>
        <w:ind w:left="3600" w:hanging="360"/>
      </w:pPr>
    </w:lvl>
    <w:lvl w:ilvl="5" w:tplc="54260462" w:tentative="1">
      <w:start w:val="1"/>
      <w:numFmt w:val="lowerRoman"/>
      <w:lvlText w:val="%6."/>
      <w:lvlJc w:val="right"/>
      <w:pPr>
        <w:ind w:left="4320" w:hanging="180"/>
      </w:pPr>
    </w:lvl>
    <w:lvl w:ilvl="6" w:tplc="54260462" w:tentative="1">
      <w:start w:val="1"/>
      <w:numFmt w:val="decimal"/>
      <w:lvlText w:val="%7."/>
      <w:lvlJc w:val="left"/>
      <w:pPr>
        <w:ind w:left="5040" w:hanging="360"/>
      </w:pPr>
    </w:lvl>
    <w:lvl w:ilvl="7" w:tplc="54260462" w:tentative="1">
      <w:start w:val="1"/>
      <w:numFmt w:val="lowerLetter"/>
      <w:lvlText w:val="%8."/>
      <w:lvlJc w:val="left"/>
      <w:pPr>
        <w:ind w:left="5760" w:hanging="360"/>
      </w:pPr>
    </w:lvl>
    <w:lvl w:ilvl="8" w:tplc="54260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0">
    <w:multiLevelType w:val="hybridMultilevel"/>
    <w:lvl w:ilvl="0" w:tplc="29045322">
      <w:start w:val="1"/>
      <w:numFmt w:val="decimal"/>
      <w:lvlText w:val="%1."/>
      <w:lvlJc w:val="left"/>
      <w:pPr>
        <w:ind w:left="720" w:hanging="360"/>
      </w:pPr>
    </w:lvl>
    <w:lvl w:ilvl="1" w:tplc="29045322" w:tentative="1">
      <w:start w:val="1"/>
      <w:numFmt w:val="lowerLetter"/>
      <w:lvlText w:val="%2."/>
      <w:lvlJc w:val="left"/>
      <w:pPr>
        <w:ind w:left="1440" w:hanging="360"/>
      </w:pPr>
    </w:lvl>
    <w:lvl w:ilvl="2" w:tplc="29045322" w:tentative="1">
      <w:start w:val="1"/>
      <w:numFmt w:val="lowerRoman"/>
      <w:lvlText w:val="%3."/>
      <w:lvlJc w:val="right"/>
      <w:pPr>
        <w:ind w:left="2160" w:hanging="180"/>
      </w:pPr>
    </w:lvl>
    <w:lvl w:ilvl="3" w:tplc="29045322" w:tentative="1">
      <w:start w:val="1"/>
      <w:numFmt w:val="decimal"/>
      <w:lvlText w:val="%4."/>
      <w:lvlJc w:val="left"/>
      <w:pPr>
        <w:ind w:left="2880" w:hanging="360"/>
      </w:pPr>
    </w:lvl>
    <w:lvl w:ilvl="4" w:tplc="29045322" w:tentative="1">
      <w:start w:val="1"/>
      <w:numFmt w:val="lowerLetter"/>
      <w:lvlText w:val="%5."/>
      <w:lvlJc w:val="left"/>
      <w:pPr>
        <w:ind w:left="3600" w:hanging="360"/>
      </w:pPr>
    </w:lvl>
    <w:lvl w:ilvl="5" w:tplc="29045322" w:tentative="1">
      <w:start w:val="1"/>
      <w:numFmt w:val="lowerRoman"/>
      <w:lvlText w:val="%6."/>
      <w:lvlJc w:val="right"/>
      <w:pPr>
        <w:ind w:left="4320" w:hanging="180"/>
      </w:pPr>
    </w:lvl>
    <w:lvl w:ilvl="6" w:tplc="29045322" w:tentative="1">
      <w:start w:val="1"/>
      <w:numFmt w:val="decimal"/>
      <w:lvlText w:val="%7."/>
      <w:lvlJc w:val="left"/>
      <w:pPr>
        <w:ind w:left="5040" w:hanging="360"/>
      </w:pPr>
    </w:lvl>
    <w:lvl w:ilvl="7" w:tplc="29045322" w:tentative="1">
      <w:start w:val="1"/>
      <w:numFmt w:val="lowerLetter"/>
      <w:lvlText w:val="%8."/>
      <w:lvlJc w:val="left"/>
      <w:pPr>
        <w:ind w:left="5760" w:hanging="360"/>
      </w:pPr>
    </w:lvl>
    <w:lvl w:ilvl="8" w:tplc="29045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9">
    <w:multiLevelType w:val="hybridMultilevel"/>
    <w:lvl w:ilvl="0" w:tplc="29160834">
      <w:start w:val="1"/>
      <w:numFmt w:val="decimal"/>
      <w:lvlText w:val="%1."/>
      <w:lvlJc w:val="left"/>
      <w:pPr>
        <w:ind w:left="720" w:hanging="360"/>
      </w:pPr>
    </w:lvl>
    <w:lvl w:ilvl="1" w:tplc="29160834" w:tentative="1">
      <w:start w:val="1"/>
      <w:numFmt w:val="lowerLetter"/>
      <w:lvlText w:val="%2."/>
      <w:lvlJc w:val="left"/>
      <w:pPr>
        <w:ind w:left="1440" w:hanging="360"/>
      </w:pPr>
    </w:lvl>
    <w:lvl w:ilvl="2" w:tplc="29160834" w:tentative="1">
      <w:start w:val="1"/>
      <w:numFmt w:val="lowerRoman"/>
      <w:lvlText w:val="%3."/>
      <w:lvlJc w:val="right"/>
      <w:pPr>
        <w:ind w:left="2160" w:hanging="180"/>
      </w:pPr>
    </w:lvl>
    <w:lvl w:ilvl="3" w:tplc="29160834" w:tentative="1">
      <w:start w:val="1"/>
      <w:numFmt w:val="decimal"/>
      <w:lvlText w:val="%4."/>
      <w:lvlJc w:val="left"/>
      <w:pPr>
        <w:ind w:left="2880" w:hanging="360"/>
      </w:pPr>
    </w:lvl>
    <w:lvl w:ilvl="4" w:tplc="29160834" w:tentative="1">
      <w:start w:val="1"/>
      <w:numFmt w:val="lowerLetter"/>
      <w:lvlText w:val="%5."/>
      <w:lvlJc w:val="left"/>
      <w:pPr>
        <w:ind w:left="3600" w:hanging="360"/>
      </w:pPr>
    </w:lvl>
    <w:lvl w:ilvl="5" w:tplc="29160834" w:tentative="1">
      <w:start w:val="1"/>
      <w:numFmt w:val="lowerRoman"/>
      <w:lvlText w:val="%6."/>
      <w:lvlJc w:val="right"/>
      <w:pPr>
        <w:ind w:left="4320" w:hanging="180"/>
      </w:pPr>
    </w:lvl>
    <w:lvl w:ilvl="6" w:tplc="29160834" w:tentative="1">
      <w:start w:val="1"/>
      <w:numFmt w:val="decimal"/>
      <w:lvlText w:val="%7."/>
      <w:lvlJc w:val="left"/>
      <w:pPr>
        <w:ind w:left="5040" w:hanging="360"/>
      </w:pPr>
    </w:lvl>
    <w:lvl w:ilvl="7" w:tplc="29160834" w:tentative="1">
      <w:start w:val="1"/>
      <w:numFmt w:val="lowerLetter"/>
      <w:lvlText w:val="%8."/>
      <w:lvlJc w:val="left"/>
      <w:pPr>
        <w:ind w:left="5760" w:hanging="360"/>
      </w:pPr>
    </w:lvl>
    <w:lvl w:ilvl="8" w:tplc="29160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8">
    <w:multiLevelType w:val="hybridMultilevel"/>
    <w:lvl w:ilvl="0" w:tplc="75593082">
      <w:start w:val="1"/>
      <w:numFmt w:val="decimal"/>
      <w:lvlText w:val="%1."/>
      <w:lvlJc w:val="left"/>
      <w:pPr>
        <w:ind w:left="720" w:hanging="360"/>
      </w:pPr>
    </w:lvl>
    <w:lvl w:ilvl="1" w:tplc="75593082" w:tentative="1">
      <w:start w:val="1"/>
      <w:numFmt w:val="lowerLetter"/>
      <w:lvlText w:val="%2."/>
      <w:lvlJc w:val="left"/>
      <w:pPr>
        <w:ind w:left="1440" w:hanging="360"/>
      </w:pPr>
    </w:lvl>
    <w:lvl w:ilvl="2" w:tplc="75593082" w:tentative="1">
      <w:start w:val="1"/>
      <w:numFmt w:val="lowerRoman"/>
      <w:lvlText w:val="%3."/>
      <w:lvlJc w:val="right"/>
      <w:pPr>
        <w:ind w:left="2160" w:hanging="180"/>
      </w:pPr>
    </w:lvl>
    <w:lvl w:ilvl="3" w:tplc="75593082" w:tentative="1">
      <w:start w:val="1"/>
      <w:numFmt w:val="decimal"/>
      <w:lvlText w:val="%4."/>
      <w:lvlJc w:val="left"/>
      <w:pPr>
        <w:ind w:left="2880" w:hanging="360"/>
      </w:pPr>
    </w:lvl>
    <w:lvl w:ilvl="4" w:tplc="75593082" w:tentative="1">
      <w:start w:val="1"/>
      <w:numFmt w:val="lowerLetter"/>
      <w:lvlText w:val="%5."/>
      <w:lvlJc w:val="left"/>
      <w:pPr>
        <w:ind w:left="3600" w:hanging="360"/>
      </w:pPr>
    </w:lvl>
    <w:lvl w:ilvl="5" w:tplc="75593082" w:tentative="1">
      <w:start w:val="1"/>
      <w:numFmt w:val="lowerRoman"/>
      <w:lvlText w:val="%6."/>
      <w:lvlJc w:val="right"/>
      <w:pPr>
        <w:ind w:left="4320" w:hanging="180"/>
      </w:pPr>
    </w:lvl>
    <w:lvl w:ilvl="6" w:tplc="75593082" w:tentative="1">
      <w:start w:val="1"/>
      <w:numFmt w:val="decimal"/>
      <w:lvlText w:val="%7."/>
      <w:lvlJc w:val="left"/>
      <w:pPr>
        <w:ind w:left="5040" w:hanging="360"/>
      </w:pPr>
    </w:lvl>
    <w:lvl w:ilvl="7" w:tplc="75593082" w:tentative="1">
      <w:start w:val="1"/>
      <w:numFmt w:val="lowerLetter"/>
      <w:lvlText w:val="%8."/>
      <w:lvlJc w:val="left"/>
      <w:pPr>
        <w:ind w:left="5760" w:hanging="360"/>
      </w:pPr>
    </w:lvl>
    <w:lvl w:ilvl="8" w:tplc="75593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7">
    <w:multiLevelType w:val="hybridMultilevel"/>
    <w:lvl w:ilvl="0" w:tplc="23080695">
      <w:start w:val="1"/>
      <w:numFmt w:val="decimal"/>
      <w:lvlText w:val="%1."/>
      <w:lvlJc w:val="left"/>
      <w:pPr>
        <w:ind w:left="720" w:hanging="360"/>
      </w:pPr>
    </w:lvl>
    <w:lvl w:ilvl="1" w:tplc="23080695" w:tentative="1">
      <w:start w:val="1"/>
      <w:numFmt w:val="lowerLetter"/>
      <w:lvlText w:val="%2."/>
      <w:lvlJc w:val="left"/>
      <w:pPr>
        <w:ind w:left="1440" w:hanging="360"/>
      </w:pPr>
    </w:lvl>
    <w:lvl w:ilvl="2" w:tplc="23080695" w:tentative="1">
      <w:start w:val="1"/>
      <w:numFmt w:val="lowerRoman"/>
      <w:lvlText w:val="%3."/>
      <w:lvlJc w:val="right"/>
      <w:pPr>
        <w:ind w:left="2160" w:hanging="180"/>
      </w:pPr>
    </w:lvl>
    <w:lvl w:ilvl="3" w:tplc="23080695" w:tentative="1">
      <w:start w:val="1"/>
      <w:numFmt w:val="decimal"/>
      <w:lvlText w:val="%4."/>
      <w:lvlJc w:val="left"/>
      <w:pPr>
        <w:ind w:left="2880" w:hanging="360"/>
      </w:pPr>
    </w:lvl>
    <w:lvl w:ilvl="4" w:tplc="23080695" w:tentative="1">
      <w:start w:val="1"/>
      <w:numFmt w:val="lowerLetter"/>
      <w:lvlText w:val="%5."/>
      <w:lvlJc w:val="left"/>
      <w:pPr>
        <w:ind w:left="3600" w:hanging="360"/>
      </w:pPr>
    </w:lvl>
    <w:lvl w:ilvl="5" w:tplc="23080695" w:tentative="1">
      <w:start w:val="1"/>
      <w:numFmt w:val="lowerRoman"/>
      <w:lvlText w:val="%6."/>
      <w:lvlJc w:val="right"/>
      <w:pPr>
        <w:ind w:left="4320" w:hanging="180"/>
      </w:pPr>
    </w:lvl>
    <w:lvl w:ilvl="6" w:tplc="23080695" w:tentative="1">
      <w:start w:val="1"/>
      <w:numFmt w:val="decimal"/>
      <w:lvlText w:val="%7."/>
      <w:lvlJc w:val="left"/>
      <w:pPr>
        <w:ind w:left="5040" w:hanging="360"/>
      </w:pPr>
    </w:lvl>
    <w:lvl w:ilvl="7" w:tplc="23080695" w:tentative="1">
      <w:start w:val="1"/>
      <w:numFmt w:val="lowerLetter"/>
      <w:lvlText w:val="%8."/>
      <w:lvlJc w:val="left"/>
      <w:pPr>
        <w:ind w:left="5760" w:hanging="360"/>
      </w:pPr>
    </w:lvl>
    <w:lvl w:ilvl="8" w:tplc="23080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6">
    <w:multiLevelType w:val="hybridMultilevel"/>
    <w:lvl w:ilvl="0" w:tplc="89696537">
      <w:start w:val="1"/>
      <w:numFmt w:val="decimal"/>
      <w:lvlText w:val="%1."/>
      <w:lvlJc w:val="left"/>
      <w:pPr>
        <w:ind w:left="720" w:hanging="360"/>
      </w:pPr>
    </w:lvl>
    <w:lvl w:ilvl="1" w:tplc="89696537" w:tentative="1">
      <w:start w:val="1"/>
      <w:numFmt w:val="lowerLetter"/>
      <w:lvlText w:val="%2."/>
      <w:lvlJc w:val="left"/>
      <w:pPr>
        <w:ind w:left="1440" w:hanging="360"/>
      </w:pPr>
    </w:lvl>
    <w:lvl w:ilvl="2" w:tplc="89696537" w:tentative="1">
      <w:start w:val="1"/>
      <w:numFmt w:val="lowerRoman"/>
      <w:lvlText w:val="%3."/>
      <w:lvlJc w:val="right"/>
      <w:pPr>
        <w:ind w:left="2160" w:hanging="180"/>
      </w:pPr>
    </w:lvl>
    <w:lvl w:ilvl="3" w:tplc="89696537" w:tentative="1">
      <w:start w:val="1"/>
      <w:numFmt w:val="decimal"/>
      <w:lvlText w:val="%4."/>
      <w:lvlJc w:val="left"/>
      <w:pPr>
        <w:ind w:left="2880" w:hanging="360"/>
      </w:pPr>
    </w:lvl>
    <w:lvl w:ilvl="4" w:tplc="89696537" w:tentative="1">
      <w:start w:val="1"/>
      <w:numFmt w:val="lowerLetter"/>
      <w:lvlText w:val="%5."/>
      <w:lvlJc w:val="left"/>
      <w:pPr>
        <w:ind w:left="3600" w:hanging="360"/>
      </w:pPr>
    </w:lvl>
    <w:lvl w:ilvl="5" w:tplc="89696537" w:tentative="1">
      <w:start w:val="1"/>
      <w:numFmt w:val="lowerRoman"/>
      <w:lvlText w:val="%6."/>
      <w:lvlJc w:val="right"/>
      <w:pPr>
        <w:ind w:left="4320" w:hanging="180"/>
      </w:pPr>
    </w:lvl>
    <w:lvl w:ilvl="6" w:tplc="89696537" w:tentative="1">
      <w:start w:val="1"/>
      <w:numFmt w:val="decimal"/>
      <w:lvlText w:val="%7."/>
      <w:lvlJc w:val="left"/>
      <w:pPr>
        <w:ind w:left="5040" w:hanging="360"/>
      </w:pPr>
    </w:lvl>
    <w:lvl w:ilvl="7" w:tplc="89696537" w:tentative="1">
      <w:start w:val="1"/>
      <w:numFmt w:val="lowerLetter"/>
      <w:lvlText w:val="%8."/>
      <w:lvlJc w:val="left"/>
      <w:pPr>
        <w:ind w:left="5760" w:hanging="360"/>
      </w:pPr>
    </w:lvl>
    <w:lvl w:ilvl="8" w:tplc="89696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5">
    <w:multiLevelType w:val="hybridMultilevel"/>
    <w:lvl w:ilvl="0" w:tplc="88534854">
      <w:start w:val="1"/>
      <w:numFmt w:val="decimal"/>
      <w:lvlText w:val="%1."/>
      <w:lvlJc w:val="left"/>
      <w:pPr>
        <w:ind w:left="720" w:hanging="360"/>
      </w:pPr>
    </w:lvl>
    <w:lvl w:ilvl="1" w:tplc="88534854" w:tentative="1">
      <w:start w:val="1"/>
      <w:numFmt w:val="lowerLetter"/>
      <w:lvlText w:val="%2."/>
      <w:lvlJc w:val="left"/>
      <w:pPr>
        <w:ind w:left="1440" w:hanging="360"/>
      </w:pPr>
    </w:lvl>
    <w:lvl w:ilvl="2" w:tplc="88534854" w:tentative="1">
      <w:start w:val="1"/>
      <w:numFmt w:val="lowerRoman"/>
      <w:lvlText w:val="%3."/>
      <w:lvlJc w:val="right"/>
      <w:pPr>
        <w:ind w:left="2160" w:hanging="180"/>
      </w:pPr>
    </w:lvl>
    <w:lvl w:ilvl="3" w:tplc="88534854" w:tentative="1">
      <w:start w:val="1"/>
      <w:numFmt w:val="decimal"/>
      <w:lvlText w:val="%4."/>
      <w:lvlJc w:val="left"/>
      <w:pPr>
        <w:ind w:left="2880" w:hanging="360"/>
      </w:pPr>
    </w:lvl>
    <w:lvl w:ilvl="4" w:tplc="88534854" w:tentative="1">
      <w:start w:val="1"/>
      <w:numFmt w:val="lowerLetter"/>
      <w:lvlText w:val="%5."/>
      <w:lvlJc w:val="left"/>
      <w:pPr>
        <w:ind w:left="3600" w:hanging="360"/>
      </w:pPr>
    </w:lvl>
    <w:lvl w:ilvl="5" w:tplc="88534854" w:tentative="1">
      <w:start w:val="1"/>
      <w:numFmt w:val="lowerRoman"/>
      <w:lvlText w:val="%6."/>
      <w:lvlJc w:val="right"/>
      <w:pPr>
        <w:ind w:left="4320" w:hanging="180"/>
      </w:pPr>
    </w:lvl>
    <w:lvl w:ilvl="6" w:tplc="88534854" w:tentative="1">
      <w:start w:val="1"/>
      <w:numFmt w:val="decimal"/>
      <w:lvlText w:val="%7."/>
      <w:lvlJc w:val="left"/>
      <w:pPr>
        <w:ind w:left="5040" w:hanging="360"/>
      </w:pPr>
    </w:lvl>
    <w:lvl w:ilvl="7" w:tplc="88534854" w:tentative="1">
      <w:start w:val="1"/>
      <w:numFmt w:val="lowerLetter"/>
      <w:lvlText w:val="%8."/>
      <w:lvlJc w:val="left"/>
      <w:pPr>
        <w:ind w:left="5760" w:hanging="360"/>
      </w:pPr>
    </w:lvl>
    <w:lvl w:ilvl="8" w:tplc="88534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4">
    <w:multiLevelType w:val="hybridMultilevel"/>
    <w:lvl w:ilvl="0" w:tplc="23212700">
      <w:start w:val="1"/>
      <w:numFmt w:val="decimal"/>
      <w:lvlText w:val="%1."/>
      <w:lvlJc w:val="left"/>
      <w:pPr>
        <w:ind w:left="720" w:hanging="360"/>
      </w:pPr>
    </w:lvl>
    <w:lvl w:ilvl="1" w:tplc="23212700" w:tentative="1">
      <w:start w:val="1"/>
      <w:numFmt w:val="lowerLetter"/>
      <w:lvlText w:val="%2."/>
      <w:lvlJc w:val="left"/>
      <w:pPr>
        <w:ind w:left="1440" w:hanging="360"/>
      </w:pPr>
    </w:lvl>
    <w:lvl w:ilvl="2" w:tplc="23212700" w:tentative="1">
      <w:start w:val="1"/>
      <w:numFmt w:val="lowerRoman"/>
      <w:lvlText w:val="%3."/>
      <w:lvlJc w:val="right"/>
      <w:pPr>
        <w:ind w:left="2160" w:hanging="180"/>
      </w:pPr>
    </w:lvl>
    <w:lvl w:ilvl="3" w:tplc="23212700" w:tentative="1">
      <w:start w:val="1"/>
      <w:numFmt w:val="decimal"/>
      <w:lvlText w:val="%4."/>
      <w:lvlJc w:val="left"/>
      <w:pPr>
        <w:ind w:left="2880" w:hanging="360"/>
      </w:pPr>
    </w:lvl>
    <w:lvl w:ilvl="4" w:tplc="23212700" w:tentative="1">
      <w:start w:val="1"/>
      <w:numFmt w:val="lowerLetter"/>
      <w:lvlText w:val="%5."/>
      <w:lvlJc w:val="left"/>
      <w:pPr>
        <w:ind w:left="3600" w:hanging="360"/>
      </w:pPr>
    </w:lvl>
    <w:lvl w:ilvl="5" w:tplc="23212700" w:tentative="1">
      <w:start w:val="1"/>
      <w:numFmt w:val="lowerRoman"/>
      <w:lvlText w:val="%6."/>
      <w:lvlJc w:val="right"/>
      <w:pPr>
        <w:ind w:left="4320" w:hanging="180"/>
      </w:pPr>
    </w:lvl>
    <w:lvl w:ilvl="6" w:tplc="23212700" w:tentative="1">
      <w:start w:val="1"/>
      <w:numFmt w:val="decimal"/>
      <w:lvlText w:val="%7."/>
      <w:lvlJc w:val="left"/>
      <w:pPr>
        <w:ind w:left="5040" w:hanging="360"/>
      </w:pPr>
    </w:lvl>
    <w:lvl w:ilvl="7" w:tplc="23212700" w:tentative="1">
      <w:start w:val="1"/>
      <w:numFmt w:val="lowerLetter"/>
      <w:lvlText w:val="%8."/>
      <w:lvlJc w:val="left"/>
      <w:pPr>
        <w:ind w:left="5760" w:hanging="360"/>
      </w:pPr>
    </w:lvl>
    <w:lvl w:ilvl="8" w:tplc="23212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3">
    <w:multiLevelType w:val="hybridMultilevel"/>
    <w:lvl w:ilvl="0" w:tplc="83858417">
      <w:start w:val="1"/>
      <w:numFmt w:val="decimal"/>
      <w:lvlText w:val="%1."/>
      <w:lvlJc w:val="left"/>
      <w:pPr>
        <w:ind w:left="720" w:hanging="360"/>
      </w:pPr>
    </w:lvl>
    <w:lvl w:ilvl="1" w:tplc="83858417" w:tentative="1">
      <w:start w:val="1"/>
      <w:numFmt w:val="lowerLetter"/>
      <w:lvlText w:val="%2."/>
      <w:lvlJc w:val="left"/>
      <w:pPr>
        <w:ind w:left="1440" w:hanging="360"/>
      </w:pPr>
    </w:lvl>
    <w:lvl w:ilvl="2" w:tplc="83858417" w:tentative="1">
      <w:start w:val="1"/>
      <w:numFmt w:val="lowerRoman"/>
      <w:lvlText w:val="%3."/>
      <w:lvlJc w:val="right"/>
      <w:pPr>
        <w:ind w:left="2160" w:hanging="180"/>
      </w:pPr>
    </w:lvl>
    <w:lvl w:ilvl="3" w:tplc="83858417" w:tentative="1">
      <w:start w:val="1"/>
      <w:numFmt w:val="decimal"/>
      <w:lvlText w:val="%4."/>
      <w:lvlJc w:val="left"/>
      <w:pPr>
        <w:ind w:left="2880" w:hanging="360"/>
      </w:pPr>
    </w:lvl>
    <w:lvl w:ilvl="4" w:tplc="83858417" w:tentative="1">
      <w:start w:val="1"/>
      <w:numFmt w:val="lowerLetter"/>
      <w:lvlText w:val="%5."/>
      <w:lvlJc w:val="left"/>
      <w:pPr>
        <w:ind w:left="3600" w:hanging="360"/>
      </w:pPr>
    </w:lvl>
    <w:lvl w:ilvl="5" w:tplc="83858417" w:tentative="1">
      <w:start w:val="1"/>
      <w:numFmt w:val="lowerRoman"/>
      <w:lvlText w:val="%6."/>
      <w:lvlJc w:val="right"/>
      <w:pPr>
        <w:ind w:left="4320" w:hanging="180"/>
      </w:pPr>
    </w:lvl>
    <w:lvl w:ilvl="6" w:tplc="83858417" w:tentative="1">
      <w:start w:val="1"/>
      <w:numFmt w:val="decimal"/>
      <w:lvlText w:val="%7."/>
      <w:lvlJc w:val="left"/>
      <w:pPr>
        <w:ind w:left="5040" w:hanging="360"/>
      </w:pPr>
    </w:lvl>
    <w:lvl w:ilvl="7" w:tplc="83858417" w:tentative="1">
      <w:start w:val="1"/>
      <w:numFmt w:val="lowerLetter"/>
      <w:lvlText w:val="%8."/>
      <w:lvlJc w:val="left"/>
      <w:pPr>
        <w:ind w:left="5760" w:hanging="360"/>
      </w:pPr>
    </w:lvl>
    <w:lvl w:ilvl="8" w:tplc="83858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2">
    <w:multiLevelType w:val="hybridMultilevel"/>
    <w:lvl w:ilvl="0" w:tplc="30022960">
      <w:start w:val="1"/>
      <w:numFmt w:val="decimal"/>
      <w:lvlText w:val="%1."/>
      <w:lvlJc w:val="left"/>
      <w:pPr>
        <w:ind w:left="720" w:hanging="360"/>
      </w:pPr>
    </w:lvl>
    <w:lvl w:ilvl="1" w:tplc="30022960" w:tentative="1">
      <w:start w:val="1"/>
      <w:numFmt w:val="lowerLetter"/>
      <w:lvlText w:val="%2."/>
      <w:lvlJc w:val="left"/>
      <w:pPr>
        <w:ind w:left="1440" w:hanging="360"/>
      </w:pPr>
    </w:lvl>
    <w:lvl w:ilvl="2" w:tplc="30022960" w:tentative="1">
      <w:start w:val="1"/>
      <w:numFmt w:val="lowerRoman"/>
      <w:lvlText w:val="%3."/>
      <w:lvlJc w:val="right"/>
      <w:pPr>
        <w:ind w:left="2160" w:hanging="180"/>
      </w:pPr>
    </w:lvl>
    <w:lvl w:ilvl="3" w:tplc="30022960" w:tentative="1">
      <w:start w:val="1"/>
      <w:numFmt w:val="decimal"/>
      <w:lvlText w:val="%4."/>
      <w:lvlJc w:val="left"/>
      <w:pPr>
        <w:ind w:left="2880" w:hanging="360"/>
      </w:pPr>
    </w:lvl>
    <w:lvl w:ilvl="4" w:tplc="30022960" w:tentative="1">
      <w:start w:val="1"/>
      <w:numFmt w:val="lowerLetter"/>
      <w:lvlText w:val="%5."/>
      <w:lvlJc w:val="left"/>
      <w:pPr>
        <w:ind w:left="3600" w:hanging="360"/>
      </w:pPr>
    </w:lvl>
    <w:lvl w:ilvl="5" w:tplc="30022960" w:tentative="1">
      <w:start w:val="1"/>
      <w:numFmt w:val="lowerRoman"/>
      <w:lvlText w:val="%6."/>
      <w:lvlJc w:val="right"/>
      <w:pPr>
        <w:ind w:left="4320" w:hanging="180"/>
      </w:pPr>
    </w:lvl>
    <w:lvl w:ilvl="6" w:tplc="30022960" w:tentative="1">
      <w:start w:val="1"/>
      <w:numFmt w:val="decimal"/>
      <w:lvlText w:val="%7."/>
      <w:lvlJc w:val="left"/>
      <w:pPr>
        <w:ind w:left="5040" w:hanging="360"/>
      </w:pPr>
    </w:lvl>
    <w:lvl w:ilvl="7" w:tplc="30022960" w:tentative="1">
      <w:start w:val="1"/>
      <w:numFmt w:val="lowerLetter"/>
      <w:lvlText w:val="%8."/>
      <w:lvlJc w:val="left"/>
      <w:pPr>
        <w:ind w:left="5760" w:hanging="360"/>
      </w:pPr>
    </w:lvl>
    <w:lvl w:ilvl="8" w:tplc="30022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1">
    <w:multiLevelType w:val="hybridMultilevel"/>
    <w:lvl w:ilvl="0" w:tplc="31532789">
      <w:start w:val="1"/>
      <w:numFmt w:val="decimal"/>
      <w:lvlText w:val="%1."/>
      <w:lvlJc w:val="left"/>
      <w:pPr>
        <w:ind w:left="720" w:hanging="360"/>
      </w:pPr>
    </w:lvl>
    <w:lvl w:ilvl="1" w:tplc="31532789" w:tentative="1">
      <w:start w:val="1"/>
      <w:numFmt w:val="lowerLetter"/>
      <w:lvlText w:val="%2."/>
      <w:lvlJc w:val="left"/>
      <w:pPr>
        <w:ind w:left="1440" w:hanging="360"/>
      </w:pPr>
    </w:lvl>
    <w:lvl w:ilvl="2" w:tplc="31532789" w:tentative="1">
      <w:start w:val="1"/>
      <w:numFmt w:val="lowerRoman"/>
      <w:lvlText w:val="%3."/>
      <w:lvlJc w:val="right"/>
      <w:pPr>
        <w:ind w:left="2160" w:hanging="180"/>
      </w:pPr>
    </w:lvl>
    <w:lvl w:ilvl="3" w:tplc="31532789" w:tentative="1">
      <w:start w:val="1"/>
      <w:numFmt w:val="decimal"/>
      <w:lvlText w:val="%4."/>
      <w:lvlJc w:val="left"/>
      <w:pPr>
        <w:ind w:left="2880" w:hanging="360"/>
      </w:pPr>
    </w:lvl>
    <w:lvl w:ilvl="4" w:tplc="31532789" w:tentative="1">
      <w:start w:val="1"/>
      <w:numFmt w:val="lowerLetter"/>
      <w:lvlText w:val="%5."/>
      <w:lvlJc w:val="left"/>
      <w:pPr>
        <w:ind w:left="3600" w:hanging="360"/>
      </w:pPr>
    </w:lvl>
    <w:lvl w:ilvl="5" w:tplc="31532789" w:tentative="1">
      <w:start w:val="1"/>
      <w:numFmt w:val="lowerRoman"/>
      <w:lvlText w:val="%6."/>
      <w:lvlJc w:val="right"/>
      <w:pPr>
        <w:ind w:left="4320" w:hanging="180"/>
      </w:pPr>
    </w:lvl>
    <w:lvl w:ilvl="6" w:tplc="31532789" w:tentative="1">
      <w:start w:val="1"/>
      <w:numFmt w:val="decimal"/>
      <w:lvlText w:val="%7."/>
      <w:lvlJc w:val="left"/>
      <w:pPr>
        <w:ind w:left="5040" w:hanging="360"/>
      </w:pPr>
    </w:lvl>
    <w:lvl w:ilvl="7" w:tplc="31532789" w:tentative="1">
      <w:start w:val="1"/>
      <w:numFmt w:val="lowerLetter"/>
      <w:lvlText w:val="%8."/>
      <w:lvlJc w:val="left"/>
      <w:pPr>
        <w:ind w:left="5760" w:hanging="360"/>
      </w:pPr>
    </w:lvl>
    <w:lvl w:ilvl="8" w:tplc="31532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0">
    <w:multiLevelType w:val="hybridMultilevel"/>
    <w:lvl w:ilvl="0" w:tplc="33856967">
      <w:start w:val="1"/>
      <w:numFmt w:val="decimal"/>
      <w:lvlText w:val="%1."/>
      <w:lvlJc w:val="left"/>
      <w:pPr>
        <w:ind w:left="720" w:hanging="360"/>
      </w:pPr>
    </w:lvl>
    <w:lvl w:ilvl="1" w:tplc="33856967" w:tentative="1">
      <w:start w:val="1"/>
      <w:numFmt w:val="lowerLetter"/>
      <w:lvlText w:val="%2."/>
      <w:lvlJc w:val="left"/>
      <w:pPr>
        <w:ind w:left="1440" w:hanging="360"/>
      </w:pPr>
    </w:lvl>
    <w:lvl w:ilvl="2" w:tplc="33856967" w:tentative="1">
      <w:start w:val="1"/>
      <w:numFmt w:val="lowerRoman"/>
      <w:lvlText w:val="%3."/>
      <w:lvlJc w:val="right"/>
      <w:pPr>
        <w:ind w:left="2160" w:hanging="180"/>
      </w:pPr>
    </w:lvl>
    <w:lvl w:ilvl="3" w:tplc="33856967" w:tentative="1">
      <w:start w:val="1"/>
      <w:numFmt w:val="decimal"/>
      <w:lvlText w:val="%4."/>
      <w:lvlJc w:val="left"/>
      <w:pPr>
        <w:ind w:left="2880" w:hanging="360"/>
      </w:pPr>
    </w:lvl>
    <w:lvl w:ilvl="4" w:tplc="33856967" w:tentative="1">
      <w:start w:val="1"/>
      <w:numFmt w:val="lowerLetter"/>
      <w:lvlText w:val="%5."/>
      <w:lvlJc w:val="left"/>
      <w:pPr>
        <w:ind w:left="3600" w:hanging="360"/>
      </w:pPr>
    </w:lvl>
    <w:lvl w:ilvl="5" w:tplc="33856967" w:tentative="1">
      <w:start w:val="1"/>
      <w:numFmt w:val="lowerRoman"/>
      <w:lvlText w:val="%6."/>
      <w:lvlJc w:val="right"/>
      <w:pPr>
        <w:ind w:left="4320" w:hanging="180"/>
      </w:pPr>
    </w:lvl>
    <w:lvl w:ilvl="6" w:tplc="33856967" w:tentative="1">
      <w:start w:val="1"/>
      <w:numFmt w:val="decimal"/>
      <w:lvlText w:val="%7."/>
      <w:lvlJc w:val="left"/>
      <w:pPr>
        <w:ind w:left="5040" w:hanging="360"/>
      </w:pPr>
    </w:lvl>
    <w:lvl w:ilvl="7" w:tplc="33856967" w:tentative="1">
      <w:start w:val="1"/>
      <w:numFmt w:val="lowerLetter"/>
      <w:lvlText w:val="%8."/>
      <w:lvlJc w:val="left"/>
      <w:pPr>
        <w:ind w:left="5760" w:hanging="360"/>
      </w:pPr>
    </w:lvl>
    <w:lvl w:ilvl="8" w:tplc="33856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9">
    <w:multiLevelType w:val="hybridMultilevel"/>
    <w:lvl w:ilvl="0" w:tplc="33920230">
      <w:start w:val="1"/>
      <w:numFmt w:val="decimal"/>
      <w:lvlText w:val="%1."/>
      <w:lvlJc w:val="left"/>
      <w:pPr>
        <w:ind w:left="720" w:hanging="360"/>
      </w:pPr>
    </w:lvl>
    <w:lvl w:ilvl="1" w:tplc="33920230" w:tentative="1">
      <w:start w:val="1"/>
      <w:numFmt w:val="lowerLetter"/>
      <w:lvlText w:val="%2."/>
      <w:lvlJc w:val="left"/>
      <w:pPr>
        <w:ind w:left="1440" w:hanging="360"/>
      </w:pPr>
    </w:lvl>
    <w:lvl w:ilvl="2" w:tplc="33920230" w:tentative="1">
      <w:start w:val="1"/>
      <w:numFmt w:val="lowerRoman"/>
      <w:lvlText w:val="%3."/>
      <w:lvlJc w:val="right"/>
      <w:pPr>
        <w:ind w:left="2160" w:hanging="180"/>
      </w:pPr>
    </w:lvl>
    <w:lvl w:ilvl="3" w:tplc="33920230" w:tentative="1">
      <w:start w:val="1"/>
      <w:numFmt w:val="decimal"/>
      <w:lvlText w:val="%4."/>
      <w:lvlJc w:val="left"/>
      <w:pPr>
        <w:ind w:left="2880" w:hanging="360"/>
      </w:pPr>
    </w:lvl>
    <w:lvl w:ilvl="4" w:tplc="33920230" w:tentative="1">
      <w:start w:val="1"/>
      <w:numFmt w:val="lowerLetter"/>
      <w:lvlText w:val="%5."/>
      <w:lvlJc w:val="left"/>
      <w:pPr>
        <w:ind w:left="3600" w:hanging="360"/>
      </w:pPr>
    </w:lvl>
    <w:lvl w:ilvl="5" w:tplc="33920230" w:tentative="1">
      <w:start w:val="1"/>
      <w:numFmt w:val="lowerRoman"/>
      <w:lvlText w:val="%6."/>
      <w:lvlJc w:val="right"/>
      <w:pPr>
        <w:ind w:left="4320" w:hanging="180"/>
      </w:pPr>
    </w:lvl>
    <w:lvl w:ilvl="6" w:tplc="33920230" w:tentative="1">
      <w:start w:val="1"/>
      <w:numFmt w:val="decimal"/>
      <w:lvlText w:val="%7."/>
      <w:lvlJc w:val="left"/>
      <w:pPr>
        <w:ind w:left="5040" w:hanging="360"/>
      </w:pPr>
    </w:lvl>
    <w:lvl w:ilvl="7" w:tplc="33920230" w:tentative="1">
      <w:start w:val="1"/>
      <w:numFmt w:val="lowerLetter"/>
      <w:lvlText w:val="%8."/>
      <w:lvlJc w:val="left"/>
      <w:pPr>
        <w:ind w:left="5760" w:hanging="360"/>
      </w:pPr>
    </w:lvl>
    <w:lvl w:ilvl="8" w:tplc="33920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8">
    <w:multiLevelType w:val="hybridMultilevel"/>
    <w:lvl w:ilvl="0" w:tplc="38451465">
      <w:start w:val="1"/>
      <w:numFmt w:val="decimal"/>
      <w:lvlText w:val="%1."/>
      <w:lvlJc w:val="left"/>
      <w:pPr>
        <w:ind w:left="720" w:hanging="360"/>
      </w:pPr>
    </w:lvl>
    <w:lvl w:ilvl="1" w:tplc="38451465" w:tentative="1">
      <w:start w:val="1"/>
      <w:numFmt w:val="lowerLetter"/>
      <w:lvlText w:val="%2."/>
      <w:lvlJc w:val="left"/>
      <w:pPr>
        <w:ind w:left="1440" w:hanging="360"/>
      </w:pPr>
    </w:lvl>
    <w:lvl w:ilvl="2" w:tplc="38451465" w:tentative="1">
      <w:start w:val="1"/>
      <w:numFmt w:val="lowerRoman"/>
      <w:lvlText w:val="%3."/>
      <w:lvlJc w:val="right"/>
      <w:pPr>
        <w:ind w:left="2160" w:hanging="180"/>
      </w:pPr>
    </w:lvl>
    <w:lvl w:ilvl="3" w:tplc="38451465" w:tentative="1">
      <w:start w:val="1"/>
      <w:numFmt w:val="decimal"/>
      <w:lvlText w:val="%4."/>
      <w:lvlJc w:val="left"/>
      <w:pPr>
        <w:ind w:left="2880" w:hanging="360"/>
      </w:pPr>
    </w:lvl>
    <w:lvl w:ilvl="4" w:tplc="38451465" w:tentative="1">
      <w:start w:val="1"/>
      <w:numFmt w:val="lowerLetter"/>
      <w:lvlText w:val="%5."/>
      <w:lvlJc w:val="left"/>
      <w:pPr>
        <w:ind w:left="3600" w:hanging="360"/>
      </w:pPr>
    </w:lvl>
    <w:lvl w:ilvl="5" w:tplc="38451465" w:tentative="1">
      <w:start w:val="1"/>
      <w:numFmt w:val="lowerRoman"/>
      <w:lvlText w:val="%6."/>
      <w:lvlJc w:val="right"/>
      <w:pPr>
        <w:ind w:left="4320" w:hanging="180"/>
      </w:pPr>
    </w:lvl>
    <w:lvl w:ilvl="6" w:tplc="38451465" w:tentative="1">
      <w:start w:val="1"/>
      <w:numFmt w:val="decimal"/>
      <w:lvlText w:val="%7."/>
      <w:lvlJc w:val="left"/>
      <w:pPr>
        <w:ind w:left="5040" w:hanging="360"/>
      </w:pPr>
    </w:lvl>
    <w:lvl w:ilvl="7" w:tplc="38451465" w:tentative="1">
      <w:start w:val="1"/>
      <w:numFmt w:val="lowerLetter"/>
      <w:lvlText w:val="%8."/>
      <w:lvlJc w:val="left"/>
      <w:pPr>
        <w:ind w:left="5760" w:hanging="360"/>
      </w:pPr>
    </w:lvl>
    <w:lvl w:ilvl="8" w:tplc="38451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7">
    <w:multiLevelType w:val="hybridMultilevel"/>
    <w:lvl w:ilvl="0" w:tplc="21927370">
      <w:start w:val="1"/>
      <w:numFmt w:val="decimal"/>
      <w:lvlText w:val="%1."/>
      <w:lvlJc w:val="left"/>
      <w:pPr>
        <w:ind w:left="720" w:hanging="360"/>
      </w:pPr>
    </w:lvl>
    <w:lvl w:ilvl="1" w:tplc="21927370" w:tentative="1">
      <w:start w:val="1"/>
      <w:numFmt w:val="lowerLetter"/>
      <w:lvlText w:val="%2."/>
      <w:lvlJc w:val="left"/>
      <w:pPr>
        <w:ind w:left="1440" w:hanging="360"/>
      </w:pPr>
    </w:lvl>
    <w:lvl w:ilvl="2" w:tplc="21927370" w:tentative="1">
      <w:start w:val="1"/>
      <w:numFmt w:val="lowerRoman"/>
      <w:lvlText w:val="%3."/>
      <w:lvlJc w:val="right"/>
      <w:pPr>
        <w:ind w:left="2160" w:hanging="180"/>
      </w:pPr>
    </w:lvl>
    <w:lvl w:ilvl="3" w:tplc="21927370" w:tentative="1">
      <w:start w:val="1"/>
      <w:numFmt w:val="decimal"/>
      <w:lvlText w:val="%4."/>
      <w:lvlJc w:val="left"/>
      <w:pPr>
        <w:ind w:left="2880" w:hanging="360"/>
      </w:pPr>
    </w:lvl>
    <w:lvl w:ilvl="4" w:tplc="21927370" w:tentative="1">
      <w:start w:val="1"/>
      <w:numFmt w:val="lowerLetter"/>
      <w:lvlText w:val="%5."/>
      <w:lvlJc w:val="left"/>
      <w:pPr>
        <w:ind w:left="3600" w:hanging="360"/>
      </w:pPr>
    </w:lvl>
    <w:lvl w:ilvl="5" w:tplc="21927370" w:tentative="1">
      <w:start w:val="1"/>
      <w:numFmt w:val="lowerRoman"/>
      <w:lvlText w:val="%6."/>
      <w:lvlJc w:val="right"/>
      <w:pPr>
        <w:ind w:left="4320" w:hanging="180"/>
      </w:pPr>
    </w:lvl>
    <w:lvl w:ilvl="6" w:tplc="21927370" w:tentative="1">
      <w:start w:val="1"/>
      <w:numFmt w:val="decimal"/>
      <w:lvlText w:val="%7."/>
      <w:lvlJc w:val="left"/>
      <w:pPr>
        <w:ind w:left="5040" w:hanging="360"/>
      </w:pPr>
    </w:lvl>
    <w:lvl w:ilvl="7" w:tplc="21927370" w:tentative="1">
      <w:start w:val="1"/>
      <w:numFmt w:val="lowerLetter"/>
      <w:lvlText w:val="%8."/>
      <w:lvlJc w:val="left"/>
      <w:pPr>
        <w:ind w:left="5760" w:hanging="360"/>
      </w:pPr>
    </w:lvl>
    <w:lvl w:ilvl="8" w:tplc="21927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6">
    <w:multiLevelType w:val="hybridMultilevel"/>
    <w:lvl w:ilvl="0" w:tplc="44301305">
      <w:start w:val="1"/>
      <w:numFmt w:val="decimal"/>
      <w:lvlText w:val="%1."/>
      <w:lvlJc w:val="left"/>
      <w:pPr>
        <w:ind w:left="720" w:hanging="360"/>
      </w:pPr>
    </w:lvl>
    <w:lvl w:ilvl="1" w:tplc="44301305" w:tentative="1">
      <w:start w:val="1"/>
      <w:numFmt w:val="lowerLetter"/>
      <w:lvlText w:val="%2."/>
      <w:lvlJc w:val="left"/>
      <w:pPr>
        <w:ind w:left="1440" w:hanging="360"/>
      </w:pPr>
    </w:lvl>
    <w:lvl w:ilvl="2" w:tplc="44301305" w:tentative="1">
      <w:start w:val="1"/>
      <w:numFmt w:val="lowerRoman"/>
      <w:lvlText w:val="%3."/>
      <w:lvlJc w:val="right"/>
      <w:pPr>
        <w:ind w:left="2160" w:hanging="180"/>
      </w:pPr>
    </w:lvl>
    <w:lvl w:ilvl="3" w:tplc="44301305" w:tentative="1">
      <w:start w:val="1"/>
      <w:numFmt w:val="decimal"/>
      <w:lvlText w:val="%4."/>
      <w:lvlJc w:val="left"/>
      <w:pPr>
        <w:ind w:left="2880" w:hanging="360"/>
      </w:pPr>
    </w:lvl>
    <w:lvl w:ilvl="4" w:tplc="44301305" w:tentative="1">
      <w:start w:val="1"/>
      <w:numFmt w:val="lowerLetter"/>
      <w:lvlText w:val="%5."/>
      <w:lvlJc w:val="left"/>
      <w:pPr>
        <w:ind w:left="3600" w:hanging="360"/>
      </w:pPr>
    </w:lvl>
    <w:lvl w:ilvl="5" w:tplc="44301305" w:tentative="1">
      <w:start w:val="1"/>
      <w:numFmt w:val="lowerRoman"/>
      <w:lvlText w:val="%6."/>
      <w:lvlJc w:val="right"/>
      <w:pPr>
        <w:ind w:left="4320" w:hanging="180"/>
      </w:pPr>
    </w:lvl>
    <w:lvl w:ilvl="6" w:tplc="44301305" w:tentative="1">
      <w:start w:val="1"/>
      <w:numFmt w:val="decimal"/>
      <w:lvlText w:val="%7."/>
      <w:lvlJc w:val="left"/>
      <w:pPr>
        <w:ind w:left="5040" w:hanging="360"/>
      </w:pPr>
    </w:lvl>
    <w:lvl w:ilvl="7" w:tplc="44301305" w:tentative="1">
      <w:start w:val="1"/>
      <w:numFmt w:val="lowerLetter"/>
      <w:lvlText w:val="%8."/>
      <w:lvlJc w:val="left"/>
      <w:pPr>
        <w:ind w:left="5760" w:hanging="360"/>
      </w:pPr>
    </w:lvl>
    <w:lvl w:ilvl="8" w:tplc="44301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5">
    <w:multiLevelType w:val="hybridMultilevel"/>
    <w:lvl w:ilvl="0" w:tplc="25902571">
      <w:start w:val="1"/>
      <w:numFmt w:val="decimal"/>
      <w:lvlText w:val="%1."/>
      <w:lvlJc w:val="left"/>
      <w:pPr>
        <w:ind w:left="720" w:hanging="360"/>
      </w:pPr>
    </w:lvl>
    <w:lvl w:ilvl="1" w:tplc="25902571" w:tentative="1">
      <w:start w:val="1"/>
      <w:numFmt w:val="lowerLetter"/>
      <w:lvlText w:val="%2."/>
      <w:lvlJc w:val="left"/>
      <w:pPr>
        <w:ind w:left="1440" w:hanging="360"/>
      </w:pPr>
    </w:lvl>
    <w:lvl w:ilvl="2" w:tplc="25902571" w:tentative="1">
      <w:start w:val="1"/>
      <w:numFmt w:val="lowerRoman"/>
      <w:lvlText w:val="%3."/>
      <w:lvlJc w:val="right"/>
      <w:pPr>
        <w:ind w:left="2160" w:hanging="180"/>
      </w:pPr>
    </w:lvl>
    <w:lvl w:ilvl="3" w:tplc="25902571" w:tentative="1">
      <w:start w:val="1"/>
      <w:numFmt w:val="decimal"/>
      <w:lvlText w:val="%4."/>
      <w:lvlJc w:val="left"/>
      <w:pPr>
        <w:ind w:left="2880" w:hanging="360"/>
      </w:pPr>
    </w:lvl>
    <w:lvl w:ilvl="4" w:tplc="25902571" w:tentative="1">
      <w:start w:val="1"/>
      <w:numFmt w:val="lowerLetter"/>
      <w:lvlText w:val="%5."/>
      <w:lvlJc w:val="left"/>
      <w:pPr>
        <w:ind w:left="3600" w:hanging="360"/>
      </w:pPr>
    </w:lvl>
    <w:lvl w:ilvl="5" w:tplc="25902571" w:tentative="1">
      <w:start w:val="1"/>
      <w:numFmt w:val="lowerRoman"/>
      <w:lvlText w:val="%6."/>
      <w:lvlJc w:val="right"/>
      <w:pPr>
        <w:ind w:left="4320" w:hanging="180"/>
      </w:pPr>
    </w:lvl>
    <w:lvl w:ilvl="6" w:tplc="25902571" w:tentative="1">
      <w:start w:val="1"/>
      <w:numFmt w:val="decimal"/>
      <w:lvlText w:val="%7."/>
      <w:lvlJc w:val="left"/>
      <w:pPr>
        <w:ind w:left="5040" w:hanging="360"/>
      </w:pPr>
    </w:lvl>
    <w:lvl w:ilvl="7" w:tplc="25902571" w:tentative="1">
      <w:start w:val="1"/>
      <w:numFmt w:val="lowerLetter"/>
      <w:lvlText w:val="%8."/>
      <w:lvlJc w:val="left"/>
      <w:pPr>
        <w:ind w:left="5760" w:hanging="360"/>
      </w:pPr>
    </w:lvl>
    <w:lvl w:ilvl="8" w:tplc="25902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4">
    <w:multiLevelType w:val="hybridMultilevel"/>
    <w:lvl w:ilvl="0" w:tplc="42845452">
      <w:start w:val="1"/>
      <w:numFmt w:val="decimal"/>
      <w:lvlText w:val="%1."/>
      <w:lvlJc w:val="left"/>
      <w:pPr>
        <w:ind w:left="720" w:hanging="360"/>
      </w:pPr>
    </w:lvl>
    <w:lvl w:ilvl="1" w:tplc="42845452" w:tentative="1">
      <w:start w:val="1"/>
      <w:numFmt w:val="lowerLetter"/>
      <w:lvlText w:val="%2."/>
      <w:lvlJc w:val="left"/>
      <w:pPr>
        <w:ind w:left="1440" w:hanging="360"/>
      </w:pPr>
    </w:lvl>
    <w:lvl w:ilvl="2" w:tplc="42845452" w:tentative="1">
      <w:start w:val="1"/>
      <w:numFmt w:val="lowerRoman"/>
      <w:lvlText w:val="%3."/>
      <w:lvlJc w:val="right"/>
      <w:pPr>
        <w:ind w:left="2160" w:hanging="180"/>
      </w:pPr>
    </w:lvl>
    <w:lvl w:ilvl="3" w:tplc="42845452" w:tentative="1">
      <w:start w:val="1"/>
      <w:numFmt w:val="decimal"/>
      <w:lvlText w:val="%4."/>
      <w:lvlJc w:val="left"/>
      <w:pPr>
        <w:ind w:left="2880" w:hanging="360"/>
      </w:pPr>
    </w:lvl>
    <w:lvl w:ilvl="4" w:tplc="42845452" w:tentative="1">
      <w:start w:val="1"/>
      <w:numFmt w:val="lowerLetter"/>
      <w:lvlText w:val="%5."/>
      <w:lvlJc w:val="left"/>
      <w:pPr>
        <w:ind w:left="3600" w:hanging="360"/>
      </w:pPr>
    </w:lvl>
    <w:lvl w:ilvl="5" w:tplc="42845452" w:tentative="1">
      <w:start w:val="1"/>
      <w:numFmt w:val="lowerRoman"/>
      <w:lvlText w:val="%6."/>
      <w:lvlJc w:val="right"/>
      <w:pPr>
        <w:ind w:left="4320" w:hanging="180"/>
      </w:pPr>
    </w:lvl>
    <w:lvl w:ilvl="6" w:tplc="42845452" w:tentative="1">
      <w:start w:val="1"/>
      <w:numFmt w:val="decimal"/>
      <w:lvlText w:val="%7."/>
      <w:lvlJc w:val="left"/>
      <w:pPr>
        <w:ind w:left="5040" w:hanging="360"/>
      </w:pPr>
    </w:lvl>
    <w:lvl w:ilvl="7" w:tplc="42845452" w:tentative="1">
      <w:start w:val="1"/>
      <w:numFmt w:val="lowerLetter"/>
      <w:lvlText w:val="%8."/>
      <w:lvlJc w:val="left"/>
      <w:pPr>
        <w:ind w:left="5760" w:hanging="360"/>
      </w:pPr>
    </w:lvl>
    <w:lvl w:ilvl="8" w:tplc="42845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3">
    <w:multiLevelType w:val="hybridMultilevel"/>
    <w:lvl w:ilvl="0" w:tplc="39401413">
      <w:start w:val="1"/>
      <w:numFmt w:val="decimal"/>
      <w:lvlText w:val="%1."/>
      <w:lvlJc w:val="left"/>
      <w:pPr>
        <w:ind w:left="720" w:hanging="360"/>
      </w:pPr>
    </w:lvl>
    <w:lvl w:ilvl="1" w:tplc="39401413" w:tentative="1">
      <w:start w:val="1"/>
      <w:numFmt w:val="lowerLetter"/>
      <w:lvlText w:val="%2."/>
      <w:lvlJc w:val="left"/>
      <w:pPr>
        <w:ind w:left="1440" w:hanging="360"/>
      </w:pPr>
    </w:lvl>
    <w:lvl w:ilvl="2" w:tplc="39401413" w:tentative="1">
      <w:start w:val="1"/>
      <w:numFmt w:val="lowerRoman"/>
      <w:lvlText w:val="%3."/>
      <w:lvlJc w:val="right"/>
      <w:pPr>
        <w:ind w:left="2160" w:hanging="180"/>
      </w:pPr>
    </w:lvl>
    <w:lvl w:ilvl="3" w:tplc="39401413" w:tentative="1">
      <w:start w:val="1"/>
      <w:numFmt w:val="decimal"/>
      <w:lvlText w:val="%4."/>
      <w:lvlJc w:val="left"/>
      <w:pPr>
        <w:ind w:left="2880" w:hanging="360"/>
      </w:pPr>
    </w:lvl>
    <w:lvl w:ilvl="4" w:tplc="39401413" w:tentative="1">
      <w:start w:val="1"/>
      <w:numFmt w:val="lowerLetter"/>
      <w:lvlText w:val="%5."/>
      <w:lvlJc w:val="left"/>
      <w:pPr>
        <w:ind w:left="3600" w:hanging="360"/>
      </w:pPr>
    </w:lvl>
    <w:lvl w:ilvl="5" w:tplc="39401413" w:tentative="1">
      <w:start w:val="1"/>
      <w:numFmt w:val="lowerRoman"/>
      <w:lvlText w:val="%6."/>
      <w:lvlJc w:val="right"/>
      <w:pPr>
        <w:ind w:left="4320" w:hanging="180"/>
      </w:pPr>
    </w:lvl>
    <w:lvl w:ilvl="6" w:tplc="39401413" w:tentative="1">
      <w:start w:val="1"/>
      <w:numFmt w:val="decimal"/>
      <w:lvlText w:val="%7."/>
      <w:lvlJc w:val="left"/>
      <w:pPr>
        <w:ind w:left="5040" w:hanging="360"/>
      </w:pPr>
    </w:lvl>
    <w:lvl w:ilvl="7" w:tplc="39401413" w:tentative="1">
      <w:start w:val="1"/>
      <w:numFmt w:val="lowerLetter"/>
      <w:lvlText w:val="%8."/>
      <w:lvlJc w:val="left"/>
      <w:pPr>
        <w:ind w:left="5760" w:hanging="360"/>
      </w:pPr>
    </w:lvl>
    <w:lvl w:ilvl="8" w:tplc="39401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2">
    <w:multiLevelType w:val="hybridMultilevel"/>
    <w:lvl w:ilvl="0" w:tplc="88631861">
      <w:start w:val="1"/>
      <w:numFmt w:val="decimal"/>
      <w:lvlText w:val="%1."/>
      <w:lvlJc w:val="left"/>
      <w:pPr>
        <w:ind w:left="720" w:hanging="360"/>
      </w:pPr>
    </w:lvl>
    <w:lvl w:ilvl="1" w:tplc="88631861" w:tentative="1">
      <w:start w:val="1"/>
      <w:numFmt w:val="lowerLetter"/>
      <w:lvlText w:val="%2."/>
      <w:lvlJc w:val="left"/>
      <w:pPr>
        <w:ind w:left="1440" w:hanging="360"/>
      </w:pPr>
    </w:lvl>
    <w:lvl w:ilvl="2" w:tplc="88631861" w:tentative="1">
      <w:start w:val="1"/>
      <w:numFmt w:val="lowerRoman"/>
      <w:lvlText w:val="%3."/>
      <w:lvlJc w:val="right"/>
      <w:pPr>
        <w:ind w:left="2160" w:hanging="180"/>
      </w:pPr>
    </w:lvl>
    <w:lvl w:ilvl="3" w:tplc="88631861" w:tentative="1">
      <w:start w:val="1"/>
      <w:numFmt w:val="decimal"/>
      <w:lvlText w:val="%4."/>
      <w:lvlJc w:val="left"/>
      <w:pPr>
        <w:ind w:left="2880" w:hanging="360"/>
      </w:pPr>
    </w:lvl>
    <w:lvl w:ilvl="4" w:tplc="88631861" w:tentative="1">
      <w:start w:val="1"/>
      <w:numFmt w:val="lowerLetter"/>
      <w:lvlText w:val="%5."/>
      <w:lvlJc w:val="left"/>
      <w:pPr>
        <w:ind w:left="3600" w:hanging="360"/>
      </w:pPr>
    </w:lvl>
    <w:lvl w:ilvl="5" w:tplc="88631861" w:tentative="1">
      <w:start w:val="1"/>
      <w:numFmt w:val="lowerRoman"/>
      <w:lvlText w:val="%6."/>
      <w:lvlJc w:val="right"/>
      <w:pPr>
        <w:ind w:left="4320" w:hanging="180"/>
      </w:pPr>
    </w:lvl>
    <w:lvl w:ilvl="6" w:tplc="88631861" w:tentative="1">
      <w:start w:val="1"/>
      <w:numFmt w:val="decimal"/>
      <w:lvlText w:val="%7."/>
      <w:lvlJc w:val="left"/>
      <w:pPr>
        <w:ind w:left="5040" w:hanging="360"/>
      </w:pPr>
    </w:lvl>
    <w:lvl w:ilvl="7" w:tplc="88631861" w:tentative="1">
      <w:start w:val="1"/>
      <w:numFmt w:val="lowerLetter"/>
      <w:lvlText w:val="%8."/>
      <w:lvlJc w:val="left"/>
      <w:pPr>
        <w:ind w:left="5760" w:hanging="360"/>
      </w:pPr>
    </w:lvl>
    <w:lvl w:ilvl="8" w:tplc="88631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1">
    <w:multiLevelType w:val="hybridMultilevel"/>
    <w:lvl w:ilvl="0" w:tplc="44437341">
      <w:start w:val="1"/>
      <w:numFmt w:val="decimal"/>
      <w:lvlText w:val="%1."/>
      <w:lvlJc w:val="left"/>
      <w:pPr>
        <w:ind w:left="720" w:hanging="360"/>
      </w:pPr>
    </w:lvl>
    <w:lvl w:ilvl="1" w:tplc="44437341" w:tentative="1">
      <w:start w:val="1"/>
      <w:numFmt w:val="lowerLetter"/>
      <w:lvlText w:val="%2."/>
      <w:lvlJc w:val="left"/>
      <w:pPr>
        <w:ind w:left="1440" w:hanging="360"/>
      </w:pPr>
    </w:lvl>
    <w:lvl w:ilvl="2" w:tplc="44437341" w:tentative="1">
      <w:start w:val="1"/>
      <w:numFmt w:val="lowerRoman"/>
      <w:lvlText w:val="%3."/>
      <w:lvlJc w:val="right"/>
      <w:pPr>
        <w:ind w:left="2160" w:hanging="180"/>
      </w:pPr>
    </w:lvl>
    <w:lvl w:ilvl="3" w:tplc="44437341" w:tentative="1">
      <w:start w:val="1"/>
      <w:numFmt w:val="decimal"/>
      <w:lvlText w:val="%4."/>
      <w:lvlJc w:val="left"/>
      <w:pPr>
        <w:ind w:left="2880" w:hanging="360"/>
      </w:pPr>
    </w:lvl>
    <w:lvl w:ilvl="4" w:tplc="44437341" w:tentative="1">
      <w:start w:val="1"/>
      <w:numFmt w:val="lowerLetter"/>
      <w:lvlText w:val="%5."/>
      <w:lvlJc w:val="left"/>
      <w:pPr>
        <w:ind w:left="3600" w:hanging="360"/>
      </w:pPr>
    </w:lvl>
    <w:lvl w:ilvl="5" w:tplc="44437341" w:tentative="1">
      <w:start w:val="1"/>
      <w:numFmt w:val="lowerRoman"/>
      <w:lvlText w:val="%6."/>
      <w:lvlJc w:val="right"/>
      <w:pPr>
        <w:ind w:left="4320" w:hanging="180"/>
      </w:pPr>
    </w:lvl>
    <w:lvl w:ilvl="6" w:tplc="44437341" w:tentative="1">
      <w:start w:val="1"/>
      <w:numFmt w:val="decimal"/>
      <w:lvlText w:val="%7."/>
      <w:lvlJc w:val="left"/>
      <w:pPr>
        <w:ind w:left="5040" w:hanging="360"/>
      </w:pPr>
    </w:lvl>
    <w:lvl w:ilvl="7" w:tplc="44437341" w:tentative="1">
      <w:start w:val="1"/>
      <w:numFmt w:val="lowerLetter"/>
      <w:lvlText w:val="%8."/>
      <w:lvlJc w:val="left"/>
      <w:pPr>
        <w:ind w:left="5760" w:hanging="360"/>
      </w:pPr>
    </w:lvl>
    <w:lvl w:ilvl="8" w:tplc="44437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0">
    <w:multiLevelType w:val="hybridMultilevel"/>
    <w:lvl w:ilvl="0" w:tplc="96683856">
      <w:start w:val="1"/>
      <w:numFmt w:val="decimal"/>
      <w:lvlText w:val="%1."/>
      <w:lvlJc w:val="left"/>
      <w:pPr>
        <w:ind w:left="720" w:hanging="360"/>
      </w:pPr>
    </w:lvl>
    <w:lvl w:ilvl="1" w:tplc="96683856" w:tentative="1">
      <w:start w:val="1"/>
      <w:numFmt w:val="lowerLetter"/>
      <w:lvlText w:val="%2."/>
      <w:lvlJc w:val="left"/>
      <w:pPr>
        <w:ind w:left="1440" w:hanging="360"/>
      </w:pPr>
    </w:lvl>
    <w:lvl w:ilvl="2" w:tplc="96683856" w:tentative="1">
      <w:start w:val="1"/>
      <w:numFmt w:val="lowerRoman"/>
      <w:lvlText w:val="%3."/>
      <w:lvlJc w:val="right"/>
      <w:pPr>
        <w:ind w:left="2160" w:hanging="180"/>
      </w:pPr>
    </w:lvl>
    <w:lvl w:ilvl="3" w:tplc="96683856" w:tentative="1">
      <w:start w:val="1"/>
      <w:numFmt w:val="decimal"/>
      <w:lvlText w:val="%4."/>
      <w:lvlJc w:val="left"/>
      <w:pPr>
        <w:ind w:left="2880" w:hanging="360"/>
      </w:pPr>
    </w:lvl>
    <w:lvl w:ilvl="4" w:tplc="96683856" w:tentative="1">
      <w:start w:val="1"/>
      <w:numFmt w:val="lowerLetter"/>
      <w:lvlText w:val="%5."/>
      <w:lvlJc w:val="left"/>
      <w:pPr>
        <w:ind w:left="3600" w:hanging="360"/>
      </w:pPr>
    </w:lvl>
    <w:lvl w:ilvl="5" w:tplc="96683856" w:tentative="1">
      <w:start w:val="1"/>
      <w:numFmt w:val="lowerRoman"/>
      <w:lvlText w:val="%6."/>
      <w:lvlJc w:val="right"/>
      <w:pPr>
        <w:ind w:left="4320" w:hanging="180"/>
      </w:pPr>
    </w:lvl>
    <w:lvl w:ilvl="6" w:tplc="96683856" w:tentative="1">
      <w:start w:val="1"/>
      <w:numFmt w:val="decimal"/>
      <w:lvlText w:val="%7."/>
      <w:lvlJc w:val="left"/>
      <w:pPr>
        <w:ind w:left="5040" w:hanging="360"/>
      </w:pPr>
    </w:lvl>
    <w:lvl w:ilvl="7" w:tplc="96683856" w:tentative="1">
      <w:start w:val="1"/>
      <w:numFmt w:val="lowerLetter"/>
      <w:lvlText w:val="%8."/>
      <w:lvlJc w:val="left"/>
      <w:pPr>
        <w:ind w:left="5760" w:hanging="360"/>
      </w:pPr>
    </w:lvl>
    <w:lvl w:ilvl="8" w:tplc="96683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9">
    <w:multiLevelType w:val="hybridMultilevel"/>
    <w:lvl w:ilvl="0" w:tplc="20604640">
      <w:start w:val="1"/>
      <w:numFmt w:val="decimal"/>
      <w:lvlText w:val="%1."/>
      <w:lvlJc w:val="left"/>
      <w:pPr>
        <w:ind w:left="720" w:hanging="360"/>
      </w:pPr>
    </w:lvl>
    <w:lvl w:ilvl="1" w:tplc="20604640" w:tentative="1">
      <w:start w:val="1"/>
      <w:numFmt w:val="lowerLetter"/>
      <w:lvlText w:val="%2."/>
      <w:lvlJc w:val="left"/>
      <w:pPr>
        <w:ind w:left="1440" w:hanging="360"/>
      </w:pPr>
    </w:lvl>
    <w:lvl w:ilvl="2" w:tplc="20604640" w:tentative="1">
      <w:start w:val="1"/>
      <w:numFmt w:val="lowerRoman"/>
      <w:lvlText w:val="%3."/>
      <w:lvlJc w:val="right"/>
      <w:pPr>
        <w:ind w:left="2160" w:hanging="180"/>
      </w:pPr>
    </w:lvl>
    <w:lvl w:ilvl="3" w:tplc="20604640" w:tentative="1">
      <w:start w:val="1"/>
      <w:numFmt w:val="decimal"/>
      <w:lvlText w:val="%4."/>
      <w:lvlJc w:val="left"/>
      <w:pPr>
        <w:ind w:left="2880" w:hanging="360"/>
      </w:pPr>
    </w:lvl>
    <w:lvl w:ilvl="4" w:tplc="20604640" w:tentative="1">
      <w:start w:val="1"/>
      <w:numFmt w:val="lowerLetter"/>
      <w:lvlText w:val="%5."/>
      <w:lvlJc w:val="left"/>
      <w:pPr>
        <w:ind w:left="3600" w:hanging="360"/>
      </w:pPr>
    </w:lvl>
    <w:lvl w:ilvl="5" w:tplc="20604640" w:tentative="1">
      <w:start w:val="1"/>
      <w:numFmt w:val="lowerRoman"/>
      <w:lvlText w:val="%6."/>
      <w:lvlJc w:val="right"/>
      <w:pPr>
        <w:ind w:left="4320" w:hanging="180"/>
      </w:pPr>
    </w:lvl>
    <w:lvl w:ilvl="6" w:tplc="20604640" w:tentative="1">
      <w:start w:val="1"/>
      <w:numFmt w:val="decimal"/>
      <w:lvlText w:val="%7."/>
      <w:lvlJc w:val="left"/>
      <w:pPr>
        <w:ind w:left="5040" w:hanging="360"/>
      </w:pPr>
    </w:lvl>
    <w:lvl w:ilvl="7" w:tplc="20604640" w:tentative="1">
      <w:start w:val="1"/>
      <w:numFmt w:val="lowerLetter"/>
      <w:lvlText w:val="%8."/>
      <w:lvlJc w:val="left"/>
      <w:pPr>
        <w:ind w:left="5760" w:hanging="360"/>
      </w:pPr>
    </w:lvl>
    <w:lvl w:ilvl="8" w:tplc="20604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8">
    <w:multiLevelType w:val="hybridMultilevel"/>
    <w:lvl w:ilvl="0" w:tplc="10490105">
      <w:start w:val="1"/>
      <w:numFmt w:val="decimal"/>
      <w:lvlText w:val="%1."/>
      <w:lvlJc w:val="left"/>
      <w:pPr>
        <w:ind w:left="720" w:hanging="360"/>
      </w:pPr>
    </w:lvl>
    <w:lvl w:ilvl="1" w:tplc="10490105" w:tentative="1">
      <w:start w:val="1"/>
      <w:numFmt w:val="lowerLetter"/>
      <w:lvlText w:val="%2."/>
      <w:lvlJc w:val="left"/>
      <w:pPr>
        <w:ind w:left="1440" w:hanging="360"/>
      </w:pPr>
    </w:lvl>
    <w:lvl w:ilvl="2" w:tplc="10490105" w:tentative="1">
      <w:start w:val="1"/>
      <w:numFmt w:val="lowerRoman"/>
      <w:lvlText w:val="%3."/>
      <w:lvlJc w:val="right"/>
      <w:pPr>
        <w:ind w:left="2160" w:hanging="180"/>
      </w:pPr>
    </w:lvl>
    <w:lvl w:ilvl="3" w:tplc="10490105" w:tentative="1">
      <w:start w:val="1"/>
      <w:numFmt w:val="decimal"/>
      <w:lvlText w:val="%4."/>
      <w:lvlJc w:val="left"/>
      <w:pPr>
        <w:ind w:left="2880" w:hanging="360"/>
      </w:pPr>
    </w:lvl>
    <w:lvl w:ilvl="4" w:tplc="10490105" w:tentative="1">
      <w:start w:val="1"/>
      <w:numFmt w:val="lowerLetter"/>
      <w:lvlText w:val="%5."/>
      <w:lvlJc w:val="left"/>
      <w:pPr>
        <w:ind w:left="3600" w:hanging="360"/>
      </w:pPr>
    </w:lvl>
    <w:lvl w:ilvl="5" w:tplc="10490105" w:tentative="1">
      <w:start w:val="1"/>
      <w:numFmt w:val="lowerRoman"/>
      <w:lvlText w:val="%6."/>
      <w:lvlJc w:val="right"/>
      <w:pPr>
        <w:ind w:left="4320" w:hanging="180"/>
      </w:pPr>
    </w:lvl>
    <w:lvl w:ilvl="6" w:tplc="10490105" w:tentative="1">
      <w:start w:val="1"/>
      <w:numFmt w:val="decimal"/>
      <w:lvlText w:val="%7."/>
      <w:lvlJc w:val="left"/>
      <w:pPr>
        <w:ind w:left="5040" w:hanging="360"/>
      </w:pPr>
    </w:lvl>
    <w:lvl w:ilvl="7" w:tplc="10490105" w:tentative="1">
      <w:start w:val="1"/>
      <w:numFmt w:val="lowerLetter"/>
      <w:lvlText w:val="%8."/>
      <w:lvlJc w:val="left"/>
      <w:pPr>
        <w:ind w:left="5760" w:hanging="360"/>
      </w:pPr>
    </w:lvl>
    <w:lvl w:ilvl="8" w:tplc="10490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7">
    <w:multiLevelType w:val="hybridMultilevel"/>
    <w:lvl w:ilvl="0" w:tplc="38138858">
      <w:start w:val="1"/>
      <w:numFmt w:val="decimal"/>
      <w:lvlText w:val="%1."/>
      <w:lvlJc w:val="left"/>
      <w:pPr>
        <w:ind w:left="720" w:hanging="360"/>
      </w:pPr>
    </w:lvl>
    <w:lvl w:ilvl="1" w:tplc="38138858" w:tentative="1">
      <w:start w:val="1"/>
      <w:numFmt w:val="lowerLetter"/>
      <w:lvlText w:val="%2."/>
      <w:lvlJc w:val="left"/>
      <w:pPr>
        <w:ind w:left="1440" w:hanging="360"/>
      </w:pPr>
    </w:lvl>
    <w:lvl w:ilvl="2" w:tplc="38138858" w:tentative="1">
      <w:start w:val="1"/>
      <w:numFmt w:val="lowerRoman"/>
      <w:lvlText w:val="%3."/>
      <w:lvlJc w:val="right"/>
      <w:pPr>
        <w:ind w:left="2160" w:hanging="180"/>
      </w:pPr>
    </w:lvl>
    <w:lvl w:ilvl="3" w:tplc="38138858" w:tentative="1">
      <w:start w:val="1"/>
      <w:numFmt w:val="decimal"/>
      <w:lvlText w:val="%4."/>
      <w:lvlJc w:val="left"/>
      <w:pPr>
        <w:ind w:left="2880" w:hanging="360"/>
      </w:pPr>
    </w:lvl>
    <w:lvl w:ilvl="4" w:tplc="38138858" w:tentative="1">
      <w:start w:val="1"/>
      <w:numFmt w:val="lowerLetter"/>
      <w:lvlText w:val="%5."/>
      <w:lvlJc w:val="left"/>
      <w:pPr>
        <w:ind w:left="3600" w:hanging="360"/>
      </w:pPr>
    </w:lvl>
    <w:lvl w:ilvl="5" w:tplc="38138858" w:tentative="1">
      <w:start w:val="1"/>
      <w:numFmt w:val="lowerRoman"/>
      <w:lvlText w:val="%6."/>
      <w:lvlJc w:val="right"/>
      <w:pPr>
        <w:ind w:left="4320" w:hanging="180"/>
      </w:pPr>
    </w:lvl>
    <w:lvl w:ilvl="6" w:tplc="38138858" w:tentative="1">
      <w:start w:val="1"/>
      <w:numFmt w:val="decimal"/>
      <w:lvlText w:val="%7."/>
      <w:lvlJc w:val="left"/>
      <w:pPr>
        <w:ind w:left="5040" w:hanging="360"/>
      </w:pPr>
    </w:lvl>
    <w:lvl w:ilvl="7" w:tplc="38138858" w:tentative="1">
      <w:start w:val="1"/>
      <w:numFmt w:val="lowerLetter"/>
      <w:lvlText w:val="%8."/>
      <w:lvlJc w:val="left"/>
      <w:pPr>
        <w:ind w:left="5760" w:hanging="360"/>
      </w:pPr>
    </w:lvl>
    <w:lvl w:ilvl="8" w:tplc="38138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6">
    <w:multiLevelType w:val="hybridMultilevel"/>
    <w:lvl w:ilvl="0" w:tplc="58621521">
      <w:start w:val="1"/>
      <w:numFmt w:val="decimal"/>
      <w:lvlText w:val="%1."/>
      <w:lvlJc w:val="left"/>
      <w:pPr>
        <w:ind w:left="720" w:hanging="360"/>
      </w:pPr>
    </w:lvl>
    <w:lvl w:ilvl="1" w:tplc="58621521" w:tentative="1">
      <w:start w:val="1"/>
      <w:numFmt w:val="lowerLetter"/>
      <w:lvlText w:val="%2."/>
      <w:lvlJc w:val="left"/>
      <w:pPr>
        <w:ind w:left="1440" w:hanging="360"/>
      </w:pPr>
    </w:lvl>
    <w:lvl w:ilvl="2" w:tplc="58621521" w:tentative="1">
      <w:start w:val="1"/>
      <w:numFmt w:val="lowerRoman"/>
      <w:lvlText w:val="%3."/>
      <w:lvlJc w:val="right"/>
      <w:pPr>
        <w:ind w:left="2160" w:hanging="180"/>
      </w:pPr>
    </w:lvl>
    <w:lvl w:ilvl="3" w:tplc="58621521" w:tentative="1">
      <w:start w:val="1"/>
      <w:numFmt w:val="decimal"/>
      <w:lvlText w:val="%4."/>
      <w:lvlJc w:val="left"/>
      <w:pPr>
        <w:ind w:left="2880" w:hanging="360"/>
      </w:pPr>
    </w:lvl>
    <w:lvl w:ilvl="4" w:tplc="58621521" w:tentative="1">
      <w:start w:val="1"/>
      <w:numFmt w:val="lowerLetter"/>
      <w:lvlText w:val="%5."/>
      <w:lvlJc w:val="left"/>
      <w:pPr>
        <w:ind w:left="3600" w:hanging="360"/>
      </w:pPr>
    </w:lvl>
    <w:lvl w:ilvl="5" w:tplc="58621521" w:tentative="1">
      <w:start w:val="1"/>
      <w:numFmt w:val="lowerRoman"/>
      <w:lvlText w:val="%6."/>
      <w:lvlJc w:val="right"/>
      <w:pPr>
        <w:ind w:left="4320" w:hanging="180"/>
      </w:pPr>
    </w:lvl>
    <w:lvl w:ilvl="6" w:tplc="58621521" w:tentative="1">
      <w:start w:val="1"/>
      <w:numFmt w:val="decimal"/>
      <w:lvlText w:val="%7."/>
      <w:lvlJc w:val="left"/>
      <w:pPr>
        <w:ind w:left="5040" w:hanging="360"/>
      </w:pPr>
    </w:lvl>
    <w:lvl w:ilvl="7" w:tplc="58621521" w:tentative="1">
      <w:start w:val="1"/>
      <w:numFmt w:val="lowerLetter"/>
      <w:lvlText w:val="%8."/>
      <w:lvlJc w:val="left"/>
      <w:pPr>
        <w:ind w:left="5760" w:hanging="360"/>
      </w:pPr>
    </w:lvl>
    <w:lvl w:ilvl="8" w:tplc="58621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5">
    <w:multiLevelType w:val="hybridMultilevel"/>
    <w:lvl w:ilvl="0" w:tplc="94160716">
      <w:start w:val="1"/>
      <w:numFmt w:val="decimal"/>
      <w:lvlText w:val="%1."/>
      <w:lvlJc w:val="left"/>
      <w:pPr>
        <w:ind w:left="720" w:hanging="360"/>
      </w:pPr>
    </w:lvl>
    <w:lvl w:ilvl="1" w:tplc="94160716" w:tentative="1">
      <w:start w:val="1"/>
      <w:numFmt w:val="lowerLetter"/>
      <w:lvlText w:val="%2."/>
      <w:lvlJc w:val="left"/>
      <w:pPr>
        <w:ind w:left="1440" w:hanging="360"/>
      </w:pPr>
    </w:lvl>
    <w:lvl w:ilvl="2" w:tplc="94160716" w:tentative="1">
      <w:start w:val="1"/>
      <w:numFmt w:val="lowerRoman"/>
      <w:lvlText w:val="%3."/>
      <w:lvlJc w:val="right"/>
      <w:pPr>
        <w:ind w:left="2160" w:hanging="180"/>
      </w:pPr>
    </w:lvl>
    <w:lvl w:ilvl="3" w:tplc="94160716" w:tentative="1">
      <w:start w:val="1"/>
      <w:numFmt w:val="decimal"/>
      <w:lvlText w:val="%4."/>
      <w:lvlJc w:val="left"/>
      <w:pPr>
        <w:ind w:left="2880" w:hanging="360"/>
      </w:pPr>
    </w:lvl>
    <w:lvl w:ilvl="4" w:tplc="94160716" w:tentative="1">
      <w:start w:val="1"/>
      <w:numFmt w:val="lowerLetter"/>
      <w:lvlText w:val="%5."/>
      <w:lvlJc w:val="left"/>
      <w:pPr>
        <w:ind w:left="3600" w:hanging="360"/>
      </w:pPr>
    </w:lvl>
    <w:lvl w:ilvl="5" w:tplc="94160716" w:tentative="1">
      <w:start w:val="1"/>
      <w:numFmt w:val="lowerRoman"/>
      <w:lvlText w:val="%6."/>
      <w:lvlJc w:val="right"/>
      <w:pPr>
        <w:ind w:left="4320" w:hanging="180"/>
      </w:pPr>
    </w:lvl>
    <w:lvl w:ilvl="6" w:tplc="94160716" w:tentative="1">
      <w:start w:val="1"/>
      <w:numFmt w:val="decimal"/>
      <w:lvlText w:val="%7."/>
      <w:lvlJc w:val="left"/>
      <w:pPr>
        <w:ind w:left="5040" w:hanging="360"/>
      </w:pPr>
    </w:lvl>
    <w:lvl w:ilvl="7" w:tplc="94160716" w:tentative="1">
      <w:start w:val="1"/>
      <w:numFmt w:val="lowerLetter"/>
      <w:lvlText w:val="%8."/>
      <w:lvlJc w:val="left"/>
      <w:pPr>
        <w:ind w:left="5760" w:hanging="360"/>
      </w:pPr>
    </w:lvl>
    <w:lvl w:ilvl="8" w:tplc="94160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4">
    <w:multiLevelType w:val="hybridMultilevel"/>
    <w:lvl w:ilvl="0" w:tplc="73904925">
      <w:start w:val="1"/>
      <w:numFmt w:val="decimal"/>
      <w:lvlText w:val="%1."/>
      <w:lvlJc w:val="left"/>
      <w:pPr>
        <w:ind w:left="720" w:hanging="360"/>
      </w:pPr>
    </w:lvl>
    <w:lvl w:ilvl="1" w:tplc="73904925" w:tentative="1">
      <w:start w:val="1"/>
      <w:numFmt w:val="lowerLetter"/>
      <w:lvlText w:val="%2."/>
      <w:lvlJc w:val="left"/>
      <w:pPr>
        <w:ind w:left="1440" w:hanging="360"/>
      </w:pPr>
    </w:lvl>
    <w:lvl w:ilvl="2" w:tplc="73904925" w:tentative="1">
      <w:start w:val="1"/>
      <w:numFmt w:val="lowerRoman"/>
      <w:lvlText w:val="%3."/>
      <w:lvlJc w:val="right"/>
      <w:pPr>
        <w:ind w:left="2160" w:hanging="180"/>
      </w:pPr>
    </w:lvl>
    <w:lvl w:ilvl="3" w:tplc="73904925" w:tentative="1">
      <w:start w:val="1"/>
      <w:numFmt w:val="decimal"/>
      <w:lvlText w:val="%4."/>
      <w:lvlJc w:val="left"/>
      <w:pPr>
        <w:ind w:left="2880" w:hanging="360"/>
      </w:pPr>
    </w:lvl>
    <w:lvl w:ilvl="4" w:tplc="73904925" w:tentative="1">
      <w:start w:val="1"/>
      <w:numFmt w:val="lowerLetter"/>
      <w:lvlText w:val="%5."/>
      <w:lvlJc w:val="left"/>
      <w:pPr>
        <w:ind w:left="3600" w:hanging="360"/>
      </w:pPr>
    </w:lvl>
    <w:lvl w:ilvl="5" w:tplc="73904925" w:tentative="1">
      <w:start w:val="1"/>
      <w:numFmt w:val="lowerRoman"/>
      <w:lvlText w:val="%6."/>
      <w:lvlJc w:val="right"/>
      <w:pPr>
        <w:ind w:left="4320" w:hanging="180"/>
      </w:pPr>
    </w:lvl>
    <w:lvl w:ilvl="6" w:tplc="73904925" w:tentative="1">
      <w:start w:val="1"/>
      <w:numFmt w:val="decimal"/>
      <w:lvlText w:val="%7."/>
      <w:lvlJc w:val="left"/>
      <w:pPr>
        <w:ind w:left="5040" w:hanging="360"/>
      </w:pPr>
    </w:lvl>
    <w:lvl w:ilvl="7" w:tplc="73904925" w:tentative="1">
      <w:start w:val="1"/>
      <w:numFmt w:val="lowerLetter"/>
      <w:lvlText w:val="%8."/>
      <w:lvlJc w:val="left"/>
      <w:pPr>
        <w:ind w:left="5760" w:hanging="360"/>
      </w:pPr>
    </w:lvl>
    <w:lvl w:ilvl="8" w:tplc="73904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3">
    <w:multiLevelType w:val="hybridMultilevel"/>
    <w:lvl w:ilvl="0" w:tplc="51156847">
      <w:start w:val="1"/>
      <w:numFmt w:val="decimal"/>
      <w:lvlText w:val="%1."/>
      <w:lvlJc w:val="left"/>
      <w:pPr>
        <w:ind w:left="720" w:hanging="360"/>
      </w:pPr>
    </w:lvl>
    <w:lvl w:ilvl="1" w:tplc="51156847" w:tentative="1">
      <w:start w:val="1"/>
      <w:numFmt w:val="lowerLetter"/>
      <w:lvlText w:val="%2."/>
      <w:lvlJc w:val="left"/>
      <w:pPr>
        <w:ind w:left="1440" w:hanging="360"/>
      </w:pPr>
    </w:lvl>
    <w:lvl w:ilvl="2" w:tplc="51156847" w:tentative="1">
      <w:start w:val="1"/>
      <w:numFmt w:val="lowerRoman"/>
      <w:lvlText w:val="%3."/>
      <w:lvlJc w:val="right"/>
      <w:pPr>
        <w:ind w:left="2160" w:hanging="180"/>
      </w:pPr>
    </w:lvl>
    <w:lvl w:ilvl="3" w:tplc="51156847" w:tentative="1">
      <w:start w:val="1"/>
      <w:numFmt w:val="decimal"/>
      <w:lvlText w:val="%4."/>
      <w:lvlJc w:val="left"/>
      <w:pPr>
        <w:ind w:left="2880" w:hanging="360"/>
      </w:pPr>
    </w:lvl>
    <w:lvl w:ilvl="4" w:tplc="51156847" w:tentative="1">
      <w:start w:val="1"/>
      <w:numFmt w:val="lowerLetter"/>
      <w:lvlText w:val="%5."/>
      <w:lvlJc w:val="left"/>
      <w:pPr>
        <w:ind w:left="3600" w:hanging="360"/>
      </w:pPr>
    </w:lvl>
    <w:lvl w:ilvl="5" w:tplc="51156847" w:tentative="1">
      <w:start w:val="1"/>
      <w:numFmt w:val="lowerRoman"/>
      <w:lvlText w:val="%6."/>
      <w:lvlJc w:val="right"/>
      <w:pPr>
        <w:ind w:left="4320" w:hanging="180"/>
      </w:pPr>
    </w:lvl>
    <w:lvl w:ilvl="6" w:tplc="51156847" w:tentative="1">
      <w:start w:val="1"/>
      <w:numFmt w:val="decimal"/>
      <w:lvlText w:val="%7."/>
      <w:lvlJc w:val="left"/>
      <w:pPr>
        <w:ind w:left="5040" w:hanging="360"/>
      </w:pPr>
    </w:lvl>
    <w:lvl w:ilvl="7" w:tplc="51156847" w:tentative="1">
      <w:start w:val="1"/>
      <w:numFmt w:val="lowerLetter"/>
      <w:lvlText w:val="%8."/>
      <w:lvlJc w:val="left"/>
      <w:pPr>
        <w:ind w:left="5760" w:hanging="360"/>
      </w:pPr>
    </w:lvl>
    <w:lvl w:ilvl="8" w:tplc="51156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2">
    <w:multiLevelType w:val="hybridMultilevel"/>
    <w:lvl w:ilvl="0" w:tplc="45955073">
      <w:start w:val="1"/>
      <w:numFmt w:val="decimal"/>
      <w:lvlText w:val="%1."/>
      <w:lvlJc w:val="left"/>
      <w:pPr>
        <w:ind w:left="720" w:hanging="360"/>
      </w:pPr>
    </w:lvl>
    <w:lvl w:ilvl="1" w:tplc="45955073" w:tentative="1">
      <w:start w:val="1"/>
      <w:numFmt w:val="lowerLetter"/>
      <w:lvlText w:val="%2."/>
      <w:lvlJc w:val="left"/>
      <w:pPr>
        <w:ind w:left="1440" w:hanging="360"/>
      </w:pPr>
    </w:lvl>
    <w:lvl w:ilvl="2" w:tplc="45955073" w:tentative="1">
      <w:start w:val="1"/>
      <w:numFmt w:val="lowerRoman"/>
      <w:lvlText w:val="%3."/>
      <w:lvlJc w:val="right"/>
      <w:pPr>
        <w:ind w:left="2160" w:hanging="180"/>
      </w:pPr>
    </w:lvl>
    <w:lvl w:ilvl="3" w:tplc="45955073" w:tentative="1">
      <w:start w:val="1"/>
      <w:numFmt w:val="decimal"/>
      <w:lvlText w:val="%4."/>
      <w:lvlJc w:val="left"/>
      <w:pPr>
        <w:ind w:left="2880" w:hanging="360"/>
      </w:pPr>
    </w:lvl>
    <w:lvl w:ilvl="4" w:tplc="45955073" w:tentative="1">
      <w:start w:val="1"/>
      <w:numFmt w:val="lowerLetter"/>
      <w:lvlText w:val="%5."/>
      <w:lvlJc w:val="left"/>
      <w:pPr>
        <w:ind w:left="3600" w:hanging="360"/>
      </w:pPr>
    </w:lvl>
    <w:lvl w:ilvl="5" w:tplc="45955073" w:tentative="1">
      <w:start w:val="1"/>
      <w:numFmt w:val="lowerRoman"/>
      <w:lvlText w:val="%6."/>
      <w:lvlJc w:val="right"/>
      <w:pPr>
        <w:ind w:left="4320" w:hanging="180"/>
      </w:pPr>
    </w:lvl>
    <w:lvl w:ilvl="6" w:tplc="45955073" w:tentative="1">
      <w:start w:val="1"/>
      <w:numFmt w:val="decimal"/>
      <w:lvlText w:val="%7."/>
      <w:lvlJc w:val="left"/>
      <w:pPr>
        <w:ind w:left="5040" w:hanging="360"/>
      </w:pPr>
    </w:lvl>
    <w:lvl w:ilvl="7" w:tplc="45955073" w:tentative="1">
      <w:start w:val="1"/>
      <w:numFmt w:val="lowerLetter"/>
      <w:lvlText w:val="%8."/>
      <w:lvlJc w:val="left"/>
      <w:pPr>
        <w:ind w:left="5760" w:hanging="360"/>
      </w:pPr>
    </w:lvl>
    <w:lvl w:ilvl="8" w:tplc="45955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1">
    <w:multiLevelType w:val="hybridMultilevel"/>
    <w:lvl w:ilvl="0" w:tplc="24909484">
      <w:start w:val="1"/>
      <w:numFmt w:val="decimal"/>
      <w:lvlText w:val="%1."/>
      <w:lvlJc w:val="left"/>
      <w:pPr>
        <w:ind w:left="720" w:hanging="360"/>
      </w:pPr>
    </w:lvl>
    <w:lvl w:ilvl="1" w:tplc="24909484" w:tentative="1">
      <w:start w:val="1"/>
      <w:numFmt w:val="lowerLetter"/>
      <w:lvlText w:val="%2."/>
      <w:lvlJc w:val="left"/>
      <w:pPr>
        <w:ind w:left="1440" w:hanging="360"/>
      </w:pPr>
    </w:lvl>
    <w:lvl w:ilvl="2" w:tplc="24909484" w:tentative="1">
      <w:start w:val="1"/>
      <w:numFmt w:val="lowerRoman"/>
      <w:lvlText w:val="%3."/>
      <w:lvlJc w:val="right"/>
      <w:pPr>
        <w:ind w:left="2160" w:hanging="180"/>
      </w:pPr>
    </w:lvl>
    <w:lvl w:ilvl="3" w:tplc="24909484" w:tentative="1">
      <w:start w:val="1"/>
      <w:numFmt w:val="decimal"/>
      <w:lvlText w:val="%4."/>
      <w:lvlJc w:val="left"/>
      <w:pPr>
        <w:ind w:left="2880" w:hanging="360"/>
      </w:pPr>
    </w:lvl>
    <w:lvl w:ilvl="4" w:tplc="24909484" w:tentative="1">
      <w:start w:val="1"/>
      <w:numFmt w:val="lowerLetter"/>
      <w:lvlText w:val="%5."/>
      <w:lvlJc w:val="left"/>
      <w:pPr>
        <w:ind w:left="3600" w:hanging="360"/>
      </w:pPr>
    </w:lvl>
    <w:lvl w:ilvl="5" w:tplc="24909484" w:tentative="1">
      <w:start w:val="1"/>
      <w:numFmt w:val="lowerRoman"/>
      <w:lvlText w:val="%6."/>
      <w:lvlJc w:val="right"/>
      <w:pPr>
        <w:ind w:left="4320" w:hanging="180"/>
      </w:pPr>
    </w:lvl>
    <w:lvl w:ilvl="6" w:tplc="24909484" w:tentative="1">
      <w:start w:val="1"/>
      <w:numFmt w:val="decimal"/>
      <w:lvlText w:val="%7."/>
      <w:lvlJc w:val="left"/>
      <w:pPr>
        <w:ind w:left="5040" w:hanging="360"/>
      </w:pPr>
    </w:lvl>
    <w:lvl w:ilvl="7" w:tplc="24909484" w:tentative="1">
      <w:start w:val="1"/>
      <w:numFmt w:val="lowerLetter"/>
      <w:lvlText w:val="%8."/>
      <w:lvlJc w:val="left"/>
      <w:pPr>
        <w:ind w:left="5760" w:hanging="360"/>
      </w:pPr>
    </w:lvl>
    <w:lvl w:ilvl="8" w:tplc="24909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0">
    <w:multiLevelType w:val="hybridMultilevel"/>
    <w:lvl w:ilvl="0" w:tplc="26638561">
      <w:start w:val="1"/>
      <w:numFmt w:val="decimal"/>
      <w:lvlText w:val="%1."/>
      <w:lvlJc w:val="left"/>
      <w:pPr>
        <w:ind w:left="720" w:hanging="360"/>
      </w:pPr>
    </w:lvl>
    <w:lvl w:ilvl="1" w:tplc="26638561" w:tentative="1">
      <w:start w:val="1"/>
      <w:numFmt w:val="lowerLetter"/>
      <w:lvlText w:val="%2."/>
      <w:lvlJc w:val="left"/>
      <w:pPr>
        <w:ind w:left="1440" w:hanging="360"/>
      </w:pPr>
    </w:lvl>
    <w:lvl w:ilvl="2" w:tplc="26638561" w:tentative="1">
      <w:start w:val="1"/>
      <w:numFmt w:val="lowerRoman"/>
      <w:lvlText w:val="%3."/>
      <w:lvlJc w:val="right"/>
      <w:pPr>
        <w:ind w:left="2160" w:hanging="180"/>
      </w:pPr>
    </w:lvl>
    <w:lvl w:ilvl="3" w:tplc="26638561" w:tentative="1">
      <w:start w:val="1"/>
      <w:numFmt w:val="decimal"/>
      <w:lvlText w:val="%4."/>
      <w:lvlJc w:val="left"/>
      <w:pPr>
        <w:ind w:left="2880" w:hanging="360"/>
      </w:pPr>
    </w:lvl>
    <w:lvl w:ilvl="4" w:tplc="26638561" w:tentative="1">
      <w:start w:val="1"/>
      <w:numFmt w:val="lowerLetter"/>
      <w:lvlText w:val="%5."/>
      <w:lvlJc w:val="left"/>
      <w:pPr>
        <w:ind w:left="3600" w:hanging="360"/>
      </w:pPr>
    </w:lvl>
    <w:lvl w:ilvl="5" w:tplc="26638561" w:tentative="1">
      <w:start w:val="1"/>
      <w:numFmt w:val="lowerRoman"/>
      <w:lvlText w:val="%6."/>
      <w:lvlJc w:val="right"/>
      <w:pPr>
        <w:ind w:left="4320" w:hanging="180"/>
      </w:pPr>
    </w:lvl>
    <w:lvl w:ilvl="6" w:tplc="26638561" w:tentative="1">
      <w:start w:val="1"/>
      <w:numFmt w:val="decimal"/>
      <w:lvlText w:val="%7."/>
      <w:lvlJc w:val="left"/>
      <w:pPr>
        <w:ind w:left="5040" w:hanging="360"/>
      </w:pPr>
    </w:lvl>
    <w:lvl w:ilvl="7" w:tplc="26638561" w:tentative="1">
      <w:start w:val="1"/>
      <w:numFmt w:val="lowerLetter"/>
      <w:lvlText w:val="%8."/>
      <w:lvlJc w:val="left"/>
      <w:pPr>
        <w:ind w:left="5760" w:hanging="360"/>
      </w:pPr>
    </w:lvl>
    <w:lvl w:ilvl="8" w:tplc="26638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9">
    <w:multiLevelType w:val="hybridMultilevel"/>
    <w:lvl w:ilvl="0" w:tplc="83961821">
      <w:start w:val="1"/>
      <w:numFmt w:val="decimal"/>
      <w:lvlText w:val="%1."/>
      <w:lvlJc w:val="left"/>
      <w:pPr>
        <w:ind w:left="720" w:hanging="360"/>
      </w:pPr>
    </w:lvl>
    <w:lvl w:ilvl="1" w:tplc="83961821" w:tentative="1">
      <w:start w:val="1"/>
      <w:numFmt w:val="lowerLetter"/>
      <w:lvlText w:val="%2."/>
      <w:lvlJc w:val="left"/>
      <w:pPr>
        <w:ind w:left="1440" w:hanging="360"/>
      </w:pPr>
    </w:lvl>
    <w:lvl w:ilvl="2" w:tplc="83961821" w:tentative="1">
      <w:start w:val="1"/>
      <w:numFmt w:val="lowerRoman"/>
      <w:lvlText w:val="%3."/>
      <w:lvlJc w:val="right"/>
      <w:pPr>
        <w:ind w:left="2160" w:hanging="180"/>
      </w:pPr>
    </w:lvl>
    <w:lvl w:ilvl="3" w:tplc="83961821" w:tentative="1">
      <w:start w:val="1"/>
      <w:numFmt w:val="decimal"/>
      <w:lvlText w:val="%4."/>
      <w:lvlJc w:val="left"/>
      <w:pPr>
        <w:ind w:left="2880" w:hanging="360"/>
      </w:pPr>
    </w:lvl>
    <w:lvl w:ilvl="4" w:tplc="83961821" w:tentative="1">
      <w:start w:val="1"/>
      <w:numFmt w:val="lowerLetter"/>
      <w:lvlText w:val="%5."/>
      <w:lvlJc w:val="left"/>
      <w:pPr>
        <w:ind w:left="3600" w:hanging="360"/>
      </w:pPr>
    </w:lvl>
    <w:lvl w:ilvl="5" w:tplc="83961821" w:tentative="1">
      <w:start w:val="1"/>
      <w:numFmt w:val="lowerRoman"/>
      <w:lvlText w:val="%6."/>
      <w:lvlJc w:val="right"/>
      <w:pPr>
        <w:ind w:left="4320" w:hanging="180"/>
      </w:pPr>
    </w:lvl>
    <w:lvl w:ilvl="6" w:tplc="83961821" w:tentative="1">
      <w:start w:val="1"/>
      <w:numFmt w:val="decimal"/>
      <w:lvlText w:val="%7."/>
      <w:lvlJc w:val="left"/>
      <w:pPr>
        <w:ind w:left="5040" w:hanging="360"/>
      </w:pPr>
    </w:lvl>
    <w:lvl w:ilvl="7" w:tplc="83961821" w:tentative="1">
      <w:start w:val="1"/>
      <w:numFmt w:val="lowerLetter"/>
      <w:lvlText w:val="%8."/>
      <w:lvlJc w:val="left"/>
      <w:pPr>
        <w:ind w:left="5760" w:hanging="360"/>
      </w:pPr>
    </w:lvl>
    <w:lvl w:ilvl="8" w:tplc="83961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8">
    <w:multiLevelType w:val="hybridMultilevel"/>
    <w:lvl w:ilvl="0" w:tplc="18684961">
      <w:start w:val="1"/>
      <w:numFmt w:val="decimal"/>
      <w:lvlText w:val="%1."/>
      <w:lvlJc w:val="left"/>
      <w:pPr>
        <w:ind w:left="720" w:hanging="360"/>
      </w:pPr>
    </w:lvl>
    <w:lvl w:ilvl="1" w:tplc="18684961" w:tentative="1">
      <w:start w:val="1"/>
      <w:numFmt w:val="lowerLetter"/>
      <w:lvlText w:val="%2."/>
      <w:lvlJc w:val="left"/>
      <w:pPr>
        <w:ind w:left="1440" w:hanging="360"/>
      </w:pPr>
    </w:lvl>
    <w:lvl w:ilvl="2" w:tplc="18684961" w:tentative="1">
      <w:start w:val="1"/>
      <w:numFmt w:val="lowerRoman"/>
      <w:lvlText w:val="%3."/>
      <w:lvlJc w:val="right"/>
      <w:pPr>
        <w:ind w:left="2160" w:hanging="180"/>
      </w:pPr>
    </w:lvl>
    <w:lvl w:ilvl="3" w:tplc="18684961" w:tentative="1">
      <w:start w:val="1"/>
      <w:numFmt w:val="decimal"/>
      <w:lvlText w:val="%4."/>
      <w:lvlJc w:val="left"/>
      <w:pPr>
        <w:ind w:left="2880" w:hanging="360"/>
      </w:pPr>
    </w:lvl>
    <w:lvl w:ilvl="4" w:tplc="18684961" w:tentative="1">
      <w:start w:val="1"/>
      <w:numFmt w:val="lowerLetter"/>
      <w:lvlText w:val="%5."/>
      <w:lvlJc w:val="left"/>
      <w:pPr>
        <w:ind w:left="3600" w:hanging="360"/>
      </w:pPr>
    </w:lvl>
    <w:lvl w:ilvl="5" w:tplc="18684961" w:tentative="1">
      <w:start w:val="1"/>
      <w:numFmt w:val="lowerRoman"/>
      <w:lvlText w:val="%6."/>
      <w:lvlJc w:val="right"/>
      <w:pPr>
        <w:ind w:left="4320" w:hanging="180"/>
      </w:pPr>
    </w:lvl>
    <w:lvl w:ilvl="6" w:tplc="18684961" w:tentative="1">
      <w:start w:val="1"/>
      <w:numFmt w:val="decimal"/>
      <w:lvlText w:val="%7."/>
      <w:lvlJc w:val="left"/>
      <w:pPr>
        <w:ind w:left="5040" w:hanging="360"/>
      </w:pPr>
    </w:lvl>
    <w:lvl w:ilvl="7" w:tplc="18684961" w:tentative="1">
      <w:start w:val="1"/>
      <w:numFmt w:val="lowerLetter"/>
      <w:lvlText w:val="%8."/>
      <w:lvlJc w:val="left"/>
      <w:pPr>
        <w:ind w:left="5760" w:hanging="360"/>
      </w:pPr>
    </w:lvl>
    <w:lvl w:ilvl="8" w:tplc="18684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7">
    <w:multiLevelType w:val="hybridMultilevel"/>
    <w:lvl w:ilvl="0" w:tplc="20599118">
      <w:start w:val="1"/>
      <w:numFmt w:val="decimal"/>
      <w:lvlText w:val="%1."/>
      <w:lvlJc w:val="left"/>
      <w:pPr>
        <w:ind w:left="720" w:hanging="360"/>
      </w:pPr>
    </w:lvl>
    <w:lvl w:ilvl="1" w:tplc="20599118" w:tentative="1">
      <w:start w:val="1"/>
      <w:numFmt w:val="lowerLetter"/>
      <w:lvlText w:val="%2."/>
      <w:lvlJc w:val="left"/>
      <w:pPr>
        <w:ind w:left="1440" w:hanging="360"/>
      </w:pPr>
    </w:lvl>
    <w:lvl w:ilvl="2" w:tplc="20599118" w:tentative="1">
      <w:start w:val="1"/>
      <w:numFmt w:val="lowerRoman"/>
      <w:lvlText w:val="%3."/>
      <w:lvlJc w:val="right"/>
      <w:pPr>
        <w:ind w:left="2160" w:hanging="180"/>
      </w:pPr>
    </w:lvl>
    <w:lvl w:ilvl="3" w:tplc="20599118" w:tentative="1">
      <w:start w:val="1"/>
      <w:numFmt w:val="decimal"/>
      <w:lvlText w:val="%4."/>
      <w:lvlJc w:val="left"/>
      <w:pPr>
        <w:ind w:left="2880" w:hanging="360"/>
      </w:pPr>
    </w:lvl>
    <w:lvl w:ilvl="4" w:tplc="20599118" w:tentative="1">
      <w:start w:val="1"/>
      <w:numFmt w:val="lowerLetter"/>
      <w:lvlText w:val="%5."/>
      <w:lvlJc w:val="left"/>
      <w:pPr>
        <w:ind w:left="3600" w:hanging="360"/>
      </w:pPr>
    </w:lvl>
    <w:lvl w:ilvl="5" w:tplc="20599118" w:tentative="1">
      <w:start w:val="1"/>
      <w:numFmt w:val="lowerRoman"/>
      <w:lvlText w:val="%6."/>
      <w:lvlJc w:val="right"/>
      <w:pPr>
        <w:ind w:left="4320" w:hanging="180"/>
      </w:pPr>
    </w:lvl>
    <w:lvl w:ilvl="6" w:tplc="20599118" w:tentative="1">
      <w:start w:val="1"/>
      <w:numFmt w:val="decimal"/>
      <w:lvlText w:val="%7."/>
      <w:lvlJc w:val="left"/>
      <w:pPr>
        <w:ind w:left="5040" w:hanging="360"/>
      </w:pPr>
    </w:lvl>
    <w:lvl w:ilvl="7" w:tplc="20599118" w:tentative="1">
      <w:start w:val="1"/>
      <w:numFmt w:val="lowerLetter"/>
      <w:lvlText w:val="%8."/>
      <w:lvlJc w:val="left"/>
      <w:pPr>
        <w:ind w:left="5760" w:hanging="360"/>
      </w:pPr>
    </w:lvl>
    <w:lvl w:ilvl="8" w:tplc="20599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6">
    <w:multiLevelType w:val="hybridMultilevel"/>
    <w:lvl w:ilvl="0" w:tplc="72791523">
      <w:start w:val="1"/>
      <w:numFmt w:val="decimal"/>
      <w:lvlText w:val="%1."/>
      <w:lvlJc w:val="left"/>
      <w:pPr>
        <w:ind w:left="720" w:hanging="360"/>
      </w:pPr>
    </w:lvl>
    <w:lvl w:ilvl="1" w:tplc="72791523" w:tentative="1">
      <w:start w:val="1"/>
      <w:numFmt w:val="lowerLetter"/>
      <w:lvlText w:val="%2."/>
      <w:lvlJc w:val="left"/>
      <w:pPr>
        <w:ind w:left="1440" w:hanging="360"/>
      </w:pPr>
    </w:lvl>
    <w:lvl w:ilvl="2" w:tplc="72791523" w:tentative="1">
      <w:start w:val="1"/>
      <w:numFmt w:val="lowerRoman"/>
      <w:lvlText w:val="%3."/>
      <w:lvlJc w:val="right"/>
      <w:pPr>
        <w:ind w:left="2160" w:hanging="180"/>
      </w:pPr>
    </w:lvl>
    <w:lvl w:ilvl="3" w:tplc="72791523" w:tentative="1">
      <w:start w:val="1"/>
      <w:numFmt w:val="decimal"/>
      <w:lvlText w:val="%4."/>
      <w:lvlJc w:val="left"/>
      <w:pPr>
        <w:ind w:left="2880" w:hanging="360"/>
      </w:pPr>
    </w:lvl>
    <w:lvl w:ilvl="4" w:tplc="72791523" w:tentative="1">
      <w:start w:val="1"/>
      <w:numFmt w:val="lowerLetter"/>
      <w:lvlText w:val="%5."/>
      <w:lvlJc w:val="left"/>
      <w:pPr>
        <w:ind w:left="3600" w:hanging="360"/>
      </w:pPr>
    </w:lvl>
    <w:lvl w:ilvl="5" w:tplc="72791523" w:tentative="1">
      <w:start w:val="1"/>
      <w:numFmt w:val="lowerRoman"/>
      <w:lvlText w:val="%6."/>
      <w:lvlJc w:val="right"/>
      <w:pPr>
        <w:ind w:left="4320" w:hanging="180"/>
      </w:pPr>
    </w:lvl>
    <w:lvl w:ilvl="6" w:tplc="72791523" w:tentative="1">
      <w:start w:val="1"/>
      <w:numFmt w:val="decimal"/>
      <w:lvlText w:val="%7."/>
      <w:lvlJc w:val="left"/>
      <w:pPr>
        <w:ind w:left="5040" w:hanging="360"/>
      </w:pPr>
    </w:lvl>
    <w:lvl w:ilvl="7" w:tplc="72791523" w:tentative="1">
      <w:start w:val="1"/>
      <w:numFmt w:val="lowerLetter"/>
      <w:lvlText w:val="%8."/>
      <w:lvlJc w:val="left"/>
      <w:pPr>
        <w:ind w:left="5760" w:hanging="360"/>
      </w:pPr>
    </w:lvl>
    <w:lvl w:ilvl="8" w:tplc="72791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5">
    <w:multiLevelType w:val="hybridMultilevel"/>
    <w:lvl w:ilvl="0" w:tplc="16723068">
      <w:start w:val="1"/>
      <w:numFmt w:val="decimal"/>
      <w:lvlText w:val="%1."/>
      <w:lvlJc w:val="left"/>
      <w:pPr>
        <w:ind w:left="720" w:hanging="360"/>
      </w:pPr>
    </w:lvl>
    <w:lvl w:ilvl="1" w:tplc="16723068" w:tentative="1">
      <w:start w:val="1"/>
      <w:numFmt w:val="lowerLetter"/>
      <w:lvlText w:val="%2."/>
      <w:lvlJc w:val="left"/>
      <w:pPr>
        <w:ind w:left="1440" w:hanging="360"/>
      </w:pPr>
    </w:lvl>
    <w:lvl w:ilvl="2" w:tplc="16723068" w:tentative="1">
      <w:start w:val="1"/>
      <w:numFmt w:val="lowerRoman"/>
      <w:lvlText w:val="%3."/>
      <w:lvlJc w:val="right"/>
      <w:pPr>
        <w:ind w:left="2160" w:hanging="180"/>
      </w:pPr>
    </w:lvl>
    <w:lvl w:ilvl="3" w:tplc="16723068" w:tentative="1">
      <w:start w:val="1"/>
      <w:numFmt w:val="decimal"/>
      <w:lvlText w:val="%4."/>
      <w:lvlJc w:val="left"/>
      <w:pPr>
        <w:ind w:left="2880" w:hanging="360"/>
      </w:pPr>
    </w:lvl>
    <w:lvl w:ilvl="4" w:tplc="16723068" w:tentative="1">
      <w:start w:val="1"/>
      <w:numFmt w:val="lowerLetter"/>
      <w:lvlText w:val="%5."/>
      <w:lvlJc w:val="left"/>
      <w:pPr>
        <w:ind w:left="3600" w:hanging="360"/>
      </w:pPr>
    </w:lvl>
    <w:lvl w:ilvl="5" w:tplc="16723068" w:tentative="1">
      <w:start w:val="1"/>
      <w:numFmt w:val="lowerRoman"/>
      <w:lvlText w:val="%6."/>
      <w:lvlJc w:val="right"/>
      <w:pPr>
        <w:ind w:left="4320" w:hanging="180"/>
      </w:pPr>
    </w:lvl>
    <w:lvl w:ilvl="6" w:tplc="16723068" w:tentative="1">
      <w:start w:val="1"/>
      <w:numFmt w:val="decimal"/>
      <w:lvlText w:val="%7."/>
      <w:lvlJc w:val="left"/>
      <w:pPr>
        <w:ind w:left="5040" w:hanging="360"/>
      </w:pPr>
    </w:lvl>
    <w:lvl w:ilvl="7" w:tplc="16723068" w:tentative="1">
      <w:start w:val="1"/>
      <w:numFmt w:val="lowerLetter"/>
      <w:lvlText w:val="%8."/>
      <w:lvlJc w:val="left"/>
      <w:pPr>
        <w:ind w:left="5760" w:hanging="360"/>
      </w:pPr>
    </w:lvl>
    <w:lvl w:ilvl="8" w:tplc="16723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4">
    <w:multiLevelType w:val="hybridMultilevel"/>
    <w:lvl w:ilvl="0" w:tplc="33441765">
      <w:start w:val="1"/>
      <w:numFmt w:val="decimal"/>
      <w:lvlText w:val="%1."/>
      <w:lvlJc w:val="left"/>
      <w:pPr>
        <w:ind w:left="720" w:hanging="360"/>
      </w:pPr>
    </w:lvl>
    <w:lvl w:ilvl="1" w:tplc="33441765" w:tentative="1">
      <w:start w:val="1"/>
      <w:numFmt w:val="lowerLetter"/>
      <w:lvlText w:val="%2."/>
      <w:lvlJc w:val="left"/>
      <w:pPr>
        <w:ind w:left="1440" w:hanging="360"/>
      </w:pPr>
    </w:lvl>
    <w:lvl w:ilvl="2" w:tplc="33441765" w:tentative="1">
      <w:start w:val="1"/>
      <w:numFmt w:val="lowerRoman"/>
      <w:lvlText w:val="%3."/>
      <w:lvlJc w:val="right"/>
      <w:pPr>
        <w:ind w:left="2160" w:hanging="180"/>
      </w:pPr>
    </w:lvl>
    <w:lvl w:ilvl="3" w:tplc="33441765" w:tentative="1">
      <w:start w:val="1"/>
      <w:numFmt w:val="decimal"/>
      <w:lvlText w:val="%4."/>
      <w:lvlJc w:val="left"/>
      <w:pPr>
        <w:ind w:left="2880" w:hanging="360"/>
      </w:pPr>
    </w:lvl>
    <w:lvl w:ilvl="4" w:tplc="33441765" w:tentative="1">
      <w:start w:val="1"/>
      <w:numFmt w:val="lowerLetter"/>
      <w:lvlText w:val="%5."/>
      <w:lvlJc w:val="left"/>
      <w:pPr>
        <w:ind w:left="3600" w:hanging="360"/>
      </w:pPr>
    </w:lvl>
    <w:lvl w:ilvl="5" w:tplc="33441765" w:tentative="1">
      <w:start w:val="1"/>
      <w:numFmt w:val="lowerRoman"/>
      <w:lvlText w:val="%6."/>
      <w:lvlJc w:val="right"/>
      <w:pPr>
        <w:ind w:left="4320" w:hanging="180"/>
      </w:pPr>
    </w:lvl>
    <w:lvl w:ilvl="6" w:tplc="33441765" w:tentative="1">
      <w:start w:val="1"/>
      <w:numFmt w:val="decimal"/>
      <w:lvlText w:val="%7."/>
      <w:lvlJc w:val="left"/>
      <w:pPr>
        <w:ind w:left="5040" w:hanging="360"/>
      </w:pPr>
    </w:lvl>
    <w:lvl w:ilvl="7" w:tplc="33441765" w:tentative="1">
      <w:start w:val="1"/>
      <w:numFmt w:val="lowerLetter"/>
      <w:lvlText w:val="%8."/>
      <w:lvlJc w:val="left"/>
      <w:pPr>
        <w:ind w:left="5760" w:hanging="360"/>
      </w:pPr>
    </w:lvl>
    <w:lvl w:ilvl="8" w:tplc="33441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3">
    <w:multiLevelType w:val="hybridMultilevel"/>
    <w:lvl w:ilvl="0" w:tplc="48970153">
      <w:start w:val="1"/>
      <w:numFmt w:val="decimal"/>
      <w:lvlText w:val="%1."/>
      <w:lvlJc w:val="left"/>
      <w:pPr>
        <w:ind w:left="720" w:hanging="360"/>
      </w:pPr>
    </w:lvl>
    <w:lvl w:ilvl="1" w:tplc="48970153" w:tentative="1">
      <w:start w:val="1"/>
      <w:numFmt w:val="lowerLetter"/>
      <w:lvlText w:val="%2."/>
      <w:lvlJc w:val="left"/>
      <w:pPr>
        <w:ind w:left="1440" w:hanging="360"/>
      </w:pPr>
    </w:lvl>
    <w:lvl w:ilvl="2" w:tplc="48970153" w:tentative="1">
      <w:start w:val="1"/>
      <w:numFmt w:val="lowerRoman"/>
      <w:lvlText w:val="%3."/>
      <w:lvlJc w:val="right"/>
      <w:pPr>
        <w:ind w:left="2160" w:hanging="180"/>
      </w:pPr>
    </w:lvl>
    <w:lvl w:ilvl="3" w:tplc="48970153" w:tentative="1">
      <w:start w:val="1"/>
      <w:numFmt w:val="decimal"/>
      <w:lvlText w:val="%4."/>
      <w:lvlJc w:val="left"/>
      <w:pPr>
        <w:ind w:left="2880" w:hanging="360"/>
      </w:pPr>
    </w:lvl>
    <w:lvl w:ilvl="4" w:tplc="48970153" w:tentative="1">
      <w:start w:val="1"/>
      <w:numFmt w:val="lowerLetter"/>
      <w:lvlText w:val="%5."/>
      <w:lvlJc w:val="left"/>
      <w:pPr>
        <w:ind w:left="3600" w:hanging="360"/>
      </w:pPr>
    </w:lvl>
    <w:lvl w:ilvl="5" w:tplc="48970153" w:tentative="1">
      <w:start w:val="1"/>
      <w:numFmt w:val="lowerRoman"/>
      <w:lvlText w:val="%6."/>
      <w:lvlJc w:val="right"/>
      <w:pPr>
        <w:ind w:left="4320" w:hanging="180"/>
      </w:pPr>
    </w:lvl>
    <w:lvl w:ilvl="6" w:tplc="48970153" w:tentative="1">
      <w:start w:val="1"/>
      <w:numFmt w:val="decimal"/>
      <w:lvlText w:val="%7."/>
      <w:lvlJc w:val="left"/>
      <w:pPr>
        <w:ind w:left="5040" w:hanging="360"/>
      </w:pPr>
    </w:lvl>
    <w:lvl w:ilvl="7" w:tplc="48970153" w:tentative="1">
      <w:start w:val="1"/>
      <w:numFmt w:val="lowerLetter"/>
      <w:lvlText w:val="%8."/>
      <w:lvlJc w:val="left"/>
      <w:pPr>
        <w:ind w:left="5760" w:hanging="360"/>
      </w:pPr>
    </w:lvl>
    <w:lvl w:ilvl="8" w:tplc="48970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2">
    <w:multiLevelType w:val="hybridMultilevel"/>
    <w:lvl w:ilvl="0" w:tplc="77684072">
      <w:start w:val="1"/>
      <w:numFmt w:val="decimal"/>
      <w:lvlText w:val="%1."/>
      <w:lvlJc w:val="left"/>
      <w:pPr>
        <w:ind w:left="720" w:hanging="360"/>
      </w:pPr>
    </w:lvl>
    <w:lvl w:ilvl="1" w:tplc="77684072" w:tentative="1">
      <w:start w:val="1"/>
      <w:numFmt w:val="lowerLetter"/>
      <w:lvlText w:val="%2."/>
      <w:lvlJc w:val="left"/>
      <w:pPr>
        <w:ind w:left="1440" w:hanging="360"/>
      </w:pPr>
    </w:lvl>
    <w:lvl w:ilvl="2" w:tplc="77684072" w:tentative="1">
      <w:start w:val="1"/>
      <w:numFmt w:val="lowerRoman"/>
      <w:lvlText w:val="%3."/>
      <w:lvlJc w:val="right"/>
      <w:pPr>
        <w:ind w:left="2160" w:hanging="180"/>
      </w:pPr>
    </w:lvl>
    <w:lvl w:ilvl="3" w:tplc="77684072" w:tentative="1">
      <w:start w:val="1"/>
      <w:numFmt w:val="decimal"/>
      <w:lvlText w:val="%4."/>
      <w:lvlJc w:val="left"/>
      <w:pPr>
        <w:ind w:left="2880" w:hanging="360"/>
      </w:pPr>
    </w:lvl>
    <w:lvl w:ilvl="4" w:tplc="77684072" w:tentative="1">
      <w:start w:val="1"/>
      <w:numFmt w:val="lowerLetter"/>
      <w:lvlText w:val="%5."/>
      <w:lvlJc w:val="left"/>
      <w:pPr>
        <w:ind w:left="3600" w:hanging="360"/>
      </w:pPr>
    </w:lvl>
    <w:lvl w:ilvl="5" w:tplc="77684072" w:tentative="1">
      <w:start w:val="1"/>
      <w:numFmt w:val="lowerRoman"/>
      <w:lvlText w:val="%6."/>
      <w:lvlJc w:val="right"/>
      <w:pPr>
        <w:ind w:left="4320" w:hanging="180"/>
      </w:pPr>
    </w:lvl>
    <w:lvl w:ilvl="6" w:tplc="77684072" w:tentative="1">
      <w:start w:val="1"/>
      <w:numFmt w:val="decimal"/>
      <w:lvlText w:val="%7."/>
      <w:lvlJc w:val="left"/>
      <w:pPr>
        <w:ind w:left="5040" w:hanging="360"/>
      </w:pPr>
    </w:lvl>
    <w:lvl w:ilvl="7" w:tplc="77684072" w:tentative="1">
      <w:start w:val="1"/>
      <w:numFmt w:val="lowerLetter"/>
      <w:lvlText w:val="%8."/>
      <w:lvlJc w:val="left"/>
      <w:pPr>
        <w:ind w:left="5760" w:hanging="360"/>
      </w:pPr>
    </w:lvl>
    <w:lvl w:ilvl="8" w:tplc="77684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1">
    <w:multiLevelType w:val="hybridMultilevel"/>
    <w:lvl w:ilvl="0" w:tplc="58313534">
      <w:start w:val="1"/>
      <w:numFmt w:val="decimal"/>
      <w:lvlText w:val="%1."/>
      <w:lvlJc w:val="left"/>
      <w:pPr>
        <w:ind w:left="720" w:hanging="360"/>
      </w:pPr>
    </w:lvl>
    <w:lvl w:ilvl="1" w:tplc="58313534" w:tentative="1">
      <w:start w:val="1"/>
      <w:numFmt w:val="lowerLetter"/>
      <w:lvlText w:val="%2."/>
      <w:lvlJc w:val="left"/>
      <w:pPr>
        <w:ind w:left="1440" w:hanging="360"/>
      </w:pPr>
    </w:lvl>
    <w:lvl w:ilvl="2" w:tplc="58313534" w:tentative="1">
      <w:start w:val="1"/>
      <w:numFmt w:val="lowerRoman"/>
      <w:lvlText w:val="%3."/>
      <w:lvlJc w:val="right"/>
      <w:pPr>
        <w:ind w:left="2160" w:hanging="180"/>
      </w:pPr>
    </w:lvl>
    <w:lvl w:ilvl="3" w:tplc="58313534" w:tentative="1">
      <w:start w:val="1"/>
      <w:numFmt w:val="decimal"/>
      <w:lvlText w:val="%4."/>
      <w:lvlJc w:val="left"/>
      <w:pPr>
        <w:ind w:left="2880" w:hanging="360"/>
      </w:pPr>
    </w:lvl>
    <w:lvl w:ilvl="4" w:tplc="58313534" w:tentative="1">
      <w:start w:val="1"/>
      <w:numFmt w:val="lowerLetter"/>
      <w:lvlText w:val="%5."/>
      <w:lvlJc w:val="left"/>
      <w:pPr>
        <w:ind w:left="3600" w:hanging="360"/>
      </w:pPr>
    </w:lvl>
    <w:lvl w:ilvl="5" w:tplc="58313534" w:tentative="1">
      <w:start w:val="1"/>
      <w:numFmt w:val="lowerRoman"/>
      <w:lvlText w:val="%6."/>
      <w:lvlJc w:val="right"/>
      <w:pPr>
        <w:ind w:left="4320" w:hanging="180"/>
      </w:pPr>
    </w:lvl>
    <w:lvl w:ilvl="6" w:tplc="58313534" w:tentative="1">
      <w:start w:val="1"/>
      <w:numFmt w:val="decimal"/>
      <w:lvlText w:val="%7."/>
      <w:lvlJc w:val="left"/>
      <w:pPr>
        <w:ind w:left="5040" w:hanging="360"/>
      </w:pPr>
    </w:lvl>
    <w:lvl w:ilvl="7" w:tplc="58313534" w:tentative="1">
      <w:start w:val="1"/>
      <w:numFmt w:val="lowerLetter"/>
      <w:lvlText w:val="%8."/>
      <w:lvlJc w:val="left"/>
      <w:pPr>
        <w:ind w:left="5760" w:hanging="360"/>
      </w:pPr>
    </w:lvl>
    <w:lvl w:ilvl="8" w:tplc="58313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0">
    <w:multiLevelType w:val="hybridMultilevel"/>
    <w:lvl w:ilvl="0" w:tplc="62182662">
      <w:start w:val="1"/>
      <w:numFmt w:val="decimal"/>
      <w:lvlText w:val="%1."/>
      <w:lvlJc w:val="left"/>
      <w:pPr>
        <w:ind w:left="720" w:hanging="360"/>
      </w:pPr>
    </w:lvl>
    <w:lvl w:ilvl="1" w:tplc="62182662" w:tentative="1">
      <w:start w:val="1"/>
      <w:numFmt w:val="lowerLetter"/>
      <w:lvlText w:val="%2."/>
      <w:lvlJc w:val="left"/>
      <w:pPr>
        <w:ind w:left="1440" w:hanging="360"/>
      </w:pPr>
    </w:lvl>
    <w:lvl w:ilvl="2" w:tplc="62182662" w:tentative="1">
      <w:start w:val="1"/>
      <w:numFmt w:val="lowerRoman"/>
      <w:lvlText w:val="%3."/>
      <w:lvlJc w:val="right"/>
      <w:pPr>
        <w:ind w:left="2160" w:hanging="180"/>
      </w:pPr>
    </w:lvl>
    <w:lvl w:ilvl="3" w:tplc="62182662" w:tentative="1">
      <w:start w:val="1"/>
      <w:numFmt w:val="decimal"/>
      <w:lvlText w:val="%4."/>
      <w:lvlJc w:val="left"/>
      <w:pPr>
        <w:ind w:left="2880" w:hanging="360"/>
      </w:pPr>
    </w:lvl>
    <w:lvl w:ilvl="4" w:tplc="62182662" w:tentative="1">
      <w:start w:val="1"/>
      <w:numFmt w:val="lowerLetter"/>
      <w:lvlText w:val="%5."/>
      <w:lvlJc w:val="left"/>
      <w:pPr>
        <w:ind w:left="3600" w:hanging="360"/>
      </w:pPr>
    </w:lvl>
    <w:lvl w:ilvl="5" w:tplc="62182662" w:tentative="1">
      <w:start w:val="1"/>
      <w:numFmt w:val="lowerRoman"/>
      <w:lvlText w:val="%6."/>
      <w:lvlJc w:val="right"/>
      <w:pPr>
        <w:ind w:left="4320" w:hanging="180"/>
      </w:pPr>
    </w:lvl>
    <w:lvl w:ilvl="6" w:tplc="62182662" w:tentative="1">
      <w:start w:val="1"/>
      <w:numFmt w:val="decimal"/>
      <w:lvlText w:val="%7."/>
      <w:lvlJc w:val="left"/>
      <w:pPr>
        <w:ind w:left="5040" w:hanging="360"/>
      </w:pPr>
    </w:lvl>
    <w:lvl w:ilvl="7" w:tplc="62182662" w:tentative="1">
      <w:start w:val="1"/>
      <w:numFmt w:val="lowerLetter"/>
      <w:lvlText w:val="%8."/>
      <w:lvlJc w:val="left"/>
      <w:pPr>
        <w:ind w:left="5760" w:hanging="360"/>
      </w:pPr>
    </w:lvl>
    <w:lvl w:ilvl="8" w:tplc="62182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9">
    <w:multiLevelType w:val="hybridMultilevel"/>
    <w:lvl w:ilvl="0" w:tplc="70036988">
      <w:start w:val="1"/>
      <w:numFmt w:val="decimal"/>
      <w:lvlText w:val="%1."/>
      <w:lvlJc w:val="left"/>
      <w:pPr>
        <w:ind w:left="720" w:hanging="360"/>
      </w:pPr>
    </w:lvl>
    <w:lvl w:ilvl="1" w:tplc="70036988" w:tentative="1">
      <w:start w:val="1"/>
      <w:numFmt w:val="lowerLetter"/>
      <w:lvlText w:val="%2."/>
      <w:lvlJc w:val="left"/>
      <w:pPr>
        <w:ind w:left="1440" w:hanging="360"/>
      </w:pPr>
    </w:lvl>
    <w:lvl w:ilvl="2" w:tplc="70036988" w:tentative="1">
      <w:start w:val="1"/>
      <w:numFmt w:val="lowerRoman"/>
      <w:lvlText w:val="%3."/>
      <w:lvlJc w:val="right"/>
      <w:pPr>
        <w:ind w:left="2160" w:hanging="180"/>
      </w:pPr>
    </w:lvl>
    <w:lvl w:ilvl="3" w:tplc="70036988" w:tentative="1">
      <w:start w:val="1"/>
      <w:numFmt w:val="decimal"/>
      <w:lvlText w:val="%4."/>
      <w:lvlJc w:val="left"/>
      <w:pPr>
        <w:ind w:left="2880" w:hanging="360"/>
      </w:pPr>
    </w:lvl>
    <w:lvl w:ilvl="4" w:tplc="70036988" w:tentative="1">
      <w:start w:val="1"/>
      <w:numFmt w:val="lowerLetter"/>
      <w:lvlText w:val="%5."/>
      <w:lvlJc w:val="left"/>
      <w:pPr>
        <w:ind w:left="3600" w:hanging="360"/>
      </w:pPr>
    </w:lvl>
    <w:lvl w:ilvl="5" w:tplc="70036988" w:tentative="1">
      <w:start w:val="1"/>
      <w:numFmt w:val="lowerRoman"/>
      <w:lvlText w:val="%6."/>
      <w:lvlJc w:val="right"/>
      <w:pPr>
        <w:ind w:left="4320" w:hanging="180"/>
      </w:pPr>
    </w:lvl>
    <w:lvl w:ilvl="6" w:tplc="70036988" w:tentative="1">
      <w:start w:val="1"/>
      <w:numFmt w:val="decimal"/>
      <w:lvlText w:val="%7."/>
      <w:lvlJc w:val="left"/>
      <w:pPr>
        <w:ind w:left="5040" w:hanging="360"/>
      </w:pPr>
    </w:lvl>
    <w:lvl w:ilvl="7" w:tplc="70036988" w:tentative="1">
      <w:start w:val="1"/>
      <w:numFmt w:val="lowerLetter"/>
      <w:lvlText w:val="%8."/>
      <w:lvlJc w:val="left"/>
      <w:pPr>
        <w:ind w:left="5760" w:hanging="360"/>
      </w:pPr>
    </w:lvl>
    <w:lvl w:ilvl="8" w:tplc="70036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8">
    <w:multiLevelType w:val="hybridMultilevel"/>
    <w:lvl w:ilvl="0" w:tplc="75608602">
      <w:start w:val="1"/>
      <w:numFmt w:val="decimal"/>
      <w:lvlText w:val="%1."/>
      <w:lvlJc w:val="left"/>
      <w:pPr>
        <w:ind w:left="720" w:hanging="360"/>
      </w:pPr>
    </w:lvl>
    <w:lvl w:ilvl="1" w:tplc="75608602" w:tentative="1">
      <w:start w:val="1"/>
      <w:numFmt w:val="lowerLetter"/>
      <w:lvlText w:val="%2."/>
      <w:lvlJc w:val="left"/>
      <w:pPr>
        <w:ind w:left="1440" w:hanging="360"/>
      </w:pPr>
    </w:lvl>
    <w:lvl w:ilvl="2" w:tplc="75608602" w:tentative="1">
      <w:start w:val="1"/>
      <w:numFmt w:val="lowerRoman"/>
      <w:lvlText w:val="%3."/>
      <w:lvlJc w:val="right"/>
      <w:pPr>
        <w:ind w:left="2160" w:hanging="180"/>
      </w:pPr>
    </w:lvl>
    <w:lvl w:ilvl="3" w:tplc="75608602" w:tentative="1">
      <w:start w:val="1"/>
      <w:numFmt w:val="decimal"/>
      <w:lvlText w:val="%4."/>
      <w:lvlJc w:val="left"/>
      <w:pPr>
        <w:ind w:left="2880" w:hanging="360"/>
      </w:pPr>
    </w:lvl>
    <w:lvl w:ilvl="4" w:tplc="75608602" w:tentative="1">
      <w:start w:val="1"/>
      <w:numFmt w:val="lowerLetter"/>
      <w:lvlText w:val="%5."/>
      <w:lvlJc w:val="left"/>
      <w:pPr>
        <w:ind w:left="3600" w:hanging="360"/>
      </w:pPr>
    </w:lvl>
    <w:lvl w:ilvl="5" w:tplc="75608602" w:tentative="1">
      <w:start w:val="1"/>
      <w:numFmt w:val="lowerRoman"/>
      <w:lvlText w:val="%6."/>
      <w:lvlJc w:val="right"/>
      <w:pPr>
        <w:ind w:left="4320" w:hanging="180"/>
      </w:pPr>
    </w:lvl>
    <w:lvl w:ilvl="6" w:tplc="75608602" w:tentative="1">
      <w:start w:val="1"/>
      <w:numFmt w:val="decimal"/>
      <w:lvlText w:val="%7."/>
      <w:lvlJc w:val="left"/>
      <w:pPr>
        <w:ind w:left="5040" w:hanging="360"/>
      </w:pPr>
    </w:lvl>
    <w:lvl w:ilvl="7" w:tplc="75608602" w:tentative="1">
      <w:start w:val="1"/>
      <w:numFmt w:val="lowerLetter"/>
      <w:lvlText w:val="%8."/>
      <w:lvlJc w:val="left"/>
      <w:pPr>
        <w:ind w:left="5760" w:hanging="360"/>
      </w:pPr>
    </w:lvl>
    <w:lvl w:ilvl="8" w:tplc="75608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7">
    <w:multiLevelType w:val="hybridMultilevel"/>
    <w:lvl w:ilvl="0" w:tplc="33736809">
      <w:start w:val="1"/>
      <w:numFmt w:val="decimal"/>
      <w:lvlText w:val="%1."/>
      <w:lvlJc w:val="left"/>
      <w:pPr>
        <w:ind w:left="720" w:hanging="360"/>
      </w:pPr>
    </w:lvl>
    <w:lvl w:ilvl="1" w:tplc="33736809" w:tentative="1">
      <w:start w:val="1"/>
      <w:numFmt w:val="lowerLetter"/>
      <w:lvlText w:val="%2."/>
      <w:lvlJc w:val="left"/>
      <w:pPr>
        <w:ind w:left="1440" w:hanging="360"/>
      </w:pPr>
    </w:lvl>
    <w:lvl w:ilvl="2" w:tplc="33736809" w:tentative="1">
      <w:start w:val="1"/>
      <w:numFmt w:val="lowerRoman"/>
      <w:lvlText w:val="%3."/>
      <w:lvlJc w:val="right"/>
      <w:pPr>
        <w:ind w:left="2160" w:hanging="180"/>
      </w:pPr>
    </w:lvl>
    <w:lvl w:ilvl="3" w:tplc="33736809" w:tentative="1">
      <w:start w:val="1"/>
      <w:numFmt w:val="decimal"/>
      <w:lvlText w:val="%4."/>
      <w:lvlJc w:val="left"/>
      <w:pPr>
        <w:ind w:left="2880" w:hanging="360"/>
      </w:pPr>
    </w:lvl>
    <w:lvl w:ilvl="4" w:tplc="33736809" w:tentative="1">
      <w:start w:val="1"/>
      <w:numFmt w:val="lowerLetter"/>
      <w:lvlText w:val="%5."/>
      <w:lvlJc w:val="left"/>
      <w:pPr>
        <w:ind w:left="3600" w:hanging="360"/>
      </w:pPr>
    </w:lvl>
    <w:lvl w:ilvl="5" w:tplc="33736809" w:tentative="1">
      <w:start w:val="1"/>
      <w:numFmt w:val="lowerRoman"/>
      <w:lvlText w:val="%6."/>
      <w:lvlJc w:val="right"/>
      <w:pPr>
        <w:ind w:left="4320" w:hanging="180"/>
      </w:pPr>
    </w:lvl>
    <w:lvl w:ilvl="6" w:tplc="33736809" w:tentative="1">
      <w:start w:val="1"/>
      <w:numFmt w:val="decimal"/>
      <w:lvlText w:val="%7."/>
      <w:lvlJc w:val="left"/>
      <w:pPr>
        <w:ind w:left="5040" w:hanging="360"/>
      </w:pPr>
    </w:lvl>
    <w:lvl w:ilvl="7" w:tplc="33736809" w:tentative="1">
      <w:start w:val="1"/>
      <w:numFmt w:val="lowerLetter"/>
      <w:lvlText w:val="%8."/>
      <w:lvlJc w:val="left"/>
      <w:pPr>
        <w:ind w:left="5760" w:hanging="360"/>
      </w:pPr>
    </w:lvl>
    <w:lvl w:ilvl="8" w:tplc="33736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6">
    <w:multiLevelType w:val="hybridMultilevel"/>
    <w:lvl w:ilvl="0" w:tplc="33342426">
      <w:start w:val="1"/>
      <w:numFmt w:val="decimal"/>
      <w:lvlText w:val="%1."/>
      <w:lvlJc w:val="left"/>
      <w:pPr>
        <w:ind w:left="720" w:hanging="360"/>
      </w:pPr>
    </w:lvl>
    <w:lvl w:ilvl="1" w:tplc="33342426" w:tentative="1">
      <w:start w:val="1"/>
      <w:numFmt w:val="lowerLetter"/>
      <w:lvlText w:val="%2."/>
      <w:lvlJc w:val="left"/>
      <w:pPr>
        <w:ind w:left="1440" w:hanging="360"/>
      </w:pPr>
    </w:lvl>
    <w:lvl w:ilvl="2" w:tplc="33342426" w:tentative="1">
      <w:start w:val="1"/>
      <w:numFmt w:val="lowerRoman"/>
      <w:lvlText w:val="%3."/>
      <w:lvlJc w:val="right"/>
      <w:pPr>
        <w:ind w:left="2160" w:hanging="180"/>
      </w:pPr>
    </w:lvl>
    <w:lvl w:ilvl="3" w:tplc="33342426" w:tentative="1">
      <w:start w:val="1"/>
      <w:numFmt w:val="decimal"/>
      <w:lvlText w:val="%4."/>
      <w:lvlJc w:val="left"/>
      <w:pPr>
        <w:ind w:left="2880" w:hanging="360"/>
      </w:pPr>
    </w:lvl>
    <w:lvl w:ilvl="4" w:tplc="33342426" w:tentative="1">
      <w:start w:val="1"/>
      <w:numFmt w:val="lowerLetter"/>
      <w:lvlText w:val="%5."/>
      <w:lvlJc w:val="left"/>
      <w:pPr>
        <w:ind w:left="3600" w:hanging="360"/>
      </w:pPr>
    </w:lvl>
    <w:lvl w:ilvl="5" w:tplc="33342426" w:tentative="1">
      <w:start w:val="1"/>
      <w:numFmt w:val="lowerRoman"/>
      <w:lvlText w:val="%6."/>
      <w:lvlJc w:val="right"/>
      <w:pPr>
        <w:ind w:left="4320" w:hanging="180"/>
      </w:pPr>
    </w:lvl>
    <w:lvl w:ilvl="6" w:tplc="33342426" w:tentative="1">
      <w:start w:val="1"/>
      <w:numFmt w:val="decimal"/>
      <w:lvlText w:val="%7."/>
      <w:lvlJc w:val="left"/>
      <w:pPr>
        <w:ind w:left="5040" w:hanging="360"/>
      </w:pPr>
    </w:lvl>
    <w:lvl w:ilvl="7" w:tplc="33342426" w:tentative="1">
      <w:start w:val="1"/>
      <w:numFmt w:val="lowerLetter"/>
      <w:lvlText w:val="%8."/>
      <w:lvlJc w:val="left"/>
      <w:pPr>
        <w:ind w:left="5760" w:hanging="360"/>
      </w:pPr>
    </w:lvl>
    <w:lvl w:ilvl="8" w:tplc="33342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5">
    <w:multiLevelType w:val="hybridMultilevel"/>
    <w:lvl w:ilvl="0" w:tplc="50017704">
      <w:start w:val="1"/>
      <w:numFmt w:val="decimal"/>
      <w:lvlText w:val="%1."/>
      <w:lvlJc w:val="left"/>
      <w:pPr>
        <w:ind w:left="720" w:hanging="360"/>
      </w:pPr>
    </w:lvl>
    <w:lvl w:ilvl="1" w:tplc="50017704" w:tentative="1">
      <w:start w:val="1"/>
      <w:numFmt w:val="lowerLetter"/>
      <w:lvlText w:val="%2."/>
      <w:lvlJc w:val="left"/>
      <w:pPr>
        <w:ind w:left="1440" w:hanging="360"/>
      </w:pPr>
    </w:lvl>
    <w:lvl w:ilvl="2" w:tplc="50017704" w:tentative="1">
      <w:start w:val="1"/>
      <w:numFmt w:val="lowerRoman"/>
      <w:lvlText w:val="%3."/>
      <w:lvlJc w:val="right"/>
      <w:pPr>
        <w:ind w:left="2160" w:hanging="180"/>
      </w:pPr>
    </w:lvl>
    <w:lvl w:ilvl="3" w:tplc="50017704" w:tentative="1">
      <w:start w:val="1"/>
      <w:numFmt w:val="decimal"/>
      <w:lvlText w:val="%4."/>
      <w:lvlJc w:val="left"/>
      <w:pPr>
        <w:ind w:left="2880" w:hanging="360"/>
      </w:pPr>
    </w:lvl>
    <w:lvl w:ilvl="4" w:tplc="50017704" w:tentative="1">
      <w:start w:val="1"/>
      <w:numFmt w:val="lowerLetter"/>
      <w:lvlText w:val="%5."/>
      <w:lvlJc w:val="left"/>
      <w:pPr>
        <w:ind w:left="3600" w:hanging="360"/>
      </w:pPr>
    </w:lvl>
    <w:lvl w:ilvl="5" w:tplc="50017704" w:tentative="1">
      <w:start w:val="1"/>
      <w:numFmt w:val="lowerRoman"/>
      <w:lvlText w:val="%6."/>
      <w:lvlJc w:val="right"/>
      <w:pPr>
        <w:ind w:left="4320" w:hanging="180"/>
      </w:pPr>
    </w:lvl>
    <w:lvl w:ilvl="6" w:tplc="50017704" w:tentative="1">
      <w:start w:val="1"/>
      <w:numFmt w:val="decimal"/>
      <w:lvlText w:val="%7."/>
      <w:lvlJc w:val="left"/>
      <w:pPr>
        <w:ind w:left="5040" w:hanging="360"/>
      </w:pPr>
    </w:lvl>
    <w:lvl w:ilvl="7" w:tplc="50017704" w:tentative="1">
      <w:start w:val="1"/>
      <w:numFmt w:val="lowerLetter"/>
      <w:lvlText w:val="%8."/>
      <w:lvlJc w:val="left"/>
      <w:pPr>
        <w:ind w:left="5760" w:hanging="360"/>
      </w:pPr>
    </w:lvl>
    <w:lvl w:ilvl="8" w:tplc="50017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4">
    <w:multiLevelType w:val="hybridMultilevel"/>
    <w:lvl w:ilvl="0" w:tplc="91508965">
      <w:start w:val="1"/>
      <w:numFmt w:val="decimal"/>
      <w:lvlText w:val="%1."/>
      <w:lvlJc w:val="left"/>
      <w:pPr>
        <w:ind w:left="720" w:hanging="360"/>
      </w:pPr>
    </w:lvl>
    <w:lvl w:ilvl="1" w:tplc="91508965" w:tentative="1">
      <w:start w:val="1"/>
      <w:numFmt w:val="lowerLetter"/>
      <w:lvlText w:val="%2."/>
      <w:lvlJc w:val="left"/>
      <w:pPr>
        <w:ind w:left="1440" w:hanging="360"/>
      </w:pPr>
    </w:lvl>
    <w:lvl w:ilvl="2" w:tplc="91508965" w:tentative="1">
      <w:start w:val="1"/>
      <w:numFmt w:val="lowerRoman"/>
      <w:lvlText w:val="%3."/>
      <w:lvlJc w:val="right"/>
      <w:pPr>
        <w:ind w:left="2160" w:hanging="180"/>
      </w:pPr>
    </w:lvl>
    <w:lvl w:ilvl="3" w:tplc="91508965" w:tentative="1">
      <w:start w:val="1"/>
      <w:numFmt w:val="decimal"/>
      <w:lvlText w:val="%4."/>
      <w:lvlJc w:val="left"/>
      <w:pPr>
        <w:ind w:left="2880" w:hanging="360"/>
      </w:pPr>
    </w:lvl>
    <w:lvl w:ilvl="4" w:tplc="91508965" w:tentative="1">
      <w:start w:val="1"/>
      <w:numFmt w:val="lowerLetter"/>
      <w:lvlText w:val="%5."/>
      <w:lvlJc w:val="left"/>
      <w:pPr>
        <w:ind w:left="3600" w:hanging="360"/>
      </w:pPr>
    </w:lvl>
    <w:lvl w:ilvl="5" w:tplc="91508965" w:tentative="1">
      <w:start w:val="1"/>
      <w:numFmt w:val="lowerRoman"/>
      <w:lvlText w:val="%6."/>
      <w:lvlJc w:val="right"/>
      <w:pPr>
        <w:ind w:left="4320" w:hanging="180"/>
      </w:pPr>
    </w:lvl>
    <w:lvl w:ilvl="6" w:tplc="91508965" w:tentative="1">
      <w:start w:val="1"/>
      <w:numFmt w:val="decimal"/>
      <w:lvlText w:val="%7."/>
      <w:lvlJc w:val="left"/>
      <w:pPr>
        <w:ind w:left="5040" w:hanging="360"/>
      </w:pPr>
    </w:lvl>
    <w:lvl w:ilvl="7" w:tplc="91508965" w:tentative="1">
      <w:start w:val="1"/>
      <w:numFmt w:val="lowerLetter"/>
      <w:lvlText w:val="%8."/>
      <w:lvlJc w:val="left"/>
      <w:pPr>
        <w:ind w:left="5760" w:hanging="360"/>
      </w:pPr>
    </w:lvl>
    <w:lvl w:ilvl="8" w:tplc="91508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3">
    <w:multiLevelType w:val="hybridMultilevel"/>
    <w:lvl w:ilvl="0" w:tplc="12098585">
      <w:start w:val="1"/>
      <w:numFmt w:val="decimal"/>
      <w:lvlText w:val="%1."/>
      <w:lvlJc w:val="left"/>
      <w:pPr>
        <w:ind w:left="720" w:hanging="360"/>
      </w:pPr>
    </w:lvl>
    <w:lvl w:ilvl="1" w:tplc="12098585" w:tentative="1">
      <w:start w:val="1"/>
      <w:numFmt w:val="lowerLetter"/>
      <w:lvlText w:val="%2."/>
      <w:lvlJc w:val="left"/>
      <w:pPr>
        <w:ind w:left="1440" w:hanging="360"/>
      </w:pPr>
    </w:lvl>
    <w:lvl w:ilvl="2" w:tplc="12098585" w:tentative="1">
      <w:start w:val="1"/>
      <w:numFmt w:val="lowerRoman"/>
      <w:lvlText w:val="%3."/>
      <w:lvlJc w:val="right"/>
      <w:pPr>
        <w:ind w:left="2160" w:hanging="180"/>
      </w:pPr>
    </w:lvl>
    <w:lvl w:ilvl="3" w:tplc="12098585" w:tentative="1">
      <w:start w:val="1"/>
      <w:numFmt w:val="decimal"/>
      <w:lvlText w:val="%4."/>
      <w:lvlJc w:val="left"/>
      <w:pPr>
        <w:ind w:left="2880" w:hanging="360"/>
      </w:pPr>
    </w:lvl>
    <w:lvl w:ilvl="4" w:tplc="12098585" w:tentative="1">
      <w:start w:val="1"/>
      <w:numFmt w:val="lowerLetter"/>
      <w:lvlText w:val="%5."/>
      <w:lvlJc w:val="left"/>
      <w:pPr>
        <w:ind w:left="3600" w:hanging="360"/>
      </w:pPr>
    </w:lvl>
    <w:lvl w:ilvl="5" w:tplc="12098585" w:tentative="1">
      <w:start w:val="1"/>
      <w:numFmt w:val="lowerRoman"/>
      <w:lvlText w:val="%6."/>
      <w:lvlJc w:val="right"/>
      <w:pPr>
        <w:ind w:left="4320" w:hanging="180"/>
      </w:pPr>
    </w:lvl>
    <w:lvl w:ilvl="6" w:tplc="12098585" w:tentative="1">
      <w:start w:val="1"/>
      <w:numFmt w:val="decimal"/>
      <w:lvlText w:val="%7."/>
      <w:lvlJc w:val="left"/>
      <w:pPr>
        <w:ind w:left="5040" w:hanging="360"/>
      </w:pPr>
    </w:lvl>
    <w:lvl w:ilvl="7" w:tplc="12098585" w:tentative="1">
      <w:start w:val="1"/>
      <w:numFmt w:val="lowerLetter"/>
      <w:lvlText w:val="%8."/>
      <w:lvlJc w:val="left"/>
      <w:pPr>
        <w:ind w:left="5760" w:hanging="360"/>
      </w:pPr>
    </w:lvl>
    <w:lvl w:ilvl="8" w:tplc="12098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2">
    <w:multiLevelType w:val="hybridMultilevel"/>
    <w:lvl w:ilvl="0" w:tplc="54749096">
      <w:start w:val="1"/>
      <w:numFmt w:val="decimal"/>
      <w:lvlText w:val="%1."/>
      <w:lvlJc w:val="left"/>
      <w:pPr>
        <w:ind w:left="720" w:hanging="360"/>
      </w:pPr>
    </w:lvl>
    <w:lvl w:ilvl="1" w:tplc="54749096" w:tentative="1">
      <w:start w:val="1"/>
      <w:numFmt w:val="lowerLetter"/>
      <w:lvlText w:val="%2."/>
      <w:lvlJc w:val="left"/>
      <w:pPr>
        <w:ind w:left="1440" w:hanging="360"/>
      </w:pPr>
    </w:lvl>
    <w:lvl w:ilvl="2" w:tplc="54749096" w:tentative="1">
      <w:start w:val="1"/>
      <w:numFmt w:val="lowerRoman"/>
      <w:lvlText w:val="%3."/>
      <w:lvlJc w:val="right"/>
      <w:pPr>
        <w:ind w:left="2160" w:hanging="180"/>
      </w:pPr>
    </w:lvl>
    <w:lvl w:ilvl="3" w:tplc="54749096" w:tentative="1">
      <w:start w:val="1"/>
      <w:numFmt w:val="decimal"/>
      <w:lvlText w:val="%4."/>
      <w:lvlJc w:val="left"/>
      <w:pPr>
        <w:ind w:left="2880" w:hanging="360"/>
      </w:pPr>
    </w:lvl>
    <w:lvl w:ilvl="4" w:tplc="54749096" w:tentative="1">
      <w:start w:val="1"/>
      <w:numFmt w:val="lowerLetter"/>
      <w:lvlText w:val="%5."/>
      <w:lvlJc w:val="left"/>
      <w:pPr>
        <w:ind w:left="3600" w:hanging="360"/>
      </w:pPr>
    </w:lvl>
    <w:lvl w:ilvl="5" w:tplc="54749096" w:tentative="1">
      <w:start w:val="1"/>
      <w:numFmt w:val="lowerRoman"/>
      <w:lvlText w:val="%6."/>
      <w:lvlJc w:val="right"/>
      <w:pPr>
        <w:ind w:left="4320" w:hanging="180"/>
      </w:pPr>
    </w:lvl>
    <w:lvl w:ilvl="6" w:tplc="54749096" w:tentative="1">
      <w:start w:val="1"/>
      <w:numFmt w:val="decimal"/>
      <w:lvlText w:val="%7."/>
      <w:lvlJc w:val="left"/>
      <w:pPr>
        <w:ind w:left="5040" w:hanging="360"/>
      </w:pPr>
    </w:lvl>
    <w:lvl w:ilvl="7" w:tplc="54749096" w:tentative="1">
      <w:start w:val="1"/>
      <w:numFmt w:val="lowerLetter"/>
      <w:lvlText w:val="%8."/>
      <w:lvlJc w:val="left"/>
      <w:pPr>
        <w:ind w:left="5760" w:hanging="360"/>
      </w:pPr>
    </w:lvl>
    <w:lvl w:ilvl="8" w:tplc="54749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1">
    <w:multiLevelType w:val="hybridMultilevel"/>
    <w:lvl w:ilvl="0" w:tplc="19032256">
      <w:start w:val="1"/>
      <w:numFmt w:val="decimal"/>
      <w:lvlText w:val="%1."/>
      <w:lvlJc w:val="left"/>
      <w:pPr>
        <w:ind w:left="720" w:hanging="360"/>
      </w:pPr>
    </w:lvl>
    <w:lvl w:ilvl="1" w:tplc="19032256" w:tentative="1">
      <w:start w:val="1"/>
      <w:numFmt w:val="lowerLetter"/>
      <w:lvlText w:val="%2."/>
      <w:lvlJc w:val="left"/>
      <w:pPr>
        <w:ind w:left="1440" w:hanging="360"/>
      </w:pPr>
    </w:lvl>
    <w:lvl w:ilvl="2" w:tplc="19032256" w:tentative="1">
      <w:start w:val="1"/>
      <w:numFmt w:val="lowerRoman"/>
      <w:lvlText w:val="%3."/>
      <w:lvlJc w:val="right"/>
      <w:pPr>
        <w:ind w:left="2160" w:hanging="180"/>
      </w:pPr>
    </w:lvl>
    <w:lvl w:ilvl="3" w:tplc="19032256" w:tentative="1">
      <w:start w:val="1"/>
      <w:numFmt w:val="decimal"/>
      <w:lvlText w:val="%4."/>
      <w:lvlJc w:val="left"/>
      <w:pPr>
        <w:ind w:left="2880" w:hanging="360"/>
      </w:pPr>
    </w:lvl>
    <w:lvl w:ilvl="4" w:tplc="19032256" w:tentative="1">
      <w:start w:val="1"/>
      <w:numFmt w:val="lowerLetter"/>
      <w:lvlText w:val="%5."/>
      <w:lvlJc w:val="left"/>
      <w:pPr>
        <w:ind w:left="3600" w:hanging="360"/>
      </w:pPr>
    </w:lvl>
    <w:lvl w:ilvl="5" w:tplc="19032256" w:tentative="1">
      <w:start w:val="1"/>
      <w:numFmt w:val="lowerRoman"/>
      <w:lvlText w:val="%6."/>
      <w:lvlJc w:val="right"/>
      <w:pPr>
        <w:ind w:left="4320" w:hanging="180"/>
      </w:pPr>
    </w:lvl>
    <w:lvl w:ilvl="6" w:tplc="19032256" w:tentative="1">
      <w:start w:val="1"/>
      <w:numFmt w:val="decimal"/>
      <w:lvlText w:val="%7."/>
      <w:lvlJc w:val="left"/>
      <w:pPr>
        <w:ind w:left="5040" w:hanging="360"/>
      </w:pPr>
    </w:lvl>
    <w:lvl w:ilvl="7" w:tplc="19032256" w:tentative="1">
      <w:start w:val="1"/>
      <w:numFmt w:val="lowerLetter"/>
      <w:lvlText w:val="%8."/>
      <w:lvlJc w:val="left"/>
      <w:pPr>
        <w:ind w:left="5760" w:hanging="360"/>
      </w:pPr>
    </w:lvl>
    <w:lvl w:ilvl="8" w:tplc="19032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0">
    <w:multiLevelType w:val="hybridMultilevel"/>
    <w:lvl w:ilvl="0" w:tplc="14348839">
      <w:start w:val="1"/>
      <w:numFmt w:val="decimal"/>
      <w:lvlText w:val="%1."/>
      <w:lvlJc w:val="left"/>
      <w:pPr>
        <w:ind w:left="720" w:hanging="360"/>
      </w:pPr>
    </w:lvl>
    <w:lvl w:ilvl="1" w:tplc="14348839" w:tentative="1">
      <w:start w:val="1"/>
      <w:numFmt w:val="lowerLetter"/>
      <w:lvlText w:val="%2."/>
      <w:lvlJc w:val="left"/>
      <w:pPr>
        <w:ind w:left="1440" w:hanging="360"/>
      </w:pPr>
    </w:lvl>
    <w:lvl w:ilvl="2" w:tplc="14348839" w:tentative="1">
      <w:start w:val="1"/>
      <w:numFmt w:val="lowerRoman"/>
      <w:lvlText w:val="%3."/>
      <w:lvlJc w:val="right"/>
      <w:pPr>
        <w:ind w:left="2160" w:hanging="180"/>
      </w:pPr>
    </w:lvl>
    <w:lvl w:ilvl="3" w:tplc="14348839" w:tentative="1">
      <w:start w:val="1"/>
      <w:numFmt w:val="decimal"/>
      <w:lvlText w:val="%4."/>
      <w:lvlJc w:val="left"/>
      <w:pPr>
        <w:ind w:left="2880" w:hanging="360"/>
      </w:pPr>
    </w:lvl>
    <w:lvl w:ilvl="4" w:tplc="14348839" w:tentative="1">
      <w:start w:val="1"/>
      <w:numFmt w:val="lowerLetter"/>
      <w:lvlText w:val="%5."/>
      <w:lvlJc w:val="left"/>
      <w:pPr>
        <w:ind w:left="3600" w:hanging="360"/>
      </w:pPr>
    </w:lvl>
    <w:lvl w:ilvl="5" w:tplc="14348839" w:tentative="1">
      <w:start w:val="1"/>
      <w:numFmt w:val="lowerRoman"/>
      <w:lvlText w:val="%6."/>
      <w:lvlJc w:val="right"/>
      <w:pPr>
        <w:ind w:left="4320" w:hanging="180"/>
      </w:pPr>
    </w:lvl>
    <w:lvl w:ilvl="6" w:tplc="14348839" w:tentative="1">
      <w:start w:val="1"/>
      <w:numFmt w:val="decimal"/>
      <w:lvlText w:val="%7."/>
      <w:lvlJc w:val="left"/>
      <w:pPr>
        <w:ind w:left="5040" w:hanging="360"/>
      </w:pPr>
    </w:lvl>
    <w:lvl w:ilvl="7" w:tplc="14348839" w:tentative="1">
      <w:start w:val="1"/>
      <w:numFmt w:val="lowerLetter"/>
      <w:lvlText w:val="%8."/>
      <w:lvlJc w:val="left"/>
      <w:pPr>
        <w:ind w:left="5760" w:hanging="360"/>
      </w:pPr>
    </w:lvl>
    <w:lvl w:ilvl="8" w:tplc="14348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9">
    <w:multiLevelType w:val="hybridMultilevel"/>
    <w:lvl w:ilvl="0" w:tplc="39053053">
      <w:start w:val="1"/>
      <w:numFmt w:val="decimal"/>
      <w:lvlText w:val="%1."/>
      <w:lvlJc w:val="left"/>
      <w:pPr>
        <w:ind w:left="720" w:hanging="360"/>
      </w:pPr>
    </w:lvl>
    <w:lvl w:ilvl="1" w:tplc="39053053" w:tentative="1">
      <w:start w:val="1"/>
      <w:numFmt w:val="lowerLetter"/>
      <w:lvlText w:val="%2."/>
      <w:lvlJc w:val="left"/>
      <w:pPr>
        <w:ind w:left="1440" w:hanging="360"/>
      </w:pPr>
    </w:lvl>
    <w:lvl w:ilvl="2" w:tplc="39053053" w:tentative="1">
      <w:start w:val="1"/>
      <w:numFmt w:val="lowerRoman"/>
      <w:lvlText w:val="%3."/>
      <w:lvlJc w:val="right"/>
      <w:pPr>
        <w:ind w:left="2160" w:hanging="180"/>
      </w:pPr>
    </w:lvl>
    <w:lvl w:ilvl="3" w:tplc="39053053" w:tentative="1">
      <w:start w:val="1"/>
      <w:numFmt w:val="decimal"/>
      <w:lvlText w:val="%4."/>
      <w:lvlJc w:val="left"/>
      <w:pPr>
        <w:ind w:left="2880" w:hanging="360"/>
      </w:pPr>
    </w:lvl>
    <w:lvl w:ilvl="4" w:tplc="39053053" w:tentative="1">
      <w:start w:val="1"/>
      <w:numFmt w:val="lowerLetter"/>
      <w:lvlText w:val="%5."/>
      <w:lvlJc w:val="left"/>
      <w:pPr>
        <w:ind w:left="3600" w:hanging="360"/>
      </w:pPr>
    </w:lvl>
    <w:lvl w:ilvl="5" w:tplc="39053053" w:tentative="1">
      <w:start w:val="1"/>
      <w:numFmt w:val="lowerRoman"/>
      <w:lvlText w:val="%6."/>
      <w:lvlJc w:val="right"/>
      <w:pPr>
        <w:ind w:left="4320" w:hanging="180"/>
      </w:pPr>
    </w:lvl>
    <w:lvl w:ilvl="6" w:tplc="39053053" w:tentative="1">
      <w:start w:val="1"/>
      <w:numFmt w:val="decimal"/>
      <w:lvlText w:val="%7."/>
      <w:lvlJc w:val="left"/>
      <w:pPr>
        <w:ind w:left="5040" w:hanging="360"/>
      </w:pPr>
    </w:lvl>
    <w:lvl w:ilvl="7" w:tplc="39053053" w:tentative="1">
      <w:start w:val="1"/>
      <w:numFmt w:val="lowerLetter"/>
      <w:lvlText w:val="%8."/>
      <w:lvlJc w:val="left"/>
      <w:pPr>
        <w:ind w:left="5760" w:hanging="360"/>
      </w:pPr>
    </w:lvl>
    <w:lvl w:ilvl="8" w:tplc="39053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8">
    <w:multiLevelType w:val="hybridMultilevel"/>
    <w:lvl w:ilvl="0" w:tplc="45008301">
      <w:start w:val="1"/>
      <w:numFmt w:val="decimal"/>
      <w:lvlText w:val="%1."/>
      <w:lvlJc w:val="left"/>
      <w:pPr>
        <w:ind w:left="720" w:hanging="360"/>
      </w:pPr>
    </w:lvl>
    <w:lvl w:ilvl="1" w:tplc="45008301" w:tentative="1">
      <w:start w:val="1"/>
      <w:numFmt w:val="lowerLetter"/>
      <w:lvlText w:val="%2."/>
      <w:lvlJc w:val="left"/>
      <w:pPr>
        <w:ind w:left="1440" w:hanging="360"/>
      </w:pPr>
    </w:lvl>
    <w:lvl w:ilvl="2" w:tplc="45008301" w:tentative="1">
      <w:start w:val="1"/>
      <w:numFmt w:val="lowerRoman"/>
      <w:lvlText w:val="%3."/>
      <w:lvlJc w:val="right"/>
      <w:pPr>
        <w:ind w:left="2160" w:hanging="180"/>
      </w:pPr>
    </w:lvl>
    <w:lvl w:ilvl="3" w:tplc="45008301" w:tentative="1">
      <w:start w:val="1"/>
      <w:numFmt w:val="decimal"/>
      <w:lvlText w:val="%4."/>
      <w:lvlJc w:val="left"/>
      <w:pPr>
        <w:ind w:left="2880" w:hanging="360"/>
      </w:pPr>
    </w:lvl>
    <w:lvl w:ilvl="4" w:tplc="45008301" w:tentative="1">
      <w:start w:val="1"/>
      <w:numFmt w:val="lowerLetter"/>
      <w:lvlText w:val="%5."/>
      <w:lvlJc w:val="left"/>
      <w:pPr>
        <w:ind w:left="3600" w:hanging="360"/>
      </w:pPr>
    </w:lvl>
    <w:lvl w:ilvl="5" w:tplc="45008301" w:tentative="1">
      <w:start w:val="1"/>
      <w:numFmt w:val="lowerRoman"/>
      <w:lvlText w:val="%6."/>
      <w:lvlJc w:val="right"/>
      <w:pPr>
        <w:ind w:left="4320" w:hanging="180"/>
      </w:pPr>
    </w:lvl>
    <w:lvl w:ilvl="6" w:tplc="45008301" w:tentative="1">
      <w:start w:val="1"/>
      <w:numFmt w:val="decimal"/>
      <w:lvlText w:val="%7."/>
      <w:lvlJc w:val="left"/>
      <w:pPr>
        <w:ind w:left="5040" w:hanging="360"/>
      </w:pPr>
    </w:lvl>
    <w:lvl w:ilvl="7" w:tplc="45008301" w:tentative="1">
      <w:start w:val="1"/>
      <w:numFmt w:val="lowerLetter"/>
      <w:lvlText w:val="%8."/>
      <w:lvlJc w:val="left"/>
      <w:pPr>
        <w:ind w:left="5760" w:hanging="360"/>
      </w:pPr>
    </w:lvl>
    <w:lvl w:ilvl="8" w:tplc="45008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7">
    <w:multiLevelType w:val="hybridMultilevel"/>
    <w:lvl w:ilvl="0" w:tplc="18399474">
      <w:start w:val="1"/>
      <w:numFmt w:val="decimal"/>
      <w:lvlText w:val="%1."/>
      <w:lvlJc w:val="left"/>
      <w:pPr>
        <w:ind w:left="720" w:hanging="360"/>
      </w:pPr>
    </w:lvl>
    <w:lvl w:ilvl="1" w:tplc="18399474" w:tentative="1">
      <w:start w:val="1"/>
      <w:numFmt w:val="lowerLetter"/>
      <w:lvlText w:val="%2."/>
      <w:lvlJc w:val="left"/>
      <w:pPr>
        <w:ind w:left="1440" w:hanging="360"/>
      </w:pPr>
    </w:lvl>
    <w:lvl w:ilvl="2" w:tplc="18399474" w:tentative="1">
      <w:start w:val="1"/>
      <w:numFmt w:val="lowerRoman"/>
      <w:lvlText w:val="%3."/>
      <w:lvlJc w:val="right"/>
      <w:pPr>
        <w:ind w:left="2160" w:hanging="180"/>
      </w:pPr>
    </w:lvl>
    <w:lvl w:ilvl="3" w:tplc="18399474" w:tentative="1">
      <w:start w:val="1"/>
      <w:numFmt w:val="decimal"/>
      <w:lvlText w:val="%4."/>
      <w:lvlJc w:val="left"/>
      <w:pPr>
        <w:ind w:left="2880" w:hanging="360"/>
      </w:pPr>
    </w:lvl>
    <w:lvl w:ilvl="4" w:tplc="18399474" w:tentative="1">
      <w:start w:val="1"/>
      <w:numFmt w:val="lowerLetter"/>
      <w:lvlText w:val="%5."/>
      <w:lvlJc w:val="left"/>
      <w:pPr>
        <w:ind w:left="3600" w:hanging="360"/>
      </w:pPr>
    </w:lvl>
    <w:lvl w:ilvl="5" w:tplc="18399474" w:tentative="1">
      <w:start w:val="1"/>
      <w:numFmt w:val="lowerRoman"/>
      <w:lvlText w:val="%6."/>
      <w:lvlJc w:val="right"/>
      <w:pPr>
        <w:ind w:left="4320" w:hanging="180"/>
      </w:pPr>
    </w:lvl>
    <w:lvl w:ilvl="6" w:tplc="18399474" w:tentative="1">
      <w:start w:val="1"/>
      <w:numFmt w:val="decimal"/>
      <w:lvlText w:val="%7."/>
      <w:lvlJc w:val="left"/>
      <w:pPr>
        <w:ind w:left="5040" w:hanging="360"/>
      </w:pPr>
    </w:lvl>
    <w:lvl w:ilvl="7" w:tplc="18399474" w:tentative="1">
      <w:start w:val="1"/>
      <w:numFmt w:val="lowerLetter"/>
      <w:lvlText w:val="%8."/>
      <w:lvlJc w:val="left"/>
      <w:pPr>
        <w:ind w:left="5760" w:hanging="360"/>
      </w:pPr>
    </w:lvl>
    <w:lvl w:ilvl="8" w:tplc="18399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6">
    <w:multiLevelType w:val="hybridMultilevel"/>
    <w:lvl w:ilvl="0" w:tplc="59890118">
      <w:start w:val="1"/>
      <w:numFmt w:val="decimal"/>
      <w:lvlText w:val="%1."/>
      <w:lvlJc w:val="left"/>
      <w:pPr>
        <w:ind w:left="720" w:hanging="360"/>
      </w:pPr>
    </w:lvl>
    <w:lvl w:ilvl="1" w:tplc="59890118" w:tentative="1">
      <w:start w:val="1"/>
      <w:numFmt w:val="lowerLetter"/>
      <w:lvlText w:val="%2."/>
      <w:lvlJc w:val="left"/>
      <w:pPr>
        <w:ind w:left="1440" w:hanging="360"/>
      </w:pPr>
    </w:lvl>
    <w:lvl w:ilvl="2" w:tplc="59890118" w:tentative="1">
      <w:start w:val="1"/>
      <w:numFmt w:val="lowerRoman"/>
      <w:lvlText w:val="%3."/>
      <w:lvlJc w:val="right"/>
      <w:pPr>
        <w:ind w:left="2160" w:hanging="180"/>
      </w:pPr>
    </w:lvl>
    <w:lvl w:ilvl="3" w:tplc="59890118" w:tentative="1">
      <w:start w:val="1"/>
      <w:numFmt w:val="decimal"/>
      <w:lvlText w:val="%4."/>
      <w:lvlJc w:val="left"/>
      <w:pPr>
        <w:ind w:left="2880" w:hanging="360"/>
      </w:pPr>
    </w:lvl>
    <w:lvl w:ilvl="4" w:tplc="59890118" w:tentative="1">
      <w:start w:val="1"/>
      <w:numFmt w:val="lowerLetter"/>
      <w:lvlText w:val="%5."/>
      <w:lvlJc w:val="left"/>
      <w:pPr>
        <w:ind w:left="3600" w:hanging="360"/>
      </w:pPr>
    </w:lvl>
    <w:lvl w:ilvl="5" w:tplc="59890118" w:tentative="1">
      <w:start w:val="1"/>
      <w:numFmt w:val="lowerRoman"/>
      <w:lvlText w:val="%6."/>
      <w:lvlJc w:val="right"/>
      <w:pPr>
        <w:ind w:left="4320" w:hanging="180"/>
      </w:pPr>
    </w:lvl>
    <w:lvl w:ilvl="6" w:tplc="59890118" w:tentative="1">
      <w:start w:val="1"/>
      <w:numFmt w:val="decimal"/>
      <w:lvlText w:val="%7."/>
      <w:lvlJc w:val="left"/>
      <w:pPr>
        <w:ind w:left="5040" w:hanging="360"/>
      </w:pPr>
    </w:lvl>
    <w:lvl w:ilvl="7" w:tplc="59890118" w:tentative="1">
      <w:start w:val="1"/>
      <w:numFmt w:val="lowerLetter"/>
      <w:lvlText w:val="%8."/>
      <w:lvlJc w:val="left"/>
      <w:pPr>
        <w:ind w:left="5760" w:hanging="360"/>
      </w:pPr>
    </w:lvl>
    <w:lvl w:ilvl="8" w:tplc="59890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5">
    <w:multiLevelType w:val="hybridMultilevel"/>
    <w:lvl w:ilvl="0" w:tplc="76120640">
      <w:start w:val="1"/>
      <w:numFmt w:val="decimal"/>
      <w:lvlText w:val="%1."/>
      <w:lvlJc w:val="left"/>
      <w:pPr>
        <w:ind w:left="720" w:hanging="360"/>
      </w:pPr>
    </w:lvl>
    <w:lvl w:ilvl="1" w:tplc="76120640" w:tentative="1">
      <w:start w:val="1"/>
      <w:numFmt w:val="lowerLetter"/>
      <w:lvlText w:val="%2."/>
      <w:lvlJc w:val="left"/>
      <w:pPr>
        <w:ind w:left="1440" w:hanging="360"/>
      </w:pPr>
    </w:lvl>
    <w:lvl w:ilvl="2" w:tplc="76120640" w:tentative="1">
      <w:start w:val="1"/>
      <w:numFmt w:val="lowerRoman"/>
      <w:lvlText w:val="%3."/>
      <w:lvlJc w:val="right"/>
      <w:pPr>
        <w:ind w:left="2160" w:hanging="180"/>
      </w:pPr>
    </w:lvl>
    <w:lvl w:ilvl="3" w:tplc="76120640" w:tentative="1">
      <w:start w:val="1"/>
      <w:numFmt w:val="decimal"/>
      <w:lvlText w:val="%4."/>
      <w:lvlJc w:val="left"/>
      <w:pPr>
        <w:ind w:left="2880" w:hanging="360"/>
      </w:pPr>
    </w:lvl>
    <w:lvl w:ilvl="4" w:tplc="76120640" w:tentative="1">
      <w:start w:val="1"/>
      <w:numFmt w:val="lowerLetter"/>
      <w:lvlText w:val="%5."/>
      <w:lvlJc w:val="left"/>
      <w:pPr>
        <w:ind w:left="3600" w:hanging="360"/>
      </w:pPr>
    </w:lvl>
    <w:lvl w:ilvl="5" w:tplc="76120640" w:tentative="1">
      <w:start w:val="1"/>
      <w:numFmt w:val="lowerRoman"/>
      <w:lvlText w:val="%6."/>
      <w:lvlJc w:val="right"/>
      <w:pPr>
        <w:ind w:left="4320" w:hanging="180"/>
      </w:pPr>
    </w:lvl>
    <w:lvl w:ilvl="6" w:tplc="76120640" w:tentative="1">
      <w:start w:val="1"/>
      <w:numFmt w:val="decimal"/>
      <w:lvlText w:val="%7."/>
      <w:lvlJc w:val="left"/>
      <w:pPr>
        <w:ind w:left="5040" w:hanging="360"/>
      </w:pPr>
    </w:lvl>
    <w:lvl w:ilvl="7" w:tplc="76120640" w:tentative="1">
      <w:start w:val="1"/>
      <w:numFmt w:val="lowerLetter"/>
      <w:lvlText w:val="%8."/>
      <w:lvlJc w:val="left"/>
      <w:pPr>
        <w:ind w:left="5760" w:hanging="360"/>
      </w:pPr>
    </w:lvl>
    <w:lvl w:ilvl="8" w:tplc="76120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4">
    <w:multiLevelType w:val="hybridMultilevel"/>
    <w:lvl w:ilvl="0" w:tplc="41552027">
      <w:start w:val="1"/>
      <w:numFmt w:val="decimal"/>
      <w:lvlText w:val="%1."/>
      <w:lvlJc w:val="left"/>
      <w:pPr>
        <w:ind w:left="720" w:hanging="360"/>
      </w:pPr>
    </w:lvl>
    <w:lvl w:ilvl="1" w:tplc="41552027" w:tentative="1">
      <w:start w:val="1"/>
      <w:numFmt w:val="lowerLetter"/>
      <w:lvlText w:val="%2."/>
      <w:lvlJc w:val="left"/>
      <w:pPr>
        <w:ind w:left="1440" w:hanging="360"/>
      </w:pPr>
    </w:lvl>
    <w:lvl w:ilvl="2" w:tplc="41552027" w:tentative="1">
      <w:start w:val="1"/>
      <w:numFmt w:val="lowerRoman"/>
      <w:lvlText w:val="%3."/>
      <w:lvlJc w:val="right"/>
      <w:pPr>
        <w:ind w:left="2160" w:hanging="180"/>
      </w:pPr>
    </w:lvl>
    <w:lvl w:ilvl="3" w:tplc="41552027" w:tentative="1">
      <w:start w:val="1"/>
      <w:numFmt w:val="decimal"/>
      <w:lvlText w:val="%4."/>
      <w:lvlJc w:val="left"/>
      <w:pPr>
        <w:ind w:left="2880" w:hanging="360"/>
      </w:pPr>
    </w:lvl>
    <w:lvl w:ilvl="4" w:tplc="41552027" w:tentative="1">
      <w:start w:val="1"/>
      <w:numFmt w:val="lowerLetter"/>
      <w:lvlText w:val="%5."/>
      <w:lvlJc w:val="left"/>
      <w:pPr>
        <w:ind w:left="3600" w:hanging="360"/>
      </w:pPr>
    </w:lvl>
    <w:lvl w:ilvl="5" w:tplc="41552027" w:tentative="1">
      <w:start w:val="1"/>
      <w:numFmt w:val="lowerRoman"/>
      <w:lvlText w:val="%6."/>
      <w:lvlJc w:val="right"/>
      <w:pPr>
        <w:ind w:left="4320" w:hanging="180"/>
      </w:pPr>
    </w:lvl>
    <w:lvl w:ilvl="6" w:tplc="41552027" w:tentative="1">
      <w:start w:val="1"/>
      <w:numFmt w:val="decimal"/>
      <w:lvlText w:val="%7."/>
      <w:lvlJc w:val="left"/>
      <w:pPr>
        <w:ind w:left="5040" w:hanging="360"/>
      </w:pPr>
    </w:lvl>
    <w:lvl w:ilvl="7" w:tplc="41552027" w:tentative="1">
      <w:start w:val="1"/>
      <w:numFmt w:val="lowerLetter"/>
      <w:lvlText w:val="%8."/>
      <w:lvlJc w:val="left"/>
      <w:pPr>
        <w:ind w:left="5760" w:hanging="360"/>
      </w:pPr>
    </w:lvl>
    <w:lvl w:ilvl="8" w:tplc="41552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3">
    <w:multiLevelType w:val="hybridMultilevel"/>
    <w:lvl w:ilvl="0" w:tplc="92435064">
      <w:start w:val="1"/>
      <w:numFmt w:val="decimal"/>
      <w:lvlText w:val="%1."/>
      <w:lvlJc w:val="left"/>
      <w:pPr>
        <w:ind w:left="720" w:hanging="360"/>
      </w:pPr>
    </w:lvl>
    <w:lvl w:ilvl="1" w:tplc="92435064" w:tentative="1">
      <w:start w:val="1"/>
      <w:numFmt w:val="lowerLetter"/>
      <w:lvlText w:val="%2."/>
      <w:lvlJc w:val="left"/>
      <w:pPr>
        <w:ind w:left="1440" w:hanging="360"/>
      </w:pPr>
    </w:lvl>
    <w:lvl w:ilvl="2" w:tplc="92435064" w:tentative="1">
      <w:start w:val="1"/>
      <w:numFmt w:val="lowerRoman"/>
      <w:lvlText w:val="%3."/>
      <w:lvlJc w:val="right"/>
      <w:pPr>
        <w:ind w:left="2160" w:hanging="180"/>
      </w:pPr>
    </w:lvl>
    <w:lvl w:ilvl="3" w:tplc="92435064" w:tentative="1">
      <w:start w:val="1"/>
      <w:numFmt w:val="decimal"/>
      <w:lvlText w:val="%4."/>
      <w:lvlJc w:val="left"/>
      <w:pPr>
        <w:ind w:left="2880" w:hanging="360"/>
      </w:pPr>
    </w:lvl>
    <w:lvl w:ilvl="4" w:tplc="92435064" w:tentative="1">
      <w:start w:val="1"/>
      <w:numFmt w:val="lowerLetter"/>
      <w:lvlText w:val="%5."/>
      <w:lvlJc w:val="left"/>
      <w:pPr>
        <w:ind w:left="3600" w:hanging="360"/>
      </w:pPr>
    </w:lvl>
    <w:lvl w:ilvl="5" w:tplc="92435064" w:tentative="1">
      <w:start w:val="1"/>
      <w:numFmt w:val="lowerRoman"/>
      <w:lvlText w:val="%6."/>
      <w:lvlJc w:val="right"/>
      <w:pPr>
        <w:ind w:left="4320" w:hanging="180"/>
      </w:pPr>
    </w:lvl>
    <w:lvl w:ilvl="6" w:tplc="92435064" w:tentative="1">
      <w:start w:val="1"/>
      <w:numFmt w:val="decimal"/>
      <w:lvlText w:val="%7."/>
      <w:lvlJc w:val="left"/>
      <w:pPr>
        <w:ind w:left="5040" w:hanging="360"/>
      </w:pPr>
    </w:lvl>
    <w:lvl w:ilvl="7" w:tplc="92435064" w:tentative="1">
      <w:start w:val="1"/>
      <w:numFmt w:val="lowerLetter"/>
      <w:lvlText w:val="%8."/>
      <w:lvlJc w:val="left"/>
      <w:pPr>
        <w:ind w:left="5760" w:hanging="360"/>
      </w:pPr>
    </w:lvl>
    <w:lvl w:ilvl="8" w:tplc="92435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2">
    <w:multiLevelType w:val="hybridMultilevel"/>
    <w:lvl w:ilvl="0" w:tplc="163765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4942">
    <w:abstractNumId w:val="24942"/>
  </w:num>
  <w:num w:numId="24943">
    <w:abstractNumId w:val="24943"/>
  </w:num>
  <w:num w:numId="24944">
    <w:abstractNumId w:val="24944"/>
  </w:num>
  <w:num w:numId="24945">
    <w:abstractNumId w:val="24945"/>
  </w:num>
  <w:num w:numId="24946">
    <w:abstractNumId w:val="24946"/>
  </w:num>
  <w:num w:numId="24947">
    <w:abstractNumId w:val="24947"/>
  </w:num>
  <w:num w:numId="24948">
    <w:abstractNumId w:val="24948"/>
  </w:num>
  <w:num w:numId="24949">
    <w:abstractNumId w:val="24949"/>
  </w:num>
  <w:num w:numId="24950">
    <w:abstractNumId w:val="24950"/>
  </w:num>
  <w:num w:numId="24951">
    <w:abstractNumId w:val="24951"/>
  </w:num>
  <w:num w:numId="24952">
    <w:abstractNumId w:val="24952"/>
  </w:num>
  <w:num w:numId="24953">
    <w:abstractNumId w:val="24953"/>
  </w:num>
  <w:num w:numId="24954">
    <w:abstractNumId w:val="24954"/>
  </w:num>
  <w:num w:numId="24955">
    <w:abstractNumId w:val="24955"/>
  </w:num>
  <w:num w:numId="24956">
    <w:abstractNumId w:val="24956"/>
  </w:num>
  <w:num w:numId="24957">
    <w:abstractNumId w:val="24957"/>
  </w:num>
  <w:num w:numId="24958">
    <w:abstractNumId w:val="24958"/>
  </w:num>
  <w:num w:numId="24959">
    <w:abstractNumId w:val="24959"/>
  </w:num>
  <w:num w:numId="24960">
    <w:abstractNumId w:val="24960"/>
  </w:num>
  <w:num w:numId="24961">
    <w:abstractNumId w:val="24961"/>
  </w:num>
  <w:num w:numId="24962">
    <w:abstractNumId w:val="24962"/>
  </w:num>
  <w:num w:numId="24963">
    <w:abstractNumId w:val="24963"/>
  </w:num>
  <w:num w:numId="24964">
    <w:abstractNumId w:val="24964"/>
  </w:num>
  <w:num w:numId="24965">
    <w:abstractNumId w:val="24965"/>
  </w:num>
  <w:num w:numId="24966">
    <w:abstractNumId w:val="24966"/>
  </w:num>
  <w:num w:numId="24967">
    <w:abstractNumId w:val="24967"/>
  </w:num>
  <w:num w:numId="24968">
    <w:abstractNumId w:val="24968"/>
  </w:num>
  <w:num w:numId="24969">
    <w:abstractNumId w:val="24969"/>
  </w:num>
  <w:num w:numId="24970">
    <w:abstractNumId w:val="24970"/>
  </w:num>
  <w:num w:numId="24971">
    <w:abstractNumId w:val="24971"/>
  </w:num>
  <w:num w:numId="24972">
    <w:abstractNumId w:val="24972"/>
  </w:num>
  <w:num w:numId="24973">
    <w:abstractNumId w:val="24973"/>
  </w:num>
  <w:num w:numId="24974">
    <w:abstractNumId w:val="24974"/>
  </w:num>
  <w:num w:numId="24975">
    <w:abstractNumId w:val="24975"/>
  </w:num>
  <w:num w:numId="24976">
    <w:abstractNumId w:val="24976"/>
  </w:num>
  <w:num w:numId="24977">
    <w:abstractNumId w:val="24977"/>
  </w:num>
  <w:num w:numId="24978">
    <w:abstractNumId w:val="24978"/>
  </w:num>
  <w:num w:numId="24979">
    <w:abstractNumId w:val="24979"/>
  </w:num>
  <w:num w:numId="24980">
    <w:abstractNumId w:val="24980"/>
  </w:num>
  <w:num w:numId="24981">
    <w:abstractNumId w:val="24981"/>
  </w:num>
  <w:num w:numId="24982">
    <w:abstractNumId w:val="24982"/>
  </w:num>
  <w:num w:numId="24983">
    <w:abstractNumId w:val="24983"/>
  </w:num>
  <w:num w:numId="24984">
    <w:abstractNumId w:val="24984"/>
  </w:num>
  <w:num w:numId="24985">
    <w:abstractNumId w:val="24985"/>
  </w:num>
  <w:num w:numId="24986">
    <w:abstractNumId w:val="24986"/>
  </w:num>
  <w:num w:numId="24987">
    <w:abstractNumId w:val="24987"/>
  </w:num>
  <w:num w:numId="24988">
    <w:abstractNumId w:val="24988"/>
  </w:num>
  <w:num w:numId="24989">
    <w:abstractNumId w:val="24989"/>
  </w:num>
  <w:num w:numId="24990">
    <w:abstractNumId w:val="24990"/>
  </w:num>
  <w:num w:numId="24991">
    <w:abstractNumId w:val="24991"/>
  </w:num>
  <w:num w:numId="24992">
    <w:abstractNumId w:val="24992"/>
  </w:num>
  <w:num w:numId="24993">
    <w:abstractNumId w:val="24993"/>
  </w:num>
  <w:num w:numId="24994">
    <w:abstractNumId w:val="24994"/>
  </w:num>
  <w:num w:numId="24995">
    <w:abstractNumId w:val="24995"/>
  </w:num>
  <w:num w:numId="24996">
    <w:abstractNumId w:val="24996"/>
  </w:num>
  <w:num w:numId="24997">
    <w:abstractNumId w:val="24997"/>
  </w:num>
  <w:num w:numId="24998">
    <w:abstractNumId w:val="24998"/>
  </w:num>
  <w:num w:numId="24999">
    <w:abstractNumId w:val="24999"/>
  </w:num>
  <w:num w:numId="25000">
    <w:abstractNumId w:val="25000"/>
  </w:num>
  <w:num w:numId="25001">
    <w:abstractNumId w:val="25001"/>
  </w:num>
  <w:num w:numId="25002">
    <w:abstractNumId w:val="25002"/>
  </w:num>
  <w:num w:numId="25003">
    <w:abstractNumId w:val="25003"/>
  </w:num>
  <w:num w:numId="25004">
    <w:abstractNumId w:val="25004"/>
  </w:num>
  <w:num w:numId="25005">
    <w:abstractNumId w:val="25005"/>
  </w:num>
  <w:num w:numId="25006">
    <w:abstractNumId w:val="25006"/>
  </w:num>
  <w:num w:numId="25007">
    <w:abstractNumId w:val="25007"/>
  </w:num>
  <w:num w:numId="25008">
    <w:abstractNumId w:val="25008"/>
  </w:num>
  <w:num w:numId="25009">
    <w:abstractNumId w:val="25009"/>
  </w:num>
  <w:num w:numId="25010">
    <w:abstractNumId w:val="25010"/>
  </w:num>
  <w:num w:numId="25011">
    <w:abstractNumId w:val="25011"/>
  </w:num>
  <w:num w:numId="25012">
    <w:abstractNumId w:val="25012"/>
  </w:num>
  <w:num w:numId="25013">
    <w:abstractNumId w:val="25013"/>
  </w:num>
  <w:num w:numId="25014">
    <w:abstractNumId w:val="250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24809624" Type="http://schemas.openxmlformats.org/officeDocument/2006/relationships/comments" Target="comments.xml"/><Relationship Id="rId102887812" Type="http://schemas.microsoft.com/office/2011/relationships/commentsExtended" Target="commentsExtended.xml"/><Relationship Id="rId41012185" Type="http://schemas.openxmlformats.org/officeDocument/2006/relationships/image" Target="media/imgrId41012185.jpg"/><Relationship Id="rId828663297bd179557" Type="http://schemas.openxmlformats.org/officeDocument/2006/relationships/hyperlink" Target="https://iservice.lombardini.it/jsp/Template2/manuale.jsp?id=283&amp;parent=1136" TargetMode="External"/><Relationship Id="rId851563297bd17a09b" Type="http://schemas.openxmlformats.org/officeDocument/2006/relationships/hyperlink" Target="https://iservice.lombardini.it/jsp/Template2/manuale.jsp?id=103&amp;parent=1000&amp;txts=2.9.8" TargetMode="External"/><Relationship Id="rId875863297bd17a711" Type="http://schemas.openxmlformats.org/officeDocument/2006/relationships/hyperlink" Target="https://iservice.lombardini.it/jsp/Template2/manuale.jsp?id=112&amp;parent=1000&amp;txts=2.9.8" TargetMode="External"/><Relationship Id="rId491163297bd17b88b" Type="http://schemas.openxmlformats.org/officeDocument/2006/relationships/hyperlink" Target="https://iservice.lombardini.it/jsp/Template2/manuale.jsp?id=822&amp;parent=1000" TargetMode="External"/><Relationship Id="rId846363297bd19a0b0" Type="http://schemas.openxmlformats.org/officeDocument/2006/relationships/hyperlink" Target="https://iservice.lombardini.it/jsp/Template2/manuale.jsp?id=103&amp;parent=1000&amp;txts=2.9.8" TargetMode="External"/><Relationship Id="rId166863297bd1b0b8d" Type="http://schemas.openxmlformats.org/officeDocument/2006/relationships/hyperlink" Target="https://iservice.lombardini.it/jsp/Template2/manuale.jsp?id=199&amp;parent=1000" TargetMode="External"/><Relationship Id="rId887463297bd1bc53d" Type="http://schemas.openxmlformats.org/officeDocument/2006/relationships/hyperlink" Target="https://iservice.lombardini.it/jsp/Template2/manuale.jsp?id=103&amp;parent=1000&amp;txts=2.9.8" TargetMode="External"/><Relationship Id="rId408863297bd1d15a2" Type="http://schemas.openxmlformats.org/officeDocument/2006/relationships/hyperlink" Target="https://iservice.lombardini.it/jsp/Template2/manuale.jsp?id=103&amp;parent=1000" TargetMode="External"/><Relationship Id="rId626763297bd1ea468" Type="http://schemas.openxmlformats.org/officeDocument/2006/relationships/hyperlink" Target="https://www.youtube.com/embed/QQZtx2i75AY?rel=0" TargetMode="External"/><Relationship Id="rId416563297bd260efd" Type="http://schemas.openxmlformats.org/officeDocument/2006/relationships/hyperlink" Target="https://www.youtube.com/embed/ArOgFV739EU?rel=0" TargetMode="External"/><Relationship Id="rId550463297bd269b19" Type="http://schemas.openxmlformats.org/officeDocument/2006/relationships/hyperlink" Target="https://iservice.lombardini.it/jsp/Template2/manuale.jsp?id=199&amp;parent=1000" TargetMode="External"/><Relationship Id="rId118963297bd2709c3" Type="http://schemas.openxmlformats.org/officeDocument/2006/relationships/hyperlink" Target="https://iservice.lombardini.it/jsp/Template2/manuale.jsp?id=198&amp;parent=1000" TargetMode="External"/><Relationship Id="rId501763297bd27182c" Type="http://schemas.openxmlformats.org/officeDocument/2006/relationships/hyperlink" Target="https://iservice.lombardini.it/jsp/Template2/manuale.jsp?id=822&amp;parent=1000" TargetMode="External"/><Relationship Id="rId545463297bd271c6e" Type="http://schemas.openxmlformats.org/officeDocument/2006/relationships/hyperlink" Target="https://iservice.lombardini.it/jsp/Template2/manuale.jsp?id=103&amp;parent=1000&amp;txts=2.9.8" TargetMode="External"/><Relationship Id="rId901463297bd29ead8" Type="http://schemas.openxmlformats.org/officeDocument/2006/relationships/hyperlink" Target="https://iservice.lombardini.it/jsp/Template2/manuale.jsp?id=136&amp;parent=1000" TargetMode="External"/><Relationship Id="rId973663297bd29ed29" Type="http://schemas.openxmlformats.org/officeDocument/2006/relationships/hyperlink" Target="https://iservice.lombardini.it/jsp/Template2/manuale.jsp?id=822&amp;parent=1000" TargetMode="External"/><Relationship Id="rId652363297bd29efc2" Type="http://schemas.openxmlformats.org/officeDocument/2006/relationships/hyperlink" Target="https://iservice.lombardini.it/jsp/Template2/manuale.jsp?id=140&amp;parent=1000" TargetMode="External"/><Relationship Id="rId515163297bd29f6a8" Type="http://schemas.openxmlformats.org/officeDocument/2006/relationships/hyperlink" Target="https://iservice.lombardini.it/jsp/Template2/manuale.jsp?id=822&amp;parent=1000" TargetMode="External"/><Relationship Id="rId953063297bd2b02f1" Type="http://schemas.openxmlformats.org/officeDocument/2006/relationships/hyperlink" Target="https://iservice.lombardini.it/jsp/Template2/manuale.jsp?id=822&amp;parent=1000" TargetMode="External"/><Relationship Id="rId750163297bd2c160b" Type="http://schemas.openxmlformats.org/officeDocument/2006/relationships/hyperlink" Target="https://iservice.lombardini.it/jsp/Template2/manuale.jsp?id=112&amp;parent=1000&amp;txts=2.9.8" TargetMode="External"/><Relationship Id="rId703063297bd2c1955" Type="http://schemas.openxmlformats.org/officeDocument/2006/relationships/hyperlink" Target="https://iservice.lombardini.it/jsp/Template2/manuale.jsp?id=103&amp;parent=1000" TargetMode="External"/><Relationship Id="rId172663297bd2c2e10" Type="http://schemas.openxmlformats.org/officeDocument/2006/relationships/hyperlink" Target="https://iservice.lombardini.it/jsp/Template2/manuale.jsp?id=822&amp;parent=1000" TargetMode="External"/><Relationship Id="rId963263297bd2c380a" Type="http://schemas.openxmlformats.org/officeDocument/2006/relationships/hyperlink" Target="https://iservice.lombardini.it/jsp/Template2/manuale.jsp?id=822&amp;parent=1000" TargetMode="External"/><Relationship Id="rId716063297bd2da203" Type="http://schemas.openxmlformats.org/officeDocument/2006/relationships/hyperlink" Target="https://www.youtube.com/embed/UaZgKyWrP48?rel=0" TargetMode="External"/><Relationship Id="rId622863297bd2e2e10" Type="http://schemas.openxmlformats.org/officeDocument/2006/relationships/hyperlink" Target="https://iservice.lombardini.it/jsp/Template2/manuale.jsp?id=112&amp;parent=1000&amp;txts=2.9.8" TargetMode="External"/><Relationship Id="rId960263297bd2e382d" Type="http://schemas.openxmlformats.org/officeDocument/2006/relationships/hyperlink" Target="https://iservice.lombardini.it/jsp/Template2/manuale.jsp?id=822&amp;parent=1000" TargetMode="External"/><Relationship Id="rId663263297bd356329" Type="http://schemas.openxmlformats.org/officeDocument/2006/relationships/hyperlink" Target="https://iservice.lombardini.it/jsp/Template2/manuale.jsp?id=822&amp;parent=1000" TargetMode="External"/><Relationship Id="rId328163297bd363f7f" Type="http://schemas.openxmlformats.org/officeDocument/2006/relationships/hyperlink" Target="https://iservice.lombardini.it/jsp/Template2/manuale.jsp?id=822&amp;parent=1000" TargetMode="External"/><Relationship Id="rId573063297bd36496a" Type="http://schemas.openxmlformats.org/officeDocument/2006/relationships/hyperlink" Target="https://iservice.lombardini.it/jsp/Template2/manuale.jsp?id=822&amp;parent=1000" TargetMode="External"/><Relationship Id="rId134063297bd36db87" Type="http://schemas.openxmlformats.org/officeDocument/2006/relationships/hyperlink" Target="https://www.youtube.com/embed/o3h6Say9sc4?rel=0" TargetMode="External"/><Relationship Id="rId662463297bd373520" Type="http://schemas.openxmlformats.org/officeDocument/2006/relationships/hyperlink" Target="https://iservice.lombardini.it/jsp/Template2/manuale.jsp?id=198&amp;parent=1000" TargetMode="External"/><Relationship Id="rId296663297bd3739f4" Type="http://schemas.openxmlformats.org/officeDocument/2006/relationships/hyperlink" Target="https://iservice.lombardini.it/jsp/Template2/manuale.jsp?id=112&amp;parent=1000&amp;txts=2.9.8" TargetMode="External"/><Relationship Id="rId255663297bd374414" Type="http://schemas.openxmlformats.org/officeDocument/2006/relationships/hyperlink" Target="https://iservice.lombardini.it/jsp/Template2/manuale.jsp?id=120&amp;parent=1000" TargetMode="External"/><Relationship Id="rId402763297bd38b301" Type="http://schemas.openxmlformats.org/officeDocument/2006/relationships/hyperlink" Target="https://iservice.lombardini.it/jsp/Template2/manuale.jsp?id=822&amp;parent=1000" TargetMode="External"/><Relationship Id="rId180663297bd399e91" Type="http://schemas.openxmlformats.org/officeDocument/2006/relationships/hyperlink" Target="https://www.youtube.com/embed/xGWUnc-V1YY?rel=0" TargetMode="External"/><Relationship Id="rId351263297bd39bfb4" Type="http://schemas.openxmlformats.org/officeDocument/2006/relationships/hyperlink" Target="https://iservice.lombardini.it/jsp/Template2/manuale.jsp?id=822&amp;parent=1000" TargetMode="External"/><Relationship Id="rId247563297bd3b3ad6" Type="http://schemas.openxmlformats.org/officeDocument/2006/relationships/hyperlink" Target="https://iservice.lombardini.it/jsp/Template2/manuale.jsp?id=822&amp;parent=1000" TargetMode="External"/><Relationship Id="rId578863297bd3b40ab" Type="http://schemas.openxmlformats.org/officeDocument/2006/relationships/hyperlink" Target="https://iservice.lombardini.it/jsp/Template2/manuale.jsp?id=175&amp;parent=1000" TargetMode="External"/><Relationship Id="rId958163297bd3be0cc" Type="http://schemas.openxmlformats.org/officeDocument/2006/relationships/hyperlink" Target="https://www.youtube.com/embed/XSTfzyJa-9Q?rel=0" TargetMode="External"/><Relationship Id="rId570963297bd3c894b" Type="http://schemas.openxmlformats.org/officeDocument/2006/relationships/hyperlink" Target="https://iservice.lombardini.it/jsp/Template2/manuale.jsp?id=198&amp;parent=1000" TargetMode="External"/><Relationship Id="rId892763297bd3c94af" Type="http://schemas.openxmlformats.org/officeDocument/2006/relationships/hyperlink" Target="https://iservice.lombardini.it/jsp/Template2/manuale.jsp?id=120&amp;parent=1000" TargetMode="External"/><Relationship Id="rId640763297bd3d4d06" Type="http://schemas.openxmlformats.org/officeDocument/2006/relationships/hyperlink" Target="https://www.youtube.com/embed/lZlk78GFzsg?rel=0" TargetMode="External"/><Relationship Id="rId863063297bd44335c" Type="http://schemas.openxmlformats.org/officeDocument/2006/relationships/hyperlink" Target="https://iservice.lombardini.it/jsp/Template2/manuale.jsp?id=175&amp;parent=1000" TargetMode="External"/><Relationship Id="rId374363297bd44d9fe" Type="http://schemas.openxmlformats.org/officeDocument/2006/relationships/hyperlink" Target="https://www.youtube.com/embed/KGHm0dnsQdc?rel=0" TargetMode="External"/><Relationship Id="rId702063297bd44f353" Type="http://schemas.openxmlformats.org/officeDocument/2006/relationships/hyperlink" Target="https://iservice.lombardini.it/jsp/Template2/manuale.jsp?id=120&amp;parent=1000" TargetMode="External"/><Relationship Id="rId999963297bd459e30" Type="http://schemas.openxmlformats.org/officeDocument/2006/relationships/hyperlink" Target="https://iservice.lombardini.it/jsp/Template2/manuale.jsp?id=283&amp;parent=1136" TargetMode="External"/><Relationship Id="rId221163297bd45a6f2" Type="http://schemas.openxmlformats.org/officeDocument/2006/relationships/hyperlink" Target="https://iservice.lombardini.it/jsp/Template2/manuale.jsp?id=178&amp;parent=1000" TargetMode="External"/><Relationship Id="rId936463297bd47e65c" Type="http://schemas.openxmlformats.org/officeDocument/2006/relationships/hyperlink" Target="https://www.youtube.com/embed/_QESHZf50PU?rel=0" TargetMode="External"/><Relationship Id="rId479663297bd4879b2" Type="http://schemas.openxmlformats.org/officeDocument/2006/relationships/hyperlink" Target="https://iservice.lombardini.it/jsp/Template2/manuale.jsp?id=178&amp;parent=1000" TargetMode="External"/><Relationship Id="rId484463297bd487dbe" Type="http://schemas.openxmlformats.org/officeDocument/2006/relationships/hyperlink" Target="https://iservice.lombardini.it/jsp/Template2/manuale.jsp?id=112&amp;parent=1000&amp;txts=2.9.8" TargetMode="External"/><Relationship Id="rId843763297bd4ae797" Type="http://schemas.openxmlformats.org/officeDocument/2006/relationships/hyperlink" Target="https://www.youtube.com/embed/GbvNS15R9SQ?rel=0" TargetMode="External"/><Relationship Id="rId751763297bd4b8329" Type="http://schemas.openxmlformats.org/officeDocument/2006/relationships/hyperlink" Target="https://iservice.lombardini.it/jsp/Template2/manuale.jsp?id=198&amp;parent=1000" TargetMode="External"/><Relationship Id="rId761363297bd4b89a9" Type="http://schemas.openxmlformats.org/officeDocument/2006/relationships/hyperlink" Target="https://iservice.lombardini.it/jsp/Template2/manuale.jsp?id=127&amp;parent=1000" TargetMode="External"/><Relationship Id="rId184363297bd4c34c7" Type="http://schemas.openxmlformats.org/officeDocument/2006/relationships/hyperlink" Target="https://iservice.lombardini.it/jsp/Template2/manuale.jsp?id=822&amp;parent=1000" TargetMode="External"/><Relationship Id="rId868863297bd4e6c19" Type="http://schemas.openxmlformats.org/officeDocument/2006/relationships/hyperlink" Target="https://iservice.lombardini.it/jsp/Template2/manuale.jsp?id=129&amp;parent=1000" TargetMode="External"/><Relationship Id="rId480063297bd4e6e6f" Type="http://schemas.openxmlformats.org/officeDocument/2006/relationships/hyperlink" Target="https://iservice.lombardini.it/jsp/Template2/manuale.jsp?id=127&amp;parent=1000" TargetMode="External"/><Relationship Id="rId330163297bd504d8d" Type="http://schemas.openxmlformats.org/officeDocument/2006/relationships/hyperlink" Target="https://iservice.lombardini.it/jsp/Template2/manuale.jsp?id=198&amp;parent=1000" TargetMode="External"/><Relationship Id="rId493563297bd505d63" Type="http://schemas.openxmlformats.org/officeDocument/2006/relationships/hyperlink" Target="https://iservice.lombardini.it/jsp/Template2/manuale.jsp?id=127&amp;parent=1000" TargetMode="External"/><Relationship Id="rId341263297bd5068ba" Type="http://schemas.openxmlformats.org/officeDocument/2006/relationships/hyperlink" Target="https://iservice.lombardini.it/jsp/Template2/manuale.jsp?id=128&amp;parent=1000" TargetMode="External"/><Relationship Id="rId368463297bd515e08" Type="http://schemas.openxmlformats.org/officeDocument/2006/relationships/hyperlink" Target="https://iservice.lombardini.it/jsp/Template2/manuale.jsp?id=121&amp;parent=1000" TargetMode="External"/><Relationship Id="rId946963297bd516b4a" Type="http://schemas.openxmlformats.org/officeDocument/2006/relationships/hyperlink" Target="https://iservice.lombardini.it/jsp/Template2/manuale.jsp?id=822&amp;parent=1000" TargetMode="External"/><Relationship Id="rId463163297bd520ff2" Type="http://schemas.openxmlformats.org/officeDocument/2006/relationships/hyperlink" Target="https://iservice.lombardini.it/jsp/Template2/manuale.jsp?id=822&amp;parent=1000" TargetMode="External"/><Relationship Id="rId436663297bd53b0f8" Type="http://schemas.openxmlformats.org/officeDocument/2006/relationships/hyperlink" Target="https://iservice.lombardini.it/jsp/Template2/manuale.jsp?id=157&amp;parent=1000" TargetMode="External"/><Relationship Id="rId807063297bd53d70f" Type="http://schemas.openxmlformats.org/officeDocument/2006/relationships/hyperlink" Target="https://iservice.lombardini.it/jsp/Template2/manuale.jsp?id=104&amp;parent=1000" TargetMode="External"/><Relationship Id="rId267163297bd53e4c7" Type="http://schemas.openxmlformats.org/officeDocument/2006/relationships/hyperlink" Target="https://iservice.lombardini.it/jsp/Template2/manuale.jsp?id=822&amp;parent=1000" TargetMode="External"/><Relationship Id="rId316463297bd56974c" Type="http://schemas.openxmlformats.org/officeDocument/2006/relationships/hyperlink" Target="https://iservice.lombardini.it/jsp/Template2/manuale.jsp?id=822&amp;parent=1000" TargetMode="External"/><Relationship Id="rId632963297bd582f6c" Type="http://schemas.openxmlformats.org/officeDocument/2006/relationships/hyperlink" Target="https://iservice.lombardini.it/jsp/Template2/manuale.jsp?id=822&amp;parent=1000" TargetMode="External"/><Relationship Id="rId911563297bd58f224" Type="http://schemas.openxmlformats.org/officeDocument/2006/relationships/hyperlink" Target="https://iservice.lombardini.it/jsp/Template2/manuale.jsp?id=822&amp;parent=1000" TargetMode="External"/><Relationship Id="rId572463297bd58f810" Type="http://schemas.openxmlformats.org/officeDocument/2006/relationships/hyperlink" Target="https://iservice.lombardini.it/jsp/Template2/manuale.jsp?id=128&amp;parent=1000" TargetMode="External"/><Relationship Id="rId210663297bd5920e7" Type="http://schemas.openxmlformats.org/officeDocument/2006/relationships/hyperlink" Target="https://iservice.lombardini.it/jsp/Template2/manuale.jsp?id=822&amp;parent=1000" TargetMode="External"/><Relationship Id="rId759763297bd5923b5" Type="http://schemas.openxmlformats.org/officeDocument/2006/relationships/hyperlink" Target="https://iservice.lombardini.it/jsp/Template2/manuale.jsp?id=128&amp;parent=1000" TargetMode="External"/><Relationship Id="rId987663297bd59df11" Type="http://schemas.openxmlformats.org/officeDocument/2006/relationships/hyperlink" Target="https://iservice.lombardini.it/jsp/Template2/manuale.jsp?id=168&amp;parent=1000" TargetMode="External"/><Relationship Id="rId372163297bd59f7c3" Type="http://schemas.openxmlformats.org/officeDocument/2006/relationships/hyperlink" Target="https://iservice.lombardini.it/jsp/Template2/manuale.jsp?id=127&amp;parent=1000" TargetMode="External"/><Relationship Id="rId430963297bd611b10" Type="http://schemas.openxmlformats.org/officeDocument/2006/relationships/hyperlink" Target="https://iservice.lombardini.it/jsp/Template2/manuale.jsp?id=198&amp;parent=1000" TargetMode="External"/><Relationship Id="rId242863297bd635e89" Type="http://schemas.openxmlformats.org/officeDocument/2006/relationships/hyperlink" Target="https://iservice.lombardini.it/jsp/Template2/manuale.jsp?id=198&amp;parent=1000" TargetMode="External"/><Relationship Id="rId772663297bd67f9bc" Type="http://schemas.openxmlformats.org/officeDocument/2006/relationships/hyperlink" Target="https://iservice.lombardini.it/jsp/Template2/manuale.jsp?id=198&amp;parent=1000" TargetMode="External"/><Relationship Id="rId225063297bd67fea8" Type="http://schemas.openxmlformats.org/officeDocument/2006/relationships/hyperlink" Target="https://iservice.lombardini.it/jsp/Template2/manuale.jsp?id=120&amp;parent=1000" TargetMode="External"/><Relationship Id="rId225263297bd6800b4" Type="http://schemas.openxmlformats.org/officeDocument/2006/relationships/hyperlink" Target="https://iservice.lombardini.it/jsp/Template2/manuale.jsp?id=121&amp;parent=1000" TargetMode="External"/><Relationship Id="rId429263297bd6ef4ab" Type="http://schemas.openxmlformats.org/officeDocument/2006/relationships/hyperlink" Target="https://iservice.lombardini.it/jsp/Template2/manuale.jsp?id=198&amp;parent=1000" TargetMode="External"/><Relationship Id="rId474963297bd1781fa" Type="http://schemas.openxmlformats.org/officeDocument/2006/relationships/image" Target="media/imgrId474963297bd1781fa.jpg"/><Relationship Id="rId478163297bd183e4c" Type="http://schemas.openxmlformats.org/officeDocument/2006/relationships/image" Target="media/imgrId478163297bd183e4c.jpg"/><Relationship Id="rId954263297bd191b09" Type="http://schemas.openxmlformats.org/officeDocument/2006/relationships/image" Target="media/imgrId954263297bd191b09.jpg"/><Relationship Id="rId993263297bd198b29" Type="http://schemas.openxmlformats.org/officeDocument/2006/relationships/image" Target="media/imgrId993263297bd198b29.jpg"/><Relationship Id="rId402663297bd1a6e24" Type="http://schemas.openxmlformats.org/officeDocument/2006/relationships/image" Target="media/imgrId402663297bd1a6e24.jpg"/><Relationship Id="rId407463297bd1b00a6" Type="http://schemas.openxmlformats.org/officeDocument/2006/relationships/image" Target="media/imgrId407463297bd1b00a6.jpg"/><Relationship Id="rId677063297bd1bb90f" Type="http://schemas.openxmlformats.org/officeDocument/2006/relationships/image" Target="media/imgrId677063297bd1bb90f.jpg"/><Relationship Id="rId668563297bd1c9532" Type="http://schemas.openxmlformats.org/officeDocument/2006/relationships/image" Target="media/imgrId668563297bd1c9532.jpg"/><Relationship Id="rId939763297bd1cfc91" Type="http://schemas.openxmlformats.org/officeDocument/2006/relationships/image" Target="media/imgrId939763297bd1cfc91.jpg"/><Relationship Id="rId735263297bd1db960" Type="http://schemas.openxmlformats.org/officeDocument/2006/relationships/image" Target="media/imgrId735263297bd1db960.jpg"/><Relationship Id="rId502863297bd1e9c9a" Type="http://schemas.openxmlformats.org/officeDocument/2006/relationships/image" Target="media/imgrId502863297bd1e9c9a.jpg"/><Relationship Id="rId373863297bd1f4233" Type="http://schemas.openxmlformats.org/officeDocument/2006/relationships/image" Target="media/imgrId373863297bd1f4233.jpg"/><Relationship Id="rId624163297bd20b6d4" Type="http://schemas.openxmlformats.org/officeDocument/2006/relationships/image" Target="media/imgrId624163297bd20b6d4.jpg"/><Relationship Id="rId356163297bd211cdb" Type="http://schemas.openxmlformats.org/officeDocument/2006/relationships/image" Target="media/imgrId356163297bd211cdb.jpg"/><Relationship Id="rId140563297bd21d2b4" Type="http://schemas.openxmlformats.org/officeDocument/2006/relationships/image" Target="media/imgrId140563297bd21d2b4.jpg"/><Relationship Id="rId656563297bd22d483" Type="http://schemas.openxmlformats.org/officeDocument/2006/relationships/image" Target="media/imgrId656563297bd22d483.jpg"/><Relationship Id="rId174063297bd23caff" Type="http://schemas.openxmlformats.org/officeDocument/2006/relationships/image" Target="media/imgrId174063297bd23caff.jpg"/><Relationship Id="rId102763297bd24c737" Type="http://schemas.openxmlformats.org/officeDocument/2006/relationships/image" Target="media/imgrId102763297bd24c737.jpg"/><Relationship Id="rId640863297bd2523d3" Type="http://schemas.openxmlformats.org/officeDocument/2006/relationships/image" Target="media/imgrId640863297bd2523d3.jpg"/><Relationship Id="rId487663297bd26069b" Type="http://schemas.openxmlformats.org/officeDocument/2006/relationships/image" Target="media/imgrId487663297bd26069b.png"/><Relationship Id="rId330863297bd26918b" Type="http://schemas.openxmlformats.org/officeDocument/2006/relationships/image" Target="media/imgrId330863297bd26918b.jpg"/><Relationship Id="rId485163297bd26fa85" Type="http://schemas.openxmlformats.org/officeDocument/2006/relationships/image" Target="media/imgrId485163297bd26fa85.jpg"/><Relationship Id="rId248463297bd27ce03" Type="http://schemas.openxmlformats.org/officeDocument/2006/relationships/image" Target="media/imgrId248463297bd27ce03.jpg"/><Relationship Id="rId939963297bd287645" Type="http://schemas.openxmlformats.org/officeDocument/2006/relationships/image" Target="media/imgrId939963297bd287645.jpg"/><Relationship Id="rId606263297bd291edc" Type="http://schemas.openxmlformats.org/officeDocument/2006/relationships/image" Target="media/imgrId606263297bd291edc.jpg"/><Relationship Id="rId426163297bd29dec8" Type="http://schemas.openxmlformats.org/officeDocument/2006/relationships/image" Target="media/imgrId426163297bd29dec8.jpg"/><Relationship Id="rId697663297bd2a82d1" Type="http://schemas.openxmlformats.org/officeDocument/2006/relationships/image" Target="media/imgrId697663297bd2a82d1.jpg"/><Relationship Id="rId676063297bd2af158" Type="http://schemas.openxmlformats.org/officeDocument/2006/relationships/image" Target="media/imgrId676063297bd2af158.jpg"/><Relationship Id="rId209263297bd2bafbc" Type="http://schemas.openxmlformats.org/officeDocument/2006/relationships/image" Target="media/imgrId209263297bd2bafbc.jpg"/><Relationship Id="rId592763297bd2c09dc" Type="http://schemas.openxmlformats.org/officeDocument/2006/relationships/image" Target="media/imgrId592763297bd2c09dc.jpg"/><Relationship Id="rId608563297bd2cf01f" Type="http://schemas.openxmlformats.org/officeDocument/2006/relationships/image" Target="media/imgrId608563297bd2cf01f.jpg"/><Relationship Id="rId769663297bd2d990f" Type="http://schemas.openxmlformats.org/officeDocument/2006/relationships/image" Target="media/imgrId769663297bd2d990f.jpg"/><Relationship Id="rId329263297bd2e22d3" Type="http://schemas.openxmlformats.org/officeDocument/2006/relationships/image" Target="media/imgrId329263297bd2e22d3.jpg"/><Relationship Id="rId580563297bd2eda9f" Type="http://schemas.openxmlformats.org/officeDocument/2006/relationships/image" Target="media/imgrId580563297bd2eda9f.jpg"/><Relationship Id="rId633863297bd30681d" Type="http://schemas.openxmlformats.org/officeDocument/2006/relationships/image" Target="media/imgrId633863297bd30681d.jpg"/><Relationship Id="rId137063297bd30ec0d" Type="http://schemas.openxmlformats.org/officeDocument/2006/relationships/image" Target="media/imgrId137063297bd30ec0d.jpg"/><Relationship Id="rId338163297bd31b15f" Type="http://schemas.openxmlformats.org/officeDocument/2006/relationships/image" Target="media/imgrId338163297bd31b15f.jpg"/><Relationship Id="rId386963297bd325049" Type="http://schemas.openxmlformats.org/officeDocument/2006/relationships/image" Target="media/imgrId386963297bd325049.jpg"/><Relationship Id="rId274063297bd3328d1" Type="http://schemas.openxmlformats.org/officeDocument/2006/relationships/image" Target="media/imgrId274063297bd3328d1.jpg"/><Relationship Id="rId808263297bd341b11" Type="http://schemas.openxmlformats.org/officeDocument/2006/relationships/image" Target="media/imgrId808263297bd341b11.jpg"/><Relationship Id="rId478663297bd349242" Type="http://schemas.openxmlformats.org/officeDocument/2006/relationships/image" Target="media/imgrId478663297bd349242.jpg"/><Relationship Id="rId824263297bd354f79" Type="http://schemas.openxmlformats.org/officeDocument/2006/relationships/image" Target="media/imgrId824263297bd354f79.jpg"/><Relationship Id="rId975263297bd362421" Type="http://schemas.openxmlformats.org/officeDocument/2006/relationships/image" Target="media/imgrId975263297bd362421.jpg"/><Relationship Id="rId866263297bd36d2e3" Type="http://schemas.openxmlformats.org/officeDocument/2006/relationships/image" Target="media/imgrId866263297bd36d2e3.jpg"/><Relationship Id="rId264263297bd372973" Type="http://schemas.openxmlformats.org/officeDocument/2006/relationships/image" Target="media/imgrId264263297bd372973.jpg"/><Relationship Id="rId250963297bd37d71d" Type="http://schemas.openxmlformats.org/officeDocument/2006/relationships/image" Target="media/imgrId250963297bd37d71d.jpg"/><Relationship Id="rId497963297bd389d18" Type="http://schemas.openxmlformats.org/officeDocument/2006/relationships/image" Target="media/imgrId497963297bd389d18.jpg"/><Relationship Id="rId694963297bd398d23" Type="http://schemas.openxmlformats.org/officeDocument/2006/relationships/image" Target="media/imgrId694963297bd398d23.jpg"/><Relationship Id="rId905963297bd3a7a01" Type="http://schemas.openxmlformats.org/officeDocument/2006/relationships/image" Target="media/imgrId905963297bd3a7a01.jpg"/><Relationship Id="rId181763297bd3b1651" Type="http://schemas.openxmlformats.org/officeDocument/2006/relationships/image" Target="media/imgrId181763297bd3b1651.jpg"/><Relationship Id="rId652563297bd3bce5b" Type="http://schemas.openxmlformats.org/officeDocument/2006/relationships/image" Target="media/imgrId652563297bd3bce5b.jpg"/><Relationship Id="rId422463297bd3c7501" Type="http://schemas.openxmlformats.org/officeDocument/2006/relationships/image" Target="media/imgrId422463297bd3c7501.jpg"/><Relationship Id="rId755663297bd3d3ba2" Type="http://schemas.openxmlformats.org/officeDocument/2006/relationships/image" Target="media/imgrId755663297bd3d3ba2.jpg"/><Relationship Id="rId741963297bd436b24" Type="http://schemas.openxmlformats.org/officeDocument/2006/relationships/image" Target="media/imgrId741963297bd436b24.jpg"/><Relationship Id="rId976663297bd441ce1" Type="http://schemas.openxmlformats.org/officeDocument/2006/relationships/image" Target="media/imgrId976663297bd441ce1.jpg"/><Relationship Id="rId751163297bd44d1e6" Type="http://schemas.openxmlformats.org/officeDocument/2006/relationships/image" Target="media/imgrId751163297bd44d1e6.jpg"/><Relationship Id="rId680563297bd4587a6" Type="http://schemas.openxmlformats.org/officeDocument/2006/relationships/image" Target="media/imgrId680563297bd4587a6.jpg"/><Relationship Id="rId638463297bd4658b9" Type="http://schemas.openxmlformats.org/officeDocument/2006/relationships/image" Target="media/imgrId638463297bd4658b9.jpg"/><Relationship Id="rId228963297bd4712c5" Type="http://schemas.openxmlformats.org/officeDocument/2006/relationships/image" Target="media/imgrId228963297bd4712c5.jpg"/><Relationship Id="rId752263297bd47d710" Type="http://schemas.openxmlformats.org/officeDocument/2006/relationships/image" Target="media/imgrId752263297bd47d710.jpg"/><Relationship Id="rId551563297bd485d59" Type="http://schemas.openxmlformats.org/officeDocument/2006/relationships/image" Target="media/imgrId551563297bd485d59.jpg"/><Relationship Id="rId702863297bd491afb" Type="http://schemas.openxmlformats.org/officeDocument/2006/relationships/image" Target="media/imgrId702863297bd491afb.jpg"/><Relationship Id="rId595863297bd49f61f" Type="http://schemas.openxmlformats.org/officeDocument/2006/relationships/image" Target="media/imgrId595863297bd49f61f.jpg"/><Relationship Id="rId514063297bd4acfe0" Type="http://schemas.openxmlformats.org/officeDocument/2006/relationships/image" Target="media/imgrId514063297bd4acfe0.jpg"/><Relationship Id="rId566563297bd4b7afb" Type="http://schemas.openxmlformats.org/officeDocument/2006/relationships/image" Target="media/imgrId566563297bd4b7afb.jpg"/><Relationship Id="rId999863297bd4c2aff" Type="http://schemas.openxmlformats.org/officeDocument/2006/relationships/image" Target="media/imgrId999863297bd4c2aff.jpg"/><Relationship Id="rId447263297bd4cafab" Type="http://schemas.openxmlformats.org/officeDocument/2006/relationships/image" Target="media/imgrId447263297bd4cafab.jpg"/><Relationship Id="rId638963297bd4d30c0" Type="http://schemas.openxmlformats.org/officeDocument/2006/relationships/image" Target="media/imgrId638963297bd4d30c0.jpg"/><Relationship Id="rId143763297bd4dd235" Type="http://schemas.openxmlformats.org/officeDocument/2006/relationships/image" Target="media/imgrId143763297bd4dd235.jpg"/><Relationship Id="rId270663297bd4e5151" Type="http://schemas.openxmlformats.org/officeDocument/2006/relationships/image" Target="media/imgrId270663297bd4e5151.jpg"/><Relationship Id="rId876463297bd4f1a8f" Type="http://schemas.openxmlformats.org/officeDocument/2006/relationships/image" Target="media/imgrId876463297bd4f1a8f.jpg"/><Relationship Id="rId155663297bd50379b" Type="http://schemas.openxmlformats.org/officeDocument/2006/relationships/image" Target="media/imgrId155663297bd50379b.jpg"/><Relationship Id="rId118263297bd50f596" Type="http://schemas.openxmlformats.org/officeDocument/2006/relationships/image" Target="media/imgrId118263297bd50f596.jpg"/><Relationship Id="rId544763297bd515173" Type="http://schemas.openxmlformats.org/officeDocument/2006/relationships/image" Target="media/imgrId544763297bd515173.jpg"/><Relationship Id="rId233663297bd5203ac" Type="http://schemas.openxmlformats.org/officeDocument/2006/relationships/image" Target="media/imgrId233663297bd5203ac.jpg"/><Relationship Id="rId315063297bd52e169" Type="http://schemas.openxmlformats.org/officeDocument/2006/relationships/image" Target="media/imgrId315063297bd52e169.jpg"/><Relationship Id="rId144063297bd539ba5" Type="http://schemas.openxmlformats.org/officeDocument/2006/relationships/image" Target="media/imgrId144063297bd539ba5.jpg"/><Relationship Id="rId707163297bd54571c" Type="http://schemas.openxmlformats.org/officeDocument/2006/relationships/image" Target="media/imgrId707163297bd54571c.jpg"/><Relationship Id="rId388463297bd5512e7" Type="http://schemas.openxmlformats.org/officeDocument/2006/relationships/image" Target="media/imgrId388463297bd5512e7.jpg"/><Relationship Id="rId165263297bd55975f" Type="http://schemas.openxmlformats.org/officeDocument/2006/relationships/image" Target="media/imgrId165263297bd55975f.jpg"/><Relationship Id="rId957363297bd567977" Type="http://schemas.openxmlformats.org/officeDocument/2006/relationships/image" Target="media/imgrId957363297bd567977.jpg"/><Relationship Id="rId441963297bd5744f7" Type="http://schemas.openxmlformats.org/officeDocument/2006/relationships/image" Target="media/imgrId441963297bd5744f7.jpg"/><Relationship Id="rId120263297bd5810a8" Type="http://schemas.openxmlformats.org/officeDocument/2006/relationships/image" Target="media/imgrId120263297bd5810a8.jpg"/><Relationship Id="rId779563297bd58dcba" Type="http://schemas.openxmlformats.org/officeDocument/2006/relationships/image" Target="media/imgrId779563297bd58dcba.jpg"/><Relationship Id="rId556163297bd59bf0e" Type="http://schemas.openxmlformats.org/officeDocument/2006/relationships/image" Target="media/imgrId556163297bd59bf0e.jpg"/><Relationship Id="rId970263297bd60a3de" Type="http://schemas.openxmlformats.org/officeDocument/2006/relationships/image" Target="media/imgrId970263297bd60a3de.jpg"/><Relationship Id="rId373863297bd61096f" Type="http://schemas.openxmlformats.org/officeDocument/2006/relationships/image" Target="media/imgrId373863297bd61096f.jpg"/><Relationship Id="rId536663297bd61cb4a" Type="http://schemas.openxmlformats.org/officeDocument/2006/relationships/image" Target="media/imgrId536663297bd61cb4a.jpg"/><Relationship Id="rId452463297bd62d0fe" Type="http://schemas.openxmlformats.org/officeDocument/2006/relationships/image" Target="media/imgrId452463297bd62d0fe.jpg"/><Relationship Id="rId421063297bd635712" Type="http://schemas.openxmlformats.org/officeDocument/2006/relationships/image" Target="media/imgrId421063297bd635712.jpg"/><Relationship Id="rId246963297bd64293e" Type="http://schemas.openxmlformats.org/officeDocument/2006/relationships/image" Target="media/imgrId246963297bd64293e.jpg"/><Relationship Id="rId563663297bd64e952" Type="http://schemas.openxmlformats.org/officeDocument/2006/relationships/image" Target="media/imgrId563663297bd64e952.jpg"/><Relationship Id="rId851163297bd658884" Type="http://schemas.openxmlformats.org/officeDocument/2006/relationships/image" Target="media/imgrId851163297bd658884.jpg"/><Relationship Id="rId227163297bd66938b" Type="http://schemas.openxmlformats.org/officeDocument/2006/relationships/image" Target="media/imgrId227163297bd66938b.jpg"/><Relationship Id="rId607463297bd677bd3" Type="http://schemas.openxmlformats.org/officeDocument/2006/relationships/image" Target="media/imgrId607463297bd677bd3.jpg"/><Relationship Id="rId258963297bd67ef9e" Type="http://schemas.openxmlformats.org/officeDocument/2006/relationships/image" Target="media/imgrId258963297bd67ef9e.jpg"/><Relationship Id="rId169563297bd689149" Type="http://schemas.openxmlformats.org/officeDocument/2006/relationships/image" Target="media/imgrId169563297bd689149.jpg"/><Relationship Id="rId496163297bd6930a3" Type="http://schemas.openxmlformats.org/officeDocument/2006/relationships/image" Target="media/imgrId496163297bd6930a3.jpg"/><Relationship Id="rId124263297bd69f3dd" Type="http://schemas.openxmlformats.org/officeDocument/2006/relationships/image" Target="media/imgrId124263297bd69f3dd.jpg"/><Relationship Id="rId954963297bd6a76a9" Type="http://schemas.openxmlformats.org/officeDocument/2006/relationships/image" Target="media/imgrId954963297bd6a76a9.jpg"/><Relationship Id="rId960663297bd6b7dfe" Type="http://schemas.openxmlformats.org/officeDocument/2006/relationships/image" Target="media/imgrId960663297bd6b7dfe.jpg"/><Relationship Id="rId834063297bd6c4745" Type="http://schemas.openxmlformats.org/officeDocument/2006/relationships/image" Target="media/imgrId834063297bd6c4745.jpg"/><Relationship Id="rId706263297bd6cf07b" Type="http://schemas.openxmlformats.org/officeDocument/2006/relationships/image" Target="media/imgrId706263297bd6cf07b.jpg"/><Relationship Id="rId575563297bd6dc084" Type="http://schemas.openxmlformats.org/officeDocument/2006/relationships/image" Target="media/imgrId575563297bd6dc084.jpg"/><Relationship Id="rId296763297bd6e751a" Type="http://schemas.openxmlformats.org/officeDocument/2006/relationships/image" Target="media/imgrId296763297bd6e751a.jpg"/><Relationship Id="rId522663297bd6eeb71" Type="http://schemas.openxmlformats.org/officeDocument/2006/relationships/image" Target="media/imgrId522663297bd6eeb71.jpg"/><Relationship Id="rId249263297bd70095f" Type="http://schemas.openxmlformats.org/officeDocument/2006/relationships/image" Target="media/imgrId249263297bd70095f.jpg"/><Relationship Id="rId765963297bd70e92f" Type="http://schemas.openxmlformats.org/officeDocument/2006/relationships/image" Target="media/imgrId765963297bd70e92f.jpg"/><Relationship Id="rId961563297bd718551" Type="http://schemas.openxmlformats.org/officeDocument/2006/relationships/image" Target="media/imgrId961563297bd718551.jpg"/><Relationship Id="rId157363297bd721d20" Type="http://schemas.openxmlformats.org/officeDocument/2006/relationships/image" Target="media/imgrId157363297bd721d20.jpg"/><Relationship Id="rId206363297bd72b7d9" Type="http://schemas.openxmlformats.org/officeDocument/2006/relationships/image" Target="media/imgrId206363297bd72b7d9.png"/><Relationship Id="rId982963297bd736d94" Type="http://schemas.openxmlformats.org/officeDocument/2006/relationships/image" Target="media/imgrId982963297bd736d94.png"/><Relationship Id="rId550163297bd74062f" Type="http://schemas.openxmlformats.org/officeDocument/2006/relationships/image" Target="media/imgrId550163297bd74062f.jpg"/><Relationship Id="rId885363297bd74f74c" Type="http://schemas.openxmlformats.org/officeDocument/2006/relationships/image" Target="media/imgrId885363297bd74f74c.jpg"/><Relationship Id="rId875863297bd75842e" Type="http://schemas.openxmlformats.org/officeDocument/2006/relationships/image" Target="media/imgrId875863297bd75842e.jpg"/><Relationship Id="rId350663297bd765ab7" Type="http://schemas.openxmlformats.org/officeDocument/2006/relationships/image" Target="media/imgrId350663297bd765ab7.jpg"/><Relationship Id="rId621563297bd781e15" Type="http://schemas.openxmlformats.org/officeDocument/2006/relationships/image" Target="media/imgrId621563297bd781e15.jpg"/><Relationship Id="rId838863297bd79294f" Type="http://schemas.openxmlformats.org/officeDocument/2006/relationships/image" Target="media/imgrId838863297bd79294f.jpg"/><Relationship Id="rId446263297bd79da83" Type="http://schemas.openxmlformats.org/officeDocument/2006/relationships/image" Target="media/imgrId446263297bd79da83.jpg"/><Relationship Id="rId863963297bd7a6701" Type="http://schemas.openxmlformats.org/officeDocument/2006/relationships/image" Target="media/imgrId863963297bd7a670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012185" Type="http://schemas.openxmlformats.org/officeDocument/2006/relationships/image" Target="media/imgrId4101218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012185" Type="http://schemas.openxmlformats.org/officeDocument/2006/relationships/image" Target="media/imgrId4101218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012185" Type="http://schemas.openxmlformats.org/officeDocument/2006/relationships/image" Target="media/imgrId4101218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012185" Type="http://schemas.openxmlformats.org/officeDocument/2006/relationships/image" Target="media/imgrId4101218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012185" Type="http://schemas.openxmlformats.org/officeDocument/2006/relationships/image" Target="media/imgrId4101218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012185" Type="http://schemas.openxmlformats.org/officeDocument/2006/relationships/image" Target="media/imgrId4101218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