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799546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9210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4268051" w:name="ctxt"/>
    <w:bookmarkEnd w:id="1426805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8476681" name="name776363297c1797f6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62363297c1797f5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27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502001" name="name453963297c179fa3a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07163297c179fa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27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27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126563297c17a00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852063297c17a03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27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27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718863297c17a07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27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27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812063297c17a0b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434263297c17a0c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9763297c17a15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39064" name="name240963297c17aa219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998863297c17aa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17963297c17aaa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97943" name="name958063297c17b59a0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890463297c17b5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31763297c17b6d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26290" name="name402163297c17c3255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543363297c17c3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32177" name="name150263297c17d0375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114363297c17d0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1143" name="name748163297c17dae17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544963297c17da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60945" name="name877963297c17e2c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163297c17e2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538063297c17e34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731300" name="name886663297c17ed2ab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269463297c17ed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32181" name="name877263297c18047a6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984263297c1804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95422" name="name992863297c1810c0f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794763297c1810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76555" name="name621363297c1818d38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965263297c1818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33663297c1819a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88304" name="name461463297c182585e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573763297c1825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06040" name="name285663297c182a7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963297c182a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70414141" name="name913463297c1835a6d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355663297c1835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91800" name="name608063297c183c1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863297c183c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16085" name="name191263297c1844572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827163297c1844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73480" name="name558063297c184ab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863297c184a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937323" name="name511363297c185057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8563297c1850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90035" name="name205163297c185b134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693163297c185b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246622" name="name256963297c18628b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0863297c1862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763629" name="name671763297c186d836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46263297c186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747390" name="name729063297c18759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3063297c1875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6963297c18765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3863297c1876c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89636" name="name407563297c18802d2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477563297c1880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779963297c1880f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98253" name="name253663297c188a6ee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881663297c188a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441906" name="name850463297c188fe3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3763297c188f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9463297c18908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13311" name="name256263297c189a287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668963297c189a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589110" name="name870563297c189f8e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8863297c189f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65159" name="name919063297c18a513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3563297c18a5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44924" name="name470163297c18b140c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182663297c18b1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7531" name="name870263297c18bcaff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96763297c18bc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073229" name="name883063297c18ca98d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127863297c18ca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0794" name="name910463297c18d6fe0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742763297c18d6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26986" name="name474563297c18e4647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558263297c18e4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95163297c18e63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1814" name="name865263297c18f3392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573663297c18f3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70317" name="name651563297c1915100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228263297c1915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41626" name="name115163297c191fb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063297c191f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97792" name="name149763297c192f3de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512863297c192f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09413" name="name103763297c1934b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263297c1934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458963297c19359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62911" name="name846563297c194074d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119663297c1940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80385" name="name224663297c194e0fc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110763297c194e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556681" name="name543663297c1956b7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4163297c1956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32771" name="name875963297c1963007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140863297c1963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952968" name="name808263297c196b88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7563297c196b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90663297c196c2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22660" name="name951763297c1977b8e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767363297c1977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35071" name="name608663297c1984a1e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165063297c1984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64966" name="name427663297c198be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663297c198b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5963297c198d1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4600" name="name899263297c199938e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400863297c1999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58480" name="name270163297c19a4d9c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417763297c19a4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41895" name="name178863297c19aa3e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3663297c19aa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96876" name="name349663297c19b2f0d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863363297c19b2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633463297c19b41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68841" name="name741663297c19bbf06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710563297c19bb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82979" name="name800663297c19c50f1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158863297c19c5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44843" name="name770063297c19d101c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372563297c19d1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32763297c19d20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13084" name="name185963297c19df189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178463297c19df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57263297c19dfb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56997" name="name261563297c19eb80e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683963297c19eb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30051" name="name557263297c19f181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7263297c19f1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80256" name="name930463297c1a075ca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269863297c1a07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62394" name="name135563297c1a142c4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825163297c1a14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61216" name="name366263297c1a1bf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063297c1a1b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62576" name="name392563297c1a28b05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746363297c1a28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29590" name="name508263297c1a30a5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8963297c1a30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851263297c1a314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7942174" name="name805963297c1a3ad5c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306163297c1a3a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61393" name="name277563297c1a40a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063297c1a40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61363297c1a414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590690" name="name533263297c1a4e97a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487863297c1a4e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40783" name="name523863297c1a561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663297c1a56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633263297c1a571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47563297c1a58c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90375" name="name620963297c1a650ee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918363297c1a65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44402" name="name828863297c1a7094b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37863297c1a70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077692" name="name641263297c1a7761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9463297c1a77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75893" name="name703063297c1a833bd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34163297c1a83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12955" name="name543263297c1a87b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963297c1a87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949963297c1a884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636163297c1a88b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36563297c1a898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783363297c1a8aa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773875" name="name373163297c1a95ce0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76363297c1a95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89925" name="name860863297c1aa2004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706463297c1aa1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17429" name="name108663297c1aafd58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729363297c1aaf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17217" name="name324663297c1abced6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516263297c1abc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87181" name="name116663297c1ac74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163297c1ac7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25463297c1ac7e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33063297c1ac81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44363297c1ac89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09868" name="name152663297c1ad1f9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3363297c1ad1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12663297c1ad2f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83163297c1ad34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691263297c1ad36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30034" name="name965863297c1aedd98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362063297c1aed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76357" name="name704563297c1b01ba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6063297c1b01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2273" name="name978463297c1b0af07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444663297c1b0a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946141" name="name279763297c1b1654c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720663297c1b16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92868" name="name628963297c1b2238d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701763297c1b22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381473" name="name392163297c1b27cb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5363297c1b27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1298" name="name859963297c1b337cc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34963297c1b33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03427" name="name629363297c1b3d2b2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647863297c1b3d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18411" name="name949863297c1b456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463297c1b45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96192" name="name156463297c1b4e3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463297c1b4e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19257" name="name715263297c1b58d51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178463297c1b58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8755110" name="name617763297c1b615d7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315663297c1b61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644234" name="name991563297c1b683b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7063297c1b68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573663297c1b689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94263297c1b692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01688" name="name214163297c1b7437d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448863297c1b74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322463297c1b74b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80501" name="name317363297c1b805d1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869563297c1b80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49285" name="name978963297c1b87c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763297c1b87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34152" name="name333463297c1b91882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577163297c1b91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430710" name="name591363297c1b96f7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3063297c1b96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5194" name="name309163297c1b9fa6a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814463297c1b9f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825946" name="name598163297c1ba50c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6263297c1ba5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38585" name="name493663297c1bae2ad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555663297c1bae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316617" name="name453863297c1bb378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6663297c1bb3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888979" name="name832263297c1bbc3f5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192363297c1bbc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427759" name="name860163297c1bc9a6f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715763297c1bc9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8882" name="name134663297c1bd6e09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716463297c1bd6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529615" name="name115063297c1bddd6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5663297c1bdd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65420" name="name156163297c1be84ca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46463297c1be8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25799" name="name151363297c1bf083c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878963297c1bf0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96433" name="name745663297c1c028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263297c1c02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4924615" name="name321763297c1c0f089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172563297c1c0f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177281" name="name880463297c1c1fb5f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364063297c1c1f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8410622" name="name963563297c1c2ef26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43363297c1c2e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7800525" name="name401063297c1c3ef5e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26863297c1c3e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2524026" name="name637263297c1c4a42f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906263297c1c4a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36310" name="name514363297c1c526c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4663297c1c52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76380" name="name380163297c1c5dfe6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353863297c1c5d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6949577" name="name774863297c1c6da13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87963297c1c6d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11054783" name="name433163297c1c7ec57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22763297c1c7e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730252" name="name720363297c1c8af7d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998463297c1c8a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858522" name="name474163297c1ca1b2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3763297c1ca1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05589" name="name517963297c1cadf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563297c1cad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54323" name="name322563297c1ccbf89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807663297c1ccb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761492" name="name557163297c1cd65b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4963297c1cd6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71429" name="name700463297c1cdf40b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593663297c1cdf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498881" name="name856563297c1ce77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1963297c1ce7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97008" name="name750563297c1cf3518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502463297c1cf3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04268" name="name108463297c1d0b120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411863297c1d0b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83967" name="name893563297c1d15506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679163297c1d15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00458" name="name723363297c1d1ae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463297c1d1a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93966" name="name206863297c1d233fe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118563297c1d23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32991" name="name684563297c1d2efc7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658763297c1d2e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073756" name="name507663297c1d3460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5363297c1d34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31273" name="name224663297c1d3dd92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51463297c1d3d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44">
    <w:multiLevelType w:val="hybridMultilevel"/>
    <w:lvl w:ilvl="0" w:tplc="88008004">
      <w:start w:val="1"/>
      <w:numFmt w:val="decimal"/>
      <w:lvlText w:val="%1."/>
      <w:lvlJc w:val="left"/>
      <w:pPr>
        <w:ind w:left="720" w:hanging="360"/>
      </w:pPr>
    </w:lvl>
    <w:lvl w:ilvl="1" w:tplc="88008004" w:tentative="1">
      <w:start w:val="1"/>
      <w:numFmt w:val="lowerLetter"/>
      <w:lvlText w:val="%2."/>
      <w:lvlJc w:val="left"/>
      <w:pPr>
        <w:ind w:left="1440" w:hanging="360"/>
      </w:pPr>
    </w:lvl>
    <w:lvl w:ilvl="2" w:tplc="88008004" w:tentative="1">
      <w:start w:val="1"/>
      <w:numFmt w:val="lowerRoman"/>
      <w:lvlText w:val="%3."/>
      <w:lvlJc w:val="right"/>
      <w:pPr>
        <w:ind w:left="2160" w:hanging="180"/>
      </w:pPr>
    </w:lvl>
    <w:lvl w:ilvl="3" w:tplc="88008004" w:tentative="1">
      <w:start w:val="1"/>
      <w:numFmt w:val="decimal"/>
      <w:lvlText w:val="%4."/>
      <w:lvlJc w:val="left"/>
      <w:pPr>
        <w:ind w:left="2880" w:hanging="360"/>
      </w:pPr>
    </w:lvl>
    <w:lvl w:ilvl="4" w:tplc="88008004" w:tentative="1">
      <w:start w:val="1"/>
      <w:numFmt w:val="lowerLetter"/>
      <w:lvlText w:val="%5."/>
      <w:lvlJc w:val="left"/>
      <w:pPr>
        <w:ind w:left="3600" w:hanging="360"/>
      </w:pPr>
    </w:lvl>
    <w:lvl w:ilvl="5" w:tplc="88008004" w:tentative="1">
      <w:start w:val="1"/>
      <w:numFmt w:val="lowerRoman"/>
      <w:lvlText w:val="%6."/>
      <w:lvlJc w:val="right"/>
      <w:pPr>
        <w:ind w:left="4320" w:hanging="180"/>
      </w:pPr>
    </w:lvl>
    <w:lvl w:ilvl="6" w:tplc="88008004" w:tentative="1">
      <w:start w:val="1"/>
      <w:numFmt w:val="decimal"/>
      <w:lvlText w:val="%7."/>
      <w:lvlJc w:val="left"/>
      <w:pPr>
        <w:ind w:left="5040" w:hanging="360"/>
      </w:pPr>
    </w:lvl>
    <w:lvl w:ilvl="7" w:tplc="88008004" w:tentative="1">
      <w:start w:val="1"/>
      <w:numFmt w:val="lowerLetter"/>
      <w:lvlText w:val="%8."/>
      <w:lvlJc w:val="left"/>
      <w:pPr>
        <w:ind w:left="5760" w:hanging="360"/>
      </w:pPr>
    </w:lvl>
    <w:lvl w:ilvl="8" w:tplc="88008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">
    <w:multiLevelType w:val="hybridMultilevel"/>
    <w:lvl w:ilvl="0" w:tplc="96870437">
      <w:start w:val="1"/>
      <w:numFmt w:val="decimal"/>
      <w:lvlText w:val="%1."/>
      <w:lvlJc w:val="left"/>
      <w:pPr>
        <w:ind w:left="720" w:hanging="360"/>
      </w:pPr>
    </w:lvl>
    <w:lvl w:ilvl="1" w:tplc="96870437" w:tentative="1">
      <w:start w:val="1"/>
      <w:numFmt w:val="lowerLetter"/>
      <w:lvlText w:val="%2."/>
      <w:lvlJc w:val="left"/>
      <w:pPr>
        <w:ind w:left="1440" w:hanging="360"/>
      </w:pPr>
    </w:lvl>
    <w:lvl w:ilvl="2" w:tplc="96870437" w:tentative="1">
      <w:start w:val="1"/>
      <w:numFmt w:val="lowerRoman"/>
      <w:lvlText w:val="%3."/>
      <w:lvlJc w:val="right"/>
      <w:pPr>
        <w:ind w:left="2160" w:hanging="180"/>
      </w:pPr>
    </w:lvl>
    <w:lvl w:ilvl="3" w:tplc="96870437" w:tentative="1">
      <w:start w:val="1"/>
      <w:numFmt w:val="decimal"/>
      <w:lvlText w:val="%4."/>
      <w:lvlJc w:val="left"/>
      <w:pPr>
        <w:ind w:left="2880" w:hanging="360"/>
      </w:pPr>
    </w:lvl>
    <w:lvl w:ilvl="4" w:tplc="96870437" w:tentative="1">
      <w:start w:val="1"/>
      <w:numFmt w:val="lowerLetter"/>
      <w:lvlText w:val="%5."/>
      <w:lvlJc w:val="left"/>
      <w:pPr>
        <w:ind w:left="3600" w:hanging="360"/>
      </w:pPr>
    </w:lvl>
    <w:lvl w:ilvl="5" w:tplc="96870437" w:tentative="1">
      <w:start w:val="1"/>
      <w:numFmt w:val="lowerRoman"/>
      <w:lvlText w:val="%6."/>
      <w:lvlJc w:val="right"/>
      <w:pPr>
        <w:ind w:left="4320" w:hanging="180"/>
      </w:pPr>
    </w:lvl>
    <w:lvl w:ilvl="6" w:tplc="96870437" w:tentative="1">
      <w:start w:val="1"/>
      <w:numFmt w:val="decimal"/>
      <w:lvlText w:val="%7."/>
      <w:lvlJc w:val="left"/>
      <w:pPr>
        <w:ind w:left="5040" w:hanging="360"/>
      </w:pPr>
    </w:lvl>
    <w:lvl w:ilvl="7" w:tplc="96870437" w:tentative="1">
      <w:start w:val="1"/>
      <w:numFmt w:val="lowerLetter"/>
      <w:lvlText w:val="%8."/>
      <w:lvlJc w:val="left"/>
      <w:pPr>
        <w:ind w:left="5760" w:hanging="360"/>
      </w:pPr>
    </w:lvl>
    <w:lvl w:ilvl="8" w:tplc="96870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">
    <w:multiLevelType w:val="hybridMultilevel"/>
    <w:lvl w:ilvl="0" w:tplc="97210140">
      <w:start w:val="1"/>
      <w:numFmt w:val="decimal"/>
      <w:lvlText w:val="%1."/>
      <w:lvlJc w:val="left"/>
      <w:pPr>
        <w:ind w:left="720" w:hanging="360"/>
      </w:pPr>
    </w:lvl>
    <w:lvl w:ilvl="1" w:tplc="97210140" w:tentative="1">
      <w:start w:val="1"/>
      <w:numFmt w:val="lowerLetter"/>
      <w:lvlText w:val="%2."/>
      <w:lvlJc w:val="left"/>
      <w:pPr>
        <w:ind w:left="1440" w:hanging="360"/>
      </w:pPr>
    </w:lvl>
    <w:lvl w:ilvl="2" w:tplc="97210140" w:tentative="1">
      <w:start w:val="1"/>
      <w:numFmt w:val="lowerRoman"/>
      <w:lvlText w:val="%3."/>
      <w:lvlJc w:val="right"/>
      <w:pPr>
        <w:ind w:left="2160" w:hanging="180"/>
      </w:pPr>
    </w:lvl>
    <w:lvl w:ilvl="3" w:tplc="97210140" w:tentative="1">
      <w:start w:val="1"/>
      <w:numFmt w:val="decimal"/>
      <w:lvlText w:val="%4."/>
      <w:lvlJc w:val="left"/>
      <w:pPr>
        <w:ind w:left="2880" w:hanging="360"/>
      </w:pPr>
    </w:lvl>
    <w:lvl w:ilvl="4" w:tplc="97210140" w:tentative="1">
      <w:start w:val="1"/>
      <w:numFmt w:val="lowerLetter"/>
      <w:lvlText w:val="%5."/>
      <w:lvlJc w:val="left"/>
      <w:pPr>
        <w:ind w:left="3600" w:hanging="360"/>
      </w:pPr>
    </w:lvl>
    <w:lvl w:ilvl="5" w:tplc="97210140" w:tentative="1">
      <w:start w:val="1"/>
      <w:numFmt w:val="lowerRoman"/>
      <w:lvlText w:val="%6."/>
      <w:lvlJc w:val="right"/>
      <w:pPr>
        <w:ind w:left="4320" w:hanging="180"/>
      </w:pPr>
    </w:lvl>
    <w:lvl w:ilvl="6" w:tplc="97210140" w:tentative="1">
      <w:start w:val="1"/>
      <w:numFmt w:val="decimal"/>
      <w:lvlText w:val="%7."/>
      <w:lvlJc w:val="left"/>
      <w:pPr>
        <w:ind w:left="5040" w:hanging="360"/>
      </w:pPr>
    </w:lvl>
    <w:lvl w:ilvl="7" w:tplc="97210140" w:tentative="1">
      <w:start w:val="1"/>
      <w:numFmt w:val="lowerLetter"/>
      <w:lvlText w:val="%8."/>
      <w:lvlJc w:val="left"/>
      <w:pPr>
        <w:ind w:left="5760" w:hanging="360"/>
      </w:pPr>
    </w:lvl>
    <w:lvl w:ilvl="8" w:tplc="97210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">
    <w:multiLevelType w:val="hybridMultilevel"/>
    <w:lvl w:ilvl="0" w:tplc="99425575">
      <w:start w:val="1"/>
      <w:numFmt w:val="decimal"/>
      <w:lvlText w:val="%1."/>
      <w:lvlJc w:val="left"/>
      <w:pPr>
        <w:ind w:left="720" w:hanging="360"/>
      </w:pPr>
    </w:lvl>
    <w:lvl w:ilvl="1" w:tplc="99425575" w:tentative="1">
      <w:start w:val="1"/>
      <w:numFmt w:val="lowerLetter"/>
      <w:lvlText w:val="%2."/>
      <w:lvlJc w:val="left"/>
      <w:pPr>
        <w:ind w:left="1440" w:hanging="360"/>
      </w:pPr>
    </w:lvl>
    <w:lvl w:ilvl="2" w:tplc="99425575" w:tentative="1">
      <w:start w:val="1"/>
      <w:numFmt w:val="lowerRoman"/>
      <w:lvlText w:val="%3."/>
      <w:lvlJc w:val="right"/>
      <w:pPr>
        <w:ind w:left="2160" w:hanging="180"/>
      </w:pPr>
    </w:lvl>
    <w:lvl w:ilvl="3" w:tplc="99425575" w:tentative="1">
      <w:start w:val="1"/>
      <w:numFmt w:val="decimal"/>
      <w:lvlText w:val="%4."/>
      <w:lvlJc w:val="left"/>
      <w:pPr>
        <w:ind w:left="2880" w:hanging="360"/>
      </w:pPr>
    </w:lvl>
    <w:lvl w:ilvl="4" w:tplc="99425575" w:tentative="1">
      <w:start w:val="1"/>
      <w:numFmt w:val="lowerLetter"/>
      <w:lvlText w:val="%5."/>
      <w:lvlJc w:val="left"/>
      <w:pPr>
        <w:ind w:left="3600" w:hanging="360"/>
      </w:pPr>
    </w:lvl>
    <w:lvl w:ilvl="5" w:tplc="99425575" w:tentative="1">
      <w:start w:val="1"/>
      <w:numFmt w:val="lowerRoman"/>
      <w:lvlText w:val="%6."/>
      <w:lvlJc w:val="right"/>
      <w:pPr>
        <w:ind w:left="4320" w:hanging="180"/>
      </w:pPr>
    </w:lvl>
    <w:lvl w:ilvl="6" w:tplc="99425575" w:tentative="1">
      <w:start w:val="1"/>
      <w:numFmt w:val="decimal"/>
      <w:lvlText w:val="%7."/>
      <w:lvlJc w:val="left"/>
      <w:pPr>
        <w:ind w:left="5040" w:hanging="360"/>
      </w:pPr>
    </w:lvl>
    <w:lvl w:ilvl="7" w:tplc="99425575" w:tentative="1">
      <w:start w:val="1"/>
      <w:numFmt w:val="lowerLetter"/>
      <w:lvlText w:val="%8."/>
      <w:lvlJc w:val="left"/>
      <w:pPr>
        <w:ind w:left="5760" w:hanging="360"/>
      </w:pPr>
    </w:lvl>
    <w:lvl w:ilvl="8" w:tplc="99425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">
    <w:multiLevelType w:val="hybridMultilevel"/>
    <w:lvl w:ilvl="0" w:tplc="82424550">
      <w:start w:val="1"/>
      <w:numFmt w:val="decimal"/>
      <w:lvlText w:val="%1."/>
      <w:lvlJc w:val="left"/>
      <w:pPr>
        <w:ind w:left="720" w:hanging="360"/>
      </w:pPr>
    </w:lvl>
    <w:lvl w:ilvl="1" w:tplc="82424550" w:tentative="1">
      <w:start w:val="1"/>
      <w:numFmt w:val="lowerLetter"/>
      <w:lvlText w:val="%2."/>
      <w:lvlJc w:val="left"/>
      <w:pPr>
        <w:ind w:left="1440" w:hanging="360"/>
      </w:pPr>
    </w:lvl>
    <w:lvl w:ilvl="2" w:tplc="82424550" w:tentative="1">
      <w:start w:val="1"/>
      <w:numFmt w:val="lowerRoman"/>
      <w:lvlText w:val="%3."/>
      <w:lvlJc w:val="right"/>
      <w:pPr>
        <w:ind w:left="2160" w:hanging="180"/>
      </w:pPr>
    </w:lvl>
    <w:lvl w:ilvl="3" w:tplc="82424550" w:tentative="1">
      <w:start w:val="1"/>
      <w:numFmt w:val="decimal"/>
      <w:lvlText w:val="%4."/>
      <w:lvlJc w:val="left"/>
      <w:pPr>
        <w:ind w:left="2880" w:hanging="360"/>
      </w:pPr>
    </w:lvl>
    <w:lvl w:ilvl="4" w:tplc="82424550" w:tentative="1">
      <w:start w:val="1"/>
      <w:numFmt w:val="lowerLetter"/>
      <w:lvlText w:val="%5."/>
      <w:lvlJc w:val="left"/>
      <w:pPr>
        <w:ind w:left="3600" w:hanging="360"/>
      </w:pPr>
    </w:lvl>
    <w:lvl w:ilvl="5" w:tplc="82424550" w:tentative="1">
      <w:start w:val="1"/>
      <w:numFmt w:val="lowerRoman"/>
      <w:lvlText w:val="%6."/>
      <w:lvlJc w:val="right"/>
      <w:pPr>
        <w:ind w:left="4320" w:hanging="180"/>
      </w:pPr>
    </w:lvl>
    <w:lvl w:ilvl="6" w:tplc="82424550" w:tentative="1">
      <w:start w:val="1"/>
      <w:numFmt w:val="decimal"/>
      <w:lvlText w:val="%7."/>
      <w:lvlJc w:val="left"/>
      <w:pPr>
        <w:ind w:left="5040" w:hanging="360"/>
      </w:pPr>
    </w:lvl>
    <w:lvl w:ilvl="7" w:tplc="82424550" w:tentative="1">
      <w:start w:val="1"/>
      <w:numFmt w:val="lowerLetter"/>
      <w:lvlText w:val="%8."/>
      <w:lvlJc w:val="left"/>
      <w:pPr>
        <w:ind w:left="5760" w:hanging="360"/>
      </w:pPr>
    </w:lvl>
    <w:lvl w:ilvl="8" w:tplc="82424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">
    <w:multiLevelType w:val="hybridMultilevel"/>
    <w:lvl w:ilvl="0" w:tplc="12998440">
      <w:start w:val="1"/>
      <w:numFmt w:val="decimal"/>
      <w:lvlText w:val="%1."/>
      <w:lvlJc w:val="left"/>
      <w:pPr>
        <w:ind w:left="720" w:hanging="360"/>
      </w:pPr>
    </w:lvl>
    <w:lvl w:ilvl="1" w:tplc="12998440" w:tentative="1">
      <w:start w:val="1"/>
      <w:numFmt w:val="lowerLetter"/>
      <w:lvlText w:val="%2."/>
      <w:lvlJc w:val="left"/>
      <w:pPr>
        <w:ind w:left="1440" w:hanging="360"/>
      </w:pPr>
    </w:lvl>
    <w:lvl w:ilvl="2" w:tplc="12998440" w:tentative="1">
      <w:start w:val="1"/>
      <w:numFmt w:val="lowerRoman"/>
      <w:lvlText w:val="%3."/>
      <w:lvlJc w:val="right"/>
      <w:pPr>
        <w:ind w:left="2160" w:hanging="180"/>
      </w:pPr>
    </w:lvl>
    <w:lvl w:ilvl="3" w:tplc="12998440" w:tentative="1">
      <w:start w:val="1"/>
      <w:numFmt w:val="decimal"/>
      <w:lvlText w:val="%4."/>
      <w:lvlJc w:val="left"/>
      <w:pPr>
        <w:ind w:left="2880" w:hanging="360"/>
      </w:pPr>
    </w:lvl>
    <w:lvl w:ilvl="4" w:tplc="12998440" w:tentative="1">
      <w:start w:val="1"/>
      <w:numFmt w:val="lowerLetter"/>
      <w:lvlText w:val="%5."/>
      <w:lvlJc w:val="left"/>
      <w:pPr>
        <w:ind w:left="3600" w:hanging="360"/>
      </w:pPr>
    </w:lvl>
    <w:lvl w:ilvl="5" w:tplc="12998440" w:tentative="1">
      <w:start w:val="1"/>
      <w:numFmt w:val="lowerRoman"/>
      <w:lvlText w:val="%6."/>
      <w:lvlJc w:val="right"/>
      <w:pPr>
        <w:ind w:left="4320" w:hanging="180"/>
      </w:pPr>
    </w:lvl>
    <w:lvl w:ilvl="6" w:tplc="12998440" w:tentative="1">
      <w:start w:val="1"/>
      <w:numFmt w:val="decimal"/>
      <w:lvlText w:val="%7."/>
      <w:lvlJc w:val="left"/>
      <w:pPr>
        <w:ind w:left="5040" w:hanging="360"/>
      </w:pPr>
    </w:lvl>
    <w:lvl w:ilvl="7" w:tplc="12998440" w:tentative="1">
      <w:start w:val="1"/>
      <w:numFmt w:val="lowerLetter"/>
      <w:lvlText w:val="%8."/>
      <w:lvlJc w:val="left"/>
      <w:pPr>
        <w:ind w:left="5760" w:hanging="360"/>
      </w:pPr>
    </w:lvl>
    <w:lvl w:ilvl="8" w:tplc="12998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">
    <w:multiLevelType w:val="hybridMultilevel"/>
    <w:lvl w:ilvl="0" w:tplc="88059481">
      <w:start w:val="1"/>
      <w:numFmt w:val="decimal"/>
      <w:lvlText w:val="%1."/>
      <w:lvlJc w:val="left"/>
      <w:pPr>
        <w:ind w:left="720" w:hanging="360"/>
      </w:pPr>
    </w:lvl>
    <w:lvl w:ilvl="1" w:tplc="88059481" w:tentative="1">
      <w:start w:val="1"/>
      <w:numFmt w:val="lowerLetter"/>
      <w:lvlText w:val="%2."/>
      <w:lvlJc w:val="left"/>
      <w:pPr>
        <w:ind w:left="1440" w:hanging="360"/>
      </w:pPr>
    </w:lvl>
    <w:lvl w:ilvl="2" w:tplc="88059481" w:tentative="1">
      <w:start w:val="1"/>
      <w:numFmt w:val="lowerRoman"/>
      <w:lvlText w:val="%3."/>
      <w:lvlJc w:val="right"/>
      <w:pPr>
        <w:ind w:left="2160" w:hanging="180"/>
      </w:pPr>
    </w:lvl>
    <w:lvl w:ilvl="3" w:tplc="88059481" w:tentative="1">
      <w:start w:val="1"/>
      <w:numFmt w:val="decimal"/>
      <w:lvlText w:val="%4."/>
      <w:lvlJc w:val="left"/>
      <w:pPr>
        <w:ind w:left="2880" w:hanging="360"/>
      </w:pPr>
    </w:lvl>
    <w:lvl w:ilvl="4" w:tplc="88059481" w:tentative="1">
      <w:start w:val="1"/>
      <w:numFmt w:val="lowerLetter"/>
      <w:lvlText w:val="%5."/>
      <w:lvlJc w:val="left"/>
      <w:pPr>
        <w:ind w:left="3600" w:hanging="360"/>
      </w:pPr>
    </w:lvl>
    <w:lvl w:ilvl="5" w:tplc="88059481" w:tentative="1">
      <w:start w:val="1"/>
      <w:numFmt w:val="lowerRoman"/>
      <w:lvlText w:val="%6."/>
      <w:lvlJc w:val="right"/>
      <w:pPr>
        <w:ind w:left="4320" w:hanging="180"/>
      </w:pPr>
    </w:lvl>
    <w:lvl w:ilvl="6" w:tplc="88059481" w:tentative="1">
      <w:start w:val="1"/>
      <w:numFmt w:val="decimal"/>
      <w:lvlText w:val="%7."/>
      <w:lvlJc w:val="left"/>
      <w:pPr>
        <w:ind w:left="5040" w:hanging="360"/>
      </w:pPr>
    </w:lvl>
    <w:lvl w:ilvl="7" w:tplc="88059481" w:tentative="1">
      <w:start w:val="1"/>
      <w:numFmt w:val="lowerLetter"/>
      <w:lvlText w:val="%8."/>
      <w:lvlJc w:val="left"/>
      <w:pPr>
        <w:ind w:left="5760" w:hanging="360"/>
      </w:pPr>
    </w:lvl>
    <w:lvl w:ilvl="8" w:tplc="88059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">
    <w:multiLevelType w:val="hybridMultilevel"/>
    <w:lvl w:ilvl="0" w:tplc="33117144">
      <w:start w:val="1"/>
      <w:numFmt w:val="decimal"/>
      <w:lvlText w:val="%1."/>
      <w:lvlJc w:val="left"/>
      <w:pPr>
        <w:ind w:left="720" w:hanging="360"/>
      </w:pPr>
    </w:lvl>
    <w:lvl w:ilvl="1" w:tplc="33117144" w:tentative="1">
      <w:start w:val="1"/>
      <w:numFmt w:val="lowerLetter"/>
      <w:lvlText w:val="%2."/>
      <w:lvlJc w:val="left"/>
      <w:pPr>
        <w:ind w:left="1440" w:hanging="360"/>
      </w:pPr>
    </w:lvl>
    <w:lvl w:ilvl="2" w:tplc="33117144" w:tentative="1">
      <w:start w:val="1"/>
      <w:numFmt w:val="lowerRoman"/>
      <w:lvlText w:val="%3."/>
      <w:lvlJc w:val="right"/>
      <w:pPr>
        <w:ind w:left="2160" w:hanging="180"/>
      </w:pPr>
    </w:lvl>
    <w:lvl w:ilvl="3" w:tplc="33117144" w:tentative="1">
      <w:start w:val="1"/>
      <w:numFmt w:val="decimal"/>
      <w:lvlText w:val="%4."/>
      <w:lvlJc w:val="left"/>
      <w:pPr>
        <w:ind w:left="2880" w:hanging="360"/>
      </w:pPr>
    </w:lvl>
    <w:lvl w:ilvl="4" w:tplc="33117144" w:tentative="1">
      <w:start w:val="1"/>
      <w:numFmt w:val="lowerLetter"/>
      <w:lvlText w:val="%5."/>
      <w:lvlJc w:val="left"/>
      <w:pPr>
        <w:ind w:left="3600" w:hanging="360"/>
      </w:pPr>
    </w:lvl>
    <w:lvl w:ilvl="5" w:tplc="33117144" w:tentative="1">
      <w:start w:val="1"/>
      <w:numFmt w:val="lowerRoman"/>
      <w:lvlText w:val="%6."/>
      <w:lvlJc w:val="right"/>
      <w:pPr>
        <w:ind w:left="4320" w:hanging="180"/>
      </w:pPr>
    </w:lvl>
    <w:lvl w:ilvl="6" w:tplc="33117144" w:tentative="1">
      <w:start w:val="1"/>
      <w:numFmt w:val="decimal"/>
      <w:lvlText w:val="%7."/>
      <w:lvlJc w:val="left"/>
      <w:pPr>
        <w:ind w:left="5040" w:hanging="360"/>
      </w:pPr>
    </w:lvl>
    <w:lvl w:ilvl="7" w:tplc="33117144" w:tentative="1">
      <w:start w:val="1"/>
      <w:numFmt w:val="lowerLetter"/>
      <w:lvlText w:val="%8."/>
      <w:lvlJc w:val="left"/>
      <w:pPr>
        <w:ind w:left="5760" w:hanging="360"/>
      </w:pPr>
    </w:lvl>
    <w:lvl w:ilvl="8" w:tplc="33117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">
    <w:multiLevelType w:val="hybridMultilevel"/>
    <w:lvl w:ilvl="0" w:tplc="34741071">
      <w:start w:val="1"/>
      <w:numFmt w:val="decimal"/>
      <w:lvlText w:val="%1."/>
      <w:lvlJc w:val="left"/>
      <w:pPr>
        <w:ind w:left="720" w:hanging="360"/>
      </w:pPr>
    </w:lvl>
    <w:lvl w:ilvl="1" w:tplc="34741071" w:tentative="1">
      <w:start w:val="1"/>
      <w:numFmt w:val="lowerLetter"/>
      <w:lvlText w:val="%2."/>
      <w:lvlJc w:val="left"/>
      <w:pPr>
        <w:ind w:left="1440" w:hanging="360"/>
      </w:pPr>
    </w:lvl>
    <w:lvl w:ilvl="2" w:tplc="34741071" w:tentative="1">
      <w:start w:val="1"/>
      <w:numFmt w:val="lowerRoman"/>
      <w:lvlText w:val="%3."/>
      <w:lvlJc w:val="right"/>
      <w:pPr>
        <w:ind w:left="2160" w:hanging="180"/>
      </w:pPr>
    </w:lvl>
    <w:lvl w:ilvl="3" w:tplc="34741071" w:tentative="1">
      <w:start w:val="1"/>
      <w:numFmt w:val="decimal"/>
      <w:lvlText w:val="%4."/>
      <w:lvlJc w:val="left"/>
      <w:pPr>
        <w:ind w:left="2880" w:hanging="360"/>
      </w:pPr>
    </w:lvl>
    <w:lvl w:ilvl="4" w:tplc="34741071" w:tentative="1">
      <w:start w:val="1"/>
      <w:numFmt w:val="lowerLetter"/>
      <w:lvlText w:val="%5."/>
      <w:lvlJc w:val="left"/>
      <w:pPr>
        <w:ind w:left="3600" w:hanging="360"/>
      </w:pPr>
    </w:lvl>
    <w:lvl w:ilvl="5" w:tplc="34741071" w:tentative="1">
      <w:start w:val="1"/>
      <w:numFmt w:val="lowerRoman"/>
      <w:lvlText w:val="%6."/>
      <w:lvlJc w:val="right"/>
      <w:pPr>
        <w:ind w:left="4320" w:hanging="180"/>
      </w:pPr>
    </w:lvl>
    <w:lvl w:ilvl="6" w:tplc="34741071" w:tentative="1">
      <w:start w:val="1"/>
      <w:numFmt w:val="decimal"/>
      <w:lvlText w:val="%7."/>
      <w:lvlJc w:val="left"/>
      <w:pPr>
        <w:ind w:left="5040" w:hanging="360"/>
      </w:pPr>
    </w:lvl>
    <w:lvl w:ilvl="7" w:tplc="34741071" w:tentative="1">
      <w:start w:val="1"/>
      <w:numFmt w:val="lowerLetter"/>
      <w:lvlText w:val="%8."/>
      <w:lvlJc w:val="left"/>
      <w:pPr>
        <w:ind w:left="5760" w:hanging="360"/>
      </w:pPr>
    </w:lvl>
    <w:lvl w:ilvl="8" w:tplc="34741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">
    <w:multiLevelType w:val="hybridMultilevel"/>
    <w:lvl w:ilvl="0" w:tplc="72370538">
      <w:start w:val="1"/>
      <w:numFmt w:val="decimal"/>
      <w:lvlText w:val="%1."/>
      <w:lvlJc w:val="left"/>
      <w:pPr>
        <w:ind w:left="720" w:hanging="360"/>
      </w:pPr>
    </w:lvl>
    <w:lvl w:ilvl="1" w:tplc="72370538" w:tentative="1">
      <w:start w:val="1"/>
      <w:numFmt w:val="lowerLetter"/>
      <w:lvlText w:val="%2."/>
      <w:lvlJc w:val="left"/>
      <w:pPr>
        <w:ind w:left="1440" w:hanging="360"/>
      </w:pPr>
    </w:lvl>
    <w:lvl w:ilvl="2" w:tplc="72370538" w:tentative="1">
      <w:start w:val="1"/>
      <w:numFmt w:val="lowerRoman"/>
      <w:lvlText w:val="%3."/>
      <w:lvlJc w:val="right"/>
      <w:pPr>
        <w:ind w:left="2160" w:hanging="180"/>
      </w:pPr>
    </w:lvl>
    <w:lvl w:ilvl="3" w:tplc="72370538" w:tentative="1">
      <w:start w:val="1"/>
      <w:numFmt w:val="decimal"/>
      <w:lvlText w:val="%4."/>
      <w:lvlJc w:val="left"/>
      <w:pPr>
        <w:ind w:left="2880" w:hanging="360"/>
      </w:pPr>
    </w:lvl>
    <w:lvl w:ilvl="4" w:tplc="72370538" w:tentative="1">
      <w:start w:val="1"/>
      <w:numFmt w:val="lowerLetter"/>
      <w:lvlText w:val="%5."/>
      <w:lvlJc w:val="left"/>
      <w:pPr>
        <w:ind w:left="3600" w:hanging="360"/>
      </w:pPr>
    </w:lvl>
    <w:lvl w:ilvl="5" w:tplc="72370538" w:tentative="1">
      <w:start w:val="1"/>
      <w:numFmt w:val="lowerRoman"/>
      <w:lvlText w:val="%6."/>
      <w:lvlJc w:val="right"/>
      <w:pPr>
        <w:ind w:left="4320" w:hanging="180"/>
      </w:pPr>
    </w:lvl>
    <w:lvl w:ilvl="6" w:tplc="72370538" w:tentative="1">
      <w:start w:val="1"/>
      <w:numFmt w:val="decimal"/>
      <w:lvlText w:val="%7."/>
      <w:lvlJc w:val="left"/>
      <w:pPr>
        <w:ind w:left="5040" w:hanging="360"/>
      </w:pPr>
    </w:lvl>
    <w:lvl w:ilvl="7" w:tplc="72370538" w:tentative="1">
      <w:start w:val="1"/>
      <w:numFmt w:val="lowerLetter"/>
      <w:lvlText w:val="%8."/>
      <w:lvlJc w:val="left"/>
      <w:pPr>
        <w:ind w:left="5760" w:hanging="360"/>
      </w:pPr>
    </w:lvl>
    <w:lvl w:ilvl="8" w:tplc="72370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">
    <w:multiLevelType w:val="hybridMultilevel"/>
    <w:lvl w:ilvl="0" w:tplc="15149702">
      <w:start w:val="1"/>
      <w:numFmt w:val="decimal"/>
      <w:lvlText w:val="%1."/>
      <w:lvlJc w:val="left"/>
      <w:pPr>
        <w:ind w:left="720" w:hanging="360"/>
      </w:pPr>
    </w:lvl>
    <w:lvl w:ilvl="1" w:tplc="15149702" w:tentative="1">
      <w:start w:val="1"/>
      <w:numFmt w:val="lowerLetter"/>
      <w:lvlText w:val="%2."/>
      <w:lvlJc w:val="left"/>
      <w:pPr>
        <w:ind w:left="1440" w:hanging="360"/>
      </w:pPr>
    </w:lvl>
    <w:lvl w:ilvl="2" w:tplc="15149702" w:tentative="1">
      <w:start w:val="1"/>
      <w:numFmt w:val="lowerRoman"/>
      <w:lvlText w:val="%3."/>
      <w:lvlJc w:val="right"/>
      <w:pPr>
        <w:ind w:left="2160" w:hanging="180"/>
      </w:pPr>
    </w:lvl>
    <w:lvl w:ilvl="3" w:tplc="15149702" w:tentative="1">
      <w:start w:val="1"/>
      <w:numFmt w:val="decimal"/>
      <w:lvlText w:val="%4."/>
      <w:lvlJc w:val="left"/>
      <w:pPr>
        <w:ind w:left="2880" w:hanging="360"/>
      </w:pPr>
    </w:lvl>
    <w:lvl w:ilvl="4" w:tplc="15149702" w:tentative="1">
      <w:start w:val="1"/>
      <w:numFmt w:val="lowerLetter"/>
      <w:lvlText w:val="%5."/>
      <w:lvlJc w:val="left"/>
      <w:pPr>
        <w:ind w:left="3600" w:hanging="360"/>
      </w:pPr>
    </w:lvl>
    <w:lvl w:ilvl="5" w:tplc="15149702" w:tentative="1">
      <w:start w:val="1"/>
      <w:numFmt w:val="lowerRoman"/>
      <w:lvlText w:val="%6."/>
      <w:lvlJc w:val="right"/>
      <w:pPr>
        <w:ind w:left="4320" w:hanging="180"/>
      </w:pPr>
    </w:lvl>
    <w:lvl w:ilvl="6" w:tplc="15149702" w:tentative="1">
      <w:start w:val="1"/>
      <w:numFmt w:val="decimal"/>
      <w:lvlText w:val="%7."/>
      <w:lvlJc w:val="left"/>
      <w:pPr>
        <w:ind w:left="5040" w:hanging="360"/>
      </w:pPr>
    </w:lvl>
    <w:lvl w:ilvl="7" w:tplc="15149702" w:tentative="1">
      <w:start w:val="1"/>
      <w:numFmt w:val="lowerLetter"/>
      <w:lvlText w:val="%8."/>
      <w:lvlJc w:val="left"/>
      <w:pPr>
        <w:ind w:left="5760" w:hanging="360"/>
      </w:pPr>
    </w:lvl>
    <w:lvl w:ilvl="8" w:tplc="15149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">
    <w:multiLevelType w:val="hybridMultilevel"/>
    <w:lvl w:ilvl="0" w:tplc="18380065">
      <w:start w:val="1"/>
      <w:numFmt w:val="decimal"/>
      <w:lvlText w:val="%1."/>
      <w:lvlJc w:val="left"/>
      <w:pPr>
        <w:ind w:left="720" w:hanging="360"/>
      </w:pPr>
    </w:lvl>
    <w:lvl w:ilvl="1" w:tplc="18380065" w:tentative="1">
      <w:start w:val="1"/>
      <w:numFmt w:val="lowerLetter"/>
      <w:lvlText w:val="%2."/>
      <w:lvlJc w:val="left"/>
      <w:pPr>
        <w:ind w:left="1440" w:hanging="360"/>
      </w:pPr>
    </w:lvl>
    <w:lvl w:ilvl="2" w:tplc="18380065" w:tentative="1">
      <w:start w:val="1"/>
      <w:numFmt w:val="lowerRoman"/>
      <w:lvlText w:val="%3."/>
      <w:lvlJc w:val="right"/>
      <w:pPr>
        <w:ind w:left="2160" w:hanging="180"/>
      </w:pPr>
    </w:lvl>
    <w:lvl w:ilvl="3" w:tplc="18380065" w:tentative="1">
      <w:start w:val="1"/>
      <w:numFmt w:val="decimal"/>
      <w:lvlText w:val="%4."/>
      <w:lvlJc w:val="left"/>
      <w:pPr>
        <w:ind w:left="2880" w:hanging="360"/>
      </w:pPr>
    </w:lvl>
    <w:lvl w:ilvl="4" w:tplc="18380065" w:tentative="1">
      <w:start w:val="1"/>
      <w:numFmt w:val="lowerLetter"/>
      <w:lvlText w:val="%5."/>
      <w:lvlJc w:val="left"/>
      <w:pPr>
        <w:ind w:left="3600" w:hanging="360"/>
      </w:pPr>
    </w:lvl>
    <w:lvl w:ilvl="5" w:tplc="18380065" w:tentative="1">
      <w:start w:val="1"/>
      <w:numFmt w:val="lowerRoman"/>
      <w:lvlText w:val="%6."/>
      <w:lvlJc w:val="right"/>
      <w:pPr>
        <w:ind w:left="4320" w:hanging="180"/>
      </w:pPr>
    </w:lvl>
    <w:lvl w:ilvl="6" w:tplc="18380065" w:tentative="1">
      <w:start w:val="1"/>
      <w:numFmt w:val="decimal"/>
      <w:lvlText w:val="%7."/>
      <w:lvlJc w:val="left"/>
      <w:pPr>
        <w:ind w:left="5040" w:hanging="360"/>
      </w:pPr>
    </w:lvl>
    <w:lvl w:ilvl="7" w:tplc="18380065" w:tentative="1">
      <w:start w:val="1"/>
      <w:numFmt w:val="lowerLetter"/>
      <w:lvlText w:val="%8."/>
      <w:lvlJc w:val="left"/>
      <w:pPr>
        <w:ind w:left="5760" w:hanging="360"/>
      </w:pPr>
    </w:lvl>
    <w:lvl w:ilvl="8" w:tplc="18380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">
    <w:multiLevelType w:val="hybridMultilevel"/>
    <w:lvl w:ilvl="0" w:tplc="72022038">
      <w:start w:val="1"/>
      <w:numFmt w:val="decimal"/>
      <w:lvlText w:val="%1."/>
      <w:lvlJc w:val="left"/>
      <w:pPr>
        <w:ind w:left="720" w:hanging="360"/>
      </w:pPr>
    </w:lvl>
    <w:lvl w:ilvl="1" w:tplc="72022038" w:tentative="1">
      <w:start w:val="1"/>
      <w:numFmt w:val="lowerLetter"/>
      <w:lvlText w:val="%2."/>
      <w:lvlJc w:val="left"/>
      <w:pPr>
        <w:ind w:left="1440" w:hanging="360"/>
      </w:pPr>
    </w:lvl>
    <w:lvl w:ilvl="2" w:tplc="72022038" w:tentative="1">
      <w:start w:val="1"/>
      <w:numFmt w:val="lowerRoman"/>
      <w:lvlText w:val="%3."/>
      <w:lvlJc w:val="right"/>
      <w:pPr>
        <w:ind w:left="2160" w:hanging="180"/>
      </w:pPr>
    </w:lvl>
    <w:lvl w:ilvl="3" w:tplc="72022038" w:tentative="1">
      <w:start w:val="1"/>
      <w:numFmt w:val="decimal"/>
      <w:lvlText w:val="%4."/>
      <w:lvlJc w:val="left"/>
      <w:pPr>
        <w:ind w:left="2880" w:hanging="360"/>
      </w:pPr>
    </w:lvl>
    <w:lvl w:ilvl="4" w:tplc="72022038" w:tentative="1">
      <w:start w:val="1"/>
      <w:numFmt w:val="lowerLetter"/>
      <w:lvlText w:val="%5."/>
      <w:lvlJc w:val="left"/>
      <w:pPr>
        <w:ind w:left="3600" w:hanging="360"/>
      </w:pPr>
    </w:lvl>
    <w:lvl w:ilvl="5" w:tplc="72022038" w:tentative="1">
      <w:start w:val="1"/>
      <w:numFmt w:val="lowerRoman"/>
      <w:lvlText w:val="%6."/>
      <w:lvlJc w:val="right"/>
      <w:pPr>
        <w:ind w:left="4320" w:hanging="180"/>
      </w:pPr>
    </w:lvl>
    <w:lvl w:ilvl="6" w:tplc="72022038" w:tentative="1">
      <w:start w:val="1"/>
      <w:numFmt w:val="decimal"/>
      <w:lvlText w:val="%7."/>
      <w:lvlJc w:val="left"/>
      <w:pPr>
        <w:ind w:left="5040" w:hanging="360"/>
      </w:pPr>
    </w:lvl>
    <w:lvl w:ilvl="7" w:tplc="72022038" w:tentative="1">
      <w:start w:val="1"/>
      <w:numFmt w:val="lowerLetter"/>
      <w:lvlText w:val="%8."/>
      <w:lvlJc w:val="left"/>
      <w:pPr>
        <w:ind w:left="5760" w:hanging="360"/>
      </w:pPr>
    </w:lvl>
    <w:lvl w:ilvl="8" w:tplc="72022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">
    <w:multiLevelType w:val="hybridMultilevel"/>
    <w:lvl w:ilvl="0" w:tplc="64226719">
      <w:start w:val="1"/>
      <w:numFmt w:val="decimal"/>
      <w:lvlText w:val="%1."/>
      <w:lvlJc w:val="left"/>
      <w:pPr>
        <w:ind w:left="720" w:hanging="360"/>
      </w:pPr>
    </w:lvl>
    <w:lvl w:ilvl="1" w:tplc="64226719" w:tentative="1">
      <w:start w:val="1"/>
      <w:numFmt w:val="lowerLetter"/>
      <w:lvlText w:val="%2."/>
      <w:lvlJc w:val="left"/>
      <w:pPr>
        <w:ind w:left="1440" w:hanging="360"/>
      </w:pPr>
    </w:lvl>
    <w:lvl w:ilvl="2" w:tplc="64226719" w:tentative="1">
      <w:start w:val="1"/>
      <w:numFmt w:val="lowerRoman"/>
      <w:lvlText w:val="%3."/>
      <w:lvlJc w:val="right"/>
      <w:pPr>
        <w:ind w:left="2160" w:hanging="180"/>
      </w:pPr>
    </w:lvl>
    <w:lvl w:ilvl="3" w:tplc="64226719" w:tentative="1">
      <w:start w:val="1"/>
      <w:numFmt w:val="decimal"/>
      <w:lvlText w:val="%4."/>
      <w:lvlJc w:val="left"/>
      <w:pPr>
        <w:ind w:left="2880" w:hanging="360"/>
      </w:pPr>
    </w:lvl>
    <w:lvl w:ilvl="4" w:tplc="64226719" w:tentative="1">
      <w:start w:val="1"/>
      <w:numFmt w:val="lowerLetter"/>
      <w:lvlText w:val="%5."/>
      <w:lvlJc w:val="left"/>
      <w:pPr>
        <w:ind w:left="3600" w:hanging="360"/>
      </w:pPr>
    </w:lvl>
    <w:lvl w:ilvl="5" w:tplc="64226719" w:tentative="1">
      <w:start w:val="1"/>
      <w:numFmt w:val="lowerRoman"/>
      <w:lvlText w:val="%6."/>
      <w:lvlJc w:val="right"/>
      <w:pPr>
        <w:ind w:left="4320" w:hanging="180"/>
      </w:pPr>
    </w:lvl>
    <w:lvl w:ilvl="6" w:tplc="64226719" w:tentative="1">
      <w:start w:val="1"/>
      <w:numFmt w:val="decimal"/>
      <w:lvlText w:val="%7."/>
      <w:lvlJc w:val="left"/>
      <w:pPr>
        <w:ind w:left="5040" w:hanging="360"/>
      </w:pPr>
    </w:lvl>
    <w:lvl w:ilvl="7" w:tplc="64226719" w:tentative="1">
      <w:start w:val="1"/>
      <w:numFmt w:val="lowerLetter"/>
      <w:lvlText w:val="%8."/>
      <w:lvlJc w:val="left"/>
      <w:pPr>
        <w:ind w:left="5760" w:hanging="360"/>
      </w:pPr>
    </w:lvl>
    <w:lvl w:ilvl="8" w:tplc="64226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">
    <w:multiLevelType w:val="hybridMultilevel"/>
    <w:lvl w:ilvl="0" w:tplc="86754215">
      <w:start w:val="1"/>
      <w:numFmt w:val="decimal"/>
      <w:lvlText w:val="%1."/>
      <w:lvlJc w:val="left"/>
      <w:pPr>
        <w:ind w:left="720" w:hanging="360"/>
      </w:pPr>
    </w:lvl>
    <w:lvl w:ilvl="1" w:tplc="86754215" w:tentative="1">
      <w:start w:val="1"/>
      <w:numFmt w:val="lowerLetter"/>
      <w:lvlText w:val="%2."/>
      <w:lvlJc w:val="left"/>
      <w:pPr>
        <w:ind w:left="1440" w:hanging="360"/>
      </w:pPr>
    </w:lvl>
    <w:lvl w:ilvl="2" w:tplc="86754215" w:tentative="1">
      <w:start w:val="1"/>
      <w:numFmt w:val="lowerRoman"/>
      <w:lvlText w:val="%3."/>
      <w:lvlJc w:val="right"/>
      <w:pPr>
        <w:ind w:left="2160" w:hanging="180"/>
      </w:pPr>
    </w:lvl>
    <w:lvl w:ilvl="3" w:tplc="86754215" w:tentative="1">
      <w:start w:val="1"/>
      <w:numFmt w:val="decimal"/>
      <w:lvlText w:val="%4."/>
      <w:lvlJc w:val="left"/>
      <w:pPr>
        <w:ind w:left="2880" w:hanging="360"/>
      </w:pPr>
    </w:lvl>
    <w:lvl w:ilvl="4" w:tplc="86754215" w:tentative="1">
      <w:start w:val="1"/>
      <w:numFmt w:val="lowerLetter"/>
      <w:lvlText w:val="%5."/>
      <w:lvlJc w:val="left"/>
      <w:pPr>
        <w:ind w:left="3600" w:hanging="360"/>
      </w:pPr>
    </w:lvl>
    <w:lvl w:ilvl="5" w:tplc="86754215" w:tentative="1">
      <w:start w:val="1"/>
      <w:numFmt w:val="lowerRoman"/>
      <w:lvlText w:val="%6."/>
      <w:lvlJc w:val="right"/>
      <w:pPr>
        <w:ind w:left="4320" w:hanging="180"/>
      </w:pPr>
    </w:lvl>
    <w:lvl w:ilvl="6" w:tplc="86754215" w:tentative="1">
      <w:start w:val="1"/>
      <w:numFmt w:val="decimal"/>
      <w:lvlText w:val="%7."/>
      <w:lvlJc w:val="left"/>
      <w:pPr>
        <w:ind w:left="5040" w:hanging="360"/>
      </w:pPr>
    </w:lvl>
    <w:lvl w:ilvl="7" w:tplc="86754215" w:tentative="1">
      <w:start w:val="1"/>
      <w:numFmt w:val="lowerLetter"/>
      <w:lvlText w:val="%8."/>
      <w:lvlJc w:val="left"/>
      <w:pPr>
        <w:ind w:left="5760" w:hanging="360"/>
      </w:pPr>
    </w:lvl>
    <w:lvl w:ilvl="8" w:tplc="86754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">
    <w:multiLevelType w:val="hybridMultilevel"/>
    <w:lvl w:ilvl="0" w:tplc="25317065">
      <w:start w:val="1"/>
      <w:numFmt w:val="decimal"/>
      <w:lvlText w:val="%1."/>
      <w:lvlJc w:val="left"/>
      <w:pPr>
        <w:ind w:left="720" w:hanging="360"/>
      </w:pPr>
    </w:lvl>
    <w:lvl w:ilvl="1" w:tplc="25317065" w:tentative="1">
      <w:start w:val="1"/>
      <w:numFmt w:val="lowerLetter"/>
      <w:lvlText w:val="%2."/>
      <w:lvlJc w:val="left"/>
      <w:pPr>
        <w:ind w:left="1440" w:hanging="360"/>
      </w:pPr>
    </w:lvl>
    <w:lvl w:ilvl="2" w:tplc="25317065" w:tentative="1">
      <w:start w:val="1"/>
      <w:numFmt w:val="lowerRoman"/>
      <w:lvlText w:val="%3."/>
      <w:lvlJc w:val="right"/>
      <w:pPr>
        <w:ind w:left="2160" w:hanging="180"/>
      </w:pPr>
    </w:lvl>
    <w:lvl w:ilvl="3" w:tplc="25317065" w:tentative="1">
      <w:start w:val="1"/>
      <w:numFmt w:val="decimal"/>
      <w:lvlText w:val="%4."/>
      <w:lvlJc w:val="left"/>
      <w:pPr>
        <w:ind w:left="2880" w:hanging="360"/>
      </w:pPr>
    </w:lvl>
    <w:lvl w:ilvl="4" w:tplc="25317065" w:tentative="1">
      <w:start w:val="1"/>
      <w:numFmt w:val="lowerLetter"/>
      <w:lvlText w:val="%5."/>
      <w:lvlJc w:val="left"/>
      <w:pPr>
        <w:ind w:left="3600" w:hanging="360"/>
      </w:pPr>
    </w:lvl>
    <w:lvl w:ilvl="5" w:tplc="25317065" w:tentative="1">
      <w:start w:val="1"/>
      <w:numFmt w:val="lowerRoman"/>
      <w:lvlText w:val="%6."/>
      <w:lvlJc w:val="right"/>
      <w:pPr>
        <w:ind w:left="4320" w:hanging="180"/>
      </w:pPr>
    </w:lvl>
    <w:lvl w:ilvl="6" w:tplc="25317065" w:tentative="1">
      <w:start w:val="1"/>
      <w:numFmt w:val="decimal"/>
      <w:lvlText w:val="%7."/>
      <w:lvlJc w:val="left"/>
      <w:pPr>
        <w:ind w:left="5040" w:hanging="360"/>
      </w:pPr>
    </w:lvl>
    <w:lvl w:ilvl="7" w:tplc="25317065" w:tentative="1">
      <w:start w:val="1"/>
      <w:numFmt w:val="lowerLetter"/>
      <w:lvlText w:val="%8."/>
      <w:lvlJc w:val="left"/>
      <w:pPr>
        <w:ind w:left="5760" w:hanging="360"/>
      </w:pPr>
    </w:lvl>
    <w:lvl w:ilvl="8" w:tplc="25317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">
    <w:multiLevelType w:val="hybridMultilevel"/>
    <w:lvl w:ilvl="0" w:tplc="41491315">
      <w:start w:val="1"/>
      <w:numFmt w:val="decimal"/>
      <w:lvlText w:val="%1."/>
      <w:lvlJc w:val="left"/>
      <w:pPr>
        <w:ind w:left="720" w:hanging="360"/>
      </w:pPr>
    </w:lvl>
    <w:lvl w:ilvl="1" w:tplc="41491315" w:tentative="1">
      <w:start w:val="1"/>
      <w:numFmt w:val="lowerLetter"/>
      <w:lvlText w:val="%2."/>
      <w:lvlJc w:val="left"/>
      <w:pPr>
        <w:ind w:left="1440" w:hanging="360"/>
      </w:pPr>
    </w:lvl>
    <w:lvl w:ilvl="2" w:tplc="41491315" w:tentative="1">
      <w:start w:val="1"/>
      <w:numFmt w:val="lowerRoman"/>
      <w:lvlText w:val="%3."/>
      <w:lvlJc w:val="right"/>
      <w:pPr>
        <w:ind w:left="2160" w:hanging="180"/>
      </w:pPr>
    </w:lvl>
    <w:lvl w:ilvl="3" w:tplc="41491315" w:tentative="1">
      <w:start w:val="1"/>
      <w:numFmt w:val="decimal"/>
      <w:lvlText w:val="%4."/>
      <w:lvlJc w:val="left"/>
      <w:pPr>
        <w:ind w:left="2880" w:hanging="360"/>
      </w:pPr>
    </w:lvl>
    <w:lvl w:ilvl="4" w:tplc="41491315" w:tentative="1">
      <w:start w:val="1"/>
      <w:numFmt w:val="lowerLetter"/>
      <w:lvlText w:val="%5."/>
      <w:lvlJc w:val="left"/>
      <w:pPr>
        <w:ind w:left="3600" w:hanging="360"/>
      </w:pPr>
    </w:lvl>
    <w:lvl w:ilvl="5" w:tplc="41491315" w:tentative="1">
      <w:start w:val="1"/>
      <w:numFmt w:val="lowerRoman"/>
      <w:lvlText w:val="%6."/>
      <w:lvlJc w:val="right"/>
      <w:pPr>
        <w:ind w:left="4320" w:hanging="180"/>
      </w:pPr>
    </w:lvl>
    <w:lvl w:ilvl="6" w:tplc="41491315" w:tentative="1">
      <w:start w:val="1"/>
      <w:numFmt w:val="decimal"/>
      <w:lvlText w:val="%7."/>
      <w:lvlJc w:val="left"/>
      <w:pPr>
        <w:ind w:left="5040" w:hanging="360"/>
      </w:pPr>
    </w:lvl>
    <w:lvl w:ilvl="7" w:tplc="41491315" w:tentative="1">
      <w:start w:val="1"/>
      <w:numFmt w:val="lowerLetter"/>
      <w:lvlText w:val="%8."/>
      <w:lvlJc w:val="left"/>
      <w:pPr>
        <w:ind w:left="5760" w:hanging="360"/>
      </w:pPr>
    </w:lvl>
    <w:lvl w:ilvl="8" w:tplc="41491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">
    <w:multiLevelType w:val="hybridMultilevel"/>
    <w:lvl w:ilvl="0" w:tplc="70016217">
      <w:start w:val="1"/>
      <w:numFmt w:val="decimal"/>
      <w:lvlText w:val="%1."/>
      <w:lvlJc w:val="left"/>
      <w:pPr>
        <w:ind w:left="720" w:hanging="360"/>
      </w:pPr>
    </w:lvl>
    <w:lvl w:ilvl="1" w:tplc="70016217" w:tentative="1">
      <w:start w:val="1"/>
      <w:numFmt w:val="lowerLetter"/>
      <w:lvlText w:val="%2."/>
      <w:lvlJc w:val="left"/>
      <w:pPr>
        <w:ind w:left="1440" w:hanging="360"/>
      </w:pPr>
    </w:lvl>
    <w:lvl w:ilvl="2" w:tplc="70016217" w:tentative="1">
      <w:start w:val="1"/>
      <w:numFmt w:val="lowerRoman"/>
      <w:lvlText w:val="%3."/>
      <w:lvlJc w:val="right"/>
      <w:pPr>
        <w:ind w:left="2160" w:hanging="180"/>
      </w:pPr>
    </w:lvl>
    <w:lvl w:ilvl="3" w:tplc="70016217" w:tentative="1">
      <w:start w:val="1"/>
      <w:numFmt w:val="decimal"/>
      <w:lvlText w:val="%4."/>
      <w:lvlJc w:val="left"/>
      <w:pPr>
        <w:ind w:left="2880" w:hanging="360"/>
      </w:pPr>
    </w:lvl>
    <w:lvl w:ilvl="4" w:tplc="70016217" w:tentative="1">
      <w:start w:val="1"/>
      <w:numFmt w:val="lowerLetter"/>
      <w:lvlText w:val="%5."/>
      <w:lvlJc w:val="left"/>
      <w:pPr>
        <w:ind w:left="3600" w:hanging="360"/>
      </w:pPr>
    </w:lvl>
    <w:lvl w:ilvl="5" w:tplc="70016217" w:tentative="1">
      <w:start w:val="1"/>
      <w:numFmt w:val="lowerRoman"/>
      <w:lvlText w:val="%6."/>
      <w:lvlJc w:val="right"/>
      <w:pPr>
        <w:ind w:left="4320" w:hanging="180"/>
      </w:pPr>
    </w:lvl>
    <w:lvl w:ilvl="6" w:tplc="70016217" w:tentative="1">
      <w:start w:val="1"/>
      <w:numFmt w:val="decimal"/>
      <w:lvlText w:val="%7."/>
      <w:lvlJc w:val="left"/>
      <w:pPr>
        <w:ind w:left="5040" w:hanging="360"/>
      </w:pPr>
    </w:lvl>
    <w:lvl w:ilvl="7" w:tplc="70016217" w:tentative="1">
      <w:start w:val="1"/>
      <w:numFmt w:val="lowerLetter"/>
      <w:lvlText w:val="%8."/>
      <w:lvlJc w:val="left"/>
      <w:pPr>
        <w:ind w:left="5760" w:hanging="360"/>
      </w:pPr>
    </w:lvl>
    <w:lvl w:ilvl="8" w:tplc="70016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">
    <w:multiLevelType w:val="hybridMultilevel"/>
    <w:lvl w:ilvl="0" w:tplc="35931132">
      <w:start w:val="1"/>
      <w:numFmt w:val="decimal"/>
      <w:lvlText w:val="%1."/>
      <w:lvlJc w:val="left"/>
      <w:pPr>
        <w:ind w:left="720" w:hanging="360"/>
      </w:pPr>
    </w:lvl>
    <w:lvl w:ilvl="1" w:tplc="35931132" w:tentative="1">
      <w:start w:val="1"/>
      <w:numFmt w:val="lowerLetter"/>
      <w:lvlText w:val="%2."/>
      <w:lvlJc w:val="left"/>
      <w:pPr>
        <w:ind w:left="1440" w:hanging="360"/>
      </w:pPr>
    </w:lvl>
    <w:lvl w:ilvl="2" w:tplc="35931132" w:tentative="1">
      <w:start w:val="1"/>
      <w:numFmt w:val="lowerRoman"/>
      <w:lvlText w:val="%3."/>
      <w:lvlJc w:val="right"/>
      <w:pPr>
        <w:ind w:left="2160" w:hanging="180"/>
      </w:pPr>
    </w:lvl>
    <w:lvl w:ilvl="3" w:tplc="35931132" w:tentative="1">
      <w:start w:val="1"/>
      <w:numFmt w:val="decimal"/>
      <w:lvlText w:val="%4."/>
      <w:lvlJc w:val="left"/>
      <w:pPr>
        <w:ind w:left="2880" w:hanging="360"/>
      </w:pPr>
    </w:lvl>
    <w:lvl w:ilvl="4" w:tplc="35931132" w:tentative="1">
      <w:start w:val="1"/>
      <w:numFmt w:val="lowerLetter"/>
      <w:lvlText w:val="%5."/>
      <w:lvlJc w:val="left"/>
      <w:pPr>
        <w:ind w:left="3600" w:hanging="360"/>
      </w:pPr>
    </w:lvl>
    <w:lvl w:ilvl="5" w:tplc="35931132" w:tentative="1">
      <w:start w:val="1"/>
      <w:numFmt w:val="lowerRoman"/>
      <w:lvlText w:val="%6."/>
      <w:lvlJc w:val="right"/>
      <w:pPr>
        <w:ind w:left="4320" w:hanging="180"/>
      </w:pPr>
    </w:lvl>
    <w:lvl w:ilvl="6" w:tplc="35931132" w:tentative="1">
      <w:start w:val="1"/>
      <w:numFmt w:val="decimal"/>
      <w:lvlText w:val="%7."/>
      <w:lvlJc w:val="left"/>
      <w:pPr>
        <w:ind w:left="5040" w:hanging="360"/>
      </w:pPr>
    </w:lvl>
    <w:lvl w:ilvl="7" w:tplc="35931132" w:tentative="1">
      <w:start w:val="1"/>
      <w:numFmt w:val="lowerLetter"/>
      <w:lvlText w:val="%8."/>
      <w:lvlJc w:val="left"/>
      <w:pPr>
        <w:ind w:left="5760" w:hanging="360"/>
      </w:pPr>
    </w:lvl>
    <w:lvl w:ilvl="8" w:tplc="35931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">
    <w:multiLevelType w:val="hybridMultilevel"/>
    <w:lvl w:ilvl="0" w:tplc="71159036">
      <w:start w:val="1"/>
      <w:numFmt w:val="decimal"/>
      <w:lvlText w:val="%1."/>
      <w:lvlJc w:val="left"/>
      <w:pPr>
        <w:ind w:left="720" w:hanging="360"/>
      </w:pPr>
    </w:lvl>
    <w:lvl w:ilvl="1" w:tplc="71159036" w:tentative="1">
      <w:start w:val="1"/>
      <w:numFmt w:val="lowerLetter"/>
      <w:lvlText w:val="%2."/>
      <w:lvlJc w:val="left"/>
      <w:pPr>
        <w:ind w:left="1440" w:hanging="360"/>
      </w:pPr>
    </w:lvl>
    <w:lvl w:ilvl="2" w:tplc="71159036" w:tentative="1">
      <w:start w:val="1"/>
      <w:numFmt w:val="lowerRoman"/>
      <w:lvlText w:val="%3."/>
      <w:lvlJc w:val="right"/>
      <w:pPr>
        <w:ind w:left="2160" w:hanging="180"/>
      </w:pPr>
    </w:lvl>
    <w:lvl w:ilvl="3" w:tplc="71159036" w:tentative="1">
      <w:start w:val="1"/>
      <w:numFmt w:val="decimal"/>
      <w:lvlText w:val="%4."/>
      <w:lvlJc w:val="left"/>
      <w:pPr>
        <w:ind w:left="2880" w:hanging="360"/>
      </w:pPr>
    </w:lvl>
    <w:lvl w:ilvl="4" w:tplc="71159036" w:tentative="1">
      <w:start w:val="1"/>
      <w:numFmt w:val="lowerLetter"/>
      <w:lvlText w:val="%5."/>
      <w:lvlJc w:val="left"/>
      <w:pPr>
        <w:ind w:left="3600" w:hanging="360"/>
      </w:pPr>
    </w:lvl>
    <w:lvl w:ilvl="5" w:tplc="71159036" w:tentative="1">
      <w:start w:val="1"/>
      <w:numFmt w:val="lowerRoman"/>
      <w:lvlText w:val="%6."/>
      <w:lvlJc w:val="right"/>
      <w:pPr>
        <w:ind w:left="4320" w:hanging="180"/>
      </w:pPr>
    </w:lvl>
    <w:lvl w:ilvl="6" w:tplc="71159036" w:tentative="1">
      <w:start w:val="1"/>
      <w:numFmt w:val="decimal"/>
      <w:lvlText w:val="%7."/>
      <w:lvlJc w:val="left"/>
      <w:pPr>
        <w:ind w:left="5040" w:hanging="360"/>
      </w:pPr>
    </w:lvl>
    <w:lvl w:ilvl="7" w:tplc="71159036" w:tentative="1">
      <w:start w:val="1"/>
      <w:numFmt w:val="lowerLetter"/>
      <w:lvlText w:val="%8."/>
      <w:lvlJc w:val="left"/>
      <w:pPr>
        <w:ind w:left="5760" w:hanging="360"/>
      </w:pPr>
    </w:lvl>
    <w:lvl w:ilvl="8" w:tplc="71159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">
    <w:multiLevelType w:val="hybridMultilevel"/>
    <w:lvl w:ilvl="0" w:tplc="65340589">
      <w:start w:val="1"/>
      <w:numFmt w:val="decimal"/>
      <w:lvlText w:val="%1."/>
      <w:lvlJc w:val="left"/>
      <w:pPr>
        <w:ind w:left="720" w:hanging="360"/>
      </w:pPr>
    </w:lvl>
    <w:lvl w:ilvl="1" w:tplc="65340589" w:tentative="1">
      <w:start w:val="1"/>
      <w:numFmt w:val="lowerLetter"/>
      <w:lvlText w:val="%2."/>
      <w:lvlJc w:val="left"/>
      <w:pPr>
        <w:ind w:left="1440" w:hanging="360"/>
      </w:pPr>
    </w:lvl>
    <w:lvl w:ilvl="2" w:tplc="65340589" w:tentative="1">
      <w:start w:val="1"/>
      <w:numFmt w:val="lowerRoman"/>
      <w:lvlText w:val="%3."/>
      <w:lvlJc w:val="right"/>
      <w:pPr>
        <w:ind w:left="2160" w:hanging="180"/>
      </w:pPr>
    </w:lvl>
    <w:lvl w:ilvl="3" w:tplc="65340589" w:tentative="1">
      <w:start w:val="1"/>
      <w:numFmt w:val="decimal"/>
      <w:lvlText w:val="%4."/>
      <w:lvlJc w:val="left"/>
      <w:pPr>
        <w:ind w:left="2880" w:hanging="360"/>
      </w:pPr>
    </w:lvl>
    <w:lvl w:ilvl="4" w:tplc="65340589" w:tentative="1">
      <w:start w:val="1"/>
      <w:numFmt w:val="lowerLetter"/>
      <w:lvlText w:val="%5."/>
      <w:lvlJc w:val="left"/>
      <w:pPr>
        <w:ind w:left="3600" w:hanging="360"/>
      </w:pPr>
    </w:lvl>
    <w:lvl w:ilvl="5" w:tplc="65340589" w:tentative="1">
      <w:start w:val="1"/>
      <w:numFmt w:val="lowerRoman"/>
      <w:lvlText w:val="%6."/>
      <w:lvlJc w:val="right"/>
      <w:pPr>
        <w:ind w:left="4320" w:hanging="180"/>
      </w:pPr>
    </w:lvl>
    <w:lvl w:ilvl="6" w:tplc="65340589" w:tentative="1">
      <w:start w:val="1"/>
      <w:numFmt w:val="decimal"/>
      <w:lvlText w:val="%7."/>
      <w:lvlJc w:val="left"/>
      <w:pPr>
        <w:ind w:left="5040" w:hanging="360"/>
      </w:pPr>
    </w:lvl>
    <w:lvl w:ilvl="7" w:tplc="65340589" w:tentative="1">
      <w:start w:val="1"/>
      <w:numFmt w:val="lowerLetter"/>
      <w:lvlText w:val="%8."/>
      <w:lvlJc w:val="left"/>
      <w:pPr>
        <w:ind w:left="5760" w:hanging="360"/>
      </w:pPr>
    </w:lvl>
    <w:lvl w:ilvl="8" w:tplc="65340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">
    <w:multiLevelType w:val="hybridMultilevel"/>
    <w:lvl w:ilvl="0" w:tplc="28790937">
      <w:start w:val="1"/>
      <w:numFmt w:val="decimal"/>
      <w:lvlText w:val="%1."/>
      <w:lvlJc w:val="left"/>
      <w:pPr>
        <w:ind w:left="720" w:hanging="360"/>
      </w:pPr>
    </w:lvl>
    <w:lvl w:ilvl="1" w:tplc="28790937" w:tentative="1">
      <w:start w:val="1"/>
      <w:numFmt w:val="lowerLetter"/>
      <w:lvlText w:val="%2."/>
      <w:lvlJc w:val="left"/>
      <w:pPr>
        <w:ind w:left="1440" w:hanging="360"/>
      </w:pPr>
    </w:lvl>
    <w:lvl w:ilvl="2" w:tplc="28790937" w:tentative="1">
      <w:start w:val="1"/>
      <w:numFmt w:val="lowerRoman"/>
      <w:lvlText w:val="%3."/>
      <w:lvlJc w:val="right"/>
      <w:pPr>
        <w:ind w:left="2160" w:hanging="180"/>
      </w:pPr>
    </w:lvl>
    <w:lvl w:ilvl="3" w:tplc="28790937" w:tentative="1">
      <w:start w:val="1"/>
      <w:numFmt w:val="decimal"/>
      <w:lvlText w:val="%4."/>
      <w:lvlJc w:val="left"/>
      <w:pPr>
        <w:ind w:left="2880" w:hanging="360"/>
      </w:pPr>
    </w:lvl>
    <w:lvl w:ilvl="4" w:tplc="28790937" w:tentative="1">
      <w:start w:val="1"/>
      <w:numFmt w:val="lowerLetter"/>
      <w:lvlText w:val="%5."/>
      <w:lvlJc w:val="left"/>
      <w:pPr>
        <w:ind w:left="3600" w:hanging="360"/>
      </w:pPr>
    </w:lvl>
    <w:lvl w:ilvl="5" w:tplc="28790937" w:tentative="1">
      <w:start w:val="1"/>
      <w:numFmt w:val="lowerRoman"/>
      <w:lvlText w:val="%6."/>
      <w:lvlJc w:val="right"/>
      <w:pPr>
        <w:ind w:left="4320" w:hanging="180"/>
      </w:pPr>
    </w:lvl>
    <w:lvl w:ilvl="6" w:tplc="28790937" w:tentative="1">
      <w:start w:val="1"/>
      <w:numFmt w:val="decimal"/>
      <w:lvlText w:val="%7."/>
      <w:lvlJc w:val="left"/>
      <w:pPr>
        <w:ind w:left="5040" w:hanging="360"/>
      </w:pPr>
    </w:lvl>
    <w:lvl w:ilvl="7" w:tplc="28790937" w:tentative="1">
      <w:start w:val="1"/>
      <w:numFmt w:val="lowerLetter"/>
      <w:lvlText w:val="%8."/>
      <w:lvlJc w:val="left"/>
      <w:pPr>
        <w:ind w:left="5760" w:hanging="360"/>
      </w:pPr>
    </w:lvl>
    <w:lvl w:ilvl="8" w:tplc="28790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">
    <w:multiLevelType w:val="hybridMultilevel"/>
    <w:lvl w:ilvl="0" w:tplc="73618732">
      <w:start w:val="1"/>
      <w:numFmt w:val="decimal"/>
      <w:lvlText w:val="%1."/>
      <w:lvlJc w:val="left"/>
      <w:pPr>
        <w:ind w:left="720" w:hanging="360"/>
      </w:pPr>
    </w:lvl>
    <w:lvl w:ilvl="1" w:tplc="73618732" w:tentative="1">
      <w:start w:val="1"/>
      <w:numFmt w:val="lowerLetter"/>
      <w:lvlText w:val="%2."/>
      <w:lvlJc w:val="left"/>
      <w:pPr>
        <w:ind w:left="1440" w:hanging="360"/>
      </w:pPr>
    </w:lvl>
    <w:lvl w:ilvl="2" w:tplc="73618732" w:tentative="1">
      <w:start w:val="1"/>
      <w:numFmt w:val="lowerRoman"/>
      <w:lvlText w:val="%3."/>
      <w:lvlJc w:val="right"/>
      <w:pPr>
        <w:ind w:left="2160" w:hanging="180"/>
      </w:pPr>
    </w:lvl>
    <w:lvl w:ilvl="3" w:tplc="73618732" w:tentative="1">
      <w:start w:val="1"/>
      <w:numFmt w:val="decimal"/>
      <w:lvlText w:val="%4."/>
      <w:lvlJc w:val="left"/>
      <w:pPr>
        <w:ind w:left="2880" w:hanging="360"/>
      </w:pPr>
    </w:lvl>
    <w:lvl w:ilvl="4" w:tplc="73618732" w:tentative="1">
      <w:start w:val="1"/>
      <w:numFmt w:val="lowerLetter"/>
      <w:lvlText w:val="%5."/>
      <w:lvlJc w:val="left"/>
      <w:pPr>
        <w:ind w:left="3600" w:hanging="360"/>
      </w:pPr>
    </w:lvl>
    <w:lvl w:ilvl="5" w:tplc="73618732" w:tentative="1">
      <w:start w:val="1"/>
      <w:numFmt w:val="lowerRoman"/>
      <w:lvlText w:val="%6."/>
      <w:lvlJc w:val="right"/>
      <w:pPr>
        <w:ind w:left="4320" w:hanging="180"/>
      </w:pPr>
    </w:lvl>
    <w:lvl w:ilvl="6" w:tplc="73618732" w:tentative="1">
      <w:start w:val="1"/>
      <w:numFmt w:val="decimal"/>
      <w:lvlText w:val="%7."/>
      <w:lvlJc w:val="left"/>
      <w:pPr>
        <w:ind w:left="5040" w:hanging="360"/>
      </w:pPr>
    </w:lvl>
    <w:lvl w:ilvl="7" w:tplc="73618732" w:tentative="1">
      <w:start w:val="1"/>
      <w:numFmt w:val="lowerLetter"/>
      <w:lvlText w:val="%8."/>
      <w:lvlJc w:val="left"/>
      <w:pPr>
        <w:ind w:left="5760" w:hanging="360"/>
      </w:pPr>
    </w:lvl>
    <w:lvl w:ilvl="8" w:tplc="73618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">
    <w:multiLevelType w:val="hybridMultilevel"/>
    <w:lvl w:ilvl="0" w:tplc="28780059">
      <w:start w:val="1"/>
      <w:numFmt w:val="decimal"/>
      <w:lvlText w:val="%1."/>
      <w:lvlJc w:val="left"/>
      <w:pPr>
        <w:ind w:left="720" w:hanging="360"/>
      </w:pPr>
    </w:lvl>
    <w:lvl w:ilvl="1" w:tplc="28780059" w:tentative="1">
      <w:start w:val="1"/>
      <w:numFmt w:val="lowerLetter"/>
      <w:lvlText w:val="%2."/>
      <w:lvlJc w:val="left"/>
      <w:pPr>
        <w:ind w:left="1440" w:hanging="360"/>
      </w:pPr>
    </w:lvl>
    <w:lvl w:ilvl="2" w:tplc="28780059" w:tentative="1">
      <w:start w:val="1"/>
      <w:numFmt w:val="lowerRoman"/>
      <w:lvlText w:val="%3."/>
      <w:lvlJc w:val="right"/>
      <w:pPr>
        <w:ind w:left="2160" w:hanging="180"/>
      </w:pPr>
    </w:lvl>
    <w:lvl w:ilvl="3" w:tplc="28780059" w:tentative="1">
      <w:start w:val="1"/>
      <w:numFmt w:val="decimal"/>
      <w:lvlText w:val="%4."/>
      <w:lvlJc w:val="left"/>
      <w:pPr>
        <w:ind w:left="2880" w:hanging="360"/>
      </w:pPr>
    </w:lvl>
    <w:lvl w:ilvl="4" w:tplc="28780059" w:tentative="1">
      <w:start w:val="1"/>
      <w:numFmt w:val="lowerLetter"/>
      <w:lvlText w:val="%5."/>
      <w:lvlJc w:val="left"/>
      <w:pPr>
        <w:ind w:left="3600" w:hanging="360"/>
      </w:pPr>
    </w:lvl>
    <w:lvl w:ilvl="5" w:tplc="28780059" w:tentative="1">
      <w:start w:val="1"/>
      <w:numFmt w:val="lowerRoman"/>
      <w:lvlText w:val="%6."/>
      <w:lvlJc w:val="right"/>
      <w:pPr>
        <w:ind w:left="4320" w:hanging="180"/>
      </w:pPr>
    </w:lvl>
    <w:lvl w:ilvl="6" w:tplc="28780059" w:tentative="1">
      <w:start w:val="1"/>
      <w:numFmt w:val="decimal"/>
      <w:lvlText w:val="%7."/>
      <w:lvlJc w:val="left"/>
      <w:pPr>
        <w:ind w:left="5040" w:hanging="360"/>
      </w:pPr>
    </w:lvl>
    <w:lvl w:ilvl="7" w:tplc="28780059" w:tentative="1">
      <w:start w:val="1"/>
      <w:numFmt w:val="lowerLetter"/>
      <w:lvlText w:val="%8."/>
      <w:lvlJc w:val="left"/>
      <w:pPr>
        <w:ind w:left="5760" w:hanging="360"/>
      </w:pPr>
    </w:lvl>
    <w:lvl w:ilvl="8" w:tplc="28780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">
    <w:multiLevelType w:val="hybridMultilevel"/>
    <w:lvl w:ilvl="0" w:tplc="76751615">
      <w:start w:val="1"/>
      <w:numFmt w:val="decimal"/>
      <w:lvlText w:val="%1."/>
      <w:lvlJc w:val="left"/>
      <w:pPr>
        <w:ind w:left="720" w:hanging="360"/>
      </w:pPr>
    </w:lvl>
    <w:lvl w:ilvl="1" w:tplc="76751615" w:tentative="1">
      <w:start w:val="1"/>
      <w:numFmt w:val="lowerLetter"/>
      <w:lvlText w:val="%2."/>
      <w:lvlJc w:val="left"/>
      <w:pPr>
        <w:ind w:left="1440" w:hanging="360"/>
      </w:pPr>
    </w:lvl>
    <w:lvl w:ilvl="2" w:tplc="76751615" w:tentative="1">
      <w:start w:val="1"/>
      <w:numFmt w:val="lowerRoman"/>
      <w:lvlText w:val="%3."/>
      <w:lvlJc w:val="right"/>
      <w:pPr>
        <w:ind w:left="2160" w:hanging="180"/>
      </w:pPr>
    </w:lvl>
    <w:lvl w:ilvl="3" w:tplc="76751615" w:tentative="1">
      <w:start w:val="1"/>
      <w:numFmt w:val="decimal"/>
      <w:lvlText w:val="%4."/>
      <w:lvlJc w:val="left"/>
      <w:pPr>
        <w:ind w:left="2880" w:hanging="360"/>
      </w:pPr>
    </w:lvl>
    <w:lvl w:ilvl="4" w:tplc="76751615" w:tentative="1">
      <w:start w:val="1"/>
      <w:numFmt w:val="lowerLetter"/>
      <w:lvlText w:val="%5."/>
      <w:lvlJc w:val="left"/>
      <w:pPr>
        <w:ind w:left="3600" w:hanging="360"/>
      </w:pPr>
    </w:lvl>
    <w:lvl w:ilvl="5" w:tplc="76751615" w:tentative="1">
      <w:start w:val="1"/>
      <w:numFmt w:val="lowerRoman"/>
      <w:lvlText w:val="%6."/>
      <w:lvlJc w:val="right"/>
      <w:pPr>
        <w:ind w:left="4320" w:hanging="180"/>
      </w:pPr>
    </w:lvl>
    <w:lvl w:ilvl="6" w:tplc="76751615" w:tentative="1">
      <w:start w:val="1"/>
      <w:numFmt w:val="decimal"/>
      <w:lvlText w:val="%7."/>
      <w:lvlJc w:val="left"/>
      <w:pPr>
        <w:ind w:left="5040" w:hanging="360"/>
      </w:pPr>
    </w:lvl>
    <w:lvl w:ilvl="7" w:tplc="76751615" w:tentative="1">
      <w:start w:val="1"/>
      <w:numFmt w:val="lowerLetter"/>
      <w:lvlText w:val="%8."/>
      <w:lvlJc w:val="left"/>
      <w:pPr>
        <w:ind w:left="5760" w:hanging="360"/>
      </w:pPr>
    </w:lvl>
    <w:lvl w:ilvl="8" w:tplc="76751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">
    <w:multiLevelType w:val="hybridMultilevel"/>
    <w:lvl w:ilvl="0" w:tplc="11491972">
      <w:start w:val="1"/>
      <w:numFmt w:val="decimal"/>
      <w:lvlText w:val="%1."/>
      <w:lvlJc w:val="left"/>
      <w:pPr>
        <w:ind w:left="720" w:hanging="360"/>
      </w:pPr>
    </w:lvl>
    <w:lvl w:ilvl="1" w:tplc="11491972" w:tentative="1">
      <w:start w:val="1"/>
      <w:numFmt w:val="lowerLetter"/>
      <w:lvlText w:val="%2."/>
      <w:lvlJc w:val="left"/>
      <w:pPr>
        <w:ind w:left="1440" w:hanging="360"/>
      </w:pPr>
    </w:lvl>
    <w:lvl w:ilvl="2" w:tplc="11491972" w:tentative="1">
      <w:start w:val="1"/>
      <w:numFmt w:val="lowerRoman"/>
      <w:lvlText w:val="%3."/>
      <w:lvlJc w:val="right"/>
      <w:pPr>
        <w:ind w:left="2160" w:hanging="180"/>
      </w:pPr>
    </w:lvl>
    <w:lvl w:ilvl="3" w:tplc="11491972" w:tentative="1">
      <w:start w:val="1"/>
      <w:numFmt w:val="decimal"/>
      <w:lvlText w:val="%4."/>
      <w:lvlJc w:val="left"/>
      <w:pPr>
        <w:ind w:left="2880" w:hanging="360"/>
      </w:pPr>
    </w:lvl>
    <w:lvl w:ilvl="4" w:tplc="11491972" w:tentative="1">
      <w:start w:val="1"/>
      <w:numFmt w:val="lowerLetter"/>
      <w:lvlText w:val="%5."/>
      <w:lvlJc w:val="left"/>
      <w:pPr>
        <w:ind w:left="3600" w:hanging="360"/>
      </w:pPr>
    </w:lvl>
    <w:lvl w:ilvl="5" w:tplc="11491972" w:tentative="1">
      <w:start w:val="1"/>
      <w:numFmt w:val="lowerRoman"/>
      <w:lvlText w:val="%6."/>
      <w:lvlJc w:val="right"/>
      <w:pPr>
        <w:ind w:left="4320" w:hanging="180"/>
      </w:pPr>
    </w:lvl>
    <w:lvl w:ilvl="6" w:tplc="11491972" w:tentative="1">
      <w:start w:val="1"/>
      <w:numFmt w:val="decimal"/>
      <w:lvlText w:val="%7."/>
      <w:lvlJc w:val="left"/>
      <w:pPr>
        <w:ind w:left="5040" w:hanging="360"/>
      </w:pPr>
    </w:lvl>
    <w:lvl w:ilvl="7" w:tplc="11491972" w:tentative="1">
      <w:start w:val="1"/>
      <w:numFmt w:val="lowerLetter"/>
      <w:lvlText w:val="%8."/>
      <w:lvlJc w:val="left"/>
      <w:pPr>
        <w:ind w:left="5760" w:hanging="360"/>
      </w:pPr>
    </w:lvl>
    <w:lvl w:ilvl="8" w:tplc="11491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">
    <w:multiLevelType w:val="hybridMultilevel"/>
    <w:lvl w:ilvl="0" w:tplc="57459556">
      <w:start w:val="1"/>
      <w:numFmt w:val="decimal"/>
      <w:lvlText w:val="%1."/>
      <w:lvlJc w:val="left"/>
      <w:pPr>
        <w:ind w:left="720" w:hanging="360"/>
      </w:pPr>
    </w:lvl>
    <w:lvl w:ilvl="1" w:tplc="57459556" w:tentative="1">
      <w:start w:val="1"/>
      <w:numFmt w:val="lowerLetter"/>
      <w:lvlText w:val="%2."/>
      <w:lvlJc w:val="left"/>
      <w:pPr>
        <w:ind w:left="1440" w:hanging="360"/>
      </w:pPr>
    </w:lvl>
    <w:lvl w:ilvl="2" w:tplc="57459556" w:tentative="1">
      <w:start w:val="1"/>
      <w:numFmt w:val="lowerRoman"/>
      <w:lvlText w:val="%3."/>
      <w:lvlJc w:val="right"/>
      <w:pPr>
        <w:ind w:left="2160" w:hanging="180"/>
      </w:pPr>
    </w:lvl>
    <w:lvl w:ilvl="3" w:tplc="57459556" w:tentative="1">
      <w:start w:val="1"/>
      <w:numFmt w:val="decimal"/>
      <w:lvlText w:val="%4."/>
      <w:lvlJc w:val="left"/>
      <w:pPr>
        <w:ind w:left="2880" w:hanging="360"/>
      </w:pPr>
    </w:lvl>
    <w:lvl w:ilvl="4" w:tplc="57459556" w:tentative="1">
      <w:start w:val="1"/>
      <w:numFmt w:val="lowerLetter"/>
      <w:lvlText w:val="%5."/>
      <w:lvlJc w:val="left"/>
      <w:pPr>
        <w:ind w:left="3600" w:hanging="360"/>
      </w:pPr>
    </w:lvl>
    <w:lvl w:ilvl="5" w:tplc="57459556" w:tentative="1">
      <w:start w:val="1"/>
      <w:numFmt w:val="lowerRoman"/>
      <w:lvlText w:val="%6."/>
      <w:lvlJc w:val="right"/>
      <w:pPr>
        <w:ind w:left="4320" w:hanging="180"/>
      </w:pPr>
    </w:lvl>
    <w:lvl w:ilvl="6" w:tplc="57459556" w:tentative="1">
      <w:start w:val="1"/>
      <w:numFmt w:val="decimal"/>
      <w:lvlText w:val="%7."/>
      <w:lvlJc w:val="left"/>
      <w:pPr>
        <w:ind w:left="5040" w:hanging="360"/>
      </w:pPr>
    </w:lvl>
    <w:lvl w:ilvl="7" w:tplc="57459556" w:tentative="1">
      <w:start w:val="1"/>
      <w:numFmt w:val="lowerLetter"/>
      <w:lvlText w:val="%8."/>
      <w:lvlJc w:val="left"/>
      <w:pPr>
        <w:ind w:left="5760" w:hanging="360"/>
      </w:pPr>
    </w:lvl>
    <w:lvl w:ilvl="8" w:tplc="57459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">
    <w:multiLevelType w:val="hybridMultilevel"/>
    <w:lvl w:ilvl="0" w:tplc="83494821">
      <w:start w:val="1"/>
      <w:numFmt w:val="decimal"/>
      <w:lvlText w:val="%1."/>
      <w:lvlJc w:val="left"/>
      <w:pPr>
        <w:ind w:left="720" w:hanging="360"/>
      </w:pPr>
    </w:lvl>
    <w:lvl w:ilvl="1" w:tplc="83494821" w:tentative="1">
      <w:start w:val="1"/>
      <w:numFmt w:val="lowerLetter"/>
      <w:lvlText w:val="%2."/>
      <w:lvlJc w:val="left"/>
      <w:pPr>
        <w:ind w:left="1440" w:hanging="360"/>
      </w:pPr>
    </w:lvl>
    <w:lvl w:ilvl="2" w:tplc="83494821" w:tentative="1">
      <w:start w:val="1"/>
      <w:numFmt w:val="lowerRoman"/>
      <w:lvlText w:val="%3."/>
      <w:lvlJc w:val="right"/>
      <w:pPr>
        <w:ind w:left="2160" w:hanging="180"/>
      </w:pPr>
    </w:lvl>
    <w:lvl w:ilvl="3" w:tplc="83494821" w:tentative="1">
      <w:start w:val="1"/>
      <w:numFmt w:val="decimal"/>
      <w:lvlText w:val="%4."/>
      <w:lvlJc w:val="left"/>
      <w:pPr>
        <w:ind w:left="2880" w:hanging="360"/>
      </w:pPr>
    </w:lvl>
    <w:lvl w:ilvl="4" w:tplc="83494821" w:tentative="1">
      <w:start w:val="1"/>
      <w:numFmt w:val="lowerLetter"/>
      <w:lvlText w:val="%5."/>
      <w:lvlJc w:val="left"/>
      <w:pPr>
        <w:ind w:left="3600" w:hanging="360"/>
      </w:pPr>
    </w:lvl>
    <w:lvl w:ilvl="5" w:tplc="83494821" w:tentative="1">
      <w:start w:val="1"/>
      <w:numFmt w:val="lowerRoman"/>
      <w:lvlText w:val="%6."/>
      <w:lvlJc w:val="right"/>
      <w:pPr>
        <w:ind w:left="4320" w:hanging="180"/>
      </w:pPr>
    </w:lvl>
    <w:lvl w:ilvl="6" w:tplc="83494821" w:tentative="1">
      <w:start w:val="1"/>
      <w:numFmt w:val="decimal"/>
      <w:lvlText w:val="%7."/>
      <w:lvlJc w:val="left"/>
      <w:pPr>
        <w:ind w:left="5040" w:hanging="360"/>
      </w:pPr>
    </w:lvl>
    <w:lvl w:ilvl="7" w:tplc="83494821" w:tentative="1">
      <w:start w:val="1"/>
      <w:numFmt w:val="lowerLetter"/>
      <w:lvlText w:val="%8."/>
      <w:lvlJc w:val="left"/>
      <w:pPr>
        <w:ind w:left="5760" w:hanging="360"/>
      </w:pPr>
    </w:lvl>
    <w:lvl w:ilvl="8" w:tplc="83494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">
    <w:multiLevelType w:val="hybridMultilevel"/>
    <w:lvl w:ilvl="0" w:tplc="80749507">
      <w:start w:val="1"/>
      <w:numFmt w:val="decimal"/>
      <w:lvlText w:val="%1."/>
      <w:lvlJc w:val="left"/>
      <w:pPr>
        <w:ind w:left="720" w:hanging="360"/>
      </w:pPr>
    </w:lvl>
    <w:lvl w:ilvl="1" w:tplc="80749507" w:tentative="1">
      <w:start w:val="1"/>
      <w:numFmt w:val="lowerLetter"/>
      <w:lvlText w:val="%2."/>
      <w:lvlJc w:val="left"/>
      <w:pPr>
        <w:ind w:left="1440" w:hanging="360"/>
      </w:pPr>
    </w:lvl>
    <w:lvl w:ilvl="2" w:tplc="80749507" w:tentative="1">
      <w:start w:val="1"/>
      <w:numFmt w:val="lowerRoman"/>
      <w:lvlText w:val="%3."/>
      <w:lvlJc w:val="right"/>
      <w:pPr>
        <w:ind w:left="2160" w:hanging="180"/>
      </w:pPr>
    </w:lvl>
    <w:lvl w:ilvl="3" w:tplc="80749507" w:tentative="1">
      <w:start w:val="1"/>
      <w:numFmt w:val="decimal"/>
      <w:lvlText w:val="%4."/>
      <w:lvlJc w:val="left"/>
      <w:pPr>
        <w:ind w:left="2880" w:hanging="360"/>
      </w:pPr>
    </w:lvl>
    <w:lvl w:ilvl="4" w:tplc="80749507" w:tentative="1">
      <w:start w:val="1"/>
      <w:numFmt w:val="lowerLetter"/>
      <w:lvlText w:val="%5."/>
      <w:lvlJc w:val="left"/>
      <w:pPr>
        <w:ind w:left="3600" w:hanging="360"/>
      </w:pPr>
    </w:lvl>
    <w:lvl w:ilvl="5" w:tplc="80749507" w:tentative="1">
      <w:start w:val="1"/>
      <w:numFmt w:val="lowerRoman"/>
      <w:lvlText w:val="%6."/>
      <w:lvlJc w:val="right"/>
      <w:pPr>
        <w:ind w:left="4320" w:hanging="180"/>
      </w:pPr>
    </w:lvl>
    <w:lvl w:ilvl="6" w:tplc="80749507" w:tentative="1">
      <w:start w:val="1"/>
      <w:numFmt w:val="decimal"/>
      <w:lvlText w:val="%7."/>
      <w:lvlJc w:val="left"/>
      <w:pPr>
        <w:ind w:left="5040" w:hanging="360"/>
      </w:pPr>
    </w:lvl>
    <w:lvl w:ilvl="7" w:tplc="80749507" w:tentative="1">
      <w:start w:val="1"/>
      <w:numFmt w:val="lowerLetter"/>
      <w:lvlText w:val="%8."/>
      <w:lvlJc w:val="left"/>
      <w:pPr>
        <w:ind w:left="5760" w:hanging="360"/>
      </w:pPr>
    </w:lvl>
    <w:lvl w:ilvl="8" w:tplc="80749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">
    <w:multiLevelType w:val="hybridMultilevel"/>
    <w:lvl w:ilvl="0" w:tplc="58083588">
      <w:start w:val="1"/>
      <w:numFmt w:val="decimal"/>
      <w:lvlText w:val="%1."/>
      <w:lvlJc w:val="left"/>
      <w:pPr>
        <w:ind w:left="720" w:hanging="360"/>
      </w:pPr>
    </w:lvl>
    <w:lvl w:ilvl="1" w:tplc="58083588" w:tentative="1">
      <w:start w:val="1"/>
      <w:numFmt w:val="lowerLetter"/>
      <w:lvlText w:val="%2."/>
      <w:lvlJc w:val="left"/>
      <w:pPr>
        <w:ind w:left="1440" w:hanging="360"/>
      </w:pPr>
    </w:lvl>
    <w:lvl w:ilvl="2" w:tplc="58083588" w:tentative="1">
      <w:start w:val="1"/>
      <w:numFmt w:val="lowerRoman"/>
      <w:lvlText w:val="%3."/>
      <w:lvlJc w:val="right"/>
      <w:pPr>
        <w:ind w:left="2160" w:hanging="180"/>
      </w:pPr>
    </w:lvl>
    <w:lvl w:ilvl="3" w:tplc="58083588" w:tentative="1">
      <w:start w:val="1"/>
      <w:numFmt w:val="decimal"/>
      <w:lvlText w:val="%4."/>
      <w:lvlJc w:val="left"/>
      <w:pPr>
        <w:ind w:left="2880" w:hanging="360"/>
      </w:pPr>
    </w:lvl>
    <w:lvl w:ilvl="4" w:tplc="58083588" w:tentative="1">
      <w:start w:val="1"/>
      <w:numFmt w:val="lowerLetter"/>
      <w:lvlText w:val="%5."/>
      <w:lvlJc w:val="left"/>
      <w:pPr>
        <w:ind w:left="3600" w:hanging="360"/>
      </w:pPr>
    </w:lvl>
    <w:lvl w:ilvl="5" w:tplc="58083588" w:tentative="1">
      <w:start w:val="1"/>
      <w:numFmt w:val="lowerRoman"/>
      <w:lvlText w:val="%6."/>
      <w:lvlJc w:val="right"/>
      <w:pPr>
        <w:ind w:left="4320" w:hanging="180"/>
      </w:pPr>
    </w:lvl>
    <w:lvl w:ilvl="6" w:tplc="58083588" w:tentative="1">
      <w:start w:val="1"/>
      <w:numFmt w:val="decimal"/>
      <w:lvlText w:val="%7."/>
      <w:lvlJc w:val="left"/>
      <w:pPr>
        <w:ind w:left="5040" w:hanging="360"/>
      </w:pPr>
    </w:lvl>
    <w:lvl w:ilvl="7" w:tplc="58083588" w:tentative="1">
      <w:start w:val="1"/>
      <w:numFmt w:val="lowerLetter"/>
      <w:lvlText w:val="%8."/>
      <w:lvlJc w:val="left"/>
      <w:pPr>
        <w:ind w:left="5760" w:hanging="360"/>
      </w:pPr>
    </w:lvl>
    <w:lvl w:ilvl="8" w:tplc="58083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">
    <w:multiLevelType w:val="hybridMultilevel"/>
    <w:lvl w:ilvl="0" w:tplc="23822784">
      <w:start w:val="1"/>
      <w:numFmt w:val="decimal"/>
      <w:lvlText w:val="%1."/>
      <w:lvlJc w:val="left"/>
      <w:pPr>
        <w:ind w:left="720" w:hanging="360"/>
      </w:pPr>
    </w:lvl>
    <w:lvl w:ilvl="1" w:tplc="23822784" w:tentative="1">
      <w:start w:val="1"/>
      <w:numFmt w:val="lowerLetter"/>
      <w:lvlText w:val="%2."/>
      <w:lvlJc w:val="left"/>
      <w:pPr>
        <w:ind w:left="1440" w:hanging="360"/>
      </w:pPr>
    </w:lvl>
    <w:lvl w:ilvl="2" w:tplc="23822784" w:tentative="1">
      <w:start w:val="1"/>
      <w:numFmt w:val="lowerRoman"/>
      <w:lvlText w:val="%3."/>
      <w:lvlJc w:val="right"/>
      <w:pPr>
        <w:ind w:left="2160" w:hanging="180"/>
      </w:pPr>
    </w:lvl>
    <w:lvl w:ilvl="3" w:tplc="23822784" w:tentative="1">
      <w:start w:val="1"/>
      <w:numFmt w:val="decimal"/>
      <w:lvlText w:val="%4."/>
      <w:lvlJc w:val="left"/>
      <w:pPr>
        <w:ind w:left="2880" w:hanging="360"/>
      </w:pPr>
    </w:lvl>
    <w:lvl w:ilvl="4" w:tplc="23822784" w:tentative="1">
      <w:start w:val="1"/>
      <w:numFmt w:val="lowerLetter"/>
      <w:lvlText w:val="%5."/>
      <w:lvlJc w:val="left"/>
      <w:pPr>
        <w:ind w:left="3600" w:hanging="360"/>
      </w:pPr>
    </w:lvl>
    <w:lvl w:ilvl="5" w:tplc="23822784" w:tentative="1">
      <w:start w:val="1"/>
      <w:numFmt w:val="lowerRoman"/>
      <w:lvlText w:val="%6."/>
      <w:lvlJc w:val="right"/>
      <w:pPr>
        <w:ind w:left="4320" w:hanging="180"/>
      </w:pPr>
    </w:lvl>
    <w:lvl w:ilvl="6" w:tplc="23822784" w:tentative="1">
      <w:start w:val="1"/>
      <w:numFmt w:val="decimal"/>
      <w:lvlText w:val="%7."/>
      <w:lvlJc w:val="left"/>
      <w:pPr>
        <w:ind w:left="5040" w:hanging="360"/>
      </w:pPr>
    </w:lvl>
    <w:lvl w:ilvl="7" w:tplc="23822784" w:tentative="1">
      <w:start w:val="1"/>
      <w:numFmt w:val="lowerLetter"/>
      <w:lvlText w:val="%8."/>
      <w:lvlJc w:val="left"/>
      <w:pPr>
        <w:ind w:left="5760" w:hanging="360"/>
      </w:pPr>
    </w:lvl>
    <w:lvl w:ilvl="8" w:tplc="23822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">
    <w:multiLevelType w:val="hybridMultilevel"/>
    <w:lvl w:ilvl="0" w:tplc="95093701">
      <w:start w:val="1"/>
      <w:numFmt w:val="decimal"/>
      <w:lvlText w:val="%1."/>
      <w:lvlJc w:val="left"/>
      <w:pPr>
        <w:ind w:left="720" w:hanging="360"/>
      </w:pPr>
    </w:lvl>
    <w:lvl w:ilvl="1" w:tplc="95093701" w:tentative="1">
      <w:start w:val="1"/>
      <w:numFmt w:val="lowerLetter"/>
      <w:lvlText w:val="%2."/>
      <w:lvlJc w:val="left"/>
      <w:pPr>
        <w:ind w:left="1440" w:hanging="360"/>
      </w:pPr>
    </w:lvl>
    <w:lvl w:ilvl="2" w:tplc="95093701" w:tentative="1">
      <w:start w:val="1"/>
      <w:numFmt w:val="lowerRoman"/>
      <w:lvlText w:val="%3."/>
      <w:lvlJc w:val="right"/>
      <w:pPr>
        <w:ind w:left="2160" w:hanging="180"/>
      </w:pPr>
    </w:lvl>
    <w:lvl w:ilvl="3" w:tplc="95093701" w:tentative="1">
      <w:start w:val="1"/>
      <w:numFmt w:val="decimal"/>
      <w:lvlText w:val="%4."/>
      <w:lvlJc w:val="left"/>
      <w:pPr>
        <w:ind w:left="2880" w:hanging="360"/>
      </w:pPr>
    </w:lvl>
    <w:lvl w:ilvl="4" w:tplc="95093701" w:tentative="1">
      <w:start w:val="1"/>
      <w:numFmt w:val="lowerLetter"/>
      <w:lvlText w:val="%5."/>
      <w:lvlJc w:val="left"/>
      <w:pPr>
        <w:ind w:left="3600" w:hanging="360"/>
      </w:pPr>
    </w:lvl>
    <w:lvl w:ilvl="5" w:tplc="95093701" w:tentative="1">
      <w:start w:val="1"/>
      <w:numFmt w:val="lowerRoman"/>
      <w:lvlText w:val="%6."/>
      <w:lvlJc w:val="right"/>
      <w:pPr>
        <w:ind w:left="4320" w:hanging="180"/>
      </w:pPr>
    </w:lvl>
    <w:lvl w:ilvl="6" w:tplc="95093701" w:tentative="1">
      <w:start w:val="1"/>
      <w:numFmt w:val="decimal"/>
      <w:lvlText w:val="%7."/>
      <w:lvlJc w:val="left"/>
      <w:pPr>
        <w:ind w:left="5040" w:hanging="360"/>
      </w:pPr>
    </w:lvl>
    <w:lvl w:ilvl="7" w:tplc="95093701" w:tentative="1">
      <w:start w:val="1"/>
      <w:numFmt w:val="lowerLetter"/>
      <w:lvlText w:val="%8."/>
      <w:lvlJc w:val="left"/>
      <w:pPr>
        <w:ind w:left="5760" w:hanging="360"/>
      </w:pPr>
    </w:lvl>
    <w:lvl w:ilvl="8" w:tplc="95093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">
    <w:multiLevelType w:val="hybridMultilevel"/>
    <w:lvl w:ilvl="0" w:tplc="30253398">
      <w:start w:val="1"/>
      <w:numFmt w:val="decimal"/>
      <w:lvlText w:val="%1."/>
      <w:lvlJc w:val="left"/>
      <w:pPr>
        <w:ind w:left="720" w:hanging="360"/>
      </w:pPr>
    </w:lvl>
    <w:lvl w:ilvl="1" w:tplc="30253398" w:tentative="1">
      <w:start w:val="1"/>
      <w:numFmt w:val="lowerLetter"/>
      <w:lvlText w:val="%2."/>
      <w:lvlJc w:val="left"/>
      <w:pPr>
        <w:ind w:left="1440" w:hanging="360"/>
      </w:pPr>
    </w:lvl>
    <w:lvl w:ilvl="2" w:tplc="30253398" w:tentative="1">
      <w:start w:val="1"/>
      <w:numFmt w:val="lowerRoman"/>
      <w:lvlText w:val="%3."/>
      <w:lvlJc w:val="right"/>
      <w:pPr>
        <w:ind w:left="2160" w:hanging="180"/>
      </w:pPr>
    </w:lvl>
    <w:lvl w:ilvl="3" w:tplc="30253398" w:tentative="1">
      <w:start w:val="1"/>
      <w:numFmt w:val="decimal"/>
      <w:lvlText w:val="%4."/>
      <w:lvlJc w:val="left"/>
      <w:pPr>
        <w:ind w:left="2880" w:hanging="360"/>
      </w:pPr>
    </w:lvl>
    <w:lvl w:ilvl="4" w:tplc="30253398" w:tentative="1">
      <w:start w:val="1"/>
      <w:numFmt w:val="lowerLetter"/>
      <w:lvlText w:val="%5."/>
      <w:lvlJc w:val="left"/>
      <w:pPr>
        <w:ind w:left="3600" w:hanging="360"/>
      </w:pPr>
    </w:lvl>
    <w:lvl w:ilvl="5" w:tplc="30253398" w:tentative="1">
      <w:start w:val="1"/>
      <w:numFmt w:val="lowerRoman"/>
      <w:lvlText w:val="%6."/>
      <w:lvlJc w:val="right"/>
      <w:pPr>
        <w:ind w:left="4320" w:hanging="180"/>
      </w:pPr>
    </w:lvl>
    <w:lvl w:ilvl="6" w:tplc="30253398" w:tentative="1">
      <w:start w:val="1"/>
      <w:numFmt w:val="decimal"/>
      <w:lvlText w:val="%7."/>
      <w:lvlJc w:val="left"/>
      <w:pPr>
        <w:ind w:left="5040" w:hanging="360"/>
      </w:pPr>
    </w:lvl>
    <w:lvl w:ilvl="7" w:tplc="30253398" w:tentative="1">
      <w:start w:val="1"/>
      <w:numFmt w:val="lowerLetter"/>
      <w:lvlText w:val="%8."/>
      <w:lvlJc w:val="left"/>
      <w:pPr>
        <w:ind w:left="5760" w:hanging="360"/>
      </w:pPr>
    </w:lvl>
    <w:lvl w:ilvl="8" w:tplc="30253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">
    <w:multiLevelType w:val="hybridMultilevel"/>
    <w:lvl w:ilvl="0" w:tplc="27327637">
      <w:start w:val="1"/>
      <w:numFmt w:val="decimal"/>
      <w:lvlText w:val="%1."/>
      <w:lvlJc w:val="left"/>
      <w:pPr>
        <w:ind w:left="720" w:hanging="360"/>
      </w:pPr>
    </w:lvl>
    <w:lvl w:ilvl="1" w:tplc="27327637" w:tentative="1">
      <w:start w:val="1"/>
      <w:numFmt w:val="lowerLetter"/>
      <w:lvlText w:val="%2."/>
      <w:lvlJc w:val="left"/>
      <w:pPr>
        <w:ind w:left="1440" w:hanging="360"/>
      </w:pPr>
    </w:lvl>
    <w:lvl w:ilvl="2" w:tplc="27327637" w:tentative="1">
      <w:start w:val="1"/>
      <w:numFmt w:val="lowerRoman"/>
      <w:lvlText w:val="%3."/>
      <w:lvlJc w:val="right"/>
      <w:pPr>
        <w:ind w:left="2160" w:hanging="180"/>
      </w:pPr>
    </w:lvl>
    <w:lvl w:ilvl="3" w:tplc="27327637" w:tentative="1">
      <w:start w:val="1"/>
      <w:numFmt w:val="decimal"/>
      <w:lvlText w:val="%4."/>
      <w:lvlJc w:val="left"/>
      <w:pPr>
        <w:ind w:left="2880" w:hanging="360"/>
      </w:pPr>
    </w:lvl>
    <w:lvl w:ilvl="4" w:tplc="27327637" w:tentative="1">
      <w:start w:val="1"/>
      <w:numFmt w:val="lowerLetter"/>
      <w:lvlText w:val="%5."/>
      <w:lvlJc w:val="left"/>
      <w:pPr>
        <w:ind w:left="3600" w:hanging="360"/>
      </w:pPr>
    </w:lvl>
    <w:lvl w:ilvl="5" w:tplc="27327637" w:tentative="1">
      <w:start w:val="1"/>
      <w:numFmt w:val="lowerRoman"/>
      <w:lvlText w:val="%6."/>
      <w:lvlJc w:val="right"/>
      <w:pPr>
        <w:ind w:left="4320" w:hanging="180"/>
      </w:pPr>
    </w:lvl>
    <w:lvl w:ilvl="6" w:tplc="27327637" w:tentative="1">
      <w:start w:val="1"/>
      <w:numFmt w:val="decimal"/>
      <w:lvlText w:val="%7."/>
      <w:lvlJc w:val="left"/>
      <w:pPr>
        <w:ind w:left="5040" w:hanging="360"/>
      </w:pPr>
    </w:lvl>
    <w:lvl w:ilvl="7" w:tplc="27327637" w:tentative="1">
      <w:start w:val="1"/>
      <w:numFmt w:val="lowerLetter"/>
      <w:lvlText w:val="%8."/>
      <w:lvlJc w:val="left"/>
      <w:pPr>
        <w:ind w:left="5760" w:hanging="360"/>
      </w:pPr>
    </w:lvl>
    <w:lvl w:ilvl="8" w:tplc="27327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">
    <w:multiLevelType w:val="hybridMultilevel"/>
    <w:lvl w:ilvl="0" w:tplc="97412187">
      <w:start w:val="1"/>
      <w:numFmt w:val="decimal"/>
      <w:lvlText w:val="%1."/>
      <w:lvlJc w:val="left"/>
      <w:pPr>
        <w:ind w:left="720" w:hanging="360"/>
      </w:pPr>
    </w:lvl>
    <w:lvl w:ilvl="1" w:tplc="97412187" w:tentative="1">
      <w:start w:val="1"/>
      <w:numFmt w:val="lowerLetter"/>
      <w:lvlText w:val="%2."/>
      <w:lvlJc w:val="left"/>
      <w:pPr>
        <w:ind w:left="1440" w:hanging="360"/>
      </w:pPr>
    </w:lvl>
    <w:lvl w:ilvl="2" w:tplc="97412187" w:tentative="1">
      <w:start w:val="1"/>
      <w:numFmt w:val="lowerRoman"/>
      <w:lvlText w:val="%3."/>
      <w:lvlJc w:val="right"/>
      <w:pPr>
        <w:ind w:left="2160" w:hanging="180"/>
      </w:pPr>
    </w:lvl>
    <w:lvl w:ilvl="3" w:tplc="97412187" w:tentative="1">
      <w:start w:val="1"/>
      <w:numFmt w:val="decimal"/>
      <w:lvlText w:val="%4."/>
      <w:lvlJc w:val="left"/>
      <w:pPr>
        <w:ind w:left="2880" w:hanging="360"/>
      </w:pPr>
    </w:lvl>
    <w:lvl w:ilvl="4" w:tplc="97412187" w:tentative="1">
      <w:start w:val="1"/>
      <w:numFmt w:val="lowerLetter"/>
      <w:lvlText w:val="%5."/>
      <w:lvlJc w:val="left"/>
      <w:pPr>
        <w:ind w:left="3600" w:hanging="360"/>
      </w:pPr>
    </w:lvl>
    <w:lvl w:ilvl="5" w:tplc="97412187" w:tentative="1">
      <w:start w:val="1"/>
      <w:numFmt w:val="lowerRoman"/>
      <w:lvlText w:val="%6."/>
      <w:lvlJc w:val="right"/>
      <w:pPr>
        <w:ind w:left="4320" w:hanging="180"/>
      </w:pPr>
    </w:lvl>
    <w:lvl w:ilvl="6" w:tplc="97412187" w:tentative="1">
      <w:start w:val="1"/>
      <w:numFmt w:val="decimal"/>
      <w:lvlText w:val="%7."/>
      <w:lvlJc w:val="left"/>
      <w:pPr>
        <w:ind w:left="5040" w:hanging="360"/>
      </w:pPr>
    </w:lvl>
    <w:lvl w:ilvl="7" w:tplc="97412187" w:tentative="1">
      <w:start w:val="1"/>
      <w:numFmt w:val="lowerLetter"/>
      <w:lvlText w:val="%8."/>
      <w:lvlJc w:val="left"/>
      <w:pPr>
        <w:ind w:left="5760" w:hanging="360"/>
      </w:pPr>
    </w:lvl>
    <w:lvl w:ilvl="8" w:tplc="97412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">
    <w:multiLevelType w:val="hybridMultilevel"/>
    <w:lvl w:ilvl="0" w:tplc="83621292">
      <w:start w:val="1"/>
      <w:numFmt w:val="decimal"/>
      <w:lvlText w:val="%1."/>
      <w:lvlJc w:val="left"/>
      <w:pPr>
        <w:ind w:left="720" w:hanging="360"/>
      </w:pPr>
    </w:lvl>
    <w:lvl w:ilvl="1" w:tplc="83621292" w:tentative="1">
      <w:start w:val="1"/>
      <w:numFmt w:val="lowerLetter"/>
      <w:lvlText w:val="%2."/>
      <w:lvlJc w:val="left"/>
      <w:pPr>
        <w:ind w:left="1440" w:hanging="360"/>
      </w:pPr>
    </w:lvl>
    <w:lvl w:ilvl="2" w:tplc="83621292" w:tentative="1">
      <w:start w:val="1"/>
      <w:numFmt w:val="lowerRoman"/>
      <w:lvlText w:val="%3."/>
      <w:lvlJc w:val="right"/>
      <w:pPr>
        <w:ind w:left="2160" w:hanging="180"/>
      </w:pPr>
    </w:lvl>
    <w:lvl w:ilvl="3" w:tplc="83621292" w:tentative="1">
      <w:start w:val="1"/>
      <w:numFmt w:val="decimal"/>
      <w:lvlText w:val="%4."/>
      <w:lvlJc w:val="left"/>
      <w:pPr>
        <w:ind w:left="2880" w:hanging="360"/>
      </w:pPr>
    </w:lvl>
    <w:lvl w:ilvl="4" w:tplc="83621292" w:tentative="1">
      <w:start w:val="1"/>
      <w:numFmt w:val="lowerLetter"/>
      <w:lvlText w:val="%5."/>
      <w:lvlJc w:val="left"/>
      <w:pPr>
        <w:ind w:left="3600" w:hanging="360"/>
      </w:pPr>
    </w:lvl>
    <w:lvl w:ilvl="5" w:tplc="83621292" w:tentative="1">
      <w:start w:val="1"/>
      <w:numFmt w:val="lowerRoman"/>
      <w:lvlText w:val="%6."/>
      <w:lvlJc w:val="right"/>
      <w:pPr>
        <w:ind w:left="4320" w:hanging="180"/>
      </w:pPr>
    </w:lvl>
    <w:lvl w:ilvl="6" w:tplc="83621292" w:tentative="1">
      <w:start w:val="1"/>
      <w:numFmt w:val="decimal"/>
      <w:lvlText w:val="%7."/>
      <w:lvlJc w:val="left"/>
      <w:pPr>
        <w:ind w:left="5040" w:hanging="360"/>
      </w:pPr>
    </w:lvl>
    <w:lvl w:ilvl="7" w:tplc="83621292" w:tentative="1">
      <w:start w:val="1"/>
      <w:numFmt w:val="lowerLetter"/>
      <w:lvlText w:val="%8."/>
      <w:lvlJc w:val="left"/>
      <w:pPr>
        <w:ind w:left="5760" w:hanging="360"/>
      </w:pPr>
    </w:lvl>
    <w:lvl w:ilvl="8" w:tplc="83621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">
    <w:multiLevelType w:val="hybridMultilevel"/>
    <w:lvl w:ilvl="0" w:tplc="66664825">
      <w:start w:val="1"/>
      <w:numFmt w:val="decimal"/>
      <w:lvlText w:val="%1."/>
      <w:lvlJc w:val="left"/>
      <w:pPr>
        <w:ind w:left="720" w:hanging="360"/>
      </w:pPr>
    </w:lvl>
    <w:lvl w:ilvl="1" w:tplc="66664825" w:tentative="1">
      <w:start w:val="1"/>
      <w:numFmt w:val="lowerLetter"/>
      <w:lvlText w:val="%2."/>
      <w:lvlJc w:val="left"/>
      <w:pPr>
        <w:ind w:left="1440" w:hanging="360"/>
      </w:pPr>
    </w:lvl>
    <w:lvl w:ilvl="2" w:tplc="66664825" w:tentative="1">
      <w:start w:val="1"/>
      <w:numFmt w:val="lowerRoman"/>
      <w:lvlText w:val="%3."/>
      <w:lvlJc w:val="right"/>
      <w:pPr>
        <w:ind w:left="2160" w:hanging="180"/>
      </w:pPr>
    </w:lvl>
    <w:lvl w:ilvl="3" w:tplc="66664825" w:tentative="1">
      <w:start w:val="1"/>
      <w:numFmt w:val="decimal"/>
      <w:lvlText w:val="%4."/>
      <w:lvlJc w:val="left"/>
      <w:pPr>
        <w:ind w:left="2880" w:hanging="360"/>
      </w:pPr>
    </w:lvl>
    <w:lvl w:ilvl="4" w:tplc="66664825" w:tentative="1">
      <w:start w:val="1"/>
      <w:numFmt w:val="lowerLetter"/>
      <w:lvlText w:val="%5."/>
      <w:lvlJc w:val="left"/>
      <w:pPr>
        <w:ind w:left="3600" w:hanging="360"/>
      </w:pPr>
    </w:lvl>
    <w:lvl w:ilvl="5" w:tplc="66664825" w:tentative="1">
      <w:start w:val="1"/>
      <w:numFmt w:val="lowerRoman"/>
      <w:lvlText w:val="%6."/>
      <w:lvlJc w:val="right"/>
      <w:pPr>
        <w:ind w:left="4320" w:hanging="180"/>
      </w:pPr>
    </w:lvl>
    <w:lvl w:ilvl="6" w:tplc="66664825" w:tentative="1">
      <w:start w:val="1"/>
      <w:numFmt w:val="decimal"/>
      <w:lvlText w:val="%7."/>
      <w:lvlJc w:val="left"/>
      <w:pPr>
        <w:ind w:left="5040" w:hanging="360"/>
      </w:pPr>
    </w:lvl>
    <w:lvl w:ilvl="7" w:tplc="66664825" w:tentative="1">
      <w:start w:val="1"/>
      <w:numFmt w:val="lowerLetter"/>
      <w:lvlText w:val="%8."/>
      <w:lvlJc w:val="left"/>
      <w:pPr>
        <w:ind w:left="5760" w:hanging="360"/>
      </w:pPr>
    </w:lvl>
    <w:lvl w:ilvl="8" w:tplc="66664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">
    <w:multiLevelType w:val="hybridMultilevel"/>
    <w:lvl w:ilvl="0" w:tplc="16617240">
      <w:start w:val="1"/>
      <w:numFmt w:val="decimal"/>
      <w:lvlText w:val="%1."/>
      <w:lvlJc w:val="left"/>
      <w:pPr>
        <w:ind w:left="720" w:hanging="360"/>
      </w:pPr>
    </w:lvl>
    <w:lvl w:ilvl="1" w:tplc="16617240" w:tentative="1">
      <w:start w:val="1"/>
      <w:numFmt w:val="lowerLetter"/>
      <w:lvlText w:val="%2."/>
      <w:lvlJc w:val="left"/>
      <w:pPr>
        <w:ind w:left="1440" w:hanging="360"/>
      </w:pPr>
    </w:lvl>
    <w:lvl w:ilvl="2" w:tplc="16617240" w:tentative="1">
      <w:start w:val="1"/>
      <w:numFmt w:val="lowerRoman"/>
      <w:lvlText w:val="%3."/>
      <w:lvlJc w:val="right"/>
      <w:pPr>
        <w:ind w:left="2160" w:hanging="180"/>
      </w:pPr>
    </w:lvl>
    <w:lvl w:ilvl="3" w:tplc="16617240" w:tentative="1">
      <w:start w:val="1"/>
      <w:numFmt w:val="decimal"/>
      <w:lvlText w:val="%4."/>
      <w:lvlJc w:val="left"/>
      <w:pPr>
        <w:ind w:left="2880" w:hanging="360"/>
      </w:pPr>
    </w:lvl>
    <w:lvl w:ilvl="4" w:tplc="16617240" w:tentative="1">
      <w:start w:val="1"/>
      <w:numFmt w:val="lowerLetter"/>
      <w:lvlText w:val="%5."/>
      <w:lvlJc w:val="left"/>
      <w:pPr>
        <w:ind w:left="3600" w:hanging="360"/>
      </w:pPr>
    </w:lvl>
    <w:lvl w:ilvl="5" w:tplc="16617240" w:tentative="1">
      <w:start w:val="1"/>
      <w:numFmt w:val="lowerRoman"/>
      <w:lvlText w:val="%6."/>
      <w:lvlJc w:val="right"/>
      <w:pPr>
        <w:ind w:left="4320" w:hanging="180"/>
      </w:pPr>
    </w:lvl>
    <w:lvl w:ilvl="6" w:tplc="16617240" w:tentative="1">
      <w:start w:val="1"/>
      <w:numFmt w:val="decimal"/>
      <w:lvlText w:val="%7."/>
      <w:lvlJc w:val="left"/>
      <w:pPr>
        <w:ind w:left="5040" w:hanging="360"/>
      </w:pPr>
    </w:lvl>
    <w:lvl w:ilvl="7" w:tplc="16617240" w:tentative="1">
      <w:start w:val="1"/>
      <w:numFmt w:val="lowerLetter"/>
      <w:lvlText w:val="%8."/>
      <w:lvlJc w:val="left"/>
      <w:pPr>
        <w:ind w:left="5760" w:hanging="360"/>
      </w:pPr>
    </w:lvl>
    <w:lvl w:ilvl="8" w:tplc="16617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">
    <w:multiLevelType w:val="hybridMultilevel"/>
    <w:lvl w:ilvl="0" w:tplc="15517672">
      <w:start w:val="1"/>
      <w:numFmt w:val="decimal"/>
      <w:lvlText w:val="%1."/>
      <w:lvlJc w:val="left"/>
      <w:pPr>
        <w:ind w:left="720" w:hanging="360"/>
      </w:pPr>
    </w:lvl>
    <w:lvl w:ilvl="1" w:tplc="15517672" w:tentative="1">
      <w:start w:val="1"/>
      <w:numFmt w:val="lowerLetter"/>
      <w:lvlText w:val="%2."/>
      <w:lvlJc w:val="left"/>
      <w:pPr>
        <w:ind w:left="1440" w:hanging="360"/>
      </w:pPr>
    </w:lvl>
    <w:lvl w:ilvl="2" w:tplc="15517672" w:tentative="1">
      <w:start w:val="1"/>
      <w:numFmt w:val="lowerRoman"/>
      <w:lvlText w:val="%3."/>
      <w:lvlJc w:val="right"/>
      <w:pPr>
        <w:ind w:left="2160" w:hanging="180"/>
      </w:pPr>
    </w:lvl>
    <w:lvl w:ilvl="3" w:tplc="15517672" w:tentative="1">
      <w:start w:val="1"/>
      <w:numFmt w:val="decimal"/>
      <w:lvlText w:val="%4."/>
      <w:lvlJc w:val="left"/>
      <w:pPr>
        <w:ind w:left="2880" w:hanging="360"/>
      </w:pPr>
    </w:lvl>
    <w:lvl w:ilvl="4" w:tplc="15517672" w:tentative="1">
      <w:start w:val="1"/>
      <w:numFmt w:val="lowerLetter"/>
      <w:lvlText w:val="%5."/>
      <w:lvlJc w:val="left"/>
      <w:pPr>
        <w:ind w:left="3600" w:hanging="360"/>
      </w:pPr>
    </w:lvl>
    <w:lvl w:ilvl="5" w:tplc="15517672" w:tentative="1">
      <w:start w:val="1"/>
      <w:numFmt w:val="lowerRoman"/>
      <w:lvlText w:val="%6."/>
      <w:lvlJc w:val="right"/>
      <w:pPr>
        <w:ind w:left="4320" w:hanging="180"/>
      </w:pPr>
    </w:lvl>
    <w:lvl w:ilvl="6" w:tplc="15517672" w:tentative="1">
      <w:start w:val="1"/>
      <w:numFmt w:val="decimal"/>
      <w:lvlText w:val="%7."/>
      <w:lvlJc w:val="left"/>
      <w:pPr>
        <w:ind w:left="5040" w:hanging="360"/>
      </w:pPr>
    </w:lvl>
    <w:lvl w:ilvl="7" w:tplc="15517672" w:tentative="1">
      <w:start w:val="1"/>
      <w:numFmt w:val="lowerLetter"/>
      <w:lvlText w:val="%8."/>
      <w:lvlJc w:val="left"/>
      <w:pPr>
        <w:ind w:left="5760" w:hanging="360"/>
      </w:pPr>
    </w:lvl>
    <w:lvl w:ilvl="8" w:tplc="15517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">
    <w:multiLevelType w:val="hybridMultilevel"/>
    <w:lvl w:ilvl="0" w:tplc="23309919">
      <w:start w:val="1"/>
      <w:numFmt w:val="decimal"/>
      <w:lvlText w:val="%1."/>
      <w:lvlJc w:val="left"/>
      <w:pPr>
        <w:ind w:left="720" w:hanging="360"/>
      </w:pPr>
    </w:lvl>
    <w:lvl w:ilvl="1" w:tplc="23309919" w:tentative="1">
      <w:start w:val="1"/>
      <w:numFmt w:val="lowerLetter"/>
      <w:lvlText w:val="%2."/>
      <w:lvlJc w:val="left"/>
      <w:pPr>
        <w:ind w:left="1440" w:hanging="360"/>
      </w:pPr>
    </w:lvl>
    <w:lvl w:ilvl="2" w:tplc="23309919" w:tentative="1">
      <w:start w:val="1"/>
      <w:numFmt w:val="lowerRoman"/>
      <w:lvlText w:val="%3."/>
      <w:lvlJc w:val="right"/>
      <w:pPr>
        <w:ind w:left="2160" w:hanging="180"/>
      </w:pPr>
    </w:lvl>
    <w:lvl w:ilvl="3" w:tplc="23309919" w:tentative="1">
      <w:start w:val="1"/>
      <w:numFmt w:val="decimal"/>
      <w:lvlText w:val="%4."/>
      <w:lvlJc w:val="left"/>
      <w:pPr>
        <w:ind w:left="2880" w:hanging="360"/>
      </w:pPr>
    </w:lvl>
    <w:lvl w:ilvl="4" w:tplc="23309919" w:tentative="1">
      <w:start w:val="1"/>
      <w:numFmt w:val="lowerLetter"/>
      <w:lvlText w:val="%5."/>
      <w:lvlJc w:val="left"/>
      <w:pPr>
        <w:ind w:left="3600" w:hanging="360"/>
      </w:pPr>
    </w:lvl>
    <w:lvl w:ilvl="5" w:tplc="23309919" w:tentative="1">
      <w:start w:val="1"/>
      <w:numFmt w:val="lowerRoman"/>
      <w:lvlText w:val="%6."/>
      <w:lvlJc w:val="right"/>
      <w:pPr>
        <w:ind w:left="4320" w:hanging="180"/>
      </w:pPr>
    </w:lvl>
    <w:lvl w:ilvl="6" w:tplc="23309919" w:tentative="1">
      <w:start w:val="1"/>
      <w:numFmt w:val="decimal"/>
      <w:lvlText w:val="%7."/>
      <w:lvlJc w:val="left"/>
      <w:pPr>
        <w:ind w:left="5040" w:hanging="360"/>
      </w:pPr>
    </w:lvl>
    <w:lvl w:ilvl="7" w:tplc="23309919" w:tentative="1">
      <w:start w:val="1"/>
      <w:numFmt w:val="lowerLetter"/>
      <w:lvlText w:val="%8."/>
      <w:lvlJc w:val="left"/>
      <w:pPr>
        <w:ind w:left="5760" w:hanging="360"/>
      </w:pPr>
    </w:lvl>
    <w:lvl w:ilvl="8" w:tplc="23309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">
    <w:multiLevelType w:val="hybridMultilevel"/>
    <w:lvl w:ilvl="0" w:tplc="90554892">
      <w:start w:val="1"/>
      <w:numFmt w:val="decimal"/>
      <w:lvlText w:val="%1."/>
      <w:lvlJc w:val="left"/>
      <w:pPr>
        <w:ind w:left="720" w:hanging="360"/>
      </w:pPr>
    </w:lvl>
    <w:lvl w:ilvl="1" w:tplc="90554892" w:tentative="1">
      <w:start w:val="1"/>
      <w:numFmt w:val="lowerLetter"/>
      <w:lvlText w:val="%2."/>
      <w:lvlJc w:val="left"/>
      <w:pPr>
        <w:ind w:left="1440" w:hanging="360"/>
      </w:pPr>
    </w:lvl>
    <w:lvl w:ilvl="2" w:tplc="90554892" w:tentative="1">
      <w:start w:val="1"/>
      <w:numFmt w:val="lowerRoman"/>
      <w:lvlText w:val="%3."/>
      <w:lvlJc w:val="right"/>
      <w:pPr>
        <w:ind w:left="2160" w:hanging="180"/>
      </w:pPr>
    </w:lvl>
    <w:lvl w:ilvl="3" w:tplc="90554892" w:tentative="1">
      <w:start w:val="1"/>
      <w:numFmt w:val="decimal"/>
      <w:lvlText w:val="%4."/>
      <w:lvlJc w:val="left"/>
      <w:pPr>
        <w:ind w:left="2880" w:hanging="360"/>
      </w:pPr>
    </w:lvl>
    <w:lvl w:ilvl="4" w:tplc="90554892" w:tentative="1">
      <w:start w:val="1"/>
      <w:numFmt w:val="lowerLetter"/>
      <w:lvlText w:val="%5."/>
      <w:lvlJc w:val="left"/>
      <w:pPr>
        <w:ind w:left="3600" w:hanging="360"/>
      </w:pPr>
    </w:lvl>
    <w:lvl w:ilvl="5" w:tplc="90554892" w:tentative="1">
      <w:start w:val="1"/>
      <w:numFmt w:val="lowerRoman"/>
      <w:lvlText w:val="%6."/>
      <w:lvlJc w:val="right"/>
      <w:pPr>
        <w:ind w:left="4320" w:hanging="180"/>
      </w:pPr>
    </w:lvl>
    <w:lvl w:ilvl="6" w:tplc="90554892" w:tentative="1">
      <w:start w:val="1"/>
      <w:numFmt w:val="decimal"/>
      <w:lvlText w:val="%7."/>
      <w:lvlJc w:val="left"/>
      <w:pPr>
        <w:ind w:left="5040" w:hanging="360"/>
      </w:pPr>
    </w:lvl>
    <w:lvl w:ilvl="7" w:tplc="90554892" w:tentative="1">
      <w:start w:val="1"/>
      <w:numFmt w:val="lowerLetter"/>
      <w:lvlText w:val="%8."/>
      <w:lvlJc w:val="left"/>
      <w:pPr>
        <w:ind w:left="5760" w:hanging="360"/>
      </w:pPr>
    </w:lvl>
    <w:lvl w:ilvl="8" w:tplc="90554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">
    <w:multiLevelType w:val="hybridMultilevel"/>
    <w:lvl w:ilvl="0" w:tplc="66660849">
      <w:start w:val="1"/>
      <w:numFmt w:val="decimal"/>
      <w:lvlText w:val="%1."/>
      <w:lvlJc w:val="left"/>
      <w:pPr>
        <w:ind w:left="720" w:hanging="360"/>
      </w:pPr>
    </w:lvl>
    <w:lvl w:ilvl="1" w:tplc="66660849" w:tentative="1">
      <w:start w:val="1"/>
      <w:numFmt w:val="lowerLetter"/>
      <w:lvlText w:val="%2."/>
      <w:lvlJc w:val="left"/>
      <w:pPr>
        <w:ind w:left="1440" w:hanging="360"/>
      </w:pPr>
    </w:lvl>
    <w:lvl w:ilvl="2" w:tplc="66660849" w:tentative="1">
      <w:start w:val="1"/>
      <w:numFmt w:val="lowerRoman"/>
      <w:lvlText w:val="%3."/>
      <w:lvlJc w:val="right"/>
      <w:pPr>
        <w:ind w:left="2160" w:hanging="180"/>
      </w:pPr>
    </w:lvl>
    <w:lvl w:ilvl="3" w:tplc="66660849" w:tentative="1">
      <w:start w:val="1"/>
      <w:numFmt w:val="decimal"/>
      <w:lvlText w:val="%4."/>
      <w:lvlJc w:val="left"/>
      <w:pPr>
        <w:ind w:left="2880" w:hanging="360"/>
      </w:pPr>
    </w:lvl>
    <w:lvl w:ilvl="4" w:tplc="66660849" w:tentative="1">
      <w:start w:val="1"/>
      <w:numFmt w:val="lowerLetter"/>
      <w:lvlText w:val="%5."/>
      <w:lvlJc w:val="left"/>
      <w:pPr>
        <w:ind w:left="3600" w:hanging="360"/>
      </w:pPr>
    </w:lvl>
    <w:lvl w:ilvl="5" w:tplc="66660849" w:tentative="1">
      <w:start w:val="1"/>
      <w:numFmt w:val="lowerRoman"/>
      <w:lvlText w:val="%6."/>
      <w:lvlJc w:val="right"/>
      <w:pPr>
        <w:ind w:left="4320" w:hanging="180"/>
      </w:pPr>
    </w:lvl>
    <w:lvl w:ilvl="6" w:tplc="66660849" w:tentative="1">
      <w:start w:val="1"/>
      <w:numFmt w:val="decimal"/>
      <w:lvlText w:val="%7."/>
      <w:lvlJc w:val="left"/>
      <w:pPr>
        <w:ind w:left="5040" w:hanging="360"/>
      </w:pPr>
    </w:lvl>
    <w:lvl w:ilvl="7" w:tplc="66660849" w:tentative="1">
      <w:start w:val="1"/>
      <w:numFmt w:val="lowerLetter"/>
      <w:lvlText w:val="%8."/>
      <w:lvlJc w:val="left"/>
      <w:pPr>
        <w:ind w:left="5760" w:hanging="360"/>
      </w:pPr>
    </w:lvl>
    <w:lvl w:ilvl="8" w:tplc="66660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">
    <w:multiLevelType w:val="hybridMultilevel"/>
    <w:lvl w:ilvl="0" w:tplc="87652249">
      <w:start w:val="1"/>
      <w:numFmt w:val="decimal"/>
      <w:lvlText w:val="%1."/>
      <w:lvlJc w:val="left"/>
      <w:pPr>
        <w:ind w:left="720" w:hanging="360"/>
      </w:pPr>
    </w:lvl>
    <w:lvl w:ilvl="1" w:tplc="87652249" w:tentative="1">
      <w:start w:val="1"/>
      <w:numFmt w:val="lowerLetter"/>
      <w:lvlText w:val="%2."/>
      <w:lvlJc w:val="left"/>
      <w:pPr>
        <w:ind w:left="1440" w:hanging="360"/>
      </w:pPr>
    </w:lvl>
    <w:lvl w:ilvl="2" w:tplc="87652249" w:tentative="1">
      <w:start w:val="1"/>
      <w:numFmt w:val="lowerRoman"/>
      <w:lvlText w:val="%3."/>
      <w:lvlJc w:val="right"/>
      <w:pPr>
        <w:ind w:left="2160" w:hanging="180"/>
      </w:pPr>
    </w:lvl>
    <w:lvl w:ilvl="3" w:tplc="87652249" w:tentative="1">
      <w:start w:val="1"/>
      <w:numFmt w:val="decimal"/>
      <w:lvlText w:val="%4."/>
      <w:lvlJc w:val="left"/>
      <w:pPr>
        <w:ind w:left="2880" w:hanging="360"/>
      </w:pPr>
    </w:lvl>
    <w:lvl w:ilvl="4" w:tplc="87652249" w:tentative="1">
      <w:start w:val="1"/>
      <w:numFmt w:val="lowerLetter"/>
      <w:lvlText w:val="%5."/>
      <w:lvlJc w:val="left"/>
      <w:pPr>
        <w:ind w:left="3600" w:hanging="360"/>
      </w:pPr>
    </w:lvl>
    <w:lvl w:ilvl="5" w:tplc="87652249" w:tentative="1">
      <w:start w:val="1"/>
      <w:numFmt w:val="lowerRoman"/>
      <w:lvlText w:val="%6."/>
      <w:lvlJc w:val="right"/>
      <w:pPr>
        <w:ind w:left="4320" w:hanging="180"/>
      </w:pPr>
    </w:lvl>
    <w:lvl w:ilvl="6" w:tplc="87652249" w:tentative="1">
      <w:start w:val="1"/>
      <w:numFmt w:val="decimal"/>
      <w:lvlText w:val="%7."/>
      <w:lvlJc w:val="left"/>
      <w:pPr>
        <w:ind w:left="5040" w:hanging="360"/>
      </w:pPr>
    </w:lvl>
    <w:lvl w:ilvl="7" w:tplc="87652249" w:tentative="1">
      <w:start w:val="1"/>
      <w:numFmt w:val="lowerLetter"/>
      <w:lvlText w:val="%8."/>
      <w:lvlJc w:val="left"/>
      <w:pPr>
        <w:ind w:left="5760" w:hanging="360"/>
      </w:pPr>
    </w:lvl>
    <w:lvl w:ilvl="8" w:tplc="87652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">
    <w:multiLevelType w:val="hybridMultilevel"/>
    <w:lvl w:ilvl="0" w:tplc="60243808">
      <w:start w:val="1"/>
      <w:numFmt w:val="decimal"/>
      <w:lvlText w:val="%1."/>
      <w:lvlJc w:val="left"/>
      <w:pPr>
        <w:ind w:left="720" w:hanging="360"/>
      </w:pPr>
    </w:lvl>
    <w:lvl w:ilvl="1" w:tplc="60243808" w:tentative="1">
      <w:start w:val="1"/>
      <w:numFmt w:val="lowerLetter"/>
      <w:lvlText w:val="%2."/>
      <w:lvlJc w:val="left"/>
      <w:pPr>
        <w:ind w:left="1440" w:hanging="360"/>
      </w:pPr>
    </w:lvl>
    <w:lvl w:ilvl="2" w:tplc="60243808" w:tentative="1">
      <w:start w:val="1"/>
      <w:numFmt w:val="lowerRoman"/>
      <w:lvlText w:val="%3."/>
      <w:lvlJc w:val="right"/>
      <w:pPr>
        <w:ind w:left="2160" w:hanging="180"/>
      </w:pPr>
    </w:lvl>
    <w:lvl w:ilvl="3" w:tplc="60243808" w:tentative="1">
      <w:start w:val="1"/>
      <w:numFmt w:val="decimal"/>
      <w:lvlText w:val="%4."/>
      <w:lvlJc w:val="left"/>
      <w:pPr>
        <w:ind w:left="2880" w:hanging="360"/>
      </w:pPr>
    </w:lvl>
    <w:lvl w:ilvl="4" w:tplc="60243808" w:tentative="1">
      <w:start w:val="1"/>
      <w:numFmt w:val="lowerLetter"/>
      <w:lvlText w:val="%5."/>
      <w:lvlJc w:val="left"/>
      <w:pPr>
        <w:ind w:left="3600" w:hanging="360"/>
      </w:pPr>
    </w:lvl>
    <w:lvl w:ilvl="5" w:tplc="60243808" w:tentative="1">
      <w:start w:val="1"/>
      <w:numFmt w:val="lowerRoman"/>
      <w:lvlText w:val="%6."/>
      <w:lvlJc w:val="right"/>
      <w:pPr>
        <w:ind w:left="4320" w:hanging="180"/>
      </w:pPr>
    </w:lvl>
    <w:lvl w:ilvl="6" w:tplc="60243808" w:tentative="1">
      <w:start w:val="1"/>
      <w:numFmt w:val="decimal"/>
      <w:lvlText w:val="%7."/>
      <w:lvlJc w:val="left"/>
      <w:pPr>
        <w:ind w:left="5040" w:hanging="360"/>
      </w:pPr>
    </w:lvl>
    <w:lvl w:ilvl="7" w:tplc="60243808" w:tentative="1">
      <w:start w:val="1"/>
      <w:numFmt w:val="lowerLetter"/>
      <w:lvlText w:val="%8."/>
      <w:lvlJc w:val="left"/>
      <w:pPr>
        <w:ind w:left="5760" w:hanging="360"/>
      </w:pPr>
    </w:lvl>
    <w:lvl w:ilvl="8" w:tplc="60243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">
    <w:multiLevelType w:val="hybridMultilevel"/>
    <w:lvl w:ilvl="0" w:tplc="85292021">
      <w:start w:val="1"/>
      <w:numFmt w:val="decimal"/>
      <w:lvlText w:val="%1."/>
      <w:lvlJc w:val="left"/>
      <w:pPr>
        <w:ind w:left="720" w:hanging="360"/>
      </w:pPr>
    </w:lvl>
    <w:lvl w:ilvl="1" w:tplc="85292021" w:tentative="1">
      <w:start w:val="1"/>
      <w:numFmt w:val="lowerLetter"/>
      <w:lvlText w:val="%2."/>
      <w:lvlJc w:val="left"/>
      <w:pPr>
        <w:ind w:left="1440" w:hanging="360"/>
      </w:pPr>
    </w:lvl>
    <w:lvl w:ilvl="2" w:tplc="85292021" w:tentative="1">
      <w:start w:val="1"/>
      <w:numFmt w:val="lowerRoman"/>
      <w:lvlText w:val="%3."/>
      <w:lvlJc w:val="right"/>
      <w:pPr>
        <w:ind w:left="2160" w:hanging="180"/>
      </w:pPr>
    </w:lvl>
    <w:lvl w:ilvl="3" w:tplc="85292021" w:tentative="1">
      <w:start w:val="1"/>
      <w:numFmt w:val="decimal"/>
      <w:lvlText w:val="%4."/>
      <w:lvlJc w:val="left"/>
      <w:pPr>
        <w:ind w:left="2880" w:hanging="360"/>
      </w:pPr>
    </w:lvl>
    <w:lvl w:ilvl="4" w:tplc="85292021" w:tentative="1">
      <w:start w:val="1"/>
      <w:numFmt w:val="lowerLetter"/>
      <w:lvlText w:val="%5."/>
      <w:lvlJc w:val="left"/>
      <w:pPr>
        <w:ind w:left="3600" w:hanging="360"/>
      </w:pPr>
    </w:lvl>
    <w:lvl w:ilvl="5" w:tplc="85292021" w:tentative="1">
      <w:start w:val="1"/>
      <w:numFmt w:val="lowerRoman"/>
      <w:lvlText w:val="%6."/>
      <w:lvlJc w:val="right"/>
      <w:pPr>
        <w:ind w:left="4320" w:hanging="180"/>
      </w:pPr>
    </w:lvl>
    <w:lvl w:ilvl="6" w:tplc="85292021" w:tentative="1">
      <w:start w:val="1"/>
      <w:numFmt w:val="decimal"/>
      <w:lvlText w:val="%7."/>
      <w:lvlJc w:val="left"/>
      <w:pPr>
        <w:ind w:left="5040" w:hanging="360"/>
      </w:pPr>
    </w:lvl>
    <w:lvl w:ilvl="7" w:tplc="85292021" w:tentative="1">
      <w:start w:val="1"/>
      <w:numFmt w:val="lowerLetter"/>
      <w:lvlText w:val="%8."/>
      <w:lvlJc w:val="left"/>
      <w:pPr>
        <w:ind w:left="5760" w:hanging="360"/>
      </w:pPr>
    </w:lvl>
    <w:lvl w:ilvl="8" w:tplc="85292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">
    <w:multiLevelType w:val="hybridMultilevel"/>
    <w:lvl w:ilvl="0" w:tplc="49788889">
      <w:start w:val="1"/>
      <w:numFmt w:val="decimal"/>
      <w:lvlText w:val="%1."/>
      <w:lvlJc w:val="left"/>
      <w:pPr>
        <w:ind w:left="720" w:hanging="360"/>
      </w:pPr>
    </w:lvl>
    <w:lvl w:ilvl="1" w:tplc="49788889" w:tentative="1">
      <w:start w:val="1"/>
      <w:numFmt w:val="lowerLetter"/>
      <w:lvlText w:val="%2."/>
      <w:lvlJc w:val="left"/>
      <w:pPr>
        <w:ind w:left="1440" w:hanging="360"/>
      </w:pPr>
    </w:lvl>
    <w:lvl w:ilvl="2" w:tplc="49788889" w:tentative="1">
      <w:start w:val="1"/>
      <w:numFmt w:val="lowerRoman"/>
      <w:lvlText w:val="%3."/>
      <w:lvlJc w:val="right"/>
      <w:pPr>
        <w:ind w:left="2160" w:hanging="180"/>
      </w:pPr>
    </w:lvl>
    <w:lvl w:ilvl="3" w:tplc="49788889" w:tentative="1">
      <w:start w:val="1"/>
      <w:numFmt w:val="decimal"/>
      <w:lvlText w:val="%4."/>
      <w:lvlJc w:val="left"/>
      <w:pPr>
        <w:ind w:left="2880" w:hanging="360"/>
      </w:pPr>
    </w:lvl>
    <w:lvl w:ilvl="4" w:tplc="49788889" w:tentative="1">
      <w:start w:val="1"/>
      <w:numFmt w:val="lowerLetter"/>
      <w:lvlText w:val="%5."/>
      <w:lvlJc w:val="left"/>
      <w:pPr>
        <w:ind w:left="3600" w:hanging="360"/>
      </w:pPr>
    </w:lvl>
    <w:lvl w:ilvl="5" w:tplc="49788889" w:tentative="1">
      <w:start w:val="1"/>
      <w:numFmt w:val="lowerRoman"/>
      <w:lvlText w:val="%6."/>
      <w:lvlJc w:val="right"/>
      <w:pPr>
        <w:ind w:left="4320" w:hanging="180"/>
      </w:pPr>
    </w:lvl>
    <w:lvl w:ilvl="6" w:tplc="49788889" w:tentative="1">
      <w:start w:val="1"/>
      <w:numFmt w:val="decimal"/>
      <w:lvlText w:val="%7."/>
      <w:lvlJc w:val="left"/>
      <w:pPr>
        <w:ind w:left="5040" w:hanging="360"/>
      </w:pPr>
    </w:lvl>
    <w:lvl w:ilvl="7" w:tplc="49788889" w:tentative="1">
      <w:start w:val="1"/>
      <w:numFmt w:val="lowerLetter"/>
      <w:lvlText w:val="%8."/>
      <w:lvlJc w:val="left"/>
      <w:pPr>
        <w:ind w:left="5760" w:hanging="360"/>
      </w:pPr>
    </w:lvl>
    <w:lvl w:ilvl="8" w:tplc="49788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">
    <w:multiLevelType w:val="hybridMultilevel"/>
    <w:lvl w:ilvl="0" w:tplc="45490139">
      <w:start w:val="1"/>
      <w:numFmt w:val="decimal"/>
      <w:lvlText w:val="%1."/>
      <w:lvlJc w:val="left"/>
      <w:pPr>
        <w:ind w:left="720" w:hanging="360"/>
      </w:pPr>
    </w:lvl>
    <w:lvl w:ilvl="1" w:tplc="45490139" w:tentative="1">
      <w:start w:val="1"/>
      <w:numFmt w:val="lowerLetter"/>
      <w:lvlText w:val="%2."/>
      <w:lvlJc w:val="left"/>
      <w:pPr>
        <w:ind w:left="1440" w:hanging="360"/>
      </w:pPr>
    </w:lvl>
    <w:lvl w:ilvl="2" w:tplc="45490139" w:tentative="1">
      <w:start w:val="1"/>
      <w:numFmt w:val="lowerRoman"/>
      <w:lvlText w:val="%3."/>
      <w:lvlJc w:val="right"/>
      <w:pPr>
        <w:ind w:left="2160" w:hanging="180"/>
      </w:pPr>
    </w:lvl>
    <w:lvl w:ilvl="3" w:tplc="45490139" w:tentative="1">
      <w:start w:val="1"/>
      <w:numFmt w:val="decimal"/>
      <w:lvlText w:val="%4."/>
      <w:lvlJc w:val="left"/>
      <w:pPr>
        <w:ind w:left="2880" w:hanging="360"/>
      </w:pPr>
    </w:lvl>
    <w:lvl w:ilvl="4" w:tplc="45490139" w:tentative="1">
      <w:start w:val="1"/>
      <w:numFmt w:val="lowerLetter"/>
      <w:lvlText w:val="%5."/>
      <w:lvlJc w:val="left"/>
      <w:pPr>
        <w:ind w:left="3600" w:hanging="360"/>
      </w:pPr>
    </w:lvl>
    <w:lvl w:ilvl="5" w:tplc="45490139" w:tentative="1">
      <w:start w:val="1"/>
      <w:numFmt w:val="lowerRoman"/>
      <w:lvlText w:val="%6."/>
      <w:lvlJc w:val="right"/>
      <w:pPr>
        <w:ind w:left="4320" w:hanging="180"/>
      </w:pPr>
    </w:lvl>
    <w:lvl w:ilvl="6" w:tplc="45490139" w:tentative="1">
      <w:start w:val="1"/>
      <w:numFmt w:val="decimal"/>
      <w:lvlText w:val="%7."/>
      <w:lvlJc w:val="left"/>
      <w:pPr>
        <w:ind w:left="5040" w:hanging="360"/>
      </w:pPr>
    </w:lvl>
    <w:lvl w:ilvl="7" w:tplc="45490139" w:tentative="1">
      <w:start w:val="1"/>
      <w:numFmt w:val="lowerLetter"/>
      <w:lvlText w:val="%8."/>
      <w:lvlJc w:val="left"/>
      <w:pPr>
        <w:ind w:left="5760" w:hanging="360"/>
      </w:pPr>
    </w:lvl>
    <w:lvl w:ilvl="8" w:tplc="45490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">
    <w:multiLevelType w:val="hybridMultilevel"/>
    <w:lvl w:ilvl="0" w:tplc="67760172">
      <w:start w:val="1"/>
      <w:numFmt w:val="decimal"/>
      <w:lvlText w:val="%1."/>
      <w:lvlJc w:val="left"/>
      <w:pPr>
        <w:ind w:left="720" w:hanging="360"/>
      </w:pPr>
    </w:lvl>
    <w:lvl w:ilvl="1" w:tplc="67760172" w:tentative="1">
      <w:start w:val="1"/>
      <w:numFmt w:val="lowerLetter"/>
      <w:lvlText w:val="%2."/>
      <w:lvlJc w:val="left"/>
      <w:pPr>
        <w:ind w:left="1440" w:hanging="360"/>
      </w:pPr>
    </w:lvl>
    <w:lvl w:ilvl="2" w:tplc="67760172" w:tentative="1">
      <w:start w:val="1"/>
      <w:numFmt w:val="lowerRoman"/>
      <w:lvlText w:val="%3."/>
      <w:lvlJc w:val="right"/>
      <w:pPr>
        <w:ind w:left="2160" w:hanging="180"/>
      </w:pPr>
    </w:lvl>
    <w:lvl w:ilvl="3" w:tplc="67760172" w:tentative="1">
      <w:start w:val="1"/>
      <w:numFmt w:val="decimal"/>
      <w:lvlText w:val="%4."/>
      <w:lvlJc w:val="left"/>
      <w:pPr>
        <w:ind w:left="2880" w:hanging="360"/>
      </w:pPr>
    </w:lvl>
    <w:lvl w:ilvl="4" w:tplc="67760172" w:tentative="1">
      <w:start w:val="1"/>
      <w:numFmt w:val="lowerLetter"/>
      <w:lvlText w:val="%5."/>
      <w:lvlJc w:val="left"/>
      <w:pPr>
        <w:ind w:left="3600" w:hanging="360"/>
      </w:pPr>
    </w:lvl>
    <w:lvl w:ilvl="5" w:tplc="67760172" w:tentative="1">
      <w:start w:val="1"/>
      <w:numFmt w:val="lowerRoman"/>
      <w:lvlText w:val="%6."/>
      <w:lvlJc w:val="right"/>
      <w:pPr>
        <w:ind w:left="4320" w:hanging="180"/>
      </w:pPr>
    </w:lvl>
    <w:lvl w:ilvl="6" w:tplc="67760172" w:tentative="1">
      <w:start w:val="1"/>
      <w:numFmt w:val="decimal"/>
      <w:lvlText w:val="%7."/>
      <w:lvlJc w:val="left"/>
      <w:pPr>
        <w:ind w:left="5040" w:hanging="360"/>
      </w:pPr>
    </w:lvl>
    <w:lvl w:ilvl="7" w:tplc="67760172" w:tentative="1">
      <w:start w:val="1"/>
      <w:numFmt w:val="lowerLetter"/>
      <w:lvlText w:val="%8."/>
      <w:lvlJc w:val="left"/>
      <w:pPr>
        <w:ind w:left="5760" w:hanging="360"/>
      </w:pPr>
    </w:lvl>
    <w:lvl w:ilvl="8" w:tplc="67760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">
    <w:multiLevelType w:val="hybridMultilevel"/>
    <w:lvl w:ilvl="0" w:tplc="97909725">
      <w:start w:val="1"/>
      <w:numFmt w:val="decimal"/>
      <w:lvlText w:val="%1."/>
      <w:lvlJc w:val="left"/>
      <w:pPr>
        <w:ind w:left="720" w:hanging="360"/>
      </w:pPr>
    </w:lvl>
    <w:lvl w:ilvl="1" w:tplc="97909725" w:tentative="1">
      <w:start w:val="1"/>
      <w:numFmt w:val="lowerLetter"/>
      <w:lvlText w:val="%2."/>
      <w:lvlJc w:val="left"/>
      <w:pPr>
        <w:ind w:left="1440" w:hanging="360"/>
      </w:pPr>
    </w:lvl>
    <w:lvl w:ilvl="2" w:tplc="97909725" w:tentative="1">
      <w:start w:val="1"/>
      <w:numFmt w:val="lowerRoman"/>
      <w:lvlText w:val="%3."/>
      <w:lvlJc w:val="right"/>
      <w:pPr>
        <w:ind w:left="2160" w:hanging="180"/>
      </w:pPr>
    </w:lvl>
    <w:lvl w:ilvl="3" w:tplc="97909725" w:tentative="1">
      <w:start w:val="1"/>
      <w:numFmt w:val="decimal"/>
      <w:lvlText w:val="%4."/>
      <w:lvlJc w:val="left"/>
      <w:pPr>
        <w:ind w:left="2880" w:hanging="360"/>
      </w:pPr>
    </w:lvl>
    <w:lvl w:ilvl="4" w:tplc="97909725" w:tentative="1">
      <w:start w:val="1"/>
      <w:numFmt w:val="lowerLetter"/>
      <w:lvlText w:val="%5."/>
      <w:lvlJc w:val="left"/>
      <w:pPr>
        <w:ind w:left="3600" w:hanging="360"/>
      </w:pPr>
    </w:lvl>
    <w:lvl w:ilvl="5" w:tplc="97909725" w:tentative="1">
      <w:start w:val="1"/>
      <w:numFmt w:val="lowerRoman"/>
      <w:lvlText w:val="%6."/>
      <w:lvlJc w:val="right"/>
      <w:pPr>
        <w:ind w:left="4320" w:hanging="180"/>
      </w:pPr>
    </w:lvl>
    <w:lvl w:ilvl="6" w:tplc="97909725" w:tentative="1">
      <w:start w:val="1"/>
      <w:numFmt w:val="decimal"/>
      <w:lvlText w:val="%7."/>
      <w:lvlJc w:val="left"/>
      <w:pPr>
        <w:ind w:left="5040" w:hanging="360"/>
      </w:pPr>
    </w:lvl>
    <w:lvl w:ilvl="7" w:tplc="97909725" w:tentative="1">
      <w:start w:val="1"/>
      <w:numFmt w:val="lowerLetter"/>
      <w:lvlText w:val="%8."/>
      <w:lvlJc w:val="left"/>
      <w:pPr>
        <w:ind w:left="5760" w:hanging="360"/>
      </w:pPr>
    </w:lvl>
    <w:lvl w:ilvl="8" w:tplc="97909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">
    <w:multiLevelType w:val="hybridMultilevel"/>
    <w:lvl w:ilvl="0" w:tplc="71877545">
      <w:start w:val="1"/>
      <w:numFmt w:val="decimal"/>
      <w:lvlText w:val="%1."/>
      <w:lvlJc w:val="left"/>
      <w:pPr>
        <w:ind w:left="720" w:hanging="360"/>
      </w:pPr>
    </w:lvl>
    <w:lvl w:ilvl="1" w:tplc="71877545" w:tentative="1">
      <w:start w:val="1"/>
      <w:numFmt w:val="lowerLetter"/>
      <w:lvlText w:val="%2."/>
      <w:lvlJc w:val="left"/>
      <w:pPr>
        <w:ind w:left="1440" w:hanging="360"/>
      </w:pPr>
    </w:lvl>
    <w:lvl w:ilvl="2" w:tplc="71877545" w:tentative="1">
      <w:start w:val="1"/>
      <w:numFmt w:val="lowerRoman"/>
      <w:lvlText w:val="%3."/>
      <w:lvlJc w:val="right"/>
      <w:pPr>
        <w:ind w:left="2160" w:hanging="180"/>
      </w:pPr>
    </w:lvl>
    <w:lvl w:ilvl="3" w:tplc="71877545" w:tentative="1">
      <w:start w:val="1"/>
      <w:numFmt w:val="decimal"/>
      <w:lvlText w:val="%4."/>
      <w:lvlJc w:val="left"/>
      <w:pPr>
        <w:ind w:left="2880" w:hanging="360"/>
      </w:pPr>
    </w:lvl>
    <w:lvl w:ilvl="4" w:tplc="71877545" w:tentative="1">
      <w:start w:val="1"/>
      <w:numFmt w:val="lowerLetter"/>
      <w:lvlText w:val="%5."/>
      <w:lvlJc w:val="left"/>
      <w:pPr>
        <w:ind w:left="3600" w:hanging="360"/>
      </w:pPr>
    </w:lvl>
    <w:lvl w:ilvl="5" w:tplc="71877545" w:tentative="1">
      <w:start w:val="1"/>
      <w:numFmt w:val="lowerRoman"/>
      <w:lvlText w:val="%6."/>
      <w:lvlJc w:val="right"/>
      <w:pPr>
        <w:ind w:left="4320" w:hanging="180"/>
      </w:pPr>
    </w:lvl>
    <w:lvl w:ilvl="6" w:tplc="71877545" w:tentative="1">
      <w:start w:val="1"/>
      <w:numFmt w:val="decimal"/>
      <w:lvlText w:val="%7."/>
      <w:lvlJc w:val="left"/>
      <w:pPr>
        <w:ind w:left="5040" w:hanging="360"/>
      </w:pPr>
    </w:lvl>
    <w:lvl w:ilvl="7" w:tplc="71877545" w:tentative="1">
      <w:start w:val="1"/>
      <w:numFmt w:val="lowerLetter"/>
      <w:lvlText w:val="%8."/>
      <w:lvlJc w:val="left"/>
      <w:pPr>
        <w:ind w:left="5760" w:hanging="360"/>
      </w:pPr>
    </w:lvl>
    <w:lvl w:ilvl="8" w:tplc="71877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">
    <w:multiLevelType w:val="hybridMultilevel"/>
    <w:lvl w:ilvl="0" w:tplc="73472355">
      <w:start w:val="1"/>
      <w:numFmt w:val="decimal"/>
      <w:lvlText w:val="%1."/>
      <w:lvlJc w:val="left"/>
      <w:pPr>
        <w:ind w:left="720" w:hanging="360"/>
      </w:pPr>
    </w:lvl>
    <w:lvl w:ilvl="1" w:tplc="73472355" w:tentative="1">
      <w:start w:val="1"/>
      <w:numFmt w:val="lowerLetter"/>
      <w:lvlText w:val="%2."/>
      <w:lvlJc w:val="left"/>
      <w:pPr>
        <w:ind w:left="1440" w:hanging="360"/>
      </w:pPr>
    </w:lvl>
    <w:lvl w:ilvl="2" w:tplc="73472355" w:tentative="1">
      <w:start w:val="1"/>
      <w:numFmt w:val="lowerRoman"/>
      <w:lvlText w:val="%3."/>
      <w:lvlJc w:val="right"/>
      <w:pPr>
        <w:ind w:left="2160" w:hanging="180"/>
      </w:pPr>
    </w:lvl>
    <w:lvl w:ilvl="3" w:tplc="73472355" w:tentative="1">
      <w:start w:val="1"/>
      <w:numFmt w:val="decimal"/>
      <w:lvlText w:val="%4."/>
      <w:lvlJc w:val="left"/>
      <w:pPr>
        <w:ind w:left="2880" w:hanging="360"/>
      </w:pPr>
    </w:lvl>
    <w:lvl w:ilvl="4" w:tplc="73472355" w:tentative="1">
      <w:start w:val="1"/>
      <w:numFmt w:val="lowerLetter"/>
      <w:lvlText w:val="%5."/>
      <w:lvlJc w:val="left"/>
      <w:pPr>
        <w:ind w:left="3600" w:hanging="360"/>
      </w:pPr>
    </w:lvl>
    <w:lvl w:ilvl="5" w:tplc="73472355" w:tentative="1">
      <w:start w:val="1"/>
      <w:numFmt w:val="lowerRoman"/>
      <w:lvlText w:val="%6."/>
      <w:lvlJc w:val="right"/>
      <w:pPr>
        <w:ind w:left="4320" w:hanging="180"/>
      </w:pPr>
    </w:lvl>
    <w:lvl w:ilvl="6" w:tplc="73472355" w:tentative="1">
      <w:start w:val="1"/>
      <w:numFmt w:val="decimal"/>
      <w:lvlText w:val="%7."/>
      <w:lvlJc w:val="left"/>
      <w:pPr>
        <w:ind w:left="5040" w:hanging="360"/>
      </w:pPr>
    </w:lvl>
    <w:lvl w:ilvl="7" w:tplc="73472355" w:tentative="1">
      <w:start w:val="1"/>
      <w:numFmt w:val="lowerLetter"/>
      <w:lvlText w:val="%8."/>
      <w:lvlJc w:val="left"/>
      <w:pPr>
        <w:ind w:left="5760" w:hanging="360"/>
      </w:pPr>
    </w:lvl>
    <w:lvl w:ilvl="8" w:tplc="73472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">
    <w:multiLevelType w:val="hybridMultilevel"/>
    <w:lvl w:ilvl="0" w:tplc="62799352">
      <w:start w:val="1"/>
      <w:numFmt w:val="decimal"/>
      <w:lvlText w:val="%1."/>
      <w:lvlJc w:val="left"/>
      <w:pPr>
        <w:ind w:left="720" w:hanging="360"/>
      </w:pPr>
    </w:lvl>
    <w:lvl w:ilvl="1" w:tplc="62799352" w:tentative="1">
      <w:start w:val="1"/>
      <w:numFmt w:val="lowerLetter"/>
      <w:lvlText w:val="%2."/>
      <w:lvlJc w:val="left"/>
      <w:pPr>
        <w:ind w:left="1440" w:hanging="360"/>
      </w:pPr>
    </w:lvl>
    <w:lvl w:ilvl="2" w:tplc="62799352" w:tentative="1">
      <w:start w:val="1"/>
      <w:numFmt w:val="lowerRoman"/>
      <w:lvlText w:val="%3."/>
      <w:lvlJc w:val="right"/>
      <w:pPr>
        <w:ind w:left="2160" w:hanging="180"/>
      </w:pPr>
    </w:lvl>
    <w:lvl w:ilvl="3" w:tplc="62799352" w:tentative="1">
      <w:start w:val="1"/>
      <w:numFmt w:val="decimal"/>
      <w:lvlText w:val="%4."/>
      <w:lvlJc w:val="left"/>
      <w:pPr>
        <w:ind w:left="2880" w:hanging="360"/>
      </w:pPr>
    </w:lvl>
    <w:lvl w:ilvl="4" w:tplc="62799352" w:tentative="1">
      <w:start w:val="1"/>
      <w:numFmt w:val="lowerLetter"/>
      <w:lvlText w:val="%5."/>
      <w:lvlJc w:val="left"/>
      <w:pPr>
        <w:ind w:left="3600" w:hanging="360"/>
      </w:pPr>
    </w:lvl>
    <w:lvl w:ilvl="5" w:tplc="62799352" w:tentative="1">
      <w:start w:val="1"/>
      <w:numFmt w:val="lowerRoman"/>
      <w:lvlText w:val="%6."/>
      <w:lvlJc w:val="right"/>
      <w:pPr>
        <w:ind w:left="4320" w:hanging="180"/>
      </w:pPr>
    </w:lvl>
    <w:lvl w:ilvl="6" w:tplc="62799352" w:tentative="1">
      <w:start w:val="1"/>
      <w:numFmt w:val="decimal"/>
      <w:lvlText w:val="%7."/>
      <w:lvlJc w:val="left"/>
      <w:pPr>
        <w:ind w:left="5040" w:hanging="360"/>
      </w:pPr>
    </w:lvl>
    <w:lvl w:ilvl="7" w:tplc="62799352" w:tentative="1">
      <w:start w:val="1"/>
      <w:numFmt w:val="lowerLetter"/>
      <w:lvlText w:val="%8."/>
      <w:lvlJc w:val="left"/>
      <w:pPr>
        <w:ind w:left="5760" w:hanging="360"/>
      </w:pPr>
    </w:lvl>
    <w:lvl w:ilvl="8" w:tplc="62799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">
    <w:multiLevelType w:val="hybridMultilevel"/>
    <w:lvl w:ilvl="0" w:tplc="96973110">
      <w:start w:val="1"/>
      <w:numFmt w:val="decimal"/>
      <w:lvlText w:val="%1."/>
      <w:lvlJc w:val="left"/>
      <w:pPr>
        <w:ind w:left="720" w:hanging="360"/>
      </w:pPr>
    </w:lvl>
    <w:lvl w:ilvl="1" w:tplc="96973110" w:tentative="1">
      <w:start w:val="1"/>
      <w:numFmt w:val="lowerLetter"/>
      <w:lvlText w:val="%2."/>
      <w:lvlJc w:val="left"/>
      <w:pPr>
        <w:ind w:left="1440" w:hanging="360"/>
      </w:pPr>
    </w:lvl>
    <w:lvl w:ilvl="2" w:tplc="96973110" w:tentative="1">
      <w:start w:val="1"/>
      <w:numFmt w:val="lowerRoman"/>
      <w:lvlText w:val="%3."/>
      <w:lvlJc w:val="right"/>
      <w:pPr>
        <w:ind w:left="2160" w:hanging="180"/>
      </w:pPr>
    </w:lvl>
    <w:lvl w:ilvl="3" w:tplc="96973110" w:tentative="1">
      <w:start w:val="1"/>
      <w:numFmt w:val="decimal"/>
      <w:lvlText w:val="%4."/>
      <w:lvlJc w:val="left"/>
      <w:pPr>
        <w:ind w:left="2880" w:hanging="360"/>
      </w:pPr>
    </w:lvl>
    <w:lvl w:ilvl="4" w:tplc="96973110" w:tentative="1">
      <w:start w:val="1"/>
      <w:numFmt w:val="lowerLetter"/>
      <w:lvlText w:val="%5."/>
      <w:lvlJc w:val="left"/>
      <w:pPr>
        <w:ind w:left="3600" w:hanging="360"/>
      </w:pPr>
    </w:lvl>
    <w:lvl w:ilvl="5" w:tplc="96973110" w:tentative="1">
      <w:start w:val="1"/>
      <w:numFmt w:val="lowerRoman"/>
      <w:lvlText w:val="%6."/>
      <w:lvlJc w:val="right"/>
      <w:pPr>
        <w:ind w:left="4320" w:hanging="180"/>
      </w:pPr>
    </w:lvl>
    <w:lvl w:ilvl="6" w:tplc="96973110" w:tentative="1">
      <w:start w:val="1"/>
      <w:numFmt w:val="decimal"/>
      <w:lvlText w:val="%7."/>
      <w:lvlJc w:val="left"/>
      <w:pPr>
        <w:ind w:left="5040" w:hanging="360"/>
      </w:pPr>
    </w:lvl>
    <w:lvl w:ilvl="7" w:tplc="96973110" w:tentative="1">
      <w:start w:val="1"/>
      <w:numFmt w:val="lowerLetter"/>
      <w:lvlText w:val="%8."/>
      <w:lvlJc w:val="left"/>
      <w:pPr>
        <w:ind w:left="5760" w:hanging="360"/>
      </w:pPr>
    </w:lvl>
    <w:lvl w:ilvl="8" w:tplc="96973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">
    <w:multiLevelType w:val="hybridMultilevel"/>
    <w:lvl w:ilvl="0" w:tplc="42743629">
      <w:start w:val="1"/>
      <w:numFmt w:val="decimal"/>
      <w:lvlText w:val="%1."/>
      <w:lvlJc w:val="left"/>
      <w:pPr>
        <w:ind w:left="720" w:hanging="360"/>
      </w:pPr>
    </w:lvl>
    <w:lvl w:ilvl="1" w:tplc="42743629" w:tentative="1">
      <w:start w:val="1"/>
      <w:numFmt w:val="lowerLetter"/>
      <w:lvlText w:val="%2."/>
      <w:lvlJc w:val="left"/>
      <w:pPr>
        <w:ind w:left="1440" w:hanging="360"/>
      </w:pPr>
    </w:lvl>
    <w:lvl w:ilvl="2" w:tplc="42743629" w:tentative="1">
      <w:start w:val="1"/>
      <w:numFmt w:val="lowerRoman"/>
      <w:lvlText w:val="%3."/>
      <w:lvlJc w:val="right"/>
      <w:pPr>
        <w:ind w:left="2160" w:hanging="180"/>
      </w:pPr>
    </w:lvl>
    <w:lvl w:ilvl="3" w:tplc="42743629" w:tentative="1">
      <w:start w:val="1"/>
      <w:numFmt w:val="decimal"/>
      <w:lvlText w:val="%4."/>
      <w:lvlJc w:val="left"/>
      <w:pPr>
        <w:ind w:left="2880" w:hanging="360"/>
      </w:pPr>
    </w:lvl>
    <w:lvl w:ilvl="4" w:tplc="42743629" w:tentative="1">
      <w:start w:val="1"/>
      <w:numFmt w:val="lowerLetter"/>
      <w:lvlText w:val="%5."/>
      <w:lvlJc w:val="left"/>
      <w:pPr>
        <w:ind w:left="3600" w:hanging="360"/>
      </w:pPr>
    </w:lvl>
    <w:lvl w:ilvl="5" w:tplc="42743629" w:tentative="1">
      <w:start w:val="1"/>
      <w:numFmt w:val="lowerRoman"/>
      <w:lvlText w:val="%6."/>
      <w:lvlJc w:val="right"/>
      <w:pPr>
        <w:ind w:left="4320" w:hanging="180"/>
      </w:pPr>
    </w:lvl>
    <w:lvl w:ilvl="6" w:tplc="42743629" w:tentative="1">
      <w:start w:val="1"/>
      <w:numFmt w:val="decimal"/>
      <w:lvlText w:val="%7."/>
      <w:lvlJc w:val="left"/>
      <w:pPr>
        <w:ind w:left="5040" w:hanging="360"/>
      </w:pPr>
    </w:lvl>
    <w:lvl w:ilvl="7" w:tplc="42743629" w:tentative="1">
      <w:start w:val="1"/>
      <w:numFmt w:val="lowerLetter"/>
      <w:lvlText w:val="%8."/>
      <w:lvlJc w:val="left"/>
      <w:pPr>
        <w:ind w:left="5760" w:hanging="360"/>
      </w:pPr>
    </w:lvl>
    <w:lvl w:ilvl="8" w:tplc="42743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">
    <w:multiLevelType w:val="hybridMultilevel"/>
    <w:lvl w:ilvl="0" w:tplc="48988956">
      <w:start w:val="1"/>
      <w:numFmt w:val="decimal"/>
      <w:lvlText w:val="%1."/>
      <w:lvlJc w:val="left"/>
      <w:pPr>
        <w:ind w:left="720" w:hanging="360"/>
      </w:pPr>
    </w:lvl>
    <w:lvl w:ilvl="1" w:tplc="48988956" w:tentative="1">
      <w:start w:val="1"/>
      <w:numFmt w:val="lowerLetter"/>
      <w:lvlText w:val="%2."/>
      <w:lvlJc w:val="left"/>
      <w:pPr>
        <w:ind w:left="1440" w:hanging="360"/>
      </w:pPr>
    </w:lvl>
    <w:lvl w:ilvl="2" w:tplc="48988956" w:tentative="1">
      <w:start w:val="1"/>
      <w:numFmt w:val="lowerRoman"/>
      <w:lvlText w:val="%3."/>
      <w:lvlJc w:val="right"/>
      <w:pPr>
        <w:ind w:left="2160" w:hanging="180"/>
      </w:pPr>
    </w:lvl>
    <w:lvl w:ilvl="3" w:tplc="48988956" w:tentative="1">
      <w:start w:val="1"/>
      <w:numFmt w:val="decimal"/>
      <w:lvlText w:val="%4."/>
      <w:lvlJc w:val="left"/>
      <w:pPr>
        <w:ind w:left="2880" w:hanging="360"/>
      </w:pPr>
    </w:lvl>
    <w:lvl w:ilvl="4" w:tplc="48988956" w:tentative="1">
      <w:start w:val="1"/>
      <w:numFmt w:val="lowerLetter"/>
      <w:lvlText w:val="%5."/>
      <w:lvlJc w:val="left"/>
      <w:pPr>
        <w:ind w:left="3600" w:hanging="360"/>
      </w:pPr>
    </w:lvl>
    <w:lvl w:ilvl="5" w:tplc="48988956" w:tentative="1">
      <w:start w:val="1"/>
      <w:numFmt w:val="lowerRoman"/>
      <w:lvlText w:val="%6."/>
      <w:lvlJc w:val="right"/>
      <w:pPr>
        <w:ind w:left="4320" w:hanging="180"/>
      </w:pPr>
    </w:lvl>
    <w:lvl w:ilvl="6" w:tplc="48988956" w:tentative="1">
      <w:start w:val="1"/>
      <w:numFmt w:val="decimal"/>
      <w:lvlText w:val="%7."/>
      <w:lvlJc w:val="left"/>
      <w:pPr>
        <w:ind w:left="5040" w:hanging="360"/>
      </w:pPr>
    </w:lvl>
    <w:lvl w:ilvl="7" w:tplc="48988956" w:tentative="1">
      <w:start w:val="1"/>
      <w:numFmt w:val="lowerLetter"/>
      <w:lvlText w:val="%8."/>
      <w:lvlJc w:val="left"/>
      <w:pPr>
        <w:ind w:left="5760" w:hanging="360"/>
      </w:pPr>
    </w:lvl>
    <w:lvl w:ilvl="8" w:tplc="48988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9">
    <w:multiLevelType w:val="hybridMultilevel"/>
    <w:lvl w:ilvl="0" w:tplc="74585943">
      <w:start w:val="1"/>
      <w:numFmt w:val="decimal"/>
      <w:lvlText w:val="%1."/>
      <w:lvlJc w:val="left"/>
      <w:pPr>
        <w:ind w:left="720" w:hanging="360"/>
      </w:pPr>
    </w:lvl>
    <w:lvl w:ilvl="1" w:tplc="74585943" w:tentative="1">
      <w:start w:val="1"/>
      <w:numFmt w:val="lowerLetter"/>
      <w:lvlText w:val="%2."/>
      <w:lvlJc w:val="left"/>
      <w:pPr>
        <w:ind w:left="1440" w:hanging="360"/>
      </w:pPr>
    </w:lvl>
    <w:lvl w:ilvl="2" w:tplc="74585943" w:tentative="1">
      <w:start w:val="1"/>
      <w:numFmt w:val="lowerRoman"/>
      <w:lvlText w:val="%3."/>
      <w:lvlJc w:val="right"/>
      <w:pPr>
        <w:ind w:left="2160" w:hanging="180"/>
      </w:pPr>
    </w:lvl>
    <w:lvl w:ilvl="3" w:tplc="74585943" w:tentative="1">
      <w:start w:val="1"/>
      <w:numFmt w:val="decimal"/>
      <w:lvlText w:val="%4."/>
      <w:lvlJc w:val="left"/>
      <w:pPr>
        <w:ind w:left="2880" w:hanging="360"/>
      </w:pPr>
    </w:lvl>
    <w:lvl w:ilvl="4" w:tplc="74585943" w:tentative="1">
      <w:start w:val="1"/>
      <w:numFmt w:val="lowerLetter"/>
      <w:lvlText w:val="%5."/>
      <w:lvlJc w:val="left"/>
      <w:pPr>
        <w:ind w:left="3600" w:hanging="360"/>
      </w:pPr>
    </w:lvl>
    <w:lvl w:ilvl="5" w:tplc="74585943" w:tentative="1">
      <w:start w:val="1"/>
      <w:numFmt w:val="lowerRoman"/>
      <w:lvlText w:val="%6."/>
      <w:lvlJc w:val="right"/>
      <w:pPr>
        <w:ind w:left="4320" w:hanging="180"/>
      </w:pPr>
    </w:lvl>
    <w:lvl w:ilvl="6" w:tplc="74585943" w:tentative="1">
      <w:start w:val="1"/>
      <w:numFmt w:val="decimal"/>
      <w:lvlText w:val="%7."/>
      <w:lvlJc w:val="left"/>
      <w:pPr>
        <w:ind w:left="5040" w:hanging="360"/>
      </w:pPr>
    </w:lvl>
    <w:lvl w:ilvl="7" w:tplc="74585943" w:tentative="1">
      <w:start w:val="1"/>
      <w:numFmt w:val="lowerLetter"/>
      <w:lvlText w:val="%8."/>
      <w:lvlJc w:val="left"/>
      <w:pPr>
        <w:ind w:left="5760" w:hanging="360"/>
      </w:pPr>
    </w:lvl>
    <w:lvl w:ilvl="8" w:tplc="74585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8">
    <w:multiLevelType w:val="hybridMultilevel"/>
    <w:lvl w:ilvl="0" w:tplc="69169332">
      <w:start w:val="1"/>
      <w:numFmt w:val="decimal"/>
      <w:lvlText w:val="%1."/>
      <w:lvlJc w:val="left"/>
      <w:pPr>
        <w:ind w:left="720" w:hanging="360"/>
      </w:pPr>
    </w:lvl>
    <w:lvl w:ilvl="1" w:tplc="69169332" w:tentative="1">
      <w:start w:val="1"/>
      <w:numFmt w:val="lowerLetter"/>
      <w:lvlText w:val="%2."/>
      <w:lvlJc w:val="left"/>
      <w:pPr>
        <w:ind w:left="1440" w:hanging="360"/>
      </w:pPr>
    </w:lvl>
    <w:lvl w:ilvl="2" w:tplc="69169332" w:tentative="1">
      <w:start w:val="1"/>
      <w:numFmt w:val="lowerRoman"/>
      <w:lvlText w:val="%3."/>
      <w:lvlJc w:val="right"/>
      <w:pPr>
        <w:ind w:left="2160" w:hanging="180"/>
      </w:pPr>
    </w:lvl>
    <w:lvl w:ilvl="3" w:tplc="69169332" w:tentative="1">
      <w:start w:val="1"/>
      <w:numFmt w:val="decimal"/>
      <w:lvlText w:val="%4."/>
      <w:lvlJc w:val="left"/>
      <w:pPr>
        <w:ind w:left="2880" w:hanging="360"/>
      </w:pPr>
    </w:lvl>
    <w:lvl w:ilvl="4" w:tplc="69169332" w:tentative="1">
      <w:start w:val="1"/>
      <w:numFmt w:val="lowerLetter"/>
      <w:lvlText w:val="%5."/>
      <w:lvlJc w:val="left"/>
      <w:pPr>
        <w:ind w:left="3600" w:hanging="360"/>
      </w:pPr>
    </w:lvl>
    <w:lvl w:ilvl="5" w:tplc="69169332" w:tentative="1">
      <w:start w:val="1"/>
      <w:numFmt w:val="lowerRoman"/>
      <w:lvlText w:val="%6."/>
      <w:lvlJc w:val="right"/>
      <w:pPr>
        <w:ind w:left="4320" w:hanging="180"/>
      </w:pPr>
    </w:lvl>
    <w:lvl w:ilvl="6" w:tplc="69169332" w:tentative="1">
      <w:start w:val="1"/>
      <w:numFmt w:val="decimal"/>
      <w:lvlText w:val="%7."/>
      <w:lvlJc w:val="left"/>
      <w:pPr>
        <w:ind w:left="5040" w:hanging="360"/>
      </w:pPr>
    </w:lvl>
    <w:lvl w:ilvl="7" w:tplc="69169332" w:tentative="1">
      <w:start w:val="1"/>
      <w:numFmt w:val="lowerLetter"/>
      <w:lvlText w:val="%8."/>
      <w:lvlJc w:val="left"/>
      <w:pPr>
        <w:ind w:left="5760" w:hanging="360"/>
      </w:pPr>
    </w:lvl>
    <w:lvl w:ilvl="8" w:tplc="69169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">
    <w:multiLevelType w:val="hybridMultilevel"/>
    <w:lvl w:ilvl="0" w:tplc="34531578">
      <w:start w:val="1"/>
      <w:numFmt w:val="decimal"/>
      <w:lvlText w:val="%1."/>
      <w:lvlJc w:val="left"/>
      <w:pPr>
        <w:ind w:left="720" w:hanging="360"/>
      </w:pPr>
    </w:lvl>
    <w:lvl w:ilvl="1" w:tplc="34531578" w:tentative="1">
      <w:start w:val="1"/>
      <w:numFmt w:val="lowerLetter"/>
      <w:lvlText w:val="%2."/>
      <w:lvlJc w:val="left"/>
      <w:pPr>
        <w:ind w:left="1440" w:hanging="360"/>
      </w:pPr>
    </w:lvl>
    <w:lvl w:ilvl="2" w:tplc="34531578" w:tentative="1">
      <w:start w:val="1"/>
      <w:numFmt w:val="lowerRoman"/>
      <w:lvlText w:val="%3."/>
      <w:lvlJc w:val="right"/>
      <w:pPr>
        <w:ind w:left="2160" w:hanging="180"/>
      </w:pPr>
    </w:lvl>
    <w:lvl w:ilvl="3" w:tplc="34531578" w:tentative="1">
      <w:start w:val="1"/>
      <w:numFmt w:val="decimal"/>
      <w:lvlText w:val="%4."/>
      <w:lvlJc w:val="left"/>
      <w:pPr>
        <w:ind w:left="2880" w:hanging="360"/>
      </w:pPr>
    </w:lvl>
    <w:lvl w:ilvl="4" w:tplc="34531578" w:tentative="1">
      <w:start w:val="1"/>
      <w:numFmt w:val="lowerLetter"/>
      <w:lvlText w:val="%5."/>
      <w:lvlJc w:val="left"/>
      <w:pPr>
        <w:ind w:left="3600" w:hanging="360"/>
      </w:pPr>
    </w:lvl>
    <w:lvl w:ilvl="5" w:tplc="34531578" w:tentative="1">
      <w:start w:val="1"/>
      <w:numFmt w:val="lowerRoman"/>
      <w:lvlText w:val="%6."/>
      <w:lvlJc w:val="right"/>
      <w:pPr>
        <w:ind w:left="4320" w:hanging="180"/>
      </w:pPr>
    </w:lvl>
    <w:lvl w:ilvl="6" w:tplc="34531578" w:tentative="1">
      <w:start w:val="1"/>
      <w:numFmt w:val="decimal"/>
      <w:lvlText w:val="%7."/>
      <w:lvlJc w:val="left"/>
      <w:pPr>
        <w:ind w:left="5040" w:hanging="360"/>
      </w:pPr>
    </w:lvl>
    <w:lvl w:ilvl="7" w:tplc="34531578" w:tentative="1">
      <w:start w:val="1"/>
      <w:numFmt w:val="lowerLetter"/>
      <w:lvlText w:val="%8."/>
      <w:lvlJc w:val="left"/>
      <w:pPr>
        <w:ind w:left="5760" w:hanging="360"/>
      </w:pPr>
    </w:lvl>
    <w:lvl w:ilvl="8" w:tplc="34531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">
    <w:multiLevelType w:val="hybridMultilevel"/>
    <w:lvl w:ilvl="0" w:tplc="73501880">
      <w:start w:val="1"/>
      <w:numFmt w:val="decimal"/>
      <w:lvlText w:val="%1."/>
      <w:lvlJc w:val="left"/>
      <w:pPr>
        <w:ind w:left="720" w:hanging="360"/>
      </w:pPr>
    </w:lvl>
    <w:lvl w:ilvl="1" w:tplc="73501880" w:tentative="1">
      <w:start w:val="1"/>
      <w:numFmt w:val="lowerLetter"/>
      <w:lvlText w:val="%2."/>
      <w:lvlJc w:val="left"/>
      <w:pPr>
        <w:ind w:left="1440" w:hanging="360"/>
      </w:pPr>
    </w:lvl>
    <w:lvl w:ilvl="2" w:tplc="73501880" w:tentative="1">
      <w:start w:val="1"/>
      <w:numFmt w:val="lowerRoman"/>
      <w:lvlText w:val="%3."/>
      <w:lvlJc w:val="right"/>
      <w:pPr>
        <w:ind w:left="2160" w:hanging="180"/>
      </w:pPr>
    </w:lvl>
    <w:lvl w:ilvl="3" w:tplc="73501880" w:tentative="1">
      <w:start w:val="1"/>
      <w:numFmt w:val="decimal"/>
      <w:lvlText w:val="%4."/>
      <w:lvlJc w:val="left"/>
      <w:pPr>
        <w:ind w:left="2880" w:hanging="360"/>
      </w:pPr>
    </w:lvl>
    <w:lvl w:ilvl="4" w:tplc="73501880" w:tentative="1">
      <w:start w:val="1"/>
      <w:numFmt w:val="lowerLetter"/>
      <w:lvlText w:val="%5."/>
      <w:lvlJc w:val="left"/>
      <w:pPr>
        <w:ind w:left="3600" w:hanging="360"/>
      </w:pPr>
    </w:lvl>
    <w:lvl w:ilvl="5" w:tplc="73501880" w:tentative="1">
      <w:start w:val="1"/>
      <w:numFmt w:val="lowerRoman"/>
      <w:lvlText w:val="%6."/>
      <w:lvlJc w:val="right"/>
      <w:pPr>
        <w:ind w:left="4320" w:hanging="180"/>
      </w:pPr>
    </w:lvl>
    <w:lvl w:ilvl="6" w:tplc="73501880" w:tentative="1">
      <w:start w:val="1"/>
      <w:numFmt w:val="decimal"/>
      <w:lvlText w:val="%7."/>
      <w:lvlJc w:val="left"/>
      <w:pPr>
        <w:ind w:left="5040" w:hanging="360"/>
      </w:pPr>
    </w:lvl>
    <w:lvl w:ilvl="7" w:tplc="73501880" w:tentative="1">
      <w:start w:val="1"/>
      <w:numFmt w:val="lowerLetter"/>
      <w:lvlText w:val="%8."/>
      <w:lvlJc w:val="left"/>
      <w:pPr>
        <w:ind w:left="5760" w:hanging="360"/>
      </w:pPr>
    </w:lvl>
    <w:lvl w:ilvl="8" w:tplc="73501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">
    <w:multiLevelType w:val="hybridMultilevel"/>
    <w:lvl w:ilvl="0" w:tplc="13309173">
      <w:start w:val="1"/>
      <w:numFmt w:val="decimal"/>
      <w:lvlText w:val="%1."/>
      <w:lvlJc w:val="left"/>
      <w:pPr>
        <w:ind w:left="720" w:hanging="360"/>
      </w:pPr>
    </w:lvl>
    <w:lvl w:ilvl="1" w:tplc="13309173" w:tentative="1">
      <w:start w:val="1"/>
      <w:numFmt w:val="lowerLetter"/>
      <w:lvlText w:val="%2."/>
      <w:lvlJc w:val="left"/>
      <w:pPr>
        <w:ind w:left="1440" w:hanging="360"/>
      </w:pPr>
    </w:lvl>
    <w:lvl w:ilvl="2" w:tplc="13309173" w:tentative="1">
      <w:start w:val="1"/>
      <w:numFmt w:val="lowerRoman"/>
      <w:lvlText w:val="%3."/>
      <w:lvlJc w:val="right"/>
      <w:pPr>
        <w:ind w:left="2160" w:hanging="180"/>
      </w:pPr>
    </w:lvl>
    <w:lvl w:ilvl="3" w:tplc="13309173" w:tentative="1">
      <w:start w:val="1"/>
      <w:numFmt w:val="decimal"/>
      <w:lvlText w:val="%4."/>
      <w:lvlJc w:val="left"/>
      <w:pPr>
        <w:ind w:left="2880" w:hanging="360"/>
      </w:pPr>
    </w:lvl>
    <w:lvl w:ilvl="4" w:tplc="13309173" w:tentative="1">
      <w:start w:val="1"/>
      <w:numFmt w:val="lowerLetter"/>
      <w:lvlText w:val="%5."/>
      <w:lvlJc w:val="left"/>
      <w:pPr>
        <w:ind w:left="3600" w:hanging="360"/>
      </w:pPr>
    </w:lvl>
    <w:lvl w:ilvl="5" w:tplc="13309173" w:tentative="1">
      <w:start w:val="1"/>
      <w:numFmt w:val="lowerRoman"/>
      <w:lvlText w:val="%6."/>
      <w:lvlJc w:val="right"/>
      <w:pPr>
        <w:ind w:left="4320" w:hanging="180"/>
      </w:pPr>
    </w:lvl>
    <w:lvl w:ilvl="6" w:tplc="13309173" w:tentative="1">
      <w:start w:val="1"/>
      <w:numFmt w:val="decimal"/>
      <w:lvlText w:val="%7."/>
      <w:lvlJc w:val="left"/>
      <w:pPr>
        <w:ind w:left="5040" w:hanging="360"/>
      </w:pPr>
    </w:lvl>
    <w:lvl w:ilvl="7" w:tplc="13309173" w:tentative="1">
      <w:start w:val="1"/>
      <w:numFmt w:val="lowerLetter"/>
      <w:lvlText w:val="%8."/>
      <w:lvlJc w:val="left"/>
      <w:pPr>
        <w:ind w:left="5760" w:hanging="360"/>
      </w:pPr>
    </w:lvl>
    <w:lvl w:ilvl="8" w:tplc="13309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">
    <w:multiLevelType w:val="hybridMultilevel"/>
    <w:lvl w:ilvl="0" w:tplc="26621503">
      <w:start w:val="1"/>
      <w:numFmt w:val="decimal"/>
      <w:lvlText w:val="%1."/>
      <w:lvlJc w:val="left"/>
      <w:pPr>
        <w:ind w:left="720" w:hanging="360"/>
      </w:pPr>
    </w:lvl>
    <w:lvl w:ilvl="1" w:tplc="26621503" w:tentative="1">
      <w:start w:val="1"/>
      <w:numFmt w:val="lowerLetter"/>
      <w:lvlText w:val="%2."/>
      <w:lvlJc w:val="left"/>
      <w:pPr>
        <w:ind w:left="1440" w:hanging="360"/>
      </w:pPr>
    </w:lvl>
    <w:lvl w:ilvl="2" w:tplc="26621503" w:tentative="1">
      <w:start w:val="1"/>
      <w:numFmt w:val="lowerRoman"/>
      <w:lvlText w:val="%3."/>
      <w:lvlJc w:val="right"/>
      <w:pPr>
        <w:ind w:left="2160" w:hanging="180"/>
      </w:pPr>
    </w:lvl>
    <w:lvl w:ilvl="3" w:tplc="26621503" w:tentative="1">
      <w:start w:val="1"/>
      <w:numFmt w:val="decimal"/>
      <w:lvlText w:val="%4."/>
      <w:lvlJc w:val="left"/>
      <w:pPr>
        <w:ind w:left="2880" w:hanging="360"/>
      </w:pPr>
    </w:lvl>
    <w:lvl w:ilvl="4" w:tplc="26621503" w:tentative="1">
      <w:start w:val="1"/>
      <w:numFmt w:val="lowerLetter"/>
      <w:lvlText w:val="%5."/>
      <w:lvlJc w:val="left"/>
      <w:pPr>
        <w:ind w:left="3600" w:hanging="360"/>
      </w:pPr>
    </w:lvl>
    <w:lvl w:ilvl="5" w:tplc="26621503" w:tentative="1">
      <w:start w:val="1"/>
      <w:numFmt w:val="lowerRoman"/>
      <w:lvlText w:val="%6."/>
      <w:lvlJc w:val="right"/>
      <w:pPr>
        <w:ind w:left="4320" w:hanging="180"/>
      </w:pPr>
    </w:lvl>
    <w:lvl w:ilvl="6" w:tplc="26621503" w:tentative="1">
      <w:start w:val="1"/>
      <w:numFmt w:val="decimal"/>
      <w:lvlText w:val="%7."/>
      <w:lvlJc w:val="left"/>
      <w:pPr>
        <w:ind w:left="5040" w:hanging="360"/>
      </w:pPr>
    </w:lvl>
    <w:lvl w:ilvl="7" w:tplc="26621503" w:tentative="1">
      <w:start w:val="1"/>
      <w:numFmt w:val="lowerLetter"/>
      <w:lvlText w:val="%8."/>
      <w:lvlJc w:val="left"/>
      <w:pPr>
        <w:ind w:left="5760" w:hanging="360"/>
      </w:pPr>
    </w:lvl>
    <w:lvl w:ilvl="8" w:tplc="26621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">
    <w:multiLevelType w:val="hybridMultilevel"/>
    <w:lvl w:ilvl="0" w:tplc="26474939">
      <w:start w:val="1"/>
      <w:numFmt w:val="decimal"/>
      <w:lvlText w:val="%1."/>
      <w:lvlJc w:val="left"/>
      <w:pPr>
        <w:ind w:left="720" w:hanging="360"/>
      </w:pPr>
    </w:lvl>
    <w:lvl w:ilvl="1" w:tplc="26474939" w:tentative="1">
      <w:start w:val="1"/>
      <w:numFmt w:val="lowerLetter"/>
      <w:lvlText w:val="%2."/>
      <w:lvlJc w:val="left"/>
      <w:pPr>
        <w:ind w:left="1440" w:hanging="360"/>
      </w:pPr>
    </w:lvl>
    <w:lvl w:ilvl="2" w:tplc="26474939" w:tentative="1">
      <w:start w:val="1"/>
      <w:numFmt w:val="lowerRoman"/>
      <w:lvlText w:val="%3."/>
      <w:lvlJc w:val="right"/>
      <w:pPr>
        <w:ind w:left="2160" w:hanging="180"/>
      </w:pPr>
    </w:lvl>
    <w:lvl w:ilvl="3" w:tplc="26474939" w:tentative="1">
      <w:start w:val="1"/>
      <w:numFmt w:val="decimal"/>
      <w:lvlText w:val="%4."/>
      <w:lvlJc w:val="left"/>
      <w:pPr>
        <w:ind w:left="2880" w:hanging="360"/>
      </w:pPr>
    </w:lvl>
    <w:lvl w:ilvl="4" w:tplc="26474939" w:tentative="1">
      <w:start w:val="1"/>
      <w:numFmt w:val="lowerLetter"/>
      <w:lvlText w:val="%5."/>
      <w:lvlJc w:val="left"/>
      <w:pPr>
        <w:ind w:left="3600" w:hanging="360"/>
      </w:pPr>
    </w:lvl>
    <w:lvl w:ilvl="5" w:tplc="26474939" w:tentative="1">
      <w:start w:val="1"/>
      <w:numFmt w:val="lowerRoman"/>
      <w:lvlText w:val="%6."/>
      <w:lvlJc w:val="right"/>
      <w:pPr>
        <w:ind w:left="4320" w:hanging="180"/>
      </w:pPr>
    </w:lvl>
    <w:lvl w:ilvl="6" w:tplc="26474939" w:tentative="1">
      <w:start w:val="1"/>
      <w:numFmt w:val="decimal"/>
      <w:lvlText w:val="%7."/>
      <w:lvlJc w:val="left"/>
      <w:pPr>
        <w:ind w:left="5040" w:hanging="360"/>
      </w:pPr>
    </w:lvl>
    <w:lvl w:ilvl="7" w:tplc="26474939" w:tentative="1">
      <w:start w:val="1"/>
      <w:numFmt w:val="lowerLetter"/>
      <w:lvlText w:val="%8."/>
      <w:lvlJc w:val="left"/>
      <w:pPr>
        <w:ind w:left="5760" w:hanging="360"/>
      </w:pPr>
    </w:lvl>
    <w:lvl w:ilvl="8" w:tplc="26474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">
    <w:multiLevelType w:val="hybridMultilevel"/>
    <w:lvl w:ilvl="0" w:tplc="75172068">
      <w:start w:val="1"/>
      <w:numFmt w:val="decimal"/>
      <w:lvlText w:val="%1."/>
      <w:lvlJc w:val="left"/>
      <w:pPr>
        <w:ind w:left="720" w:hanging="360"/>
      </w:pPr>
    </w:lvl>
    <w:lvl w:ilvl="1" w:tplc="75172068" w:tentative="1">
      <w:start w:val="1"/>
      <w:numFmt w:val="lowerLetter"/>
      <w:lvlText w:val="%2."/>
      <w:lvlJc w:val="left"/>
      <w:pPr>
        <w:ind w:left="1440" w:hanging="360"/>
      </w:pPr>
    </w:lvl>
    <w:lvl w:ilvl="2" w:tplc="75172068" w:tentative="1">
      <w:start w:val="1"/>
      <w:numFmt w:val="lowerRoman"/>
      <w:lvlText w:val="%3."/>
      <w:lvlJc w:val="right"/>
      <w:pPr>
        <w:ind w:left="2160" w:hanging="180"/>
      </w:pPr>
    </w:lvl>
    <w:lvl w:ilvl="3" w:tplc="75172068" w:tentative="1">
      <w:start w:val="1"/>
      <w:numFmt w:val="decimal"/>
      <w:lvlText w:val="%4."/>
      <w:lvlJc w:val="left"/>
      <w:pPr>
        <w:ind w:left="2880" w:hanging="360"/>
      </w:pPr>
    </w:lvl>
    <w:lvl w:ilvl="4" w:tplc="75172068" w:tentative="1">
      <w:start w:val="1"/>
      <w:numFmt w:val="lowerLetter"/>
      <w:lvlText w:val="%5."/>
      <w:lvlJc w:val="left"/>
      <w:pPr>
        <w:ind w:left="3600" w:hanging="360"/>
      </w:pPr>
    </w:lvl>
    <w:lvl w:ilvl="5" w:tplc="75172068" w:tentative="1">
      <w:start w:val="1"/>
      <w:numFmt w:val="lowerRoman"/>
      <w:lvlText w:val="%6."/>
      <w:lvlJc w:val="right"/>
      <w:pPr>
        <w:ind w:left="4320" w:hanging="180"/>
      </w:pPr>
    </w:lvl>
    <w:lvl w:ilvl="6" w:tplc="75172068" w:tentative="1">
      <w:start w:val="1"/>
      <w:numFmt w:val="decimal"/>
      <w:lvlText w:val="%7."/>
      <w:lvlJc w:val="left"/>
      <w:pPr>
        <w:ind w:left="5040" w:hanging="360"/>
      </w:pPr>
    </w:lvl>
    <w:lvl w:ilvl="7" w:tplc="75172068" w:tentative="1">
      <w:start w:val="1"/>
      <w:numFmt w:val="lowerLetter"/>
      <w:lvlText w:val="%8."/>
      <w:lvlJc w:val="left"/>
      <w:pPr>
        <w:ind w:left="5760" w:hanging="360"/>
      </w:pPr>
    </w:lvl>
    <w:lvl w:ilvl="8" w:tplc="75172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">
    <w:multiLevelType w:val="hybridMultilevel"/>
    <w:lvl w:ilvl="0" w:tplc="22559091">
      <w:start w:val="1"/>
      <w:numFmt w:val="decimal"/>
      <w:lvlText w:val="%1."/>
      <w:lvlJc w:val="left"/>
      <w:pPr>
        <w:ind w:left="720" w:hanging="360"/>
      </w:pPr>
    </w:lvl>
    <w:lvl w:ilvl="1" w:tplc="22559091" w:tentative="1">
      <w:start w:val="1"/>
      <w:numFmt w:val="lowerLetter"/>
      <w:lvlText w:val="%2."/>
      <w:lvlJc w:val="left"/>
      <w:pPr>
        <w:ind w:left="1440" w:hanging="360"/>
      </w:pPr>
    </w:lvl>
    <w:lvl w:ilvl="2" w:tplc="22559091" w:tentative="1">
      <w:start w:val="1"/>
      <w:numFmt w:val="lowerRoman"/>
      <w:lvlText w:val="%3."/>
      <w:lvlJc w:val="right"/>
      <w:pPr>
        <w:ind w:left="2160" w:hanging="180"/>
      </w:pPr>
    </w:lvl>
    <w:lvl w:ilvl="3" w:tplc="22559091" w:tentative="1">
      <w:start w:val="1"/>
      <w:numFmt w:val="decimal"/>
      <w:lvlText w:val="%4."/>
      <w:lvlJc w:val="left"/>
      <w:pPr>
        <w:ind w:left="2880" w:hanging="360"/>
      </w:pPr>
    </w:lvl>
    <w:lvl w:ilvl="4" w:tplc="22559091" w:tentative="1">
      <w:start w:val="1"/>
      <w:numFmt w:val="lowerLetter"/>
      <w:lvlText w:val="%5."/>
      <w:lvlJc w:val="left"/>
      <w:pPr>
        <w:ind w:left="3600" w:hanging="360"/>
      </w:pPr>
    </w:lvl>
    <w:lvl w:ilvl="5" w:tplc="22559091" w:tentative="1">
      <w:start w:val="1"/>
      <w:numFmt w:val="lowerRoman"/>
      <w:lvlText w:val="%6."/>
      <w:lvlJc w:val="right"/>
      <w:pPr>
        <w:ind w:left="4320" w:hanging="180"/>
      </w:pPr>
    </w:lvl>
    <w:lvl w:ilvl="6" w:tplc="22559091" w:tentative="1">
      <w:start w:val="1"/>
      <w:numFmt w:val="decimal"/>
      <w:lvlText w:val="%7."/>
      <w:lvlJc w:val="left"/>
      <w:pPr>
        <w:ind w:left="5040" w:hanging="360"/>
      </w:pPr>
    </w:lvl>
    <w:lvl w:ilvl="7" w:tplc="22559091" w:tentative="1">
      <w:start w:val="1"/>
      <w:numFmt w:val="lowerLetter"/>
      <w:lvlText w:val="%8."/>
      <w:lvlJc w:val="left"/>
      <w:pPr>
        <w:ind w:left="5760" w:hanging="360"/>
      </w:pPr>
    </w:lvl>
    <w:lvl w:ilvl="8" w:tplc="22559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">
    <w:multiLevelType w:val="hybridMultilevel"/>
    <w:lvl w:ilvl="0" w:tplc="30931688">
      <w:start w:val="1"/>
      <w:numFmt w:val="decimal"/>
      <w:lvlText w:val="%1."/>
      <w:lvlJc w:val="left"/>
      <w:pPr>
        <w:ind w:left="720" w:hanging="360"/>
      </w:pPr>
    </w:lvl>
    <w:lvl w:ilvl="1" w:tplc="30931688" w:tentative="1">
      <w:start w:val="1"/>
      <w:numFmt w:val="lowerLetter"/>
      <w:lvlText w:val="%2."/>
      <w:lvlJc w:val="left"/>
      <w:pPr>
        <w:ind w:left="1440" w:hanging="360"/>
      </w:pPr>
    </w:lvl>
    <w:lvl w:ilvl="2" w:tplc="30931688" w:tentative="1">
      <w:start w:val="1"/>
      <w:numFmt w:val="lowerRoman"/>
      <w:lvlText w:val="%3."/>
      <w:lvlJc w:val="right"/>
      <w:pPr>
        <w:ind w:left="2160" w:hanging="180"/>
      </w:pPr>
    </w:lvl>
    <w:lvl w:ilvl="3" w:tplc="30931688" w:tentative="1">
      <w:start w:val="1"/>
      <w:numFmt w:val="decimal"/>
      <w:lvlText w:val="%4."/>
      <w:lvlJc w:val="left"/>
      <w:pPr>
        <w:ind w:left="2880" w:hanging="360"/>
      </w:pPr>
    </w:lvl>
    <w:lvl w:ilvl="4" w:tplc="30931688" w:tentative="1">
      <w:start w:val="1"/>
      <w:numFmt w:val="lowerLetter"/>
      <w:lvlText w:val="%5."/>
      <w:lvlJc w:val="left"/>
      <w:pPr>
        <w:ind w:left="3600" w:hanging="360"/>
      </w:pPr>
    </w:lvl>
    <w:lvl w:ilvl="5" w:tplc="30931688" w:tentative="1">
      <w:start w:val="1"/>
      <w:numFmt w:val="lowerRoman"/>
      <w:lvlText w:val="%6."/>
      <w:lvlJc w:val="right"/>
      <w:pPr>
        <w:ind w:left="4320" w:hanging="180"/>
      </w:pPr>
    </w:lvl>
    <w:lvl w:ilvl="6" w:tplc="30931688" w:tentative="1">
      <w:start w:val="1"/>
      <w:numFmt w:val="decimal"/>
      <w:lvlText w:val="%7."/>
      <w:lvlJc w:val="left"/>
      <w:pPr>
        <w:ind w:left="5040" w:hanging="360"/>
      </w:pPr>
    </w:lvl>
    <w:lvl w:ilvl="7" w:tplc="30931688" w:tentative="1">
      <w:start w:val="1"/>
      <w:numFmt w:val="lowerLetter"/>
      <w:lvlText w:val="%8."/>
      <w:lvlJc w:val="left"/>
      <w:pPr>
        <w:ind w:left="5760" w:hanging="360"/>
      </w:pPr>
    </w:lvl>
    <w:lvl w:ilvl="8" w:tplc="30931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">
    <w:multiLevelType w:val="hybridMultilevel"/>
    <w:lvl w:ilvl="0" w:tplc="57007610">
      <w:start w:val="1"/>
      <w:numFmt w:val="decimal"/>
      <w:lvlText w:val="%1."/>
      <w:lvlJc w:val="left"/>
      <w:pPr>
        <w:ind w:left="720" w:hanging="360"/>
      </w:pPr>
    </w:lvl>
    <w:lvl w:ilvl="1" w:tplc="57007610" w:tentative="1">
      <w:start w:val="1"/>
      <w:numFmt w:val="lowerLetter"/>
      <w:lvlText w:val="%2."/>
      <w:lvlJc w:val="left"/>
      <w:pPr>
        <w:ind w:left="1440" w:hanging="360"/>
      </w:pPr>
    </w:lvl>
    <w:lvl w:ilvl="2" w:tplc="57007610" w:tentative="1">
      <w:start w:val="1"/>
      <w:numFmt w:val="lowerRoman"/>
      <w:lvlText w:val="%3."/>
      <w:lvlJc w:val="right"/>
      <w:pPr>
        <w:ind w:left="2160" w:hanging="180"/>
      </w:pPr>
    </w:lvl>
    <w:lvl w:ilvl="3" w:tplc="57007610" w:tentative="1">
      <w:start w:val="1"/>
      <w:numFmt w:val="decimal"/>
      <w:lvlText w:val="%4."/>
      <w:lvlJc w:val="left"/>
      <w:pPr>
        <w:ind w:left="2880" w:hanging="360"/>
      </w:pPr>
    </w:lvl>
    <w:lvl w:ilvl="4" w:tplc="57007610" w:tentative="1">
      <w:start w:val="1"/>
      <w:numFmt w:val="lowerLetter"/>
      <w:lvlText w:val="%5."/>
      <w:lvlJc w:val="left"/>
      <w:pPr>
        <w:ind w:left="3600" w:hanging="360"/>
      </w:pPr>
    </w:lvl>
    <w:lvl w:ilvl="5" w:tplc="57007610" w:tentative="1">
      <w:start w:val="1"/>
      <w:numFmt w:val="lowerRoman"/>
      <w:lvlText w:val="%6."/>
      <w:lvlJc w:val="right"/>
      <w:pPr>
        <w:ind w:left="4320" w:hanging="180"/>
      </w:pPr>
    </w:lvl>
    <w:lvl w:ilvl="6" w:tplc="57007610" w:tentative="1">
      <w:start w:val="1"/>
      <w:numFmt w:val="decimal"/>
      <w:lvlText w:val="%7."/>
      <w:lvlJc w:val="left"/>
      <w:pPr>
        <w:ind w:left="5040" w:hanging="360"/>
      </w:pPr>
    </w:lvl>
    <w:lvl w:ilvl="7" w:tplc="57007610" w:tentative="1">
      <w:start w:val="1"/>
      <w:numFmt w:val="lowerLetter"/>
      <w:lvlText w:val="%8."/>
      <w:lvlJc w:val="left"/>
      <w:pPr>
        <w:ind w:left="5760" w:hanging="360"/>
      </w:pPr>
    </w:lvl>
    <w:lvl w:ilvl="8" w:tplc="57007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">
    <w:multiLevelType w:val="hybridMultilevel"/>
    <w:lvl w:ilvl="0" w:tplc="71127990">
      <w:start w:val="1"/>
      <w:numFmt w:val="decimal"/>
      <w:lvlText w:val="%1."/>
      <w:lvlJc w:val="left"/>
      <w:pPr>
        <w:ind w:left="720" w:hanging="360"/>
      </w:pPr>
    </w:lvl>
    <w:lvl w:ilvl="1" w:tplc="71127990" w:tentative="1">
      <w:start w:val="1"/>
      <w:numFmt w:val="lowerLetter"/>
      <w:lvlText w:val="%2."/>
      <w:lvlJc w:val="left"/>
      <w:pPr>
        <w:ind w:left="1440" w:hanging="360"/>
      </w:pPr>
    </w:lvl>
    <w:lvl w:ilvl="2" w:tplc="71127990" w:tentative="1">
      <w:start w:val="1"/>
      <w:numFmt w:val="lowerRoman"/>
      <w:lvlText w:val="%3."/>
      <w:lvlJc w:val="right"/>
      <w:pPr>
        <w:ind w:left="2160" w:hanging="180"/>
      </w:pPr>
    </w:lvl>
    <w:lvl w:ilvl="3" w:tplc="71127990" w:tentative="1">
      <w:start w:val="1"/>
      <w:numFmt w:val="decimal"/>
      <w:lvlText w:val="%4."/>
      <w:lvlJc w:val="left"/>
      <w:pPr>
        <w:ind w:left="2880" w:hanging="360"/>
      </w:pPr>
    </w:lvl>
    <w:lvl w:ilvl="4" w:tplc="71127990" w:tentative="1">
      <w:start w:val="1"/>
      <w:numFmt w:val="lowerLetter"/>
      <w:lvlText w:val="%5."/>
      <w:lvlJc w:val="left"/>
      <w:pPr>
        <w:ind w:left="3600" w:hanging="360"/>
      </w:pPr>
    </w:lvl>
    <w:lvl w:ilvl="5" w:tplc="71127990" w:tentative="1">
      <w:start w:val="1"/>
      <w:numFmt w:val="lowerRoman"/>
      <w:lvlText w:val="%6."/>
      <w:lvlJc w:val="right"/>
      <w:pPr>
        <w:ind w:left="4320" w:hanging="180"/>
      </w:pPr>
    </w:lvl>
    <w:lvl w:ilvl="6" w:tplc="71127990" w:tentative="1">
      <w:start w:val="1"/>
      <w:numFmt w:val="decimal"/>
      <w:lvlText w:val="%7."/>
      <w:lvlJc w:val="left"/>
      <w:pPr>
        <w:ind w:left="5040" w:hanging="360"/>
      </w:pPr>
    </w:lvl>
    <w:lvl w:ilvl="7" w:tplc="71127990" w:tentative="1">
      <w:start w:val="1"/>
      <w:numFmt w:val="lowerLetter"/>
      <w:lvlText w:val="%8."/>
      <w:lvlJc w:val="left"/>
      <w:pPr>
        <w:ind w:left="5760" w:hanging="360"/>
      </w:pPr>
    </w:lvl>
    <w:lvl w:ilvl="8" w:tplc="71127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">
    <w:multiLevelType w:val="hybridMultilevel"/>
    <w:lvl w:ilvl="0" w:tplc="60573128">
      <w:start w:val="1"/>
      <w:numFmt w:val="decimal"/>
      <w:lvlText w:val="%1."/>
      <w:lvlJc w:val="left"/>
      <w:pPr>
        <w:ind w:left="720" w:hanging="360"/>
      </w:pPr>
    </w:lvl>
    <w:lvl w:ilvl="1" w:tplc="60573128" w:tentative="1">
      <w:start w:val="1"/>
      <w:numFmt w:val="lowerLetter"/>
      <w:lvlText w:val="%2."/>
      <w:lvlJc w:val="left"/>
      <w:pPr>
        <w:ind w:left="1440" w:hanging="360"/>
      </w:pPr>
    </w:lvl>
    <w:lvl w:ilvl="2" w:tplc="60573128" w:tentative="1">
      <w:start w:val="1"/>
      <w:numFmt w:val="lowerRoman"/>
      <w:lvlText w:val="%3."/>
      <w:lvlJc w:val="right"/>
      <w:pPr>
        <w:ind w:left="2160" w:hanging="180"/>
      </w:pPr>
    </w:lvl>
    <w:lvl w:ilvl="3" w:tplc="60573128" w:tentative="1">
      <w:start w:val="1"/>
      <w:numFmt w:val="decimal"/>
      <w:lvlText w:val="%4."/>
      <w:lvlJc w:val="left"/>
      <w:pPr>
        <w:ind w:left="2880" w:hanging="360"/>
      </w:pPr>
    </w:lvl>
    <w:lvl w:ilvl="4" w:tplc="60573128" w:tentative="1">
      <w:start w:val="1"/>
      <w:numFmt w:val="lowerLetter"/>
      <w:lvlText w:val="%5."/>
      <w:lvlJc w:val="left"/>
      <w:pPr>
        <w:ind w:left="3600" w:hanging="360"/>
      </w:pPr>
    </w:lvl>
    <w:lvl w:ilvl="5" w:tplc="60573128" w:tentative="1">
      <w:start w:val="1"/>
      <w:numFmt w:val="lowerRoman"/>
      <w:lvlText w:val="%6."/>
      <w:lvlJc w:val="right"/>
      <w:pPr>
        <w:ind w:left="4320" w:hanging="180"/>
      </w:pPr>
    </w:lvl>
    <w:lvl w:ilvl="6" w:tplc="60573128" w:tentative="1">
      <w:start w:val="1"/>
      <w:numFmt w:val="decimal"/>
      <w:lvlText w:val="%7."/>
      <w:lvlJc w:val="left"/>
      <w:pPr>
        <w:ind w:left="5040" w:hanging="360"/>
      </w:pPr>
    </w:lvl>
    <w:lvl w:ilvl="7" w:tplc="60573128" w:tentative="1">
      <w:start w:val="1"/>
      <w:numFmt w:val="lowerLetter"/>
      <w:lvlText w:val="%8."/>
      <w:lvlJc w:val="left"/>
      <w:pPr>
        <w:ind w:left="5760" w:hanging="360"/>
      </w:pPr>
    </w:lvl>
    <w:lvl w:ilvl="8" w:tplc="60573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">
    <w:multiLevelType w:val="hybridMultilevel"/>
    <w:lvl w:ilvl="0" w:tplc="68825658">
      <w:start w:val="1"/>
      <w:numFmt w:val="decimal"/>
      <w:lvlText w:val="%1."/>
      <w:lvlJc w:val="left"/>
      <w:pPr>
        <w:ind w:left="720" w:hanging="360"/>
      </w:pPr>
    </w:lvl>
    <w:lvl w:ilvl="1" w:tplc="68825658" w:tentative="1">
      <w:start w:val="1"/>
      <w:numFmt w:val="lowerLetter"/>
      <w:lvlText w:val="%2."/>
      <w:lvlJc w:val="left"/>
      <w:pPr>
        <w:ind w:left="1440" w:hanging="360"/>
      </w:pPr>
    </w:lvl>
    <w:lvl w:ilvl="2" w:tplc="68825658" w:tentative="1">
      <w:start w:val="1"/>
      <w:numFmt w:val="lowerRoman"/>
      <w:lvlText w:val="%3."/>
      <w:lvlJc w:val="right"/>
      <w:pPr>
        <w:ind w:left="2160" w:hanging="180"/>
      </w:pPr>
    </w:lvl>
    <w:lvl w:ilvl="3" w:tplc="68825658" w:tentative="1">
      <w:start w:val="1"/>
      <w:numFmt w:val="decimal"/>
      <w:lvlText w:val="%4."/>
      <w:lvlJc w:val="left"/>
      <w:pPr>
        <w:ind w:left="2880" w:hanging="360"/>
      </w:pPr>
    </w:lvl>
    <w:lvl w:ilvl="4" w:tplc="68825658" w:tentative="1">
      <w:start w:val="1"/>
      <w:numFmt w:val="lowerLetter"/>
      <w:lvlText w:val="%5."/>
      <w:lvlJc w:val="left"/>
      <w:pPr>
        <w:ind w:left="3600" w:hanging="360"/>
      </w:pPr>
    </w:lvl>
    <w:lvl w:ilvl="5" w:tplc="68825658" w:tentative="1">
      <w:start w:val="1"/>
      <w:numFmt w:val="lowerRoman"/>
      <w:lvlText w:val="%6."/>
      <w:lvlJc w:val="right"/>
      <w:pPr>
        <w:ind w:left="4320" w:hanging="180"/>
      </w:pPr>
    </w:lvl>
    <w:lvl w:ilvl="6" w:tplc="68825658" w:tentative="1">
      <w:start w:val="1"/>
      <w:numFmt w:val="decimal"/>
      <w:lvlText w:val="%7."/>
      <w:lvlJc w:val="left"/>
      <w:pPr>
        <w:ind w:left="5040" w:hanging="360"/>
      </w:pPr>
    </w:lvl>
    <w:lvl w:ilvl="7" w:tplc="68825658" w:tentative="1">
      <w:start w:val="1"/>
      <w:numFmt w:val="lowerLetter"/>
      <w:lvlText w:val="%8."/>
      <w:lvlJc w:val="left"/>
      <w:pPr>
        <w:ind w:left="5760" w:hanging="360"/>
      </w:pPr>
    </w:lvl>
    <w:lvl w:ilvl="8" w:tplc="68825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">
    <w:multiLevelType w:val="hybridMultilevel"/>
    <w:lvl w:ilvl="0" w:tplc="97580345">
      <w:start w:val="1"/>
      <w:numFmt w:val="decimal"/>
      <w:lvlText w:val="%1."/>
      <w:lvlJc w:val="left"/>
      <w:pPr>
        <w:ind w:left="720" w:hanging="360"/>
      </w:pPr>
    </w:lvl>
    <w:lvl w:ilvl="1" w:tplc="97580345" w:tentative="1">
      <w:start w:val="1"/>
      <w:numFmt w:val="lowerLetter"/>
      <w:lvlText w:val="%2."/>
      <w:lvlJc w:val="left"/>
      <w:pPr>
        <w:ind w:left="1440" w:hanging="360"/>
      </w:pPr>
    </w:lvl>
    <w:lvl w:ilvl="2" w:tplc="97580345" w:tentative="1">
      <w:start w:val="1"/>
      <w:numFmt w:val="lowerRoman"/>
      <w:lvlText w:val="%3."/>
      <w:lvlJc w:val="right"/>
      <w:pPr>
        <w:ind w:left="2160" w:hanging="180"/>
      </w:pPr>
    </w:lvl>
    <w:lvl w:ilvl="3" w:tplc="97580345" w:tentative="1">
      <w:start w:val="1"/>
      <w:numFmt w:val="decimal"/>
      <w:lvlText w:val="%4."/>
      <w:lvlJc w:val="left"/>
      <w:pPr>
        <w:ind w:left="2880" w:hanging="360"/>
      </w:pPr>
    </w:lvl>
    <w:lvl w:ilvl="4" w:tplc="97580345" w:tentative="1">
      <w:start w:val="1"/>
      <w:numFmt w:val="lowerLetter"/>
      <w:lvlText w:val="%5."/>
      <w:lvlJc w:val="left"/>
      <w:pPr>
        <w:ind w:left="3600" w:hanging="360"/>
      </w:pPr>
    </w:lvl>
    <w:lvl w:ilvl="5" w:tplc="97580345" w:tentative="1">
      <w:start w:val="1"/>
      <w:numFmt w:val="lowerRoman"/>
      <w:lvlText w:val="%6."/>
      <w:lvlJc w:val="right"/>
      <w:pPr>
        <w:ind w:left="4320" w:hanging="180"/>
      </w:pPr>
    </w:lvl>
    <w:lvl w:ilvl="6" w:tplc="97580345" w:tentative="1">
      <w:start w:val="1"/>
      <w:numFmt w:val="decimal"/>
      <w:lvlText w:val="%7."/>
      <w:lvlJc w:val="left"/>
      <w:pPr>
        <w:ind w:left="5040" w:hanging="360"/>
      </w:pPr>
    </w:lvl>
    <w:lvl w:ilvl="7" w:tplc="97580345" w:tentative="1">
      <w:start w:val="1"/>
      <w:numFmt w:val="lowerLetter"/>
      <w:lvlText w:val="%8."/>
      <w:lvlJc w:val="left"/>
      <w:pPr>
        <w:ind w:left="5760" w:hanging="360"/>
      </w:pPr>
    </w:lvl>
    <w:lvl w:ilvl="8" w:tplc="97580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4">
    <w:multiLevelType w:val="hybridMultilevel"/>
    <w:lvl w:ilvl="0" w:tplc="68804393">
      <w:start w:val="1"/>
      <w:numFmt w:val="decimal"/>
      <w:lvlText w:val="%1."/>
      <w:lvlJc w:val="left"/>
      <w:pPr>
        <w:ind w:left="720" w:hanging="360"/>
      </w:pPr>
    </w:lvl>
    <w:lvl w:ilvl="1" w:tplc="68804393" w:tentative="1">
      <w:start w:val="1"/>
      <w:numFmt w:val="lowerLetter"/>
      <w:lvlText w:val="%2."/>
      <w:lvlJc w:val="left"/>
      <w:pPr>
        <w:ind w:left="1440" w:hanging="360"/>
      </w:pPr>
    </w:lvl>
    <w:lvl w:ilvl="2" w:tplc="68804393" w:tentative="1">
      <w:start w:val="1"/>
      <w:numFmt w:val="lowerRoman"/>
      <w:lvlText w:val="%3."/>
      <w:lvlJc w:val="right"/>
      <w:pPr>
        <w:ind w:left="2160" w:hanging="180"/>
      </w:pPr>
    </w:lvl>
    <w:lvl w:ilvl="3" w:tplc="68804393" w:tentative="1">
      <w:start w:val="1"/>
      <w:numFmt w:val="decimal"/>
      <w:lvlText w:val="%4."/>
      <w:lvlJc w:val="left"/>
      <w:pPr>
        <w:ind w:left="2880" w:hanging="360"/>
      </w:pPr>
    </w:lvl>
    <w:lvl w:ilvl="4" w:tplc="68804393" w:tentative="1">
      <w:start w:val="1"/>
      <w:numFmt w:val="lowerLetter"/>
      <w:lvlText w:val="%5."/>
      <w:lvlJc w:val="left"/>
      <w:pPr>
        <w:ind w:left="3600" w:hanging="360"/>
      </w:pPr>
    </w:lvl>
    <w:lvl w:ilvl="5" w:tplc="68804393" w:tentative="1">
      <w:start w:val="1"/>
      <w:numFmt w:val="lowerRoman"/>
      <w:lvlText w:val="%6."/>
      <w:lvlJc w:val="right"/>
      <w:pPr>
        <w:ind w:left="4320" w:hanging="180"/>
      </w:pPr>
    </w:lvl>
    <w:lvl w:ilvl="6" w:tplc="68804393" w:tentative="1">
      <w:start w:val="1"/>
      <w:numFmt w:val="decimal"/>
      <w:lvlText w:val="%7."/>
      <w:lvlJc w:val="left"/>
      <w:pPr>
        <w:ind w:left="5040" w:hanging="360"/>
      </w:pPr>
    </w:lvl>
    <w:lvl w:ilvl="7" w:tplc="68804393" w:tentative="1">
      <w:start w:val="1"/>
      <w:numFmt w:val="lowerLetter"/>
      <w:lvlText w:val="%8."/>
      <w:lvlJc w:val="left"/>
      <w:pPr>
        <w:ind w:left="5760" w:hanging="360"/>
      </w:pPr>
    </w:lvl>
    <w:lvl w:ilvl="8" w:tplc="68804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">
    <w:multiLevelType w:val="hybridMultilevel"/>
    <w:lvl w:ilvl="0" w:tplc="49844884">
      <w:start w:val="1"/>
      <w:numFmt w:val="decimal"/>
      <w:lvlText w:val="%1."/>
      <w:lvlJc w:val="left"/>
      <w:pPr>
        <w:ind w:left="720" w:hanging="360"/>
      </w:pPr>
    </w:lvl>
    <w:lvl w:ilvl="1" w:tplc="49844884" w:tentative="1">
      <w:start w:val="1"/>
      <w:numFmt w:val="lowerLetter"/>
      <w:lvlText w:val="%2."/>
      <w:lvlJc w:val="left"/>
      <w:pPr>
        <w:ind w:left="1440" w:hanging="360"/>
      </w:pPr>
    </w:lvl>
    <w:lvl w:ilvl="2" w:tplc="49844884" w:tentative="1">
      <w:start w:val="1"/>
      <w:numFmt w:val="lowerRoman"/>
      <w:lvlText w:val="%3."/>
      <w:lvlJc w:val="right"/>
      <w:pPr>
        <w:ind w:left="2160" w:hanging="180"/>
      </w:pPr>
    </w:lvl>
    <w:lvl w:ilvl="3" w:tplc="49844884" w:tentative="1">
      <w:start w:val="1"/>
      <w:numFmt w:val="decimal"/>
      <w:lvlText w:val="%4."/>
      <w:lvlJc w:val="left"/>
      <w:pPr>
        <w:ind w:left="2880" w:hanging="360"/>
      </w:pPr>
    </w:lvl>
    <w:lvl w:ilvl="4" w:tplc="49844884" w:tentative="1">
      <w:start w:val="1"/>
      <w:numFmt w:val="lowerLetter"/>
      <w:lvlText w:val="%5."/>
      <w:lvlJc w:val="left"/>
      <w:pPr>
        <w:ind w:left="3600" w:hanging="360"/>
      </w:pPr>
    </w:lvl>
    <w:lvl w:ilvl="5" w:tplc="49844884" w:tentative="1">
      <w:start w:val="1"/>
      <w:numFmt w:val="lowerRoman"/>
      <w:lvlText w:val="%6."/>
      <w:lvlJc w:val="right"/>
      <w:pPr>
        <w:ind w:left="4320" w:hanging="180"/>
      </w:pPr>
    </w:lvl>
    <w:lvl w:ilvl="6" w:tplc="49844884" w:tentative="1">
      <w:start w:val="1"/>
      <w:numFmt w:val="decimal"/>
      <w:lvlText w:val="%7."/>
      <w:lvlJc w:val="left"/>
      <w:pPr>
        <w:ind w:left="5040" w:hanging="360"/>
      </w:pPr>
    </w:lvl>
    <w:lvl w:ilvl="7" w:tplc="49844884" w:tentative="1">
      <w:start w:val="1"/>
      <w:numFmt w:val="lowerLetter"/>
      <w:lvlText w:val="%8."/>
      <w:lvlJc w:val="left"/>
      <w:pPr>
        <w:ind w:left="5760" w:hanging="360"/>
      </w:pPr>
    </w:lvl>
    <w:lvl w:ilvl="8" w:tplc="49844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">
    <w:multiLevelType w:val="hybridMultilevel"/>
    <w:lvl w:ilvl="0" w:tplc="99461817">
      <w:start w:val="1"/>
      <w:numFmt w:val="decimal"/>
      <w:lvlText w:val="%1."/>
      <w:lvlJc w:val="left"/>
      <w:pPr>
        <w:ind w:left="720" w:hanging="360"/>
      </w:pPr>
    </w:lvl>
    <w:lvl w:ilvl="1" w:tplc="99461817" w:tentative="1">
      <w:start w:val="1"/>
      <w:numFmt w:val="lowerLetter"/>
      <w:lvlText w:val="%2."/>
      <w:lvlJc w:val="left"/>
      <w:pPr>
        <w:ind w:left="1440" w:hanging="360"/>
      </w:pPr>
    </w:lvl>
    <w:lvl w:ilvl="2" w:tplc="99461817" w:tentative="1">
      <w:start w:val="1"/>
      <w:numFmt w:val="lowerRoman"/>
      <w:lvlText w:val="%3."/>
      <w:lvlJc w:val="right"/>
      <w:pPr>
        <w:ind w:left="2160" w:hanging="180"/>
      </w:pPr>
    </w:lvl>
    <w:lvl w:ilvl="3" w:tplc="99461817" w:tentative="1">
      <w:start w:val="1"/>
      <w:numFmt w:val="decimal"/>
      <w:lvlText w:val="%4."/>
      <w:lvlJc w:val="left"/>
      <w:pPr>
        <w:ind w:left="2880" w:hanging="360"/>
      </w:pPr>
    </w:lvl>
    <w:lvl w:ilvl="4" w:tplc="99461817" w:tentative="1">
      <w:start w:val="1"/>
      <w:numFmt w:val="lowerLetter"/>
      <w:lvlText w:val="%5."/>
      <w:lvlJc w:val="left"/>
      <w:pPr>
        <w:ind w:left="3600" w:hanging="360"/>
      </w:pPr>
    </w:lvl>
    <w:lvl w:ilvl="5" w:tplc="99461817" w:tentative="1">
      <w:start w:val="1"/>
      <w:numFmt w:val="lowerRoman"/>
      <w:lvlText w:val="%6."/>
      <w:lvlJc w:val="right"/>
      <w:pPr>
        <w:ind w:left="4320" w:hanging="180"/>
      </w:pPr>
    </w:lvl>
    <w:lvl w:ilvl="6" w:tplc="99461817" w:tentative="1">
      <w:start w:val="1"/>
      <w:numFmt w:val="decimal"/>
      <w:lvlText w:val="%7."/>
      <w:lvlJc w:val="left"/>
      <w:pPr>
        <w:ind w:left="5040" w:hanging="360"/>
      </w:pPr>
    </w:lvl>
    <w:lvl w:ilvl="7" w:tplc="99461817" w:tentative="1">
      <w:start w:val="1"/>
      <w:numFmt w:val="lowerLetter"/>
      <w:lvlText w:val="%8."/>
      <w:lvlJc w:val="left"/>
      <w:pPr>
        <w:ind w:left="5760" w:hanging="360"/>
      </w:pPr>
    </w:lvl>
    <w:lvl w:ilvl="8" w:tplc="99461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">
    <w:multiLevelType w:val="hybridMultilevel"/>
    <w:lvl w:ilvl="0" w:tplc="18400864">
      <w:start w:val="1"/>
      <w:numFmt w:val="decimal"/>
      <w:lvlText w:val="%1."/>
      <w:lvlJc w:val="left"/>
      <w:pPr>
        <w:ind w:left="720" w:hanging="360"/>
      </w:pPr>
    </w:lvl>
    <w:lvl w:ilvl="1" w:tplc="18400864" w:tentative="1">
      <w:start w:val="1"/>
      <w:numFmt w:val="lowerLetter"/>
      <w:lvlText w:val="%2."/>
      <w:lvlJc w:val="left"/>
      <w:pPr>
        <w:ind w:left="1440" w:hanging="360"/>
      </w:pPr>
    </w:lvl>
    <w:lvl w:ilvl="2" w:tplc="18400864" w:tentative="1">
      <w:start w:val="1"/>
      <w:numFmt w:val="lowerRoman"/>
      <w:lvlText w:val="%3."/>
      <w:lvlJc w:val="right"/>
      <w:pPr>
        <w:ind w:left="2160" w:hanging="180"/>
      </w:pPr>
    </w:lvl>
    <w:lvl w:ilvl="3" w:tplc="18400864" w:tentative="1">
      <w:start w:val="1"/>
      <w:numFmt w:val="decimal"/>
      <w:lvlText w:val="%4."/>
      <w:lvlJc w:val="left"/>
      <w:pPr>
        <w:ind w:left="2880" w:hanging="360"/>
      </w:pPr>
    </w:lvl>
    <w:lvl w:ilvl="4" w:tplc="18400864" w:tentative="1">
      <w:start w:val="1"/>
      <w:numFmt w:val="lowerLetter"/>
      <w:lvlText w:val="%5."/>
      <w:lvlJc w:val="left"/>
      <w:pPr>
        <w:ind w:left="3600" w:hanging="360"/>
      </w:pPr>
    </w:lvl>
    <w:lvl w:ilvl="5" w:tplc="18400864" w:tentative="1">
      <w:start w:val="1"/>
      <w:numFmt w:val="lowerRoman"/>
      <w:lvlText w:val="%6."/>
      <w:lvlJc w:val="right"/>
      <w:pPr>
        <w:ind w:left="4320" w:hanging="180"/>
      </w:pPr>
    </w:lvl>
    <w:lvl w:ilvl="6" w:tplc="18400864" w:tentative="1">
      <w:start w:val="1"/>
      <w:numFmt w:val="decimal"/>
      <w:lvlText w:val="%7."/>
      <w:lvlJc w:val="left"/>
      <w:pPr>
        <w:ind w:left="5040" w:hanging="360"/>
      </w:pPr>
    </w:lvl>
    <w:lvl w:ilvl="7" w:tplc="18400864" w:tentative="1">
      <w:start w:val="1"/>
      <w:numFmt w:val="lowerLetter"/>
      <w:lvlText w:val="%8."/>
      <w:lvlJc w:val="left"/>
      <w:pPr>
        <w:ind w:left="5760" w:hanging="360"/>
      </w:pPr>
    </w:lvl>
    <w:lvl w:ilvl="8" w:tplc="18400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">
    <w:multiLevelType w:val="hybridMultilevel"/>
    <w:lvl w:ilvl="0" w:tplc="87932945">
      <w:start w:val="1"/>
      <w:numFmt w:val="decimal"/>
      <w:lvlText w:val="%1."/>
      <w:lvlJc w:val="left"/>
      <w:pPr>
        <w:ind w:left="720" w:hanging="360"/>
      </w:pPr>
    </w:lvl>
    <w:lvl w:ilvl="1" w:tplc="87932945" w:tentative="1">
      <w:start w:val="1"/>
      <w:numFmt w:val="lowerLetter"/>
      <w:lvlText w:val="%2."/>
      <w:lvlJc w:val="left"/>
      <w:pPr>
        <w:ind w:left="1440" w:hanging="360"/>
      </w:pPr>
    </w:lvl>
    <w:lvl w:ilvl="2" w:tplc="87932945" w:tentative="1">
      <w:start w:val="1"/>
      <w:numFmt w:val="lowerRoman"/>
      <w:lvlText w:val="%3."/>
      <w:lvlJc w:val="right"/>
      <w:pPr>
        <w:ind w:left="2160" w:hanging="180"/>
      </w:pPr>
    </w:lvl>
    <w:lvl w:ilvl="3" w:tplc="87932945" w:tentative="1">
      <w:start w:val="1"/>
      <w:numFmt w:val="decimal"/>
      <w:lvlText w:val="%4."/>
      <w:lvlJc w:val="left"/>
      <w:pPr>
        <w:ind w:left="2880" w:hanging="360"/>
      </w:pPr>
    </w:lvl>
    <w:lvl w:ilvl="4" w:tplc="87932945" w:tentative="1">
      <w:start w:val="1"/>
      <w:numFmt w:val="lowerLetter"/>
      <w:lvlText w:val="%5."/>
      <w:lvlJc w:val="left"/>
      <w:pPr>
        <w:ind w:left="3600" w:hanging="360"/>
      </w:pPr>
    </w:lvl>
    <w:lvl w:ilvl="5" w:tplc="87932945" w:tentative="1">
      <w:start w:val="1"/>
      <w:numFmt w:val="lowerRoman"/>
      <w:lvlText w:val="%6."/>
      <w:lvlJc w:val="right"/>
      <w:pPr>
        <w:ind w:left="4320" w:hanging="180"/>
      </w:pPr>
    </w:lvl>
    <w:lvl w:ilvl="6" w:tplc="87932945" w:tentative="1">
      <w:start w:val="1"/>
      <w:numFmt w:val="decimal"/>
      <w:lvlText w:val="%7."/>
      <w:lvlJc w:val="left"/>
      <w:pPr>
        <w:ind w:left="5040" w:hanging="360"/>
      </w:pPr>
    </w:lvl>
    <w:lvl w:ilvl="7" w:tplc="87932945" w:tentative="1">
      <w:start w:val="1"/>
      <w:numFmt w:val="lowerLetter"/>
      <w:lvlText w:val="%8."/>
      <w:lvlJc w:val="left"/>
      <w:pPr>
        <w:ind w:left="5760" w:hanging="360"/>
      </w:pPr>
    </w:lvl>
    <w:lvl w:ilvl="8" w:tplc="87932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9">
    <w:multiLevelType w:val="hybridMultilevel"/>
    <w:lvl w:ilvl="0" w:tplc="22080406">
      <w:start w:val="1"/>
      <w:numFmt w:val="decimal"/>
      <w:lvlText w:val="%1."/>
      <w:lvlJc w:val="left"/>
      <w:pPr>
        <w:ind w:left="720" w:hanging="360"/>
      </w:pPr>
    </w:lvl>
    <w:lvl w:ilvl="1" w:tplc="22080406" w:tentative="1">
      <w:start w:val="1"/>
      <w:numFmt w:val="lowerLetter"/>
      <w:lvlText w:val="%2."/>
      <w:lvlJc w:val="left"/>
      <w:pPr>
        <w:ind w:left="1440" w:hanging="360"/>
      </w:pPr>
    </w:lvl>
    <w:lvl w:ilvl="2" w:tplc="22080406" w:tentative="1">
      <w:start w:val="1"/>
      <w:numFmt w:val="lowerRoman"/>
      <w:lvlText w:val="%3."/>
      <w:lvlJc w:val="right"/>
      <w:pPr>
        <w:ind w:left="2160" w:hanging="180"/>
      </w:pPr>
    </w:lvl>
    <w:lvl w:ilvl="3" w:tplc="22080406" w:tentative="1">
      <w:start w:val="1"/>
      <w:numFmt w:val="decimal"/>
      <w:lvlText w:val="%4."/>
      <w:lvlJc w:val="left"/>
      <w:pPr>
        <w:ind w:left="2880" w:hanging="360"/>
      </w:pPr>
    </w:lvl>
    <w:lvl w:ilvl="4" w:tplc="22080406" w:tentative="1">
      <w:start w:val="1"/>
      <w:numFmt w:val="lowerLetter"/>
      <w:lvlText w:val="%5."/>
      <w:lvlJc w:val="left"/>
      <w:pPr>
        <w:ind w:left="3600" w:hanging="360"/>
      </w:pPr>
    </w:lvl>
    <w:lvl w:ilvl="5" w:tplc="22080406" w:tentative="1">
      <w:start w:val="1"/>
      <w:numFmt w:val="lowerRoman"/>
      <w:lvlText w:val="%6."/>
      <w:lvlJc w:val="right"/>
      <w:pPr>
        <w:ind w:left="4320" w:hanging="180"/>
      </w:pPr>
    </w:lvl>
    <w:lvl w:ilvl="6" w:tplc="22080406" w:tentative="1">
      <w:start w:val="1"/>
      <w:numFmt w:val="decimal"/>
      <w:lvlText w:val="%7."/>
      <w:lvlJc w:val="left"/>
      <w:pPr>
        <w:ind w:left="5040" w:hanging="360"/>
      </w:pPr>
    </w:lvl>
    <w:lvl w:ilvl="7" w:tplc="22080406" w:tentative="1">
      <w:start w:val="1"/>
      <w:numFmt w:val="lowerLetter"/>
      <w:lvlText w:val="%8."/>
      <w:lvlJc w:val="left"/>
      <w:pPr>
        <w:ind w:left="5760" w:hanging="360"/>
      </w:pPr>
    </w:lvl>
    <w:lvl w:ilvl="8" w:tplc="22080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8">
    <w:multiLevelType w:val="hybridMultilevel"/>
    <w:lvl w:ilvl="0" w:tplc="80066904">
      <w:start w:val="1"/>
      <w:numFmt w:val="decimal"/>
      <w:lvlText w:val="%1."/>
      <w:lvlJc w:val="left"/>
      <w:pPr>
        <w:ind w:left="720" w:hanging="360"/>
      </w:pPr>
    </w:lvl>
    <w:lvl w:ilvl="1" w:tplc="80066904" w:tentative="1">
      <w:start w:val="1"/>
      <w:numFmt w:val="lowerLetter"/>
      <w:lvlText w:val="%2."/>
      <w:lvlJc w:val="left"/>
      <w:pPr>
        <w:ind w:left="1440" w:hanging="360"/>
      </w:pPr>
    </w:lvl>
    <w:lvl w:ilvl="2" w:tplc="80066904" w:tentative="1">
      <w:start w:val="1"/>
      <w:numFmt w:val="lowerRoman"/>
      <w:lvlText w:val="%3."/>
      <w:lvlJc w:val="right"/>
      <w:pPr>
        <w:ind w:left="2160" w:hanging="180"/>
      </w:pPr>
    </w:lvl>
    <w:lvl w:ilvl="3" w:tplc="80066904" w:tentative="1">
      <w:start w:val="1"/>
      <w:numFmt w:val="decimal"/>
      <w:lvlText w:val="%4."/>
      <w:lvlJc w:val="left"/>
      <w:pPr>
        <w:ind w:left="2880" w:hanging="360"/>
      </w:pPr>
    </w:lvl>
    <w:lvl w:ilvl="4" w:tplc="80066904" w:tentative="1">
      <w:start w:val="1"/>
      <w:numFmt w:val="lowerLetter"/>
      <w:lvlText w:val="%5."/>
      <w:lvlJc w:val="left"/>
      <w:pPr>
        <w:ind w:left="3600" w:hanging="360"/>
      </w:pPr>
    </w:lvl>
    <w:lvl w:ilvl="5" w:tplc="80066904" w:tentative="1">
      <w:start w:val="1"/>
      <w:numFmt w:val="lowerRoman"/>
      <w:lvlText w:val="%6."/>
      <w:lvlJc w:val="right"/>
      <w:pPr>
        <w:ind w:left="4320" w:hanging="180"/>
      </w:pPr>
    </w:lvl>
    <w:lvl w:ilvl="6" w:tplc="80066904" w:tentative="1">
      <w:start w:val="1"/>
      <w:numFmt w:val="decimal"/>
      <w:lvlText w:val="%7."/>
      <w:lvlJc w:val="left"/>
      <w:pPr>
        <w:ind w:left="5040" w:hanging="360"/>
      </w:pPr>
    </w:lvl>
    <w:lvl w:ilvl="7" w:tplc="80066904" w:tentative="1">
      <w:start w:val="1"/>
      <w:numFmt w:val="lowerLetter"/>
      <w:lvlText w:val="%8."/>
      <w:lvlJc w:val="left"/>
      <w:pPr>
        <w:ind w:left="5760" w:hanging="360"/>
      </w:pPr>
    </w:lvl>
    <w:lvl w:ilvl="8" w:tplc="80066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">
    <w:multiLevelType w:val="hybridMultilevel"/>
    <w:lvl w:ilvl="0" w:tplc="14074126">
      <w:start w:val="1"/>
      <w:numFmt w:val="decimal"/>
      <w:lvlText w:val="%1."/>
      <w:lvlJc w:val="left"/>
      <w:pPr>
        <w:ind w:left="720" w:hanging="360"/>
      </w:pPr>
    </w:lvl>
    <w:lvl w:ilvl="1" w:tplc="14074126" w:tentative="1">
      <w:start w:val="1"/>
      <w:numFmt w:val="lowerLetter"/>
      <w:lvlText w:val="%2."/>
      <w:lvlJc w:val="left"/>
      <w:pPr>
        <w:ind w:left="1440" w:hanging="360"/>
      </w:pPr>
    </w:lvl>
    <w:lvl w:ilvl="2" w:tplc="14074126" w:tentative="1">
      <w:start w:val="1"/>
      <w:numFmt w:val="lowerRoman"/>
      <w:lvlText w:val="%3."/>
      <w:lvlJc w:val="right"/>
      <w:pPr>
        <w:ind w:left="2160" w:hanging="180"/>
      </w:pPr>
    </w:lvl>
    <w:lvl w:ilvl="3" w:tplc="14074126" w:tentative="1">
      <w:start w:val="1"/>
      <w:numFmt w:val="decimal"/>
      <w:lvlText w:val="%4."/>
      <w:lvlJc w:val="left"/>
      <w:pPr>
        <w:ind w:left="2880" w:hanging="360"/>
      </w:pPr>
    </w:lvl>
    <w:lvl w:ilvl="4" w:tplc="14074126" w:tentative="1">
      <w:start w:val="1"/>
      <w:numFmt w:val="lowerLetter"/>
      <w:lvlText w:val="%5."/>
      <w:lvlJc w:val="left"/>
      <w:pPr>
        <w:ind w:left="3600" w:hanging="360"/>
      </w:pPr>
    </w:lvl>
    <w:lvl w:ilvl="5" w:tplc="14074126" w:tentative="1">
      <w:start w:val="1"/>
      <w:numFmt w:val="lowerRoman"/>
      <w:lvlText w:val="%6."/>
      <w:lvlJc w:val="right"/>
      <w:pPr>
        <w:ind w:left="4320" w:hanging="180"/>
      </w:pPr>
    </w:lvl>
    <w:lvl w:ilvl="6" w:tplc="14074126" w:tentative="1">
      <w:start w:val="1"/>
      <w:numFmt w:val="decimal"/>
      <w:lvlText w:val="%7."/>
      <w:lvlJc w:val="left"/>
      <w:pPr>
        <w:ind w:left="5040" w:hanging="360"/>
      </w:pPr>
    </w:lvl>
    <w:lvl w:ilvl="7" w:tplc="14074126" w:tentative="1">
      <w:start w:val="1"/>
      <w:numFmt w:val="lowerLetter"/>
      <w:lvlText w:val="%8."/>
      <w:lvlJc w:val="left"/>
      <w:pPr>
        <w:ind w:left="5760" w:hanging="360"/>
      </w:pPr>
    </w:lvl>
    <w:lvl w:ilvl="8" w:tplc="14074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">
    <w:multiLevelType w:val="hybridMultilevel"/>
    <w:lvl w:ilvl="0" w:tplc="48295067">
      <w:start w:val="1"/>
      <w:numFmt w:val="decimal"/>
      <w:lvlText w:val="%1."/>
      <w:lvlJc w:val="left"/>
      <w:pPr>
        <w:ind w:left="720" w:hanging="360"/>
      </w:pPr>
    </w:lvl>
    <w:lvl w:ilvl="1" w:tplc="48295067" w:tentative="1">
      <w:start w:val="1"/>
      <w:numFmt w:val="lowerLetter"/>
      <w:lvlText w:val="%2."/>
      <w:lvlJc w:val="left"/>
      <w:pPr>
        <w:ind w:left="1440" w:hanging="360"/>
      </w:pPr>
    </w:lvl>
    <w:lvl w:ilvl="2" w:tplc="48295067" w:tentative="1">
      <w:start w:val="1"/>
      <w:numFmt w:val="lowerRoman"/>
      <w:lvlText w:val="%3."/>
      <w:lvlJc w:val="right"/>
      <w:pPr>
        <w:ind w:left="2160" w:hanging="180"/>
      </w:pPr>
    </w:lvl>
    <w:lvl w:ilvl="3" w:tplc="48295067" w:tentative="1">
      <w:start w:val="1"/>
      <w:numFmt w:val="decimal"/>
      <w:lvlText w:val="%4."/>
      <w:lvlJc w:val="left"/>
      <w:pPr>
        <w:ind w:left="2880" w:hanging="360"/>
      </w:pPr>
    </w:lvl>
    <w:lvl w:ilvl="4" w:tplc="48295067" w:tentative="1">
      <w:start w:val="1"/>
      <w:numFmt w:val="lowerLetter"/>
      <w:lvlText w:val="%5."/>
      <w:lvlJc w:val="left"/>
      <w:pPr>
        <w:ind w:left="3600" w:hanging="360"/>
      </w:pPr>
    </w:lvl>
    <w:lvl w:ilvl="5" w:tplc="48295067" w:tentative="1">
      <w:start w:val="1"/>
      <w:numFmt w:val="lowerRoman"/>
      <w:lvlText w:val="%6."/>
      <w:lvlJc w:val="right"/>
      <w:pPr>
        <w:ind w:left="4320" w:hanging="180"/>
      </w:pPr>
    </w:lvl>
    <w:lvl w:ilvl="6" w:tplc="48295067" w:tentative="1">
      <w:start w:val="1"/>
      <w:numFmt w:val="decimal"/>
      <w:lvlText w:val="%7."/>
      <w:lvlJc w:val="left"/>
      <w:pPr>
        <w:ind w:left="5040" w:hanging="360"/>
      </w:pPr>
    </w:lvl>
    <w:lvl w:ilvl="7" w:tplc="48295067" w:tentative="1">
      <w:start w:val="1"/>
      <w:numFmt w:val="lowerLetter"/>
      <w:lvlText w:val="%8."/>
      <w:lvlJc w:val="left"/>
      <w:pPr>
        <w:ind w:left="5760" w:hanging="360"/>
      </w:pPr>
    </w:lvl>
    <w:lvl w:ilvl="8" w:tplc="48295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">
    <w:multiLevelType w:val="hybridMultilevel"/>
    <w:lvl w:ilvl="0" w:tplc="57898013">
      <w:start w:val="1"/>
      <w:numFmt w:val="decimal"/>
      <w:lvlText w:val="%1."/>
      <w:lvlJc w:val="left"/>
      <w:pPr>
        <w:ind w:left="720" w:hanging="360"/>
      </w:pPr>
    </w:lvl>
    <w:lvl w:ilvl="1" w:tplc="57898013" w:tentative="1">
      <w:start w:val="1"/>
      <w:numFmt w:val="lowerLetter"/>
      <w:lvlText w:val="%2."/>
      <w:lvlJc w:val="left"/>
      <w:pPr>
        <w:ind w:left="1440" w:hanging="360"/>
      </w:pPr>
    </w:lvl>
    <w:lvl w:ilvl="2" w:tplc="57898013" w:tentative="1">
      <w:start w:val="1"/>
      <w:numFmt w:val="lowerRoman"/>
      <w:lvlText w:val="%3."/>
      <w:lvlJc w:val="right"/>
      <w:pPr>
        <w:ind w:left="2160" w:hanging="180"/>
      </w:pPr>
    </w:lvl>
    <w:lvl w:ilvl="3" w:tplc="57898013" w:tentative="1">
      <w:start w:val="1"/>
      <w:numFmt w:val="decimal"/>
      <w:lvlText w:val="%4."/>
      <w:lvlJc w:val="left"/>
      <w:pPr>
        <w:ind w:left="2880" w:hanging="360"/>
      </w:pPr>
    </w:lvl>
    <w:lvl w:ilvl="4" w:tplc="57898013" w:tentative="1">
      <w:start w:val="1"/>
      <w:numFmt w:val="lowerLetter"/>
      <w:lvlText w:val="%5."/>
      <w:lvlJc w:val="left"/>
      <w:pPr>
        <w:ind w:left="3600" w:hanging="360"/>
      </w:pPr>
    </w:lvl>
    <w:lvl w:ilvl="5" w:tplc="57898013" w:tentative="1">
      <w:start w:val="1"/>
      <w:numFmt w:val="lowerRoman"/>
      <w:lvlText w:val="%6."/>
      <w:lvlJc w:val="right"/>
      <w:pPr>
        <w:ind w:left="4320" w:hanging="180"/>
      </w:pPr>
    </w:lvl>
    <w:lvl w:ilvl="6" w:tplc="57898013" w:tentative="1">
      <w:start w:val="1"/>
      <w:numFmt w:val="decimal"/>
      <w:lvlText w:val="%7."/>
      <w:lvlJc w:val="left"/>
      <w:pPr>
        <w:ind w:left="5040" w:hanging="360"/>
      </w:pPr>
    </w:lvl>
    <w:lvl w:ilvl="7" w:tplc="57898013" w:tentative="1">
      <w:start w:val="1"/>
      <w:numFmt w:val="lowerLetter"/>
      <w:lvlText w:val="%8."/>
      <w:lvlJc w:val="left"/>
      <w:pPr>
        <w:ind w:left="5760" w:hanging="360"/>
      </w:pPr>
    </w:lvl>
    <w:lvl w:ilvl="8" w:tplc="57898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">
    <w:multiLevelType w:val="hybridMultilevel"/>
    <w:lvl w:ilvl="0" w:tplc="66049513">
      <w:start w:val="1"/>
      <w:numFmt w:val="decimal"/>
      <w:lvlText w:val="%1."/>
      <w:lvlJc w:val="left"/>
      <w:pPr>
        <w:ind w:left="720" w:hanging="360"/>
      </w:pPr>
    </w:lvl>
    <w:lvl w:ilvl="1" w:tplc="66049513" w:tentative="1">
      <w:start w:val="1"/>
      <w:numFmt w:val="lowerLetter"/>
      <w:lvlText w:val="%2."/>
      <w:lvlJc w:val="left"/>
      <w:pPr>
        <w:ind w:left="1440" w:hanging="360"/>
      </w:pPr>
    </w:lvl>
    <w:lvl w:ilvl="2" w:tplc="66049513" w:tentative="1">
      <w:start w:val="1"/>
      <w:numFmt w:val="lowerRoman"/>
      <w:lvlText w:val="%3."/>
      <w:lvlJc w:val="right"/>
      <w:pPr>
        <w:ind w:left="2160" w:hanging="180"/>
      </w:pPr>
    </w:lvl>
    <w:lvl w:ilvl="3" w:tplc="66049513" w:tentative="1">
      <w:start w:val="1"/>
      <w:numFmt w:val="decimal"/>
      <w:lvlText w:val="%4."/>
      <w:lvlJc w:val="left"/>
      <w:pPr>
        <w:ind w:left="2880" w:hanging="360"/>
      </w:pPr>
    </w:lvl>
    <w:lvl w:ilvl="4" w:tplc="66049513" w:tentative="1">
      <w:start w:val="1"/>
      <w:numFmt w:val="lowerLetter"/>
      <w:lvlText w:val="%5."/>
      <w:lvlJc w:val="left"/>
      <w:pPr>
        <w:ind w:left="3600" w:hanging="360"/>
      </w:pPr>
    </w:lvl>
    <w:lvl w:ilvl="5" w:tplc="66049513" w:tentative="1">
      <w:start w:val="1"/>
      <w:numFmt w:val="lowerRoman"/>
      <w:lvlText w:val="%6."/>
      <w:lvlJc w:val="right"/>
      <w:pPr>
        <w:ind w:left="4320" w:hanging="180"/>
      </w:pPr>
    </w:lvl>
    <w:lvl w:ilvl="6" w:tplc="66049513" w:tentative="1">
      <w:start w:val="1"/>
      <w:numFmt w:val="decimal"/>
      <w:lvlText w:val="%7."/>
      <w:lvlJc w:val="left"/>
      <w:pPr>
        <w:ind w:left="5040" w:hanging="360"/>
      </w:pPr>
    </w:lvl>
    <w:lvl w:ilvl="7" w:tplc="66049513" w:tentative="1">
      <w:start w:val="1"/>
      <w:numFmt w:val="lowerLetter"/>
      <w:lvlText w:val="%8."/>
      <w:lvlJc w:val="left"/>
      <w:pPr>
        <w:ind w:left="5760" w:hanging="360"/>
      </w:pPr>
    </w:lvl>
    <w:lvl w:ilvl="8" w:tplc="66049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">
    <w:multiLevelType w:val="hybridMultilevel"/>
    <w:lvl w:ilvl="0" w:tplc="7448186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63">
    <w:abstractNumId w:val="2763"/>
  </w:num>
  <w:num w:numId="2764">
    <w:abstractNumId w:val="2764"/>
  </w:num>
  <w:num w:numId="2765">
    <w:abstractNumId w:val="2765"/>
  </w:num>
  <w:num w:numId="2766">
    <w:abstractNumId w:val="2766"/>
  </w:num>
  <w:num w:numId="2767">
    <w:abstractNumId w:val="2767"/>
  </w:num>
  <w:num w:numId="2768">
    <w:abstractNumId w:val="2768"/>
  </w:num>
  <w:num w:numId="2769">
    <w:abstractNumId w:val="2769"/>
  </w:num>
  <w:num w:numId="2770">
    <w:abstractNumId w:val="2770"/>
  </w:num>
  <w:num w:numId="2771">
    <w:abstractNumId w:val="2771"/>
  </w:num>
  <w:num w:numId="2772">
    <w:abstractNumId w:val="2772"/>
  </w:num>
  <w:num w:numId="2773">
    <w:abstractNumId w:val="2773"/>
  </w:num>
  <w:num w:numId="2774">
    <w:abstractNumId w:val="2774"/>
  </w:num>
  <w:num w:numId="2775">
    <w:abstractNumId w:val="2775"/>
  </w:num>
  <w:num w:numId="2776">
    <w:abstractNumId w:val="2776"/>
  </w:num>
  <w:num w:numId="2777">
    <w:abstractNumId w:val="2777"/>
  </w:num>
  <w:num w:numId="2778">
    <w:abstractNumId w:val="2778"/>
  </w:num>
  <w:num w:numId="2779">
    <w:abstractNumId w:val="2779"/>
  </w:num>
  <w:num w:numId="2780">
    <w:abstractNumId w:val="2780"/>
  </w:num>
  <w:num w:numId="2781">
    <w:abstractNumId w:val="2781"/>
  </w:num>
  <w:num w:numId="2782">
    <w:abstractNumId w:val="2782"/>
  </w:num>
  <w:num w:numId="2783">
    <w:abstractNumId w:val="2783"/>
  </w:num>
  <w:num w:numId="2784">
    <w:abstractNumId w:val="2784"/>
  </w:num>
  <w:num w:numId="2785">
    <w:abstractNumId w:val="2785"/>
  </w:num>
  <w:num w:numId="2786">
    <w:abstractNumId w:val="2786"/>
  </w:num>
  <w:num w:numId="2787">
    <w:abstractNumId w:val="2787"/>
  </w:num>
  <w:num w:numId="2788">
    <w:abstractNumId w:val="2788"/>
  </w:num>
  <w:num w:numId="2789">
    <w:abstractNumId w:val="2789"/>
  </w:num>
  <w:num w:numId="2790">
    <w:abstractNumId w:val="2790"/>
  </w:num>
  <w:num w:numId="2791">
    <w:abstractNumId w:val="2791"/>
  </w:num>
  <w:num w:numId="2792">
    <w:abstractNumId w:val="2792"/>
  </w:num>
  <w:num w:numId="2793">
    <w:abstractNumId w:val="2793"/>
  </w:num>
  <w:num w:numId="2794">
    <w:abstractNumId w:val="2794"/>
  </w:num>
  <w:num w:numId="2795">
    <w:abstractNumId w:val="2795"/>
  </w:num>
  <w:num w:numId="2796">
    <w:abstractNumId w:val="2796"/>
  </w:num>
  <w:num w:numId="2797">
    <w:abstractNumId w:val="2797"/>
  </w:num>
  <w:num w:numId="2798">
    <w:abstractNumId w:val="2798"/>
  </w:num>
  <w:num w:numId="2799">
    <w:abstractNumId w:val="2799"/>
  </w:num>
  <w:num w:numId="2800">
    <w:abstractNumId w:val="2800"/>
  </w:num>
  <w:num w:numId="2801">
    <w:abstractNumId w:val="2801"/>
  </w:num>
  <w:num w:numId="2802">
    <w:abstractNumId w:val="2802"/>
  </w:num>
  <w:num w:numId="2803">
    <w:abstractNumId w:val="2803"/>
  </w:num>
  <w:num w:numId="2804">
    <w:abstractNumId w:val="2804"/>
  </w:num>
  <w:num w:numId="2805">
    <w:abstractNumId w:val="2805"/>
  </w:num>
  <w:num w:numId="2806">
    <w:abstractNumId w:val="2806"/>
  </w:num>
  <w:num w:numId="2807">
    <w:abstractNumId w:val="2807"/>
  </w:num>
  <w:num w:numId="2808">
    <w:abstractNumId w:val="2808"/>
  </w:num>
  <w:num w:numId="2809">
    <w:abstractNumId w:val="2809"/>
  </w:num>
  <w:num w:numId="2810">
    <w:abstractNumId w:val="2810"/>
  </w:num>
  <w:num w:numId="2811">
    <w:abstractNumId w:val="2811"/>
  </w:num>
  <w:num w:numId="2812">
    <w:abstractNumId w:val="2812"/>
  </w:num>
  <w:num w:numId="2813">
    <w:abstractNumId w:val="2813"/>
  </w:num>
  <w:num w:numId="2814">
    <w:abstractNumId w:val="2814"/>
  </w:num>
  <w:num w:numId="2815">
    <w:abstractNumId w:val="2815"/>
  </w:num>
  <w:num w:numId="2816">
    <w:abstractNumId w:val="2816"/>
  </w:num>
  <w:num w:numId="2817">
    <w:abstractNumId w:val="2817"/>
  </w:num>
  <w:num w:numId="2818">
    <w:abstractNumId w:val="2818"/>
  </w:num>
  <w:num w:numId="2819">
    <w:abstractNumId w:val="2819"/>
  </w:num>
  <w:num w:numId="2820">
    <w:abstractNumId w:val="2820"/>
  </w:num>
  <w:num w:numId="2821">
    <w:abstractNumId w:val="2821"/>
  </w:num>
  <w:num w:numId="2822">
    <w:abstractNumId w:val="2822"/>
  </w:num>
  <w:num w:numId="2823">
    <w:abstractNumId w:val="2823"/>
  </w:num>
  <w:num w:numId="2824">
    <w:abstractNumId w:val="2824"/>
  </w:num>
  <w:num w:numId="2825">
    <w:abstractNumId w:val="2825"/>
  </w:num>
  <w:num w:numId="2826">
    <w:abstractNumId w:val="2826"/>
  </w:num>
  <w:num w:numId="2827">
    <w:abstractNumId w:val="2827"/>
  </w:num>
  <w:num w:numId="2828">
    <w:abstractNumId w:val="2828"/>
  </w:num>
  <w:num w:numId="2829">
    <w:abstractNumId w:val="2829"/>
  </w:num>
  <w:num w:numId="2830">
    <w:abstractNumId w:val="2830"/>
  </w:num>
  <w:num w:numId="2831">
    <w:abstractNumId w:val="2831"/>
  </w:num>
  <w:num w:numId="2832">
    <w:abstractNumId w:val="2832"/>
  </w:num>
  <w:num w:numId="2833">
    <w:abstractNumId w:val="2833"/>
  </w:num>
  <w:num w:numId="2834">
    <w:abstractNumId w:val="2834"/>
  </w:num>
  <w:num w:numId="2835">
    <w:abstractNumId w:val="2835"/>
  </w:num>
  <w:num w:numId="2836">
    <w:abstractNumId w:val="2836"/>
  </w:num>
  <w:num w:numId="2837">
    <w:abstractNumId w:val="2837"/>
  </w:num>
  <w:num w:numId="2838">
    <w:abstractNumId w:val="2838"/>
  </w:num>
  <w:num w:numId="2839">
    <w:abstractNumId w:val="2839"/>
  </w:num>
  <w:num w:numId="2840">
    <w:abstractNumId w:val="2840"/>
  </w:num>
  <w:num w:numId="2841">
    <w:abstractNumId w:val="2841"/>
  </w:num>
  <w:num w:numId="2842">
    <w:abstractNumId w:val="2842"/>
  </w:num>
  <w:num w:numId="2843">
    <w:abstractNumId w:val="2843"/>
  </w:num>
  <w:num w:numId="2844">
    <w:abstractNumId w:val="28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7934094" Type="http://schemas.openxmlformats.org/officeDocument/2006/relationships/comments" Target="comments.xml"/><Relationship Id="rId684642704" Type="http://schemas.microsoft.com/office/2011/relationships/commentsExtended" Target="commentsExtended.xml"/><Relationship Id="rId49921001" Type="http://schemas.openxmlformats.org/officeDocument/2006/relationships/image" Target="media/imgrId49921001.jpg"/><Relationship Id="rId126563297c17a00ba" Type="http://schemas.openxmlformats.org/officeDocument/2006/relationships/hyperlink" Target="https://iservice.lombardini.it/jsp/Template2/manuale.jsp?id=120&amp;parent=1000" TargetMode="External"/><Relationship Id="rId852063297c17a0392" Type="http://schemas.openxmlformats.org/officeDocument/2006/relationships/hyperlink" Target="https://iservice.lombardini.it/jsp/Template2/manuale.jsp?id=114&amp;parent=1000" TargetMode="External"/><Relationship Id="rId718863297c17a077f" Type="http://schemas.openxmlformats.org/officeDocument/2006/relationships/hyperlink" Target="https://iservice.lombardini.it/jsp/Template2/manuale.jsp?id=103&amp;parent=1000" TargetMode="External"/><Relationship Id="rId812063297c17a0b64" Type="http://schemas.openxmlformats.org/officeDocument/2006/relationships/hyperlink" Target="https://iservice.lombardini.it/jsp/Template2/manuale.jsp?id=822&amp;parent=1000" TargetMode="External"/><Relationship Id="rId434263297c17a0ca0" Type="http://schemas.openxmlformats.org/officeDocument/2006/relationships/hyperlink" Target="https://iservice.lombardini.it/jsp/Template2/manuale.jsp?id=822&amp;parent=1000" TargetMode="External"/><Relationship Id="rId309763297c17a15e2" Type="http://schemas.openxmlformats.org/officeDocument/2006/relationships/hyperlink" Target="https://iservice.lombardini.it/jsp/Template2/manuale.jsp?id=822&amp;parent=1000" TargetMode="External"/><Relationship Id="rId217963297c17aaadc" Type="http://schemas.openxmlformats.org/officeDocument/2006/relationships/hyperlink" Target="https://iservice.lombardini.it/jsp/Template2/manuale.jsp?id=822&amp;parent=1000" TargetMode="External"/><Relationship Id="rId531763297c17b6d21" Type="http://schemas.openxmlformats.org/officeDocument/2006/relationships/hyperlink" Target="https://iservice.lombardini.it/jsp/Template2/manuale.jsp?id=822&amp;parent=1000" TargetMode="External"/><Relationship Id="rId538063297c17e34b9" Type="http://schemas.openxmlformats.org/officeDocument/2006/relationships/hyperlink" Target="https://iservice.lombardini.it/jsp/Template2/manuale.jsp?id=107&amp;parent=1000" TargetMode="External"/><Relationship Id="rId633663297c1819a24" Type="http://schemas.openxmlformats.org/officeDocument/2006/relationships/hyperlink" Target="https://iservice.lombardini.it/jsp/Template2/manuale.jsp?id=822&amp;parent=1000" TargetMode="External"/><Relationship Id="rId806963297c187651e" Type="http://schemas.openxmlformats.org/officeDocument/2006/relationships/hyperlink" Target="https://iservice.lombardini.it/jsp/Template2/manuale.jsp?id=822&amp;parent=1000" TargetMode="External"/><Relationship Id="rId403863297c1876c38" Type="http://schemas.openxmlformats.org/officeDocument/2006/relationships/hyperlink" Target="https://iservice.lombardini.it/jsp/Template2/manuale.jsp?id=822&amp;parent=1000" TargetMode="External"/><Relationship Id="rId779963297c1880f03" Type="http://schemas.openxmlformats.org/officeDocument/2006/relationships/hyperlink" Target="https://iservice.lombardini.it/jsp/Template2/manuale.jsp?id=822&amp;parent=1000" TargetMode="External"/><Relationship Id="rId679463297c1890860" Type="http://schemas.openxmlformats.org/officeDocument/2006/relationships/hyperlink" Target="https://iservice.lombardini.it/jsp/Template2/manuale.jsp?id=822&amp;parent=1000" TargetMode="External"/><Relationship Id="rId395163297c18e6389" Type="http://schemas.openxmlformats.org/officeDocument/2006/relationships/hyperlink" Target="https://iservice.lombardini.it/jsp/Template2/manuale.jsp?id=822&amp;parent=1000" TargetMode="External"/><Relationship Id="rId458963297c1935964" Type="http://schemas.openxmlformats.org/officeDocument/2006/relationships/hyperlink" Target="https://iservice.lombardini.it/jsp/Template2/manuale.jsp?id=105&amp;parent=1000" TargetMode="External"/><Relationship Id="rId390663297c196c282" Type="http://schemas.openxmlformats.org/officeDocument/2006/relationships/hyperlink" Target="https://iservice.lombardini.it/jsp/Template2/manuale.jsp?id=822&amp;parent=1000" TargetMode="External"/><Relationship Id="rId965963297c198d1e6" Type="http://schemas.openxmlformats.org/officeDocument/2006/relationships/hyperlink" Target="https://iservice.lombardini.it/jsp/Template2/manuale.jsp?id=822&amp;parent=1000" TargetMode="External"/><Relationship Id="rId633463297c19b4147" Type="http://schemas.openxmlformats.org/officeDocument/2006/relationships/hyperlink" Target="https://iservice.lombardini.it/jsp/Template2/manuale.jsp?id=132&amp;parent=1000" TargetMode="External"/><Relationship Id="rId732763297c19d2083" Type="http://schemas.openxmlformats.org/officeDocument/2006/relationships/hyperlink" Target="https://iservice.lombardini.it/jsp/Template2/manuale.jsp?id=822&amp;parent=1000" TargetMode="External"/><Relationship Id="rId857263297c19dfb15" Type="http://schemas.openxmlformats.org/officeDocument/2006/relationships/hyperlink" Target="https://iservice.lombardini.it/jsp/Template2/manuale.jsp?id=822&amp;parent=1000" TargetMode="External"/><Relationship Id="rId851263297c1a314f9" Type="http://schemas.openxmlformats.org/officeDocument/2006/relationships/hyperlink" Target="https://iservice.lombardini.it/jsp/Template2/manuale.jsp?id=199&amp;parent=1000" TargetMode="External"/><Relationship Id="rId461363297c1a41488" Type="http://schemas.openxmlformats.org/officeDocument/2006/relationships/hyperlink" Target="https://iservice.lombardini.it/jsp/Template2/manuale.jsp?id=103&amp;parent=1000" TargetMode="External"/><Relationship Id="rId633263297c1a57161" Type="http://schemas.openxmlformats.org/officeDocument/2006/relationships/hyperlink" Target="https://iservice.lombardini.it/jsp/Template2/manuale.jsp?id=822&amp;parent=1000" TargetMode="External"/><Relationship Id="rId647563297c1a58c2c" Type="http://schemas.openxmlformats.org/officeDocument/2006/relationships/hyperlink" Target="https://iservice.lombardini.it/jsp/Template2/manuale.jsp?id=103&amp;parent=1000" TargetMode="External"/><Relationship Id="rId949963297c1a884fa" Type="http://schemas.openxmlformats.org/officeDocument/2006/relationships/hyperlink" Target="https://iservice.lombardini.it/jsp/Template2/manuale.jsp?id=112&amp;parent=1000" TargetMode="External"/><Relationship Id="rId636163297c1a88bea" Type="http://schemas.openxmlformats.org/officeDocument/2006/relationships/hyperlink" Target="https://iservice.lombardini.it/jsp/Template2/manuale.jsp?id=822&amp;parent=1000" TargetMode="External"/><Relationship Id="rId636563297c1a898bb" Type="http://schemas.openxmlformats.org/officeDocument/2006/relationships/hyperlink" Target="https://iservice.lombardini.it/jsp/Template2/manuale.jsp?id=822&amp;parent=1000" TargetMode="External"/><Relationship Id="rId783363297c1a8aacf" Type="http://schemas.openxmlformats.org/officeDocument/2006/relationships/hyperlink" Target="https://iservice.lombardini.it/jsp/Template2/manuale.jsp?id=103&amp;parent=1000" TargetMode="External"/><Relationship Id="rId525463297c1ac7e85" Type="http://schemas.openxmlformats.org/officeDocument/2006/relationships/hyperlink" Target="https://iservice.lombardini.it/jsp/Template2/manuale.jsp?id=822&amp;parent=1000" TargetMode="External"/><Relationship Id="rId733063297c1ac8138" Type="http://schemas.openxmlformats.org/officeDocument/2006/relationships/hyperlink" Target="https://iservice.lombardini.it/jsp/Template2/manuale.jsp?id=140&amp;parent=1000" TargetMode="External"/><Relationship Id="rId144363297c1ac89a9" Type="http://schemas.openxmlformats.org/officeDocument/2006/relationships/hyperlink" Target="https://iservice.lombardini.it/jsp/Template2/manuale.jsp?id=822&amp;parent=1000" TargetMode="External"/><Relationship Id="rId812663297c1ad2fd7" Type="http://schemas.openxmlformats.org/officeDocument/2006/relationships/hyperlink" Target="https://iservice.lombardini.it/jsp/Template2/manuale.jsp?id=822&amp;parent=1000" TargetMode="External"/><Relationship Id="rId383163297c1ad3418" Type="http://schemas.openxmlformats.org/officeDocument/2006/relationships/hyperlink" Target="https://iservice.lombardini.it/jsp/Template2/manuale.jsp?id=822&amp;parent=1000" TargetMode="External"/><Relationship Id="rId691263297c1ad3663" Type="http://schemas.openxmlformats.org/officeDocument/2006/relationships/hyperlink" Target="https://iservice.lombardini.it/jsp/Template2/manuale.jsp?id=136&amp;parent=1000" TargetMode="External"/><Relationship Id="rId573663297c1b68965" Type="http://schemas.openxmlformats.org/officeDocument/2006/relationships/hyperlink" Target="https://iservice.lombardini.it/jsp/Template2/manuale.jsp?id=822&amp;parent=1000" TargetMode="External"/><Relationship Id="rId394263297c1b69283" Type="http://schemas.openxmlformats.org/officeDocument/2006/relationships/hyperlink" Target="https://iservice.lombardini.it/jsp/Template2/manuale.jsp?id=822&amp;parent=1000" TargetMode="External"/><Relationship Id="rId322463297c1b74bbc" Type="http://schemas.openxmlformats.org/officeDocument/2006/relationships/hyperlink" Target="https://iservice.lombardini.it/jsp/Template2/manuale.jsp?id=822&amp;parent=1000" TargetMode="External"/><Relationship Id="rId662363297c1797f5e" Type="http://schemas.openxmlformats.org/officeDocument/2006/relationships/image" Target="media/imgrId662363297c1797f5e.jpg"/><Relationship Id="rId907163297c179fa34" Type="http://schemas.openxmlformats.org/officeDocument/2006/relationships/image" Target="media/imgrId907163297c179fa34.gif"/><Relationship Id="rId998863297c17aa215" Type="http://schemas.openxmlformats.org/officeDocument/2006/relationships/image" Target="media/imgrId998863297c17aa215.jpg"/><Relationship Id="rId890463297c17b599c" Type="http://schemas.openxmlformats.org/officeDocument/2006/relationships/image" Target="media/imgrId890463297c17b599c.jpg"/><Relationship Id="rId543363297c17c324f" Type="http://schemas.openxmlformats.org/officeDocument/2006/relationships/image" Target="media/imgrId543363297c17c324f.jpg"/><Relationship Id="rId114363297c17d0371" Type="http://schemas.openxmlformats.org/officeDocument/2006/relationships/image" Target="media/imgrId114363297c17d0371.jpg"/><Relationship Id="rId544963297c17dae12" Type="http://schemas.openxmlformats.org/officeDocument/2006/relationships/image" Target="media/imgrId544963297c17dae12.jpg"/><Relationship Id="rId776163297c17e2c33" Type="http://schemas.openxmlformats.org/officeDocument/2006/relationships/image" Target="media/imgrId776163297c17e2c33.jpg"/><Relationship Id="rId269463297c17ed2a5" Type="http://schemas.openxmlformats.org/officeDocument/2006/relationships/image" Target="media/imgrId269463297c17ed2a5.jpg"/><Relationship Id="rId984263297c180479e" Type="http://schemas.openxmlformats.org/officeDocument/2006/relationships/image" Target="media/imgrId984263297c180479e.jpg"/><Relationship Id="rId794763297c1810c0a" Type="http://schemas.openxmlformats.org/officeDocument/2006/relationships/image" Target="media/imgrId794763297c1810c0a.jpg"/><Relationship Id="rId965263297c1818d33" Type="http://schemas.openxmlformats.org/officeDocument/2006/relationships/image" Target="media/imgrId965263297c1818d33.jpg"/><Relationship Id="rId573763297c1825859" Type="http://schemas.openxmlformats.org/officeDocument/2006/relationships/image" Target="media/imgrId573763297c1825859.jpg"/><Relationship Id="rId428963297c182a71e" Type="http://schemas.openxmlformats.org/officeDocument/2006/relationships/image" Target="media/imgrId428963297c182a71e.jpg"/><Relationship Id="rId355663297c1835a68" Type="http://schemas.openxmlformats.org/officeDocument/2006/relationships/image" Target="media/imgrId355663297c1835a68.jpg"/><Relationship Id="rId463863297c183c1cd" Type="http://schemas.openxmlformats.org/officeDocument/2006/relationships/image" Target="media/imgrId463863297c183c1cd.jpg"/><Relationship Id="rId827163297c184456e" Type="http://schemas.openxmlformats.org/officeDocument/2006/relationships/image" Target="media/imgrId827163297c184456e.jpg"/><Relationship Id="rId659863297c184ab79" Type="http://schemas.openxmlformats.org/officeDocument/2006/relationships/image" Target="media/imgrId659863297c184ab79.jpg"/><Relationship Id="rId938563297c1850574" Type="http://schemas.openxmlformats.org/officeDocument/2006/relationships/image" Target="media/imgrId938563297c1850574.gif"/><Relationship Id="rId693163297c185b12d" Type="http://schemas.openxmlformats.org/officeDocument/2006/relationships/image" Target="media/imgrId693163297c185b12d.jpg"/><Relationship Id="rId730863297c18628b1" Type="http://schemas.openxmlformats.org/officeDocument/2006/relationships/image" Target="media/imgrId730863297c18628b1.gif"/><Relationship Id="rId146263297c186d831" Type="http://schemas.openxmlformats.org/officeDocument/2006/relationships/image" Target="media/imgrId146263297c186d831.jpg"/><Relationship Id="rId483063297c18759f7" Type="http://schemas.openxmlformats.org/officeDocument/2006/relationships/image" Target="media/imgrId483063297c18759f7.gif"/><Relationship Id="rId477563297c18802cd" Type="http://schemas.openxmlformats.org/officeDocument/2006/relationships/image" Target="media/imgrId477563297c18802cd.jpg"/><Relationship Id="rId881663297c188a6b0" Type="http://schemas.openxmlformats.org/officeDocument/2006/relationships/image" Target="media/imgrId881663297c188a6b0.jpg"/><Relationship Id="rId943763297c188fe36" Type="http://schemas.openxmlformats.org/officeDocument/2006/relationships/image" Target="media/imgrId943763297c188fe36.gif"/><Relationship Id="rId668963297c189a282" Type="http://schemas.openxmlformats.org/officeDocument/2006/relationships/image" Target="media/imgrId668963297c189a282.jpg"/><Relationship Id="rId618863297c189f8e8" Type="http://schemas.openxmlformats.org/officeDocument/2006/relationships/image" Target="media/imgrId618863297c189f8e8.gif"/><Relationship Id="rId923563297c18a5136" Type="http://schemas.openxmlformats.org/officeDocument/2006/relationships/image" Target="media/imgrId923563297c18a5136.jpg"/><Relationship Id="rId182663297c18b1407" Type="http://schemas.openxmlformats.org/officeDocument/2006/relationships/image" Target="media/imgrId182663297c18b1407.jpg"/><Relationship Id="rId296763297c18bcafa" Type="http://schemas.openxmlformats.org/officeDocument/2006/relationships/image" Target="media/imgrId296763297c18bcafa.jpg"/><Relationship Id="rId127863297c18ca987" Type="http://schemas.openxmlformats.org/officeDocument/2006/relationships/image" Target="media/imgrId127863297c18ca987.jpg"/><Relationship Id="rId742763297c18d6fda" Type="http://schemas.openxmlformats.org/officeDocument/2006/relationships/image" Target="media/imgrId742763297c18d6fda.jpg"/><Relationship Id="rId558263297c18e4641" Type="http://schemas.openxmlformats.org/officeDocument/2006/relationships/image" Target="media/imgrId558263297c18e4641.jpg"/><Relationship Id="rId573663297c18f3389" Type="http://schemas.openxmlformats.org/officeDocument/2006/relationships/image" Target="media/imgrId573663297c18f3389.jpg"/><Relationship Id="rId228263297c19150f9" Type="http://schemas.openxmlformats.org/officeDocument/2006/relationships/image" Target="media/imgrId228263297c19150f9.jpg"/><Relationship Id="rId583063297c191fb52" Type="http://schemas.openxmlformats.org/officeDocument/2006/relationships/image" Target="media/imgrId583063297c191fb52.jpg"/><Relationship Id="rId512863297c192f3d9" Type="http://schemas.openxmlformats.org/officeDocument/2006/relationships/image" Target="media/imgrId512863297c192f3d9.jpg"/><Relationship Id="rId244263297c1934b2a" Type="http://schemas.openxmlformats.org/officeDocument/2006/relationships/image" Target="media/imgrId244263297c1934b2a.jpg"/><Relationship Id="rId119663297c1940748" Type="http://schemas.openxmlformats.org/officeDocument/2006/relationships/image" Target="media/imgrId119663297c1940748.jpg"/><Relationship Id="rId110763297c194e0f5" Type="http://schemas.openxmlformats.org/officeDocument/2006/relationships/image" Target="media/imgrId110763297c194e0f5.jpg"/><Relationship Id="rId814163297c1956b6d" Type="http://schemas.openxmlformats.org/officeDocument/2006/relationships/image" Target="media/imgrId814163297c1956b6d.gif"/><Relationship Id="rId140863297c1963003" Type="http://schemas.openxmlformats.org/officeDocument/2006/relationships/image" Target="media/imgrId140863297c1963003.jpg"/><Relationship Id="rId337563297c196b888" Type="http://schemas.openxmlformats.org/officeDocument/2006/relationships/image" Target="media/imgrId337563297c196b888.gif"/><Relationship Id="rId767363297c1977b88" Type="http://schemas.openxmlformats.org/officeDocument/2006/relationships/image" Target="media/imgrId767363297c1977b88.jpg"/><Relationship Id="rId165063297c1984a19" Type="http://schemas.openxmlformats.org/officeDocument/2006/relationships/image" Target="media/imgrId165063297c1984a19.jpg"/><Relationship Id="rId195663297c198be77" Type="http://schemas.openxmlformats.org/officeDocument/2006/relationships/image" Target="media/imgrId195663297c198be77.jpg"/><Relationship Id="rId400863297c1999387" Type="http://schemas.openxmlformats.org/officeDocument/2006/relationships/image" Target="media/imgrId400863297c1999387.jpg"/><Relationship Id="rId417763297c19a4d97" Type="http://schemas.openxmlformats.org/officeDocument/2006/relationships/image" Target="media/imgrId417763297c19a4d97.jpg"/><Relationship Id="rId213663297c19aa3df" Type="http://schemas.openxmlformats.org/officeDocument/2006/relationships/image" Target="media/imgrId213663297c19aa3df.jpg"/><Relationship Id="rId863363297c19b2f07" Type="http://schemas.openxmlformats.org/officeDocument/2006/relationships/image" Target="media/imgrId863363297c19b2f07.jpg"/><Relationship Id="rId710563297c19bbef5" Type="http://schemas.openxmlformats.org/officeDocument/2006/relationships/image" Target="media/imgrId710563297c19bbef5.jpg"/><Relationship Id="rId158863297c19c50ec" Type="http://schemas.openxmlformats.org/officeDocument/2006/relationships/image" Target="media/imgrId158863297c19c50ec.jpg"/><Relationship Id="rId372563297c19d1017" Type="http://schemas.openxmlformats.org/officeDocument/2006/relationships/image" Target="media/imgrId372563297c19d1017.jpg"/><Relationship Id="rId178463297c19df184" Type="http://schemas.openxmlformats.org/officeDocument/2006/relationships/image" Target="media/imgrId178463297c19df184.jpg"/><Relationship Id="rId683963297c19eb80a" Type="http://schemas.openxmlformats.org/officeDocument/2006/relationships/image" Target="media/imgrId683963297c19eb80a.jpg"/><Relationship Id="rId997263297c19f1819" Type="http://schemas.openxmlformats.org/officeDocument/2006/relationships/image" Target="media/imgrId997263297c19f1819.jpg"/><Relationship Id="rId269863297c1a075c5" Type="http://schemas.openxmlformats.org/officeDocument/2006/relationships/image" Target="media/imgrId269863297c1a075c5.jpg"/><Relationship Id="rId825163297c1a142be" Type="http://schemas.openxmlformats.org/officeDocument/2006/relationships/image" Target="media/imgrId825163297c1a142be.jpg"/><Relationship Id="rId596063297c1a1bf43" Type="http://schemas.openxmlformats.org/officeDocument/2006/relationships/image" Target="media/imgrId596063297c1a1bf43.jpg"/><Relationship Id="rId746363297c1a28aff" Type="http://schemas.openxmlformats.org/officeDocument/2006/relationships/image" Target="media/imgrId746363297c1a28aff.jpg"/><Relationship Id="rId428963297c1a30a56" Type="http://schemas.openxmlformats.org/officeDocument/2006/relationships/image" Target="media/imgrId428963297c1a30a56.jpg"/><Relationship Id="rId306163297c1a3ad57" Type="http://schemas.openxmlformats.org/officeDocument/2006/relationships/image" Target="media/imgrId306163297c1a3ad57.jpg"/><Relationship Id="rId544063297c1a40a2a" Type="http://schemas.openxmlformats.org/officeDocument/2006/relationships/image" Target="media/imgrId544063297c1a40a2a.jpg"/><Relationship Id="rId487863297c1a4e974" Type="http://schemas.openxmlformats.org/officeDocument/2006/relationships/image" Target="media/imgrId487863297c1a4e974.jpg"/><Relationship Id="rId309663297c1a5617d" Type="http://schemas.openxmlformats.org/officeDocument/2006/relationships/image" Target="media/imgrId309663297c1a5617d.jpg"/><Relationship Id="rId918363297c1a650e9" Type="http://schemas.openxmlformats.org/officeDocument/2006/relationships/image" Target="media/imgrId918363297c1a650e9.jpg"/><Relationship Id="rId337863297c1a70945" Type="http://schemas.openxmlformats.org/officeDocument/2006/relationships/image" Target="media/imgrId337863297c1a70945.jpg"/><Relationship Id="rId529463297c1a77613" Type="http://schemas.openxmlformats.org/officeDocument/2006/relationships/image" Target="media/imgrId529463297c1a77613.gif"/><Relationship Id="rId534163297c1a833b6" Type="http://schemas.openxmlformats.org/officeDocument/2006/relationships/image" Target="media/imgrId534163297c1a833b6.jpg"/><Relationship Id="rId357963297c1a87ba6" Type="http://schemas.openxmlformats.org/officeDocument/2006/relationships/image" Target="media/imgrId357963297c1a87ba6.jpg"/><Relationship Id="rId276363297c1a95cda" Type="http://schemas.openxmlformats.org/officeDocument/2006/relationships/image" Target="media/imgrId276363297c1a95cda.jpg"/><Relationship Id="rId706463297c1aa1fff" Type="http://schemas.openxmlformats.org/officeDocument/2006/relationships/image" Target="media/imgrId706463297c1aa1fff.jpg"/><Relationship Id="rId729363297c1aafd52" Type="http://schemas.openxmlformats.org/officeDocument/2006/relationships/image" Target="media/imgrId729363297c1aafd52.jpg"/><Relationship Id="rId516263297c1abceb3" Type="http://schemas.openxmlformats.org/officeDocument/2006/relationships/image" Target="media/imgrId516263297c1abceb3.jpg"/><Relationship Id="rId355163297c1ac74d0" Type="http://schemas.openxmlformats.org/officeDocument/2006/relationships/image" Target="media/imgrId355163297c1ac74d0.jpg"/><Relationship Id="rId893363297c1ad1f8e" Type="http://schemas.openxmlformats.org/officeDocument/2006/relationships/image" Target="media/imgrId893363297c1ad1f8e.jpg"/><Relationship Id="rId362063297c1aedd92" Type="http://schemas.openxmlformats.org/officeDocument/2006/relationships/image" Target="media/imgrId362063297c1aedd92.jpg"/><Relationship Id="rId806063297c1b01b9b" Type="http://schemas.openxmlformats.org/officeDocument/2006/relationships/image" Target="media/imgrId806063297c1b01b9b.jpg"/><Relationship Id="rId444663297c1b0af00" Type="http://schemas.openxmlformats.org/officeDocument/2006/relationships/image" Target="media/imgrId444663297c1b0af00.jpg"/><Relationship Id="rId720663297c1b16547" Type="http://schemas.openxmlformats.org/officeDocument/2006/relationships/image" Target="media/imgrId720663297c1b16547.jpg"/><Relationship Id="rId701763297c1b22387" Type="http://schemas.openxmlformats.org/officeDocument/2006/relationships/image" Target="media/imgrId701763297c1b22387.jpg"/><Relationship Id="rId315363297c1b27cb3" Type="http://schemas.openxmlformats.org/officeDocument/2006/relationships/image" Target="media/imgrId315363297c1b27cb3.gif"/><Relationship Id="rId934963297c1b337c6" Type="http://schemas.openxmlformats.org/officeDocument/2006/relationships/image" Target="media/imgrId934963297c1b337c6.jpg"/><Relationship Id="rId647863297c1b3d2ac" Type="http://schemas.openxmlformats.org/officeDocument/2006/relationships/image" Target="media/imgrId647863297c1b3d2ac.jpg"/><Relationship Id="rId195463297c1b4566c" Type="http://schemas.openxmlformats.org/officeDocument/2006/relationships/image" Target="media/imgrId195463297c1b4566c.jpg"/><Relationship Id="rId119463297c1b4e350" Type="http://schemas.openxmlformats.org/officeDocument/2006/relationships/image" Target="media/imgrId119463297c1b4e350.jpg"/><Relationship Id="rId178463297c1b58d4a" Type="http://schemas.openxmlformats.org/officeDocument/2006/relationships/image" Target="media/imgrId178463297c1b58d4a.jpg"/><Relationship Id="rId315663297c1b615d0" Type="http://schemas.openxmlformats.org/officeDocument/2006/relationships/image" Target="media/imgrId315663297c1b615d0.jpg"/><Relationship Id="rId527063297c1b683b8" Type="http://schemas.openxmlformats.org/officeDocument/2006/relationships/image" Target="media/imgrId527063297c1b683b8.gif"/><Relationship Id="rId448863297c1b74377" Type="http://schemas.openxmlformats.org/officeDocument/2006/relationships/image" Target="media/imgrId448863297c1b74377.jpg"/><Relationship Id="rId869563297c1b805cb" Type="http://schemas.openxmlformats.org/officeDocument/2006/relationships/image" Target="media/imgrId869563297c1b805cb.jpg"/><Relationship Id="rId505763297c1b87c5e" Type="http://schemas.openxmlformats.org/officeDocument/2006/relationships/image" Target="media/imgrId505763297c1b87c5e.jpg"/><Relationship Id="rId577163297c1b9187c" Type="http://schemas.openxmlformats.org/officeDocument/2006/relationships/image" Target="media/imgrId577163297c1b9187c.jpg"/><Relationship Id="rId433063297c1b96f6d" Type="http://schemas.openxmlformats.org/officeDocument/2006/relationships/image" Target="media/imgrId433063297c1b96f6d.gif"/><Relationship Id="rId814463297c1b9fa64" Type="http://schemas.openxmlformats.org/officeDocument/2006/relationships/image" Target="media/imgrId814463297c1b9fa64.jpg"/><Relationship Id="rId806263297c1ba50bd" Type="http://schemas.openxmlformats.org/officeDocument/2006/relationships/image" Target="media/imgrId806263297c1ba50bd.gif"/><Relationship Id="rId555663297c1bae2a8" Type="http://schemas.openxmlformats.org/officeDocument/2006/relationships/image" Target="media/imgrId555663297c1bae2a8.jpg"/><Relationship Id="rId726663297c1bb3780" Type="http://schemas.openxmlformats.org/officeDocument/2006/relationships/image" Target="media/imgrId726663297c1bb3780.gif"/><Relationship Id="rId192363297c1bbc3f0" Type="http://schemas.openxmlformats.org/officeDocument/2006/relationships/image" Target="media/imgrId192363297c1bbc3f0.jpg"/><Relationship Id="rId715763297c1bc9a69" Type="http://schemas.openxmlformats.org/officeDocument/2006/relationships/image" Target="media/imgrId715763297c1bc9a69.jpg"/><Relationship Id="rId716463297c1bd6e03" Type="http://schemas.openxmlformats.org/officeDocument/2006/relationships/image" Target="media/imgrId716463297c1bd6e03.jpg"/><Relationship Id="rId155663297c1bddd5c" Type="http://schemas.openxmlformats.org/officeDocument/2006/relationships/image" Target="media/imgrId155663297c1bddd5c.gif"/><Relationship Id="rId846463297c1be84c3" Type="http://schemas.openxmlformats.org/officeDocument/2006/relationships/image" Target="media/imgrId846463297c1be84c3.jpg"/><Relationship Id="rId878963297c1bf0835" Type="http://schemas.openxmlformats.org/officeDocument/2006/relationships/image" Target="media/imgrId878963297c1bf0835.jpg"/><Relationship Id="rId840263297c1c02871" Type="http://schemas.openxmlformats.org/officeDocument/2006/relationships/image" Target="media/imgrId840263297c1c02871.jpg"/><Relationship Id="rId172563297c1c0f084" Type="http://schemas.openxmlformats.org/officeDocument/2006/relationships/image" Target="media/imgrId172563297c1c0f084.jpg"/><Relationship Id="rId364063297c1c1fb59" Type="http://schemas.openxmlformats.org/officeDocument/2006/relationships/image" Target="media/imgrId364063297c1c1fb59.png"/><Relationship Id="rId943363297c1c2ef1f" Type="http://schemas.openxmlformats.org/officeDocument/2006/relationships/image" Target="media/imgrId943363297c1c2ef1f.png"/><Relationship Id="rId526863297c1c3ef58" Type="http://schemas.openxmlformats.org/officeDocument/2006/relationships/image" Target="media/imgrId526863297c1c3ef58.png"/><Relationship Id="rId906263297c1c4a429" Type="http://schemas.openxmlformats.org/officeDocument/2006/relationships/image" Target="media/imgrId906263297c1c4a429.jpg"/><Relationship Id="rId944663297c1c526c7" Type="http://schemas.openxmlformats.org/officeDocument/2006/relationships/image" Target="media/imgrId944663297c1c526c7.jpg"/><Relationship Id="rId353863297c1c5dfe1" Type="http://schemas.openxmlformats.org/officeDocument/2006/relationships/image" Target="media/imgrId353863297c1c5dfe1.jpg"/><Relationship Id="rId787963297c1c6da0d" Type="http://schemas.openxmlformats.org/officeDocument/2006/relationships/image" Target="media/imgrId787963297c1c6da0d.jpg"/><Relationship Id="rId822763297c1c7ec51" Type="http://schemas.openxmlformats.org/officeDocument/2006/relationships/image" Target="media/imgrId822763297c1c7ec51.jpg"/><Relationship Id="rId998463297c1c8af76" Type="http://schemas.openxmlformats.org/officeDocument/2006/relationships/image" Target="media/imgrId998463297c1c8af76.jpg"/><Relationship Id="rId893763297c1ca1b1a" Type="http://schemas.openxmlformats.org/officeDocument/2006/relationships/image" Target="media/imgrId893763297c1ca1b1a.gif"/><Relationship Id="rId891563297c1cadf6d" Type="http://schemas.openxmlformats.org/officeDocument/2006/relationships/image" Target="media/imgrId891563297c1cadf6d.jpg"/><Relationship Id="rId807663297c1ccbf84" Type="http://schemas.openxmlformats.org/officeDocument/2006/relationships/image" Target="media/imgrId807663297c1ccbf84.jpg"/><Relationship Id="rId684963297c1cd65b5" Type="http://schemas.openxmlformats.org/officeDocument/2006/relationships/image" Target="media/imgrId684963297c1cd65b5.gif"/><Relationship Id="rId593663297c1cdf406" Type="http://schemas.openxmlformats.org/officeDocument/2006/relationships/image" Target="media/imgrId593663297c1cdf406.jpg"/><Relationship Id="rId221963297c1ce77e4" Type="http://schemas.openxmlformats.org/officeDocument/2006/relationships/image" Target="media/imgrId221963297c1ce77e4.gif"/><Relationship Id="rId502463297c1cf3512" Type="http://schemas.openxmlformats.org/officeDocument/2006/relationships/image" Target="media/imgrId502463297c1cf3512.jpg"/><Relationship Id="rId411863297c1d0b11b" Type="http://schemas.openxmlformats.org/officeDocument/2006/relationships/image" Target="media/imgrId411863297c1d0b11b.jpg"/><Relationship Id="rId679163297c1d15502" Type="http://schemas.openxmlformats.org/officeDocument/2006/relationships/image" Target="media/imgrId679163297c1d15502.jpg"/><Relationship Id="rId885463297c1d1ae91" Type="http://schemas.openxmlformats.org/officeDocument/2006/relationships/image" Target="media/imgrId885463297c1d1ae91.jpg"/><Relationship Id="rId118563297c1d233fa" Type="http://schemas.openxmlformats.org/officeDocument/2006/relationships/image" Target="media/imgrId118563297c1d233fa.jpg"/><Relationship Id="rId658763297c1d2efc2" Type="http://schemas.openxmlformats.org/officeDocument/2006/relationships/image" Target="media/imgrId658763297c1d2efc2.jpg"/><Relationship Id="rId365363297c1d345fa" Type="http://schemas.openxmlformats.org/officeDocument/2006/relationships/image" Target="media/imgrId365363297c1d345fa.gif"/><Relationship Id="rId151463297c1d3dd8e" Type="http://schemas.openxmlformats.org/officeDocument/2006/relationships/image" Target="media/imgrId151463297c1d3dd8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921001" Type="http://schemas.openxmlformats.org/officeDocument/2006/relationships/image" Target="media/imgrId499210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921001" Type="http://schemas.openxmlformats.org/officeDocument/2006/relationships/image" Target="media/imgrId499210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921001" Type="http://schemas.openxmlformats.org/officeDocument/2006/relationships/image" Target="media/imgrId499210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921001" Type="http://schemas.openxmlformats.org/officeDocument/2006/relationships/image" Target="media/imgrId499210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921001" Type="http://schemas.openxmlformats.org/officeDocument/2006/relationships/image" Target="media/imgrId499210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921001" Type="http://schemas.openxmlformats.org/officeDocument/2006/relationships/image" Target="media/imgrId499210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