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45238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568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8546342" w:name="ctxt"/>
    <w:bookmarkEnd w:id="285463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60363297c69e86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50063297c69e88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25263297c69e8b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31163297c69e8d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76763297c69e91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04363297c69e92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46363297c69e93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41963297c69e95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97663297c69e96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48163297c69e97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75263297c69e98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47263297c69e9a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33863297c69e9b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09763297c69e9c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27063297c69e9e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49963297c69e9f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78263297c69ea2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20163297c69ea3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42763297c69ea6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84963297c69eaf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30563297c69eb6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27963297c69eb7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98863297c69ebc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45463297c69ec5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82963297c69ec7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2239669" name="name806463297c6a0dec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48463297c6a0d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987136" name="name512763297c6a17d4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2263297c6a17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73963297c6a192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22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50600" name="name472163297c6a22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363297c6a22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905563297c6a22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25708" name="name742563297c6a2b0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163297c6a2b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41999" name="name658663297c6a37d9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53863297c6a37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72988" name="name993563297c6a4583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61163297c6a45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77909" name="name760963297c6a5353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61563297c6a53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705434" name="name611763297c6a6036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04063297c6a60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38539" name="name920763297c6a6cb5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93163297c6a6c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91134" name="name208363297c6a731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763297c6a73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95163297c6a73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15867" name="name862863297c6a7d13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81263297c6a7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8471" name="name116463297c6a870d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32963297c6a87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365275" name="name784663297c6a9367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58463297c6a93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25484" name="name422463297c6a9c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163297c6a9c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77063297c6a9f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8676376" name="name396263297c6ab05d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93963297c6ab0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03508" name="name363663297c6aba9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763297c6aba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61363297c6abd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1112019" name="name297363297c6accfb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53563297c6acc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132763297c6ace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414251" name="name893563297c6ad8de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39163297c6ad8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05463297c6ad96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2663297c6ad98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45983" name="name728163297c6ae3d9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59563297c6ae3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28717" name="name221863297c6aec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363297c6aec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854263297c6aed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23863297c6aee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890178" name="name435163297c6b095e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01063297c6b09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4010003" name="name265263297c6b13e2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27363297c6b13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48143" name="name881863297c6b1d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363297c6b1d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278663297c6b1e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42184" name="name448963297c6b27d7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07263297c6b27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55133" name="name267163297c6b31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563297c6b31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13748" name="name156463297c6b3bbe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58263297c6b3b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09925" name="name969363297c6b4779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36063297c6b47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00611" name="name440563297c6b539e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52563297c6b53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36600" name="name732363297c6b5ad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163297c6b5a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9135857" name="name760563297c6b6422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35463297c6b64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16006" name="name710563297c6b6f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563297c6b6f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26463297c6b71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2569" name="name139063297c6b79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463297c6b79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906429" name="name316463297c6b86a5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14263297c6b86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72830" name="name673963297c6b91cd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89363297c6b91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76420" name="name359563297c6b9a11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87863297c6b9a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5563297c6b9b3d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80360" name="name404063297c6ba2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663297c6ba2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57851" name="name164663297c6baf83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62363297c6baf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98197" name="name528563297c6bba38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16263297c6bba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14049" name="name170263297c6bc1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063297c6bc1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23720" name="name223463297c6bce5c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24263297c6bce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59865" name="name389463297c6bdd04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56163297c6bdd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90363" name="name439463297c6be51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563297c6be5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752436" name="name884463297c6bf1a6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27263297c6bf1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544248" name="name231163297c6c0a36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74863297c6c0a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13101" name="name281463297c6c13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863297c6c13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401117" name="name660363297c6c21f9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39263297c6c21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58075" name="name801763297c6c2aac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9663297c6c2a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97683" name="name412663297c6c3422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72163297c6c34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73719" name="name638563297c6c3b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163297c6c3b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728081" name="name802363297c6c4668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32363297c6c46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33734" name="name983863297c6c4d4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0763297c6c4d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77063297c6c4e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171563297c6c50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19163297c6c51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05463297c6c51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62980" name="name882463297c6c5ac0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88263297c6c5a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2349" name="name166963297c6c63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563297c6c63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83889" name="name844063297c6c6c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963297c6c6c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06038" name="name967063297c6c762b0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54563297c6c76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565287" name="name506863297c6c82d5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49063297c6c82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083553" name="name355363297c6c8ef8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58163297c6c8e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72963" name="name735363297c6c9b7e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17663297c6c9b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44577" name="name358563297c6ca5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663297c6ca5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68363297c6caa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27593" name="name873063297c6cb3c6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97663297c6cb3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44978" name="name367663297c6cbcb2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44963297c6cbc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49394" name="name229863297c6cc6b6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75663297c6cc6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52559" name="name548963297c6cce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863297c6cce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39063297c6ccf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40163297c6cd0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96443" name="name865963297c6cd9d1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31563297c6cd9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392134" name="name898163297c6ce37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2463297c6ce3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466579" name="name482263297c6cef61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83763297c6cef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31563297c6cf0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23366" name="name164663297c6d04b7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49363297c6d04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44623" name="name308263297c6d0fe0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89663297c6d0f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955363297c6d11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2863297c6d12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332763297c6d13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04163297c6d13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132263297c6d14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413463297c6d14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38478" name="name517163297c6d1e55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72963297c6d1e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96683" name="name210563297c6d2bc5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12563297c6d2b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6939141" name="name683863297c6d37d9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29463297c6d37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6463297c6d39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7121454" name="name730863297c6d445f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79863297c6d445e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970495" name="name567163297c6d4f29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23863297c6d4f28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59310" name="name250563297c6d560c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37563297c6d560c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33001" name="name454563297c6d5f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263297c6d5f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709521" name="name802363297c6d6b46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88663297c6d6b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49358" name="name748463297c6d7641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94963297c6d76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760711" name="name505963297c6d7eae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84463297c6d7e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70461" name="name216063297c6d85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963297c6d85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466735" name="name698663297c6d916f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15963297c6d91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3608" name="name124163297c6d994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463297c6d99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46560753" name="name784563297c6da9c4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47563297c6da9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1651146" name="name704663297c6db83c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75863297c6db8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75465" name="name725663297c6dbd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463297c6dbd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12102" name="name188163297c6dc814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47963297c6dc8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570220" name="name284063297c6dcf92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96763297c6dcf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93687" name="name801763297c6dd3d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163297c6dd3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477985" name="name266163297c6de392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38063297c6de3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830961" name="name844463297c6def9c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53863297c6def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07871" name="name769863297c6e03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663297c6e03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285288" name="name822063297c6e1131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71963297c6e1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72481" name="name119063297c6e1d45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3763297c6e1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0004380" name="name121063297c6e2797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99163297c6e27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34655" name="name589763297c6e30fd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65363297c6e30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33495" name="name550663297c6e39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563297c6e39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6563297c6e3a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3863297c6e3a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6163297c6e3a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443563297c6e3b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674774" name="name458263297c6e43ae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43863297c6e43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2228730" name="name473463297c6e4edd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49863297c6e4e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51900" name="name455763297c6e5a5d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99263297c6e5a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69122" name="name574063297c6e65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763297c6e65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947963297c6e671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62063297c6e69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57840" name="name897663297c6e752e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75463297c6e75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85187" name="name706263297c6e808f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15463297c6e80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68571" name="name774363297c6e8c2d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07763297c6e8c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05998" name="name528863297c6e94c9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36363297c6e94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29227" name="name488363297c6e9f8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663297c6e9f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986063297c6ea0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34263297c6ea1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51546" name="name789963297c6eac25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70663297c6eac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97969" name="name461063297c6eb40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363297c6eb4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94003" name="name755763297c6ebcd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563297c6ebc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98062" name="name570763297c6ec5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863297c6ec5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84185" name="name822663297c6ecf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863297c6ecf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926082" name="name201663297c6eddc7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53963297c6edd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99466" name="name764963297c6ee96a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04063297c6ee9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365488" name="name954963297c6f00eb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36563297c6f00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29969" name="name854363297c6f0a6d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09863297c6f0a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91559" name="name390863297c6f15d6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99763297c6f15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54059" name="name749963297c6f1e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663297c6f1e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07463297c6f20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213756" name="name638163297c6f2991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01563297c6f29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90331" name="name821463297c6f32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363297c6f32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66063297c6f34b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38263297c6f36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55763297c6f36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81044" name="name926563297c6f3efb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99963297c6f3e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84431" name="name525863297c6f4627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29963297c6f46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60118" name="name515963297c6f4f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963297c6f4f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06263297c6f52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11547" name="name590863297c6f5eeb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89063297c6f5e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16941" name="name375063297c6f6b24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07363297c6f6b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35545" name="name482463297c6f77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763297c6f77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581795" name="name117963297c6f8134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52563297c6f81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90511" name="name209563297c6f8a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363297c6f8a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02857" name="name256863297c6f9557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73563297c6f95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9117" name="name163463297c6fa097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25363297c6fa0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16972" name="name767663297c6faa1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263297c6faa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30100" name="name919263297c6fb51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763297c6fb5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2912548" name="name281063297c6fc23e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61963297c6fc2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38863297c6fc30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0208" name="name954063297c6fc8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763297c6fc8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45450" name="name240463297c6fd411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23563297c6fd4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46763297c6fd5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62663297c6fd7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731801" name="name684363297c6fe234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05063297c6fe2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666852" name="name182663297c6feda3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51063297c6fed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05763" name="name829663297c7003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363297c7003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33263297c7004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43274" name="name862763297c701201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40463297c7012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65846" name="name368063297c70196d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20063297c7019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821929" name="name138163297c702114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80063297c702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14880" name="name812163297c7029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263297c7029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50563297c702a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98403" name="name456163297c703211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39063297c7032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89757" name="name177663297c7037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963297c7037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02097" name="name859863297c704036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58763297c7040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478463297c7042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747763297c7043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49642" name="name896163297c704bc3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41363297c704b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09424" name="name811163297c7052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363297c7052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4882091" name="name308763297c705bda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72863297c705b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28136" name="name360663297c70619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263297c7061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911566" name="name509563297c706cb9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00863297c706c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74483" name="name755563297c707ab0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43063297c707a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36444" name="name498563297c708414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88063297c7084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69781" name="name833763297c708d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163297c708d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394763297c708e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45899" name="name501663297c70962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963297c7096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81237" name="name165563297c70a0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063297c70a0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34631" name="name875863297c70a9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863297c70a9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61094" name="name205763297c70b797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93963297c70b7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90465" name="name249363297c70c3cd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70263297c70c3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01092" name="name319263297c70ccda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95063297c70cc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31050" name="name582363297c70d921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54263297c70d9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94363297c70dc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31902" name="name614463297c70e5aa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70163297c70e5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63630" name="name311863297c70f111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83263297c70f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66531" name="name828063297c7108d8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60663297c7108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1363297c710ae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496405" name="name780863297c7115e6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99463297c7115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02224" name="name410363297c7120b0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86963297c7120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87963297c7123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30563297c7124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495" name="name506263297c712eb0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08563297c712e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90126" name="name793463297c713947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85063297c7139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18428" name="name412963297c71433f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32963297c7143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63533" name="name543263297c714f2b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66263297c714f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76584" name="name926563297c7155f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263297c7155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985538" name="name523163297c715ef4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09563297c715e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64665" name="name255863297c716870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56163297c7168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67683" name="name620163297c71730b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34263297c7173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85793" name="name322463297c717b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863297c717b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90028" name="name305363297c7188ed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57663297c7188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7663297c718c0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295139" name="name512663297c7194bb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59263297c7194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6826" name="name472363297c719f7e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17163297c719f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51757" name="name460563297c71ad83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18763297c71a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504713" name="name539763297c71b90a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31063297c71b9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89008" name="name478863297c71c62a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12863297c71c6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02983" name="name798163297c71cd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863297c71c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12972" name="name120863297c71d925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60863297c71d9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33007" name="name657763297c71e2c1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62563297c71e2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031732" name="name834063297c71f088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44663297c71f0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2963297c71f2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66529" name="name282163297c7207f4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37763297c7207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1563297c7209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427270" name="name929663297c721414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02663297c7214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51663297c72155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2363297c7216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463870" name="name932763297c722194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56563297c7221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314">
    <w:multiLevelType w:val="hybridMultilevel"/>
    <w:lvl w:ilvl="0" w:tplc="80013016">
      <w:start w:val="1"/>
      <w:numFmt w:val="decimal"/>
      <w:lvlText w:val="%1."/>
      <w:lvlJc w:val="left"/>
      <w:pPr>
        <w:ind w:left="720" w:hanging="360"/>
      </w:pPr>
    </w:lvl>
    <w:lvl w:ilvl="1" w:tplc="80013016" w:tentative="1">
      <w:start w:val="1"/>
      <w:numFmt w:val="lowerLetter"/>
      <w:lvlText w:val="%2."/>
      <w:lvlJc w:val="left"/>
      <w:pPr>
        <w:ind w:left="1440" w:hanging="360"/>
      </w:pPr>
    </w:lvl>
    <w:lvl w:ilvl="2" w:tplc="80013016" w:tentative="1">
      <w:start w:val="1"/>
      <w:numFmt w:val="lowerRoman"/>
      <w:lvlText w:val="%3."/>
      <w:lvlJc w:val="right"/>
      <w:pPr>
        <w:ind w:left="2160" w:hanging="180"/>
      </w:pPr>
    </w:lvl>
    <w:lvl w:ilvl="3" w:tplc="80013016" w:tentative="1">
      <w:start w:val="1"/>
      <w:numFmt w:val="decimal"/>
      <w:lvlText w:val="%4."/>
      <w:lvlJc w:val="left"/>
      <w:pPr>
        <w:ind w:left="2880" w:hanging="360"/>
      </w:pPr>
    </w:lvl>
    <w:lvl w:ilvl="4" w:tplc="80013016" w:tentative="1">
      <w:start w:val="1"/>
      <w:numFmt w:val="lowerLetter"/>
      <w:lvlText w:val="%5."/>
      <w:lvlJc w:val="left"/>
      <w:pPr>
        <w:ind w:left="3600" w:hanging="360"/>
      </w:pPr>
    </w:lvl>
    <w:lvl w:ilvl="5" w:tplc="80013016" w:tentative="1">
      <w:start w:val="1"/>
      <w:numFmt w:val="lowerRoman"/>
      <w:lvlText w:val="%6."/>
      <w:lvlJc w:val="right"/>
      <w:pPr>
        <w:ind w:left="4320" w:hanging="180"/>
      </w:pPr>
    </w:lvl>
    <w:lvl w:ilvl="6" w:tplc="80013016" w:tentative="1">
      <w:start w:val="1"/>
      <w:numFmt w:val="decimal"/>
      <w:lvlText w:val="%7."/>
      <w:lvlJc w:val="left"/>
      <w:pPr>
        <w:ind w:left="5040" w:hanging="360"/>
      </w:pPr>
    </w:lvl>
    <w:lvl w:ilvl="7" w:tplc="80013016" w:tentative="1">
      <w:start w:val="1"/>
      <w:numFmt w:val="lowerLetter"/>
      <w:lvlText w:val="%8."/>
      <w:lvlJc w:val="left"/>
      <w:pPr>
        <w:ind w:left="5760" w:hanging="360"/>
      </w:pPr>
    </w:lvl>
    <w:lvl w:ilvl="8" w:tplc="8001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3">
    <w:multiLevelType w:val="hybridMultilevel"/>
    <w:lvl w:ilvl="0" w:tplc="77901853">
      <w:start w:val="1"/>
      <w:numFmt w:val="decimal"/>
      <w:lvlText w:val="%1."/>
      <w:lvlJc w:val="left"/>
      <w:pPr>
        <w:ind w:left="720" w:hanging="360"/>
      </w:pPr>
    </w:lvl>
    <w:lvl w:ilvl="1" w:tplc="77901853" w:tentative="1">
      <w:start w:val="1"/>
      <w:numFmt w:val="lowerLetter"/>
      <w:lvlText w:val="%2."/>
      <w:lvlJc w:val="left"/>
      <w:pPr>
        <w:ind w:left="1440" w:hanging="360"/>
      </w:pPr>
    </w:lvl>
    <w:lvl w:ilvl="2" w:tplc="77901853" w:tentative="1">
      <w:start w:val="1"/>
      <w:numFmt w:val="lowerRoman"/>
      <w:lvlText w:val="%3."/>
      <w:lvlJc w:val="right"/>
      <w:pPr>
        <w:ind w:left="2160" w:hanging="180"/>
      </w:pPr>
    </w:lvl>
    <w:lvl w:ilvl="3" w:tplc="77901853" w:tentative="1">
      <w:start w:val="1"/>
      <w:numFmt w:val="decimal"/>
      <w:lvlText w:val="%4."/>
      <w:lvlJc w:val="left"/>
      <w:pPr>
        <w:ind w:left="2880" w:hanging="360"/>
      </w:pPr>
    </w:lvl>
    <w:lvl w:ilvl="4" w:tplc="77901853" w:tentative="1">
      <w:start w:val="1"/>
      <w:numFmt w:val="lowerLetter"/>
      <w:lvlText w:val="%5."/>
      <w:lvlJc w:val="left"/>
      <w:pPr>
        <w:ind w:left="3600" w:hanging="360"/>
      </w:pPr>
    </w:lvl>
    <w:lvl w:ilvl="5" w:tplc="77901853" w:tentative="1">
      <w:start w:val="1"/>
      <w:numFmt w:val="lowerRoman"/>
      <w:lvlText w:val="%6."/>
      <w:lvlJc w:val="right"/>
      <w:pPr>
        <w:ind w:left="4320" w:hanging="180"/>
      </w:pPr>
    </w:lvl>
    <w:lvl w:ilvl="6" w:tplc="77901853" w:tentative="1">
      <w:start w:val="1"/>
      <w:numFmt w:val="decimal"/>
      <w:lvlText w:val="%7."/>
      <w:lvlJc w:val="left"/>
      <w:pPr>
        <w:ind w:left="5040" w:hanging="360"/>
      </w:pPr>
    </w:lvl>
    <w:lvl w:ilvl="7" w:tplc="77901853" w:tentative="1">
      <w:start w:val="1"/>
      <w:numFmt w:val="lowerLetter"/>
      <w:lvlText w:val="%8."/>
      <w:lvlJc w:val="left"/>
      <w:pPr>
        <w:ind w:left="5760" w:hanging="360"/>
      </w:pPr>
    </w:lvl>
    <w:lvl w:ilvl="8" w:tplc="7790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2">
    <w:multiLevelType w:val="hybridMultilevel"/>
    <w:lvl w:ilvl="0" w:tplc="18755938">
      <w:start w:val="1"/>
      <w:numFmt w:val="decimal"/>
      <w:lvlText w:val="%1."/>
      <w:lvlJc w:val="left"/>
      <w:pPr>
        <w:ind w:left="720" w:hanging="360"/>
      </w:pPr>
    </w:lvl>
    <w:lvl w:ilvl="1" w:tplc="18755938" w:tentative="1">
      <w:start w:val="1"/>
      <w:numFmt w:val="lowerLetter"/>
      <w:lvlText w:val="%2."/>
      <w:lvlJc w:val="left"/>
      <w:pPr>
        <w:ind w:left="1440" w:hanging="360"/>
      </w:pPr>
    </w:lvl>
    <w:lvl w:ilvl="2" w:tplc="18755938" w:tentative="1">
      <w:start w:val="1"/>
      <w:numFmt w:val="lowerRoman"/>
      <w:lvlText w:val="%3."/>
      <w:lvlJc w:val="right"/>
      <w:pPr>
        <w:ind w:left="2160" w:hanging="180"/>
      </w:pPr>
    </w:lvl>
    <w:lvl w:ilvl="3" w:tplc="18755938" w:tentative="1">
      <w:start w:val="1"/>
      <w:numFmt w:val="decimal"/>
      <w:lvlText w:val="%4."/>
      <w:lvlJc w:val="left"/>
      <w:pPr>
        <w:ind w:left="2880" w:hanging="360"/>
      </w:pPr>
    </w:lvl>
    <w:lvl w:ilvl="4" w:tplc="18755938" w:tentative="1">
      <w:start w:val="1"/>
      <w:numFmt w:val="lowerLetter"/>
      <w:lvlText w:val="%5."/>
      <w:lvlJc w:val="left"/>
      <w:pPr>
        <w:ind w:left="3600" w:hanging="360"/>
      </w:pPr>
    </w:lvl>
    <w:lvl w:ilvl="5" w:tplc="18755938" w:tentative="1">
      <w:start w:val="1"/>
      <w:numFmt w:val="lowerRoman"/>
      <w:lvlText w:val="%6."/>
      <w:lvlJc w:val="right"/>
      <w:pPr>
        <w:ind w:left="4320" w:hanging="180"/>
      </w:pPr>
    </w:lvl>
    <w:lvl w:ilvl="6" w:tplc="18755938" w:tentative="1">
      <w:start w:val="1"/>
      <w:numFmt w:val="decimal"/>
      <w:lvlText w:val="%7."/>
      <w:lvlJc w:val="left"/>
      <w:pPr>
        <w:ind w:left="5040" w:hanging="360"/>
      </w:pPr>
    </w:lvl>
    <w:lvl w:ilvl="7" w:tplc="18755938" w:tentative="1">
      <w:start w:val="1"/>
      <w:numFmt w:val="lowerLetter"/>
      <w:lvlText w:val="%8."/>
      <w:lvlJc w:val="left"/>
      <w:pPr>
        <w:ind w:left="5760" w:hanging="360"/>
      </w:pPr>
    </w:lvl>
    <w:lvl w:ilvl="8" w:tplc="18755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1">
    <w:multiLevelType w:val="hybridMultilevel"/>
    <w:lvl w:ilvl="0" w:tplc="16715626">
      <w:start w:val="1"/>
      <w:numFmt w:val="decimal"/>
      <w:lvlText w:val="%1."/>
      <w:lvlJc w:val="left"/>
      <w:pPr>
        <w:ind w:left="720" w:hanging="360"/>
      </w:pPr>
    </w:lvl>
    <w:lvl w:ilvl="1" w:tplc="16715626" w:tentative="1">
      <w:start w:val="1"/>
      <w:numFmt w:val="lowerLetter"/>
      <w:lvlText w:val="%2."/>
      <w:lvlJc w:val="left"/>
      <w:pPr>
        <w:ind w:left="1440" w:hanging="360"/>
      </w:pPr>
    </w:lvl>
    <w:lvl w:ilvl="2" w:tplc="16715626" w:tentative="1">
      <w:start w:val="1"/>
      <w:numFmt w:val="lowerRoman"/>
      <w:lvlText w:val="%3."/>
      <w:lvlJc w:val="right"/>
      <w:pPr>
        <w:ind w:left="2160" w:hanging="180"/>
      </w:pPr>
    </w:lvl>
    <w:lvl w:ilvl="3" w:tplc="16715626" w:tentative="1">
      <w:start w:val="1"/>
      <w:numFmt w:val="decimal"/>
      <w:lvlText w:val="%4."/>
      <w:lvlJc w:val="left"/>
      <w:pPr>
        <w:ind w:left="2880" w:hanging="360"/>
      </w:pPr>
    </w:lvl>
    <w:lvl w:ilvl="4" w:tplc="16715626" w:tentative="1">
      <w:start w:val="1"/>
      <w:numFmt w:val="lowerLetter"/>
      <w:lvlText w:val="%5."/>
      <w:lvlJc w:val="left"/>
      <w:pPr>
        <w:ind w:left="3600" w:hanging="360"/>
      </w:pPr>
    </w:lvl>
    <w:lvl w:ilvl="5" w:tplc="16715626" w:tentative="1">
      <w:start w:val="1"/>
      <w:numFmt w:val="lowerRoman"/>
      <w:lvlText w:val="%6."/>
      <w:lvlJc w:val="right"/>
      <w:pPr>
        <w:ind w:left="4320" w:hanging="180"/>
      </w:pPr>
    </w:lvl>
    <w:lvl w:ilvl="6" w:tplc="16715626" w:tentative="1">
      <w:start w:val="1"/>
      <w:numFmt w:val="decimal"/>
      <w:lvlText w:val="%7."/>
      <w:lvlJc w:val="left"/>
      <w:pPr>
        <w:ind w:left="5040" w:hanging="360"/>
      </w:pPr>
    </w:lvl>
    <w:lvl w:ilvl="7" w:tplc="16715626" w:tentative="1">
      <w:start w:val="1"/>
      <w:numFmt w:val="lowerLetter"/>
      <w:lvlText w:val="%8."/>
      <w:lvlJc w:val="left"/>
      <w:pPr>
        <w:ind w:left="5760" w:hanging="360"/>
      </w:pPr>
    </w:lvl>
    <w:lvl w:ilvl="8" w:tplc="1671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0">
    <w:multiLevelType w:val="hybridMultilevel"/>
    <w:lvl w:ilvl="0" w:tplc="50028437">
      <w:start w:val="1"/>
      <w:numFmt w:val="decimal"/>
      <w:lvlText w:val="%1."/>
      <w:lvlJc w:val="left"/>
      <w:pPr>
        <w:ind w:left="720" w:hanging="360"/>
      </w:pPr>
    </w:lvl>
    <w:lvl w:ilvl="1" w:tplc="50028437" w:tentative="1">
      <w:start w:val="1"/>
      <w:numFmt w:val="lowerLetter"/>
      <w:lvlText w:val="%2."/>
      <w:lvlJc w:val="left"/>
      <w:pPr>
        <w:ind w:left="1440" w:hanging="360"/>
      </w:pPr>
    </w:lvl>
    <w:lvl w:ilvl="2" w:tplc="50028437" w:tentative="1">
      <w:start w:val="1"/>
      <w:numFmt w:val="lowerRoman"/>
      <w:lvlText w:val="%3."/>
      <w:lvlJc w:val="right"/>
      <w:pPr>
        <w:ind w:left="2160" w:hanging="180"/>
      </w:pPr>
    </w:lvl>
    <w:lvl w:ilvl="3" w:tplc="50028437" w:tentative="1">
      <w:start w:val="1"/>
      <w:numFmt w:val="decimal"/>
      <w:lvlText w:val="%4."/>
      <w:lvlJc w:val="left"/>
      <w:pPr>
        <w:ind w:left="2880" w:hanging="360"/>
      </w:pPr>
    </w:lvl>
    <w:lvl w:ilvl="4" w:tplc="50028437" w:tentative="1">
      <w:start w:val="1"/>
      <w:numFmt w:val="lowerLetter"/>
      <w:lvlText w:val="%5."/>
      <w:lvlJc w:val="left"/>
      <w:pPr>
        <w:ind w:left="3600" w:hanging="360"/>
      </w:pPr>
    </w:lvl>
    <w:lvl w:ilvl="5" w:tplc="50028437" w:tentative="1">
      <w:start w:val="1"/>
      <w:numFmt w:val="lowerRoman"/>
      <w:lvlText w:val="%6."/>
      <w:lvlJc w:val="right"/>
      <w:pPr>
        <w:ind w:left="4320" w:hanging="180"/>
      </w:pPr>
    </w:lvl>
    <w:lvl w:ilvl="6" w:tplc="50028437" w:tentative="1">
      <w:start w:val="1"/>
      <w:numFmt w:val="decimal"/>
      <w:lvlText w:val="%7."/>
      <w:lvlJc w:val="left"/>
      <w:pPr>
        <w:ind w:left="5040" w:hanging="360"/>
      </w:pPr>
    </w:lvl>
    <w:lvl w:ilvl="7" w:tplc="50028437" w:tentative="1">
      <w:start w:val="1"/>
      <w:numFmt w:val="lowerLetter"/>
      <w:lvlText w:val="%8."/>
      <w:lvlJc w:val="left"/>
      <w:pPr>
        <w:ind w:left="5760" w:hanging="360"/>
      </w:pPr>
    </w:lvl>
    <w:lvl w:ilvl="8" w:tplc="50028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9">
    <w:multiLevelType w:val="hybridMultilevel"/>
    <w:lvl w:ilvl="0" w:tplc="80409286">
      <w:start w:val="1"/>
      <w:numFmt w:val="decimal"/>
      <w:lvlText w:val="%1."/>
      <w:lvlJc w:val="left"/>
      <w:pPr>
        <w:ind w:left="720" w:hanging="360"/>
      </w:pPr>
    </w:lvl>
    <w:lvl w:ilvl="1" w:tplc="80409286" w:tentative="1">
      <w:start w:val="1"/>
      <w:numFmt w:val="lowerLetter"/>
      <w:lvlText w:val="%2."/>
      <w:lvlJc w:val="left"/>
      <w:pPr>
        <w:ind w:left="1440" w:hanging="360"/>
      </w:pPr>
    </w:lvl>
    <w:lvl w:ilvl="2" w:tplc="80409286" w:tentative="1">
      <w:start w:val="1"/>
      <w:numFmt w:val="lowerRoman"/>
      <w:lvlText w:val="%3."/>
      <w:lvlJc w:val="right"/>
      <w:pPr>
        <w:ind w:left="2160" w:hanging="180"/>
      </w:pPr>
    </w:lvl>
    <w:lvl w:ilvl="3" w:tplc="80409286" w:tentative="1">
      <w:start w:val="1"/>
      <w:numFmt w:val="decimal"/>
      <w:lvlText w:val="%4."/>
      <w:lvlJc w:val="left"/>
      <w:pPr>
        <w:ind w:left="2880" w:hanging="360"/>
      </w:pPr>
    </w:lvl>
    <w:lvl w:ilvl="4" w:tplc="80409286" w:tentative="1">
      <w:start w:val="1"/>
      <w:numFmt w:val="lowerLetter"/>
      <w:lvlText w:val="%5."/>
      <w:lvlJc w:val="left"/>
      <w:pPr>
        <w:ind w:left="3600" w:hanging="360"/>
      </w:pPr>
    </w:lvl>
    <w:lvl w:ilvl="5" w:tplc="80409286" w:tentative="1">
      <w:start w:val="1"/>
      <w:numFmt w:val="lowerRoman"/>
      <w:lvlText w:val="%6."/>
      <w:lvlJc w:val="right"/>
      <w:pPr>
        <w:ind w:left="4320" w:hanging="180"/>
      </w:pPr>
    </w:lvl>
    <w:lvl w:ilvl="6" w:tplc="80409286" w:tentative="1">
      <w:start w:val="1"/>
      <w:numFmt w:val="decimal"/>
      <w:lvlText w:val="%7."/>
      <w:lvlJc w:val="left"/>
      <w:pPr>
        <w:ind w:left="5040" w:hanging="360"/>
      </w:pPr>
    </w:lvl>
    <w:lvl w:ilvl="7" w:tplc="80409286" w:tentative="1">
      <w:start w:val="1"/>
      <w:numFmt w:val="lowerLetter"/>
      <w:lvlText w:val="%8."/>
      <w:lvlJc w:val="left"/>
      <w:pPr>
        <w:ind w:left="5760" w:hanging="360"/>
      </w:pPr>
    </w:lvl>
    <w:lvl w:ilvl="8" w:tplc="80409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8">
    <w:multiLevelType w:val="hybridMultilevel"/>
    <w:lvl w:ilvl="0" w:tplc="13803231">
      <w:start w:val="1"/>
      <w:numFmt w:val="decimal"/>
      <w:lvlText w:val="%1."/>
      <w:lvlJc w:val="left"/>
      <w:pPr>
        <w:ind w:left="720" w:hanging="360"/>
      </w:pPr>
    </w:lvl>
    <w:lvl w:ilvl="1" w:tplc="13803231" w:tentative="1">
      <w:start w:val="1"/>
      <w:numFmt w:val="lowerLetter"/>
      <w:lvlText w:val="%2."/>
      <w:lvlJc w:val="left"/>
      <w:pPr>
        <w:ind w:left="1440" w:hanging="360"/>
      </w:pPr>
    </w:lvl>
    <w:lvl w:ilvl="2" w:tplc="13803231" w:tentative="1">
      <w:start w:val="1"/>
      <w:numFmt w:val="lowerRoman"/>
      <w:lvlText w:val="%3."/>
      <w:lvlJc w:val="right"/>
      <w:pPr>
        <w:ind w:left="2160" w:hanging="180"/>
      </w:pPr>
    </w:lvl>
    <w:lvl w:ilvl="3" w:tplc="13803231" w:tentative="1">
      <w:start w:val="1"/>
      <w:numFmt w:val="decimal"/>
      <w:lvlText w:val="%4."/>
      <w:lvlJc w:val="left"/>
      <w:pPr>
        <w:ind w:left="2880" w:hanging="360"/>
      </w:pPr>
    </w:lvl>
    <w:lvl w:ilvl="4" w:tplc="13803231" w:tentative="1">
      <w:start w:val="1"/>
      <w:numFmt w:val="lowerLetter"/>
      <w:lvlText w:val="%5."/>
      <w:lvlJc w:val="left"/>
      <w:pPr>
        <w:ind w:left="3600" w:hanging="360"/>
      </w:pPr>
    </w:lvl>
    <w:lvl w:ilvl="5" w:tplc="13803231" w:tentative="1">
      <w:start w:val="1"/>
      <w:numFmt w:val="lowerRoman"/>
      <w:lvlText w:val="%6."/>
      <w:lvlJc w:val="right"/>
      <w:pPr>
        <w:ind w:left="4320" w:hanging="180"/>
      </w:pPr>
    </w:lvl>
    <w:lvl w:ilvl="6" w:tplc="13803231" w:tentative="1">
      <w:start w:val="1"/>
      <w:numFmt w:val="decimal"/>
      <w:lvlText w:val="%7."/>
      <w:lvlJc w:val="left"/>
      <w:pPr>
        <w:ind w:left="5040" w:hanging="360"/>
      </w:pPr>
    </w:lvl>
    <w:lvl w:ilvl="7" w:tplc="13803231" w:tentative="1">
      <w:start w:val="1"/>
      <w:numFmt w:val="lowerLetter"/>
      <w:lvlText w:val="%8."/>
      <w:lvlJc w:val="left"/>
      <w:pPr>
        <w:ind w:left="5760" w:hanging="360"/>
      </w:pPr>
    </w:lvl>
    <w:lvl w:ilvl="8" w:tplc="13803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7">
    <w:multiLevelType w:val="hybridMultilevel"/>
    <w:lvl w:ilvl="0" w:tplc="43259818">
      <w:start w:val="1"/>
      <w:numFmt w:val="decimal"/>
      <w:lvlText w:val="%1."/>
      <w:lvlJc w:val="left"/>
      <w:pPr>
        <w:ind w:left="720" w:hanging="360"/>
      </w:pPr>
    </w:lvl>
    <w:lvl w:ilvl="1" w:tplc="43259818" w:tentative="1">
      <w:start w:val="1"/>
      <w:numFmt w:val="lowerLetter"/>
      <w:lvlText w:val="%2."/>
      <w:lvlJc w:val="left"/>
      <w:pPr>
        <w:ind w:left="1440" w:hanging="360"/>
      </w:pPr>
    </w:lvl>
    <w:lvl w:ilvl="2" w:tplc="43259818" w:tentative="1">
      <w:start w:val="1"/>
      <w:numFmt w:val="lowerRoman"/>
      <w:lvlText w:val="%3."/>
      <w:lvlJc w:val="right"/>
      <w:pPr>
        <w:ind w:left="2160" w:hanging="180"/>
      </w:pPr>
    </w:lvl>
    <w:lvl w:ilvl="3" w:tplc="43259818" w:tentative="1">
      <w:start w:val="1"/>
      <w:numFmt w:val="decimal"/>
      <w:lvlText w:val="%4."/>
      <w:lvlJc w:val="left"/>
      <w:pPr>
        <w:ind w:left="2880" w:hanging="360"/>
      </w:pPr>
    </w:lvl>
    <w:lvl w:ilvl="4" w:tplc="43259818" w:tentative="1">
      <w:start w:val="1"/>
      <w:numFmt w:val="lowerLetter"/>
      <w:lvlText w:val="%5."/>
      <w:lvlJc w:val="left"/>
      <w:pPr>
        <w:ind w:left="3600" w:hanging="360"/>
      </w:pPr>
    </w:lvl>
    <w:lvl w:ilvl="5" w:tplc="43259818" w:tentative="1">
      <w:start w:val="1"/>
      <w:numFmt w:val="lowerRoman"/>
      <w:lvlText w:val="%6."/>
      <w:lvlJc w:val="right"/>
      <w:pPr>
        <w:ind w:left="4320" w:hanging="180"/>
      </w:pPr>
    </w:lvl>
    <w:lvl w:ilvl="6" w:tplc="43259818" w:tentative="1">
      <w:start w:val="1"/>
      <w:numFmt w:val="decimal"/>
      <w:lvlText w:val="%7."/>
      <w:lvlJc w:val="left"/>
      <w:pPr>
        <w:ind w:left="5040" w:hanging="360"/>
      </w:pPr>
    </w:lvl>
    <w:lvl w:ilvl="7" w:tplc="43259818" w:tentative="1">
      <w:start w:val="1"/>
      <w:numFmt w:val="lowerLetter"/>
      <w:lvlText w:val="%8."/>
      <w:lvlJc w:val="left"/>
      <w:pPr>
        <w:ind w:left="5760" w:hanging="360"/>
      </w:pPr>
    </w:lvl>
    <w:lvl w:ilvl="8" w:tplc="43259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6">
    <w:multiLevelType w:val="hybridMultilevel"/>
    <w:lvl w:ilvl="0" w:tplc="99574884">
      <w:start w:val="1"/>
      <w:numFmt w:val="decimal"/>
      <w:lvlText w:val="%1."/>
      <w:lvlJc w:val="left"/>
      <w:pPr>
        <w:ind w:left="720" w:hanging="360"/>
      </w:pPr>
    </w:lvl>
    <w:lvl w:ilvl="1" w:tplc="99574884" w:tentative="1">
      <w:start w:val="1"/>
      <w:numFmt w:val="lowerLetter"/>
      <w:lvlText w:val="%2."/>
      <w:lvlJc w:val="left"/>
      <w:pPr>
        <w:ind w:left="1440" w:hanging="360"/>
      </w:pPr>
    </w:lvl>
    <w:lvl w:ilvl="2" w:tplc="99574884" w:tentative="1">
      <w:start w:val="1"/>
      <w:numFmt w:val="lowerRoman"/>
      <w:lvlText w:val="%3."/>
      <w:lvlJc w:val="right"/>
      <w:pPr>
        <w:ind w:left="2160" w:hanging="180"/>
      </w:pPr>
    </w:lvl>
    <w:lvl w:ilvl="3" w:tplc="99574884" w:tentative="1">
      <w:start w:val="1"/>
      <w:numFmt w:val="decimal"/>
      <w:lvlText w:val="%4."/>
      <w:lvlJc w:val="left"/>
      <w:pPr>
        <w:ind w:left="2880" w:hanging="360"/>
      </w:pPr>
    </w:lvl>
    <w:lvl w:ilvl="4" w:tplc="99574884" w:tentative="1">
      <w:start w:val="1"/>
      <w:numFmt w:val="lowerLetter"/>
      <w:lvlText w:val="%5."/>
      <w:lvlJc w:val="left"/>
      <w:pPr>
        <w:ind w:left="3600" w:hanging="360"/>
      </w:pPr>
    </w:lvl>
    <w:lvl w:ilvl="5" w:tplc="99574884" w:tentative="1">
      <w:start w:val="1"/>
      <w:numFmt w:val="lowerRoman"/>
      <w:lvlText w:val="%6."/>
      <w:lvlJc w:val="right"/>
      <w:pPr>
        <w:ind w:left="4320" w:hanging="180"/>
      </w:pPr>
    </w:lvl>
    <w:lvl w:ilvl="6" w:tplc="99574884" w:tentative="1">
      <w:start w:val="1"/>
      <w:numFmt w:val="decimal"/>
      <w:lvlText w:val="%7."/>
      <w:lvlJc w:val="left"/>
      <w:pPr>
        <w:ind w:left="5040" w:hanging="360"/>
      </w:pPr>
    </w:lvl>
    <w:lvl w:ilvl="7" w:tplc="99574884" w:tentative="1">
      <w:start w:val="1"/>
      <w:numFmt w:val="lowerLetter"/>
      <w:lvlText w:val="%8."/>
      <w:lvlJc w:val="left"/>
      <w:pPr>
        <w:ind w:left="5760" w:hanging="360"/>
      </w:pPr>
    </w:lvl>
    <w:lvl w:ilvl="8" w:tplc="99574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5">
    <w:multiLevelType w:val="hybridMultilevel"/>
    <w:lvl w:ilvl="0" w:tplc="83765309">
      <w:start w:val="1"/>
      <w:numFmt w:val="decimal"/>
      <w:lvlText w:val="%1."/>
      <w:lvlJc w:val="left"/>
      <w:pPr>
        <w:ind w:left="720" w:hanging="360"/>
      </w:pPr>
    </w:lvl>
    <w:lvl w:ilvl="1" w:tplc="83765309" w:tentative="1">
      <w:start w:val="1"/>
      <w:numFmt w:val="lowerLetter"/>
      <w:lvlText w:val="%2."/>
      <w:lvlJc w:val="left"/>
      <w:pPr>
        <w:ind w:left="1440" w:hanging="360"/>
      </w:pPr>
    </w:lvl>
    <w:lvl w:ilvl="2" w:tplc="83765309" w:tentative="1">
      <w:start w:val="1"/>
      <w:numFmt w:val="lowerRoman"/>
      <w:lvlText w:val="%3."/>
      <w:lvlJc w:val="right"/>
      <w:pPr>
        <w:ind w:left="2160" w:hanging="180"/>
      </w:pPr>
    </w:lvl>
    <w:lvl w:ilvl="3" w:tplc="83765309" w:tentative="1">
      <w:start w:val="1"/>
      <w:numFmt w:val="decimal"/>
      <w:lvlText w:val="%4."/>
      <w:lvlJc w:val="left"/>
      <w:pPr>
        <w:ind w:left="2880" w:hanging="360"/>
      </w:pPr>
    </w:lvl>
    <w:lvl w:ilvl="4" w:tplc="83765309" w:tentative="1">
      <w:start w:val="1"/>
      <w:numFmt w:val="lowerLetter"/>
      <w:lvlText w:val="%5."/>
      <w:lvlJc w:val="left"/>
      <w:pPr>
        <w:ind w:left="3600" w:hanging="360"/>
      </w:pPr>
    </w:lvl>
    <w:lvl w:ilvl="5" w:tplc="83765309" w:tentative="1">
      <w:start w:val="1"/>
      <w:numFmt w:val="lowerRoman"/>
      <w:lvlText w:val="%6."/>
      <w:lvlJc w:val="right"/>
      <w:pPr>
        <w:ind w:left="4320" w:hanging="180"/>
      </w:pPr>
    </w:lvl>
    <w:lvl w:ilvl="6" w:tplc="83765309" w:tentative="1">
      <w:start w:val="1"/>
      <w:numFmt w:val="decimal"/>
      <w:lvlText w:val="%7."/>
      <w:lvlJc w:val="left"/>
      <w:pPr>
        <w:ind w:left="5040" w:hanging="360"/>
      </w:pPr>
    </w:lvl>
    <w:lvl w:ilvl="7" w:tplc="83765309" w:tentative="1">
      <w:start w:val="1"/>
      <w:numFmt w:val="lowerLetter"/>
      <w:lvlText w:val="%8."/>
      <w:lvlJc w:val="left"/>
      <w:pPr>
        <w:ind w:left="5760" w:hanging="360"/>
      </w:pPr>
    </w:lvl>
    <w:lvl w:ilvl="8" w:tplc="8376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4">
    <w:multiLevelType w:val="hybridMultilevel"/>
    <w:lvl w:ilvl="0" w:tplc="40739789">
      <w:start w:val="1"/>
      <w:numFmt w:val="decimal"/>
      <w:lvlText w:val="%1."/>
      <w:lvlJc w:val="left"/>
      <w:pPr>
        <w:ind w:left="720" w:hanging="360"/>
      </w:pPr>
    </w:lvl>
    <w:lvl w:ilvl="1" w:tplc="40739789" w:tentative="1">
      <w:start w:val="1"/>
      <w:numFmt w:val="lowerLetter"/>
      <w:lvlText w:val="%2."/>
      <w:lvlJc w:val="left"/>
      <w:pPr>
        <w:ind w:left="1440" w:hanging="360"/>
      </w:pPr>
    </w:lvl>
    <w:lvl w:ilvl="2" w:tplc="40739789" w:tentative="1">
      <w:start w:val="1"/>
      <w:numFmt w:val="lowerRoman"/>
      <w:lvlText w:val="%3."/>
      <w:lvlJc w:val="right"/>
      <w:pPr>
        <w:ind w:left="2160" w:hanging="180"/>
      </w:pPr>
    </w:lvl>
    <w:lvl w:ilvl="3" w:tplc="40739789" w:tentative="1">
      <w:start w:val="1"/>
      <w:numFmt w:val="decimal"/>
      <w:lvlText w:val="%4."/>
      <w:lvlJc w:val="left"/>
      <w:pPr>
        <w:ind w:left="2880" w:hanging="360"/>
      </w:pPr>
    </w:lvl>
    <w:lvl w:ilvl="4" w:tplc="40739789" w:tentative="1">
      <w:start w:val="1"/>
      <w:numFmt w:val="lowerLetter"/>
      <w:lvlText w:val="%5."/>
      <w:lvlJc w:val="left"/>
      <w:pPr>
        <w:ind w:left="3600" w:hanging="360"/>
      </w:pPr>
    </w:lvl>
    <w:lvl w:ilvl="5" w:tplc="40739789" w:tentative="1">
      <w:start w:val="1"/>
      <w:numFmt w:val="lowerRoman"/>
      <w:lvlText w:val="%6."/>
      <w:lvlJc w:val="right"/>
      <w:pPr>
        <w:ind w:left="4320" w:hanging="180"/>
      </w:pPr>
    </w:lvl>
    <w:lvl w:ilvl="6" w:tplc="40739789" w:tentative="1">
      <w:start w:val="1"/>
      <w:numFmt w:val="decimal"/>
      <w:lvlText w:val="%7."/>
      <w:lvlJc w:val="left"/>
      <w:pPr>
        <w:ind w:left="5040" w:hanging="360"/>
      </w:pPr>
    </w:lvl>
    <w:lvl w:ilvl="7" w:tplc="40739789" w:tentative="1">
      <w:start w:val="1"/>
      <w:numFmt w:val="lowerLetter"/>
      <w:lvlText w:val="%8."/>
      <w:lvlJc w:val="left"/>
      <w:pPr>
        <w:ind w:left="5760" w:hanging="360"/>
      </w:pPr>
    </w:lvl>
    <w:lvl w:ilvl="8" w:tplc="40739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3">
    <w:multiLevelType w:val="hybridMultilevel"/>
    <w:lvl w:ilvl="0" w:tplc="39753948">
      <w:start w:val="1"/>
      <w:numFmt w:val="decimal"/>
      <w:lvlText w:val="%1."/>
      <w:lvlJc w:val="left"/>
      <w:pPr>
        <w:ind w:left="720" w:hanging="360"/>
      </w:pPr>
    </w:lvl>
    <w:lvl w:ilvl="1" w:tplc="39753948" w:tentative="1">
      <w:start w:val="1"/>
      <w:numFmt w:val="lowerLetter"/>
      <w:lvlText w:val="%2."/>
      <w:lvlJc w:val="left"/>
      <w:pPr>
        <w:ind w:left="1440" w:hanging="360"/>
      </w:pPr>
    </w:lvl>
    <w:lvl w:ilvl="2" w:tplc="39753948" w:tentative="1">
      <w:start w:val="1"/>
      <w:numFmt w:val="lowerRoman"/>
      <w:lvlText w:val="%3."/>
      <w:lvlJc w:val="right"/>
      <w:pPr>
        <w:ind w:left="2160" w:hanging="180"/>
      </w:pPr>
    </w:lvl>
    <w:lvl w:ilvl="3" w:tplc="39753948" w:tentative="1">
      <w:start w:val="1"/>
      <w:numFmt w:val="decimal"/>
      <w:lvlText w:val="%4."/>
      <w:lvlJc w:val="left"/>
      <w:pPr>
        <w:ind w:left="2880" w:hanging="360"/>
      </w:pPr>
    </w:lvl>
    <w:lvl w:ilvl="4" w:tplc="39753948" w:tentative="1">
      <w:start w:val="1"/>
      <w:numFmt w:val="lowerLetter"/>
      <w:lvlText w:val="%5."/>
      <w:lvlJc w:val="left"/>
      <w:pPr>
        <w:ind w:left="3600" w:hanging="360"/>
      </w:pPr>
    </w:lvl>
    <w:lvl w:ilvl="5" w:tplc="39753948" w:tentative="1">
      <w:start w:val="1"/>
      <w:numFmt w:val="lowerRoman"/>
      <w:lvlText w:val="%6."/>
      <w:lvlJc w:val="right"/>
      <w:pPr>
        <w:ind w:left="4320" w:hanging="180"/>
      </w:pPr>
    </w:lvl>
    <w:lvl w:ilvl="6" w:tplc="39753948" w:tentative="1">
      <w:start w:val="1"/>
      <w:numFmt w:val="decimal"/>
      <w:lvlText w:val="%7."/>
      <w:lvlJc w:val="left"/>
      <w:pPr>
        <w:ind w:left="5040" w:hanging="360"/>
      </w:pPr>
    </w:lvl>
    <w:lvl w:ilvl="7" w:tplc="39753948" w:tentative="1">
      <w:start w:val="1"/>
      <w:numFmt w:val="lowerLetter"/>
      <w:lvlText w:val="%8."/>
      <w:lvlJc w:val="left"/>
      <w:pPr>
        <w:ind w:left="5760" w:hanging="360"/>
      </w:pPr>
    </w:lvl>
    <w:lvl w:ilvl="8" w:tplc="39753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2">
    <w:multiLevelType w:val="hybridMultilevel"/>
    <w:lvl w:ilvl="0" w:tplc="30061458">
      <w:start w:val="1"/>
      <w:numFmt w:val="decimal"/>
      <w:lvlText w:val="%1."/>
      <w:lvlJc w:val="left"/>
      <w:pPr>
        <w:ind w:left="720" w:hanging="360"/>
      </w:pPr>
    </w:lvl>
    <w:lvl w:ilvl="1" w:tplc="30061458" w:tentative="1">
      <w:start w:val="1"/>
      <w:numFmt w:val="lowerLetter"/>
      <w:lvlText w:val="%2."/>
      <w:lvlJc w:val="left"/>
      <w:pPr>
        <w:ind w:left="1440" w:hanging="360"/>
      </w:pPr>
    </w:lvl>
    <w:lvl w:ilvl="2" w:tplc="30061458" w:tentative="1">
      <w:start w:val="1"/>
      <w:numFmt w:val="lowerRoman"/>
      <w:lvlText w:val="%3."/>
      <w:lvlJc w:val="right"/>
      <w:pPr>
        <w:ind w:left="2160" w:hanging="180"/>
      </w:pPr>
    </w:lvl>
    <w:lvl w:ilvl="3" w:tplc="30061458" w:tentative="1">
      <w:start w:val="1"/>
      <w:numFmt w:val="decimal"/>
      <w:lvlText w:val="%4."/>
      <w:lvlJc w:val="left"/>
      <w:pPr>
        <w:ind w:left="2880" w:hanging="360"/>
      </w:pPr>
    </w:lvl>
    <w:lvl w:ilvl="4" w:tplc="30061458" w:tentative="1">
      <w:start w:val="1"/>
      <w:numFmt w:val="lowerLetter"/>
      <w:lvlText w:val="%5."/>
      <w:lvlJc w:val="left"/>
      <w:pPr>
        <w:ind w:left="3600" w:hanging="360"/>
      </w:pPr>
    </w:lvl>
    <w:lvl w:ilvl="5" w:tplc="30061458" w:tentative="1">
      <w:start w:val="1"/>
      <w:numFmt w:val="lowerRoman"/>
      <w:lvlText w:val="%6."/>
      <w:lvlJc w:val="right"/>
      <w:pPr>
        <w:ind w:left="4320" w:hanging="180"/>
      </w:pPr>
    </w:lvl>
    <w:lvl w:ilvl="6" w:tplc="30061458" w:tentative="1">
      <w:start w:val="1"/>
      <w:numFmt w:val="decimal"/>
      <w:lvlText w:val="%7."/>
      <w:lvlJc w:val="left"/>
      <w:pPr>
        <w:ind w:left="5040" w:hanging="360"/>
      </w:pPr>
    </w:lvl>
    <w:lvl w:ilvl="7" w:tplc="30061458" w:tentative="1">
      <w:start w:val="1"/>
      <w:numFmt w:val="lowerLetter"/>
      <w:lvlText w:val="%8."/>
      <w:lvlJc w:val="left"/>
      <w:pPr>
        <w:ind w:left="5760" w:hanging="360"/>
      </w:pPr>
    </w:lvl>
    <w:lvl w:ilvl="8" w:tplc="3006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1">
    <w:multiLevelType w:val="hybridMultilevel"/>
    <w:lvl w:ilvl="0" w:tplc="21236019">
      <w:start w:val="1"/>
      <w:numFmt w:val="decimal"/>
      <w:lvlText w:val="%1."/>
      <w:lvlJc w:val="left"/>
      <w:pPr>
        <w:ind w:left="720" w:hanging="360"/>
      </w:pPr>
    </w:lvl>
    <w:lvl w:ilvl="1" w:tplc="21236019" w:tentative="1">
      <w:start w:val="1"/>
      <w:numFmt w:val="lowerLetter"/>
      <w:lvlText w:val="%2."/>
      <w:lvlJc w:val="left"/>
      <w:pPr>
        <w:ind w:left="1440" w:hanging="360"/>
      </w:pPr>
    </w:lvl>
    <w:lvl w:ilvl="2" w:tplc="21236019" w:tentative="1">
      <w:start w:val="1"/>
      <w:numFmt w:val="lowerRoman"/>
      <w:lvlText w:val="%3."/>
      <w:lvlJc w:val="right"/>
      <w:pPr>
        <w:ind w:left="2160" w:hanging="180"/>
      </w:pPr>
    </w:lvl>
    <w:lvl w:ilvl="3" w:tplc="21236019" w:tentative="1">
      <w:start w:val="1"/>
      <w:numFmt w:val="decimal"/>
      <w:lvlText w:val="%4."/>
      <w:lvlJc w:val="left"/>
      <w:pPr>
        <w:ind w:left="2880" w:hanging="360"/>
      </w:pPr>
    </w:lvl>
    <w:lvl w:ilvl="4" w:tplc="21236019" w:tentative="1">
      <w:start w:val="1"/>
      <w:numFmt w:val="lowerLetter"/>
      <w:lvlText w:val="%5."/>
      <w:lvlJc w:val="left"/>
      <w:pPr>
        <w:ind w:left="3600" w:hanging="360"/>
      </w:pPr>
    </w:lvl>
    <w:lvl w:ilvl="5" w:tplc="21236019" w:tentative="1">
      <w:start w:val="1"/>
      <w:numFmt w:val="lowerRoman"/>
      <w:lvlText w:val="%6."/>
      <w:lvlJc w:val="right"/>
      <w:pPr>
        <w:ind w:left="4320" w:hanging="180"/>
      </w:pPr>
    </w:lvl>
    <w:lvl w:ilvl="6" w:tplc="21236019" w:tentative="1">
      <w:start w:val="1"/>
      <w:numFmt w:val="decimal"/>
      <w:lvlText w:val="%7."/>
      <w:lvlJc w:val="left"/>
      <w:pPr>
        <w:ind w:left="5040" w:hanging="360"/>
      </w:pPr>
    </w:lvl>
    <w:lvl w:ilvl="7" w:tplc="21236019" w:tentative="1">
      <w:start w:val="1"/>
      <w:numFmt w:val="lowerLetter"/>
      <w:lvlText w:val="%8."/>
      <w:lvlJc w:val="left"/>
      <w:pPr>
        <w:ind w:left="5760" w:hanging="360"/>
      </w:pPr>
    </w:lvl>
    <w:lvl w:ilvl="8" w:tplc="2123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0">
    <w:multiLevelType w:val="hybridMultilevel"/>
    <w:lvl w:ilvl="0" w:tplc="37398220">
      <w:start w:val="1"/>
      <w:numFmt w:val="decimal"/>
      <w:lvlText w:val="%1."/>
      <w:lvlJc w:val="left"/>
      <w:pPr>
        <w:ind w:left="720" w:hanging="360"/>
      </w:pPr>
    </w:lvl>
    <w:lvl w:ilvl="1" w:tplc="37398220" w:tentative="1">
      <w:start w:val="1"/>
      <w:numFmt w:val="lowerLetter"/>
      <w:lvlText w:val="%2."/>
      <w:lvlJc w:val="left"/>
      <w:pPr>
        <w:ind w:left="1440" w:hanging="360"/>
      </w:pPr>
    </w:lvl>
    <w:lvl w:ilvl="2" w:tplc="37398220" w:tentative="1">
      <w:start w:val="1"/>
      <w:numFmt w:val="lowerRoman"/>
      <w:lvlText w:val="%3."/>
      <w:lvlJc w:val="right"/>
      <w:pPr>
        <w:ind w:left="2160" w:hanging="180"/>
      </w:pPr>
    </w:lvl>
    <w:lvl w:ilvl="3" w:tplc="37398220" w:tentative="1">
      <w:start w:val="1"/>
      <w:numFmt w:val="decimal"/>
      <w:lvlText w:val="%4."/>
      <w:lvlJc w:val="left"/>
      <w:pPr>
        <w:ind w:left="2880" w:hanging="360"/>
      </w:pPr>
    </w:lvl>
    <w:lvl w:ilvl="4" w:tplc="37398220" w:tentative="1">
      <w:start w:val="1"/>
      <w:numFmt w:val="lowerLetter"/>
      <w:lvlText w:val="%5."/>
      <w:lvlJc w:val="left"/>
      <w:pPr>
        <w:ind w:left="3600" w:hanging="360"/>
      </w:pPr>
    </w:lvl>
    <w:lvl w:ilvl="5" w:tplc="37398220" w:tentative="1">
      <w:start w:val="1"/>
      <w:numFmt w:val="lowerRoman"/>
      <w:lvlText w:val="%6."/>
      <w:lvlJc w:val="right"/>
      <w:pPr>
        <w:ind w:left="4320" w:hanging="180"/>
      </w:pPr>
    </w:lvl>
    <w:lvl w:ilvl="6" w:tplc="37398220" w:tentative="1">
      <w:start w:val="1"/>
      <w:numFmt w:val="decimal"/>
      <w:lvlText w:val="%7."/>
      <w:lvlJc w:val="left"/>
      <w:pPr>
        <w:ind w:left="5040" w:hanging="360"/>
      </w:pPr>
    </w:lvl>
    <w:lvl w:ilvl="7" w:tplc="37398220" w:tentative="1">
      <w:start w:val="1"/>
      <w:numFmt w:val="lowerLetter"/>
      <w:lvlText w:val="%8."/>
      <w:lvlJc w:val="left"/>
      <w:pPr>
        <w:ind w:left="5760" w:hanging="360"/>
      </w:pPr>
    </w:lvl>
    <w:lvl w:ilvl="8" w:tplc="3739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9">
    <w:multiLevelType w:val="hybridMultilevel"/>
    <w:lvl w:ilvl="0" w:tplc="57430867">
      <w:start w:val="1"/>
      <w:numFmt w:val="decimal"/>
      <w:lvlText w:val="%1."/>
      <w:lvlJc w:val="left"/>
      <w:pPr>
        <w:ind w:left="720" w:hanging="360"/>
      </w:pPr>
    </w:lvl>
    <w:lvl w:ilvl="1" w:tplc="57430867" w:tentative="1">
      <w:start w:val="1"/>
      <w:numFmt w:val="lowerLetter"/>
      <w:lvlText w:val="%2."/>
      <w:lvlJc w:val="left"/>
      <w:pPr>
        <w:ind w:left="1440" w:hanging="360"/>
      </w:pPr>
    </w:lvl>
    <w:lvl w:ilvl="2" w:tplc="57430867" w:tentative="1">
      <w:start w:val="1"/>
      <w:numFmt w:val="lowerRoman"/>
      <w:lvlText w:val="%3."/>
      <w:lvlJc w:val="right"/>
      <w:pPr>
        <w:ind w:left="2160" w:hanging="180"/>
      </w:pPr>
    </w:lvl>
    <w:lvl w:ilvl="3" w:tplc="57430867" w:tentative="1">
      <w:start w:val="1"/>
      <w:numFmt w:val="decimal"/>
      <w:lvlText w:val="%4."/>
      <w:lvlJc w:val="left"/>
      <w:pPr>
        <w:ind w:left="2880" w:hanging="360"/>
      </w:pPr>
    </w:lvl>
    <w:lvl w:ilvl="4" w:tplc="57430867" w:tentative="1">
      <w:start w:val="1"/>
      <w:numFmt w:val="lowerLetter"/>
      <w:lvlText w:val="%5."/>
      <w:lvlJc w:val="left"/>
      <w:pPr>
        <w:ind w:left="3600" w:hanging="360"/>
      </w:pPr>
    </w:lvl>
    <w:lvl w:ilvl="5" w:tplc="57430867" w:tentative="1">
      <w:start w:val="1"/>
      <w:numFmt w:val="lowerRoman"/>
      <w:lvlText w:val="%6."/>
      <w:lvlJc w:val="right"/>
      <w:pPr>
        <w:ind w:left="4320" w:hanging="180"/>
      </w:pPr>
    </w:lvl>
    <w:lvl w:ilvl="6" w:tplc="57430867" w:tentative="1">
      <w:start w:val="1"/>
      <w:numFmt w:val="decimal"/>
      <w:lvlText w:val="%7."/>
      <w:lvlJc w:val="left"/>
      <w:pPr>
        <w:ind w:left="5040" w:hanging="360"/>
      </w:pPr>
    </w:lvl>
    <w:lvl w:ilvl="7" w:tplc="57430867" w:tentative="1">
      <w:start w:val="1"/>
      <w:numFmt w:val="lowerLetter"/>
      <w:lvlText w:val="%8."/>
      <w:lvlJc w:val="left"/>
      <w:pPr>
        <w:ind w:left="5760" w:hanging="360"/>
      </w:pPr>
    </w:lvl>
    <w:lvl w:ilvl="8" w:tplc="5743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8">
    <w:multiLevelType w:val="hybridMultilevel"/>
    <w:lvl w:ilvl="0" w:tplc="16381627">
      <w:start w:val="1"/>
      <w:numFmt w:val="decimal"/>
      <w:lvlText w:val="%1."/>
      <w:lvlJc w:val="left"/>
      <w:pPr>
        <w:ind w:left="720" w:hanging="360"/>
      </w:pPr>
    </w:lvl>
    <w:lvl w:ilvl="1" w:tplc="16381627" w:tentative="1">
      <w:start w:val="1"/>
      <w:numFmt w:val="lowerLetter"/>
      <w:lvlText w:val="%2."/>
      <w:lvlJc w:val="left"/>
      <w:pPr>
        <w:ind w:left="1440" w:hanging="360"/>
      </w:pPr>
    </w:lvl>
    <w:lvl w:ilvl="2" w:tplc="16381627" w:tentative="1">
      <w:start w:val="1"/>
      <w:numFmt w:val="lowerRoman"/>
      <w:lvlText w:val="%3."/>
      <w:lvlJc w:val="right"/>
      <w:pPr>
        <w:ind w:left="2160" w:hanging="180"/>
      </w:pPr>
    </w:lvl>
    <w:lvl w:ilvl="3" w:tplc="16381627" w:tentative="1">
      <w:start w:val="1"/>
      <w:numFmt w:val="decimal"/>
      <w:lvlText w:val="%4."/>
      <w:lvlJc w:val="left"/>
      <w:pPr>
        <w:ind w:left="2880" w:hanging="360"/>
      </w:pPr>
    </w:lvl>
    <w:lvl w:ilvl="4" w:tplc="16381627" w:tentative="1">
      <w:start w:val="1"/>
      <w:numFmt w:val="lowerLetter"/>
      <w:lvlText w:val="%5."/>
      <w:lvlJc w:val="left"/>
      <w:pPr>
        <w:ind w:left="3600" w:hanging="360"/>
      </w:pPr>
    </w:lvl>
    <w:lvl w:ilvl="5" w:tplc="16381627" w:tentative="1">
      <w:start w:val="1"/>
      <w:numFmt w:val="lowerRoman"/>
      <w:lvlText w:val="%6."/>
      <w:lvlJc w:val="right"/>
      <w:pPr>
        <w:ind w:left="4320" w:hanging="180"/>
      </w:pPr>
    </w:lvl>
    <w:lvl w:ilvl="6" w:tplc="16381627" w:tentative="1">
      <w:start w:val="1"/>
      <w:numFmt w:val="decimal"/>
      <w:lvlText w:val="%7."/>
      <w:lvlJc w:val="left"/>
      <w:pPr>
        <w:ind w:left="5040" w:hanging="360"/>
      </w:pPr>
    </w:lvl>
    <w:lvl w:ilvl="7" w:tplc="16381627" w:tentative="1">
      <w:start w:val="1"/>
      <w:numFmt w:val="lowerLetter"/>
      <w:lvlText w:val="%8."/>
      <w:lvlJc w:val="left"/>
      <w:pPr>
        <w:ind w:left="5760" w:hanging="360"/>
      </w:pPr>
    </w:lvl>
    <w:lvl w:ilvl="8" w:tplc="16381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7">
    <w:multiLevelType w:val="hybridMultilevel"/>
    <w:lvl w:ilvl="0" w:tplc="67311327">
      <w:start w:val="1"/>
      <w:numFmt w:val="decimal"/>
      <w:lvlText w:val="%1."/>
      <w:lvlJc w:val="left"/>
      <w:pPr>
        <w:ind w:left="720" w:hanging="360"/>
      </w:pPr>
    </w:lvl>
    <w:lvl w:ilvl="1" w:tplc="67311327" w:tentative="1">
      <w:start w:val="1"/>
      <w:numFmt w:val="lowerLetter"/>
      <w:lvlText w:val="%2."/>
      <w:lvlJc w:val="left"/>
      <w:pPr>
        <w:ind w:left="1440" w:hanging="360"/>
      </w:pPr>
    </w:lvl>
    <w:lvl w:ilvl="2" w:tplc="67311327" w:tentative="1">
      <w:start w:val="1"/>
      <w:numFmt w:val="lowerRoman"/>
      <w:lvlText w:val="%3."/>
      <w:lvlJc w:val="right"/>
      <w:pPr>
        <w:ind w:left="2160" w:hanging="180"/>
      </w:pPr>
    </w:lvl>
    <w:lvl w:ilvl="3" w:tplc="67311327" w:tentative="1">
      <w:start w:val="1"/>
      <w:numFmt w:val="decimal"/>
      <w:lvlText w:val="%4."/>
      <w:lvlJc w:val="left"/>
      <w:pPr>
        <w:ind w:left="2880" w:hanging="360"/>
      </w:pPr>
    </w:lvl>
    <w:lvl w:ilvl="4" w:tplc="67311327" w:tentative="1">
      <w:start w:val="1"/>
      <w:numFmt w:val="lowerLetter"/>
      <w:lvlText w:val="%5."/>
      <w:lvlJc w:val="left"/>
      <w:pPr>
        <w:ind w:left="3600" w:hanging="360"/>
      </w:pPr>
    </w:lvl>
    <w:lvl w:ilvl="5" w:tplc="67311327" w:tentative="1">
      <w:start w:val="1"/>
      <w:numFmt w:val="lowerRoman"/>
      <w:lvlText w:val="%6."/>
      <w:lvlJc w:val="right"/>
      <w:pPr>
        <w:ind w:left="4320" w:hanging="180"/>
      </w:pPr>
    </w:lvl>
    <w:lvl w:ilvl="6" w:tplc="67311327" w:tentative="1">
      <w:start w:val="1"/>
      <w:numFmt w:val="decimal"/>
      <w:lvlText w:val="%7."/>
      <w:lvlJc w:val="left"/>
      <w:pPr>
        <w:ind w:left="5040" w:hanging="360"/>
      </w:pPr>
    </w:lvl>
    <w:lvl w:ilvl="7" w:tplc="67311327" w:tentative="1">
      <w:start w:val="1"/>
      <w:numFmt w:val="lowerLetter"/>
      <w:lvlText w:val="%8."/>
      <w:lvlJc w:val="left"/>
      <w:pPr>
        <w:ind w:left="5760" w:hanging="360"/>
      </w:pPr>
    </w:lvl>
    <w:lvl w:ilvl="8" w:tplc="67311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6">
    <w:multiLevelType w:val="hybridMultilevel"/>
    <w:lvl w:ilvl="0" w:tplc="77583562">
      <w:start w:val="1"/>
      <w:numFmt w:val="decimal"/>
      <w:lvlText w:val="%1."/>
      <w:lvlJc w:val="left"/>
      <w:pPr>
        <w:ind w:left="720" w:hanging="360"/>
      </w:pPr>
    </w:lvl>
    <w:lvl w:ilvl="1" w:tplc="77583562" w:tentative="1">
      <w:start w:val="1"/>
      <w:numFmt w:val="lowerLetter"/>
      <w:lvlText w:val="%2."/>
      <w:lvlJc w:val="left"/>
      <w:pPr>
        <w:ind w:left="1440" w:hanging="360"/>
      </w:pPr>
    </w:lvl>
    <w:lvl w:ilvl="2" w:tplc="77583562" w:tentative="1">
      <w:start w:val="1"/>
      <w:numFmt w:val="lowerRoman"/>
      <w:lvlText w:val="%3."/>
      <w:lvlJc w:val="right"/>
      <w:pPr>
        <w:ind w:left="2160" w:hanging="180"/>
      </w:pPr>
    </w:lvl>
    <w:lvl w:ilvl="3" w:tplc="77583562" w:tentative="1">
      <w:start w:val="1"/>
      <w:numFmt w:val="decimal"/>
      <w:lvlText w:val="%4."/>
      <w:lvlJc w:val="left"/>
      <w:pPr>
        <w:ind w:left="2880" w:hanging="360"/>
      </w:pPr>
    </w:lvl>
    <w:lvl w:ilvl="4" w:tplc="77583562" w:tentative="1">
      <w:start w:val="1"/>
      <w:numFmt w:val="lowerLetter"/>
      <w:lvlText w:val="%5."/>
      <w:lvlJc w:val="left"/>
      <w:pPr>
        <w:ind w:left="3600" w:hanging="360"/>
      </w:pPr>
    </w:lvl>
    <w:lvl w:ilvl="5" w:tplc="77583562" w:tentative="1">
      <w:start w:val="1"/>
      <w:numFmt w:val="lowerRoman"/>
      <w:lvlText w:val="%6."/>
      <w:lvlJc w:val="right"/>
      <w:pPr>
        <w:ind w:left="4320" w:hanging="180"/>
      </w:pPr>
    </w:lvl>
    <w:lvl w:ilvl="6" w:tplc="77583562" w:tentative="1">
      <w:start w:val="1"/>
      <w:numFmt w:val="decimal"/>
      <w:lvlText w:val="%7."/>
      <w:lvlJc w:val="left"/>
      <w:pPr>
        <w:ind w:left="5040" w:hanging="360"/>
      </w:pPr>
    </w:lvl>
    <w:lvl w:ilvl="7" w:tplc="77583562" w:tentative="1">
      <w:start w:val="1"/>
      <w:numFmt w:val="lowerLetter"/>
      <w:lvlText w:val="%8."/>
      <w:lvlJc w:val="left"/>
      <w:pPr>
        <w:ind w:left="5760" w:hanging="360"/>
      </w:pPr>
    </w:lvl>
    <w:lvl w:ilvl="8" w:tplc="7758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5">
    <w:multiLevelType w:val="hybridMultilevel"/>
    <w:lvl w:ilvl="0" w:tplc="18702129">
      <w:start w:val="1"/>
      <w:numFmt w:val="decimal"/>
      <w:lvlText w:val="%1."/>
      <w:lvlJc w:val="left"/>
      <w:pPr>
        <w:ind w:left="720" w:hanging="360"/>
      </w:pPr>
    </w:lvl>
    <w:lvl w:ilvl="1" w:tplc="18702129" w:tentative="1">
      <w:start w:val="1"/>
      <w:numFmt w:val="lowerLetter"/>
      <w:lvlText w:val="%2."/>
      <w:lvlJc w:val="left"/>
      <w:pPr>
        <w:ind w:left="1440" w:hanging="360"/>
      </w:pPr>
    </w:lvl>
    <w:lvl w:ilvl="2" w:tplc="18702129" w:tentative="1">
      <w:start w:val="1"/>
      <w:numFmt w:val="lowerRoman"/>
      <w:lvlText w:val="%3."/>
      <w:lvlJc w:val="right"/>
      <w:pPr>
        <w:ind w:left="2160" w:hanging="180"/>
      </w:pPr>
    </w:lvl>
    <w:lvl w:ilvl="3" w:tplc="18702129" w:tentative="1">
      <w:start w:val="1"/>
      <w:numFmt w:val="decimal"/>
      <w:lvlText w:val="%4."/>
      <w:lvlJc w:val="left"/>
      <w:pPr>
        <w:ind w:left="2880" w:hanging="360"/>
      </w:pPr>
    </w:lvl>
    <w:lvl w:ilvl="4" w:tplc="18702129" w:tentative="1">
      <w:start w:val="1"/>
      <w:numFmt w:val="lowerLetter"/>
      <w:lvlText w:val="%5."/>
      <w:lvlJc w:val="left"/>
      <w:pPr>
        <w:ind w:left="3600" w:hanging="360"/>
      </w:pPr>
    </w:lvl>
    <w:lvl w:ilvl="5" w:tplc="18702129" w:tentative="1">
      <w:start w:val="1"/>
      <w:numFmt w:val="lowerRoman"/>
      <w:lvlText w:val="%6."/>
      <w:lvlJc w:val="right"/>
      <w:pPr>
        <w:ind w:left="4320" w:hanging="180"/>
      </w:pPr>
    </w:lvl>
    <w:lvl w:ilvl="6" w:tplc="18702129" w:tentative="1">
      <w:start w:val="1"/>
      <w:numFmt w:val="decimal"/>
      <w:lvlText w:val="%7."/>
      <w:lvlJc w:val="left"/>
      <w:pPr>
        <w:ind w:left="5040" w:hanging="360"/>
      </w:pPr>
    </w:lvl>
    <w:lvl w:ilvl="7" w:tplc="18702129" w:tentative="1">
      <w:start w:val="1"/>
      <w:numFmt w:val="lowerLetter"/>
      <w:lvlText w:val="%8."/>
      <w:lvlJc w:val="left"/>
      <w:pPr>
        <w:ind w:left="5760" w:hanging="360"/>
      </w:pPr>
    </w:lvl>
    <w:lvl w:ilvl="8" w:tplc="18702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4">
    <w:multiLevelType w:val="hybridMultilevel"/>
    <w:lvl w:ilvl="0" w:tplc="23312215">
      <w:start w:val="1"/>
      <w:numFmt w:val="decimal"/>
      <w:lvlText w:val="%1."/>
      <w:lvlJc w:val="left"/>
      <w:pPr>
        <w:ind w:left="720" w:hanging="360"/>
      </w:pPr>
    </w:lvl>
    <w:lvl w:ilvl="1" w:tplc="23312215" w:tentative="1">
      <w:start w:val="1"/>
      <w:numFmt w:val="lowerLetter"/>
      <w:lvlText w:val="%2."/>
      <w:lvlJc w:val="left"/>
      <w:pPr>
        <w:ind w:left="1440" w:hanging="360"/>
      </w:pPr>
    </w:lvl>
    <w:lvl w:ilvl="2" w:tplc="23312215" w:tentative="1">
      <w:start w:val="1"/>
      <w:numFmt w:val="lowerRoman"/>
      <w:lvlText w:val="%3."/>
      <w:lvlJc w:val="right"/>
      <w:pPr>
        <w:ind w:left="2160" w:hanging="180"/>
      </w:pPr>
    </w:lvl>
    <w:lvl w:ilvl="3" w:tplc="23312215" w:tentative="1">
      <w:start w:val="1"/>
      <w:numFmt w:val="decimal"/>
      <w:lvlText w:val="%4."/>
      <w:lvlJc w:val="left"/>
      <w:pPr>
        <w:ind w:left="2880" w:hanging="360"/>
      </w:pPr>
    </w:lvl>
    <w:lvl w:ilvl="4" w:tplc="23312215" w:tentative="1">
      <w:start w:val="1"/>
      <w:numFmt w:val="lowerLetter"/>
      <w:lvlText w:val="%5."/>
      <w:lvlJc w:val="left"/>
      <w:pPr>
        <w:ind w:left="3600" w:hanging="360"/>
      </w:pPr>
    </w:lvl>
    <w:lvl w:ilvl="5" w:tplc="23312215" w:tentative="1">
      <w:start w:val="1"/>
      <w:numFmt w:val="lowerRoman"/>
      <w:lvlText w:val="%6."/>
      <w:lvlJc w:val="right"/>
      <w:pPr>
        <w:ind w:left="4320" w:hanging="180"/>
      </w:pPr>
    </w:lvl>
    <w:lvl w:ilvl="6" w:tplc="23312215" w:tentative="1">
      <w:start w:val="1"/>
      <w:numFmt w:val="decimal"/>
      <w:lvlText w:val="%7."/>
      <w:lvlJc w:val="left"/>
      <w:pPr>
        <w:ind w:left="5040" w:hanging="360"/>
      </w:pPr>
    </w:lvl>
    <w:lvl w:ilvl="7" w:tplc="23312215" w:tentative="1">
      <w:start w:val="1"/>
      <w:numFmt w:val="lowerLetter"/>
      <w:lvlText w:val="%8."/>
      <w:lvlJc w:val="left"/>
      <w:pPr>
        <w:ind w:left="5760" w:hanging="360"/>
      </w:pPr>
    </w:lvl>
    <w:lvl w:ilvl="8" w:tplc="23312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3">
    <w:multiLevelType w:val="hybridMultilevel"/>
    <w:lvl w:ilvl="0" w:tplc="59970410">
      <w:start w:val="1"/>
      <w:numFmt w:val="decimal"/>
      <w:lvlText w:val="%1."/>
      <w:lvlJc w:val="left"/>
      <w:pPr>
        <w:ind w:left="720" w:hanging="360"/>
      </w:pPr>
    </w:lvl>
    <w:lvl w:ilvl="1" w:tplc="59970410" w:tentative="1">
      <w:start w:val="1"/>
      <w:numFmt w:val="lowerLetter"/>
      <w:lvlText w:val="%2."/>
      <w:lvlJc w:val="left"/>
      <w:pPr>
        <w:ind w:left="1440" w:hanging="360"/>
      </w:pPr>
    </w:lvl>
    <w:lvl w:ilvl="2" w:tplc="59970410" w:tentative="1">
      <w:start w:val="1"/>
      <w:numFmt w:val="lowerRoman"/>
      <w:lvlText w:val="%3."/>
      <w:lvlJc w:val="right"/>
      <w:pPr>
        <w:ind w:left="2160" w:hanging="180"/>
      </w:pPr>
    </w:lvl>
    <w:lvl w:ilvl="3" w:tplc="59970410" w:tentative="1">
      <w:start w:val="1"/>
      <w:numFmt w:val="decimal"/>
      <w:lvlText w:val="%4."/>
      <w:lvlJc w:val="left"/>
      <w:pPr>
        <w:ind w:left="2880" w:hanging="360"/>
      </w:pPr>
    </w:lvl>
    <w:lvl w:ilvl="4" w:tplc="59970410" w:tentative="1">
      <w:start w:val="1"/>
      <w:numFmt w:val="lowerLetter"/>
      <w:lvlText w:val="%5."/>
      <w:lvlJc w:val="left"/>
      <w:pPr>
        <w:ind w:left="3600" w:hanging="360"/>
      </w:pPr>
    </w:lvl>
    <w:lvl w:ilvl="5" w:tplc="59970410" w:tentative="1">
      <w:start w:val="1"/>
      <w:numFmt w:val="lowerRoman"/>
      <w:lvlText w:val="%6."/>
      <w:lvlJc w:val="right"/>
      <w:pPr>
        <w:ind w:left="4320" w:hanging="180"/>
      </w:pPr>
    </w:lvl>
    <w:lvl w:ilvl="6" w:tplc="59970410" w:tentative="1">
      <w:start w:val="1"/>
      <w:numFmt w:val="decimal"/>
      <w:lvlText w:val="%7."/>
      <w:lvlJc w:val="left"/>
      <w:pPr>
        <w:ind w:left="5040" w:hanging="360"/>
      </w:pPr>
    </w:lvl>
    <w:lvl w:ilvl="7" w:tplc="59970410" w:tentative="1">
      <w:start w:val="1"/>
      <w:numFmt w:val="lowerLetter"/>
      <w:lvlText w:val="%8."/>
      <w:lvlJc w:val="left"/>
      <w:pPr>
        <w:ind w:left="5760" w:hanging="360"/>
      </w:pPr>
    </w:lvl>
    <w:lvl w:ilvl="8" w:tplc="5997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2">
    <w:multiLevelType w:val="hybridMultilevel"/>
    <w:lvl w:ilvl="0" w:tplc="83274065">
      <w:start w:val="1"/>
      <w:numFmt w:val="decimal"/>
      <w:lvlText w:val="%1."/>
      <w:lvlJc w:val="left"/>
      <w:pPr>
        <w:ind w:left="720" w:hanging="360"/>
      </w:pPr>
    </w:lvl>
    <w:lvl w:ilvl="1" w:tplc="83274065" w:tentative="1">
      <w:start w:val="1"/>
      <w:numFmt w:val="lowerLetter"/>
      <w:lvlText w:val="%2."/>
      <w:lvlJc w:val="left"/>
      <w:pPr>
        <w:ind w:left="1440" w:hanging="360"/>
      </w:pPr>
    </w:lvl>
    <w:lvl w:ilvl="2" w:tplc="83274065" w:tentative="1">
      <w:start w:val="1"/>
      <w:numFmt w:val="lowerRoman"/>
      <w:lvlText w:val="%3."/>
      <w:lvlJc w:val="right"/>
      <w:pPr>
        <w:ind w:left="2160" w:hanging="180"/>
      </w:pPr>
    </w:lvl>
    <w:lvl w:ilvl="3" w:tplc="83274065" w:tentative="1">
      <w:start w:val="1"/>
      <w:numFmt w:val="decimal"/>
      <w:lvlText w:val="%4."/>
      <w:lvlJc w:val="left"/>
      <w:pPr>
        <w:ind w:left="2880" w:hanging="360"/>
      </w:pPr>
    </w:lvl>
    <w:lvl w:ilvl="4" w:tplc="83274065" w:tentative="1">
      <w:start w:val="1"/>
      <w:numFmt w:val="lowerLetter"/>
      <w:lvlText w:val="%5."/>
      <w:lvlJc w:val="left"/>
      <w:pPr>
        <w:ind w:left="3600" w:hanging="360"/>
      </w:pPr>
    </w:lvl>
    <w:lvl w:ilvl="5" w:tplc="83274065" w:tentative="1">
      <w:start w:val="1"/>
      <w:numFmt w:val="lowerRoman"/>
      <w:lvlText w:val="%6."/>
      <w:lvlJc w:val="right"/>
      <w:pPr>
        <w:ind w:left="4320" w:hanging="180"/>
      </w:pPr>
    </w:lvl>
    <w:lvl w:ilvl="6" w:tplc="83274065" w:tentative="1">
      <w:start w:val="1"/>
      <w:numFmt w:val="decimal"/>
      <w:lvlText w:val="%7."/>
      <w:lvlJc w:val="left"/>
      <w:pPr>
        <w:ind w:left="5040" w:hanging="360"/>
      </w:pPr>
    </w:lvl>
    <w:lvl w:ilvl="7" w:tplc="83274065" w:tentative="1">
      <w:start w:val="1"/>
      <w:numFmt w:val="lowerLetter"/>
      <w:lvlText w:val="%8."/>
      <w:lvlJc w:val="left"/>
      <w:pPr>
        <w:ind w:left="5760" w:hanging="360"/>
      </w:pPr>
    </w:lvl>
    <w:lvl w:ilvl="8" w:tplc="83274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1">
    <w:multiLevelType w:val="hybridMultilevel"/>
    <w:lvl w:ilvl="0" w:tplc="57193120">
      <w:start w:val="1"/>
      <w:numFmt w:val="decimal"/>
      <w:lvlText w:val="%1."/>
      <w:lvlJc w:val="left"/>
      <w:pPr>
        <w:ind w:left="720" w:hanging="360"/>
      </w:pPr>
    </w:lvl>
    <w:lvl w:ilvl="1" w:tplc="57193120" w:tentative="1">
      <w:start w:val="1"/>
      <w:numFmt w:val="lowerLetter"/>
      <w:lvlText w:val="%2."/>
      <w:lvlJc w:val="left"/>
      <w:pPr>
        <w:ind w:left="1440" w:hanging="360"/>
      </w:pPr>
    </w:lvl>
    <w:lvl w:ilvl="2" w:tplc="57193120" w:tentative="1">
      <w:start w:val="1"/>
      <w:numFmt w:val="lowerRoman"/>
      <w:lvlText w:val="%3."/>
      <w:lvlJc w:val="right"/>
      <w:pPr>
        <w:ind w:left="2160" w:hanging="180"/>
      </w:pPr>
    </w:lvl>
    <w:lvl w:ilvl="3" w:tplc="57193120" w:tentative="1">
      <w:start w:val="1"/>
      <w:numFmt w:val="decimal"/>
      <w:lvlText w:val="%4."/>
      <w:lvlJc w:val="left"/>
      <w:pPr>
        <w:ind w:left="2880" w:hanging="360"/>
      </w:pPr>
    </w:lvl>
    <w:lvl w:ilvl="4" w:tplc="57193120" w:tentative="1">
      <w:start w:val="1"/>
      <w:numFmt w:val="lowerLetter"/>
      <w:lvlText w:val="%5."/>
      <w:lvlJc w:val="left"/>
      <w:pPr>
        <w:ind w:left="3600" w:hanging="360"/>
      </w:pPr>
    </w:lvl>
    <w:lvl w:ilvl="5" w:tplc="57193120" w:tentative="1">
      <w:start w:val="1"/>
      <w:numFmt w:val="lowerRoman"/>
      <w:lvlText w:val="%6."/>
      <w:lvlJc w:val="right"/>
      <w:pPr>
        <w:ind w:left="4320" w:hanging="180"/>
      </w:pPr>
    </w:lvl>
    <w:lvl w:ilvl="6" w:tplc="57193120" w:tentative="1">
      <w:start w:val="1"/>
      <w:numFmt w:val="decimal"/>
      <w:lvlText w:val="%7."/>
      <w:lvlJc w:val="left"/>
      <w:pPr>
        <w:ind w:left="5040" w:hanging="360"/>
      </w:pPr>
    </w:lvl>
    <w:lvl w:ilvl="7" w:tplc="57193120" w:tentative="1">
      <w:start w:val="1"/>
      <w:numFmt w:val="lowerLetter"/>
      <w:lvlText w:val="%8."/>
      <w:lvlJc w:val="left"/>
      <w:pPr>
        <w:ind w:left="5760" w:hanging="360"/>
      </w:pPr>
    </w:lvl>
    <w:lvl w:ilvl="8" w:tplc="57193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0">
    <w:multiLevelType w:val="hybridMultilevel"/>
    <w:lvl w:ilvl="0" w:tplc="19435626">
      <w:start w:val="1"/>
      <w:numFmt w:val="decimal"/>
      <w:lvlText w:val="%1."/>
      <w:lvlJc w:val="left"/>
      <w:pPr>
        <w:ind w:left="720" w:hanging="360"/>
      </w:pPr>
    </w:lvl>
    <w:lvl w:ilvl="1" w:tplc="19435626" w:tentative="1">
      <w:start w:val="1"/>
      <w:numFmt w:val="lowerLetter"/>
      <w:lvlText w:val="%2."/>
      <w:lvlJc w:val="left"/>
      <w:pPr>
        <w:ind w:left="1440" w:hanging="360"/>
      </w:pPr>
    </w:lvl>
    <w:lvl w:ilvl="2" w:tplc="19435626" w:tentative="1">
      <w:start w:val="1"/>
      <w:numFmt w:val="lowerRoman"/>
      <w:lvlText w:val="%3."/>
      <w:lvlJc w:val="right"/>
      <w:pPr>
        <w:ind w:left="2160" w:hanging="180"/>
      </w:pPr>
    </w:lvl>
    <w:lvl w:ilvl="3" w:tplc="19435626" w:tentative="1">
      <w:start w:val="1"/>
      <w:numFmt w:val="decimal"/>
      <w:lvlText w:val="%4."/>
      <w:lvlJc w:val="left"/>
      <w:pPr>
        <w:ind w:left="2880" w:hanging="360"/>
      </w:pPr>
    </w:lvl>
    <w:lvl w:ilvl="4" w:tplc="19435626" w:tentative="1">
      <w:start w:val="1"/>
      <w:numFmt w:val="lowerLetter"/>
      <w:lvlText w:val="%5."/>
      <w:lvlJc w:val="left"/>
      <w:pPr>
        <w:ind w:left="3600" w:hanging="360"/>
      </w:pPr>
    </w:lvl>
    <w:lvl w:ilvl="5" w:tplc="19435626" w:tentative="1">
      <w:start w:val="1"/>
      <w:numFmt w:val="lowerRoman"/>
      <w:lvlText w:val="%6."/>
      <w:lvlJc w:val="right"/>
      <w:pPr>
        <w:ind w:left="4320" w:hanging="180"/>
      </w:pPr>
    </w:lvl>
    <w:lvl w:ilvl="6" w:tplc="19435626" w:tentative="1">
      <w:start w:val="1"/>
      <w:numFmt w:val="decimal"/>
      <w:lvlText w:val="%7."/>
      <w:lvlJc w:val="left"/>
      <w:pPr>
        <w:ind w:left="5040" w:hanging="360"/>
      </w:pPr>
    </w:lvl>
    <w:lvl w:ilvl="7" w:tplc="19435626" w:tentative="1">
      <w:start w:val="1"/>
      <w:numFmt w:val="lowerLetter"/>
      <w:lvlText w:val="%8."/>
      <w:lvlJc w:val="left"/>
      <w:pPr>
        <w:ind w:left="5760" w:hanging="360"/>
      </w:pPr>
    </w:lvl>
    <w:lvl w:ilvl="8" w:tplc="19435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9">
    <w:multiLevelType w:val="hybridMultilevel"/>
    <w:lvl w:ilvl="0" w:tplc="56863317">
      <w:start w:val="1"/>
      <w:numFmt w:val="decimal"/>
      <w:lvlText w:val="%1."/>
      <w:lvlJc w:val="left"/>
      <w:pPr>
        <w:ind w:left="720" w:hanging="360"/>
      </w:pPr>
    </w:lvl>
    <w:lvl w:ilvl="1" w:tplc="56863317" w:tentative="1">
      <w:start w:val="1"/>
      <w:numFmt w:val="lowerLetter"/>
      <w:lvlText w:val="%2."/>
      <w:lvlJc w:val="left"/>
      <w:pPr>
        <w:ind w:left="1440" w:hanging="360"/>
      </w:pPr>
    </w:lvl>
    <w:lvl w:ilvl="2" w:tplc="56863317" w:tentative="1">
      <w:start w:val="1"/>
      <w:numFmt w:val="lowerRoman"/>
      <w:lvlText w:val="%3."/>
      <w:lvlJc w:val="right"/>
      <w:pPr>
        <w:ind w:left="2160" w:hanging="180"/>
      </w:pPr>
    </w:lvl>
    <w:lvl w:ilvl="3" w:tplc="56863317" w:tentative="1">
      <w:start w:val="1"/>
      <w:numFmt w:val="decimal"/>
      <w:lvlText w:val="%4."/>
      <w:lvlJc w:val="left"/>
      <w:pPr>
        <w:ind w:left="2880" w:hanging="360"/>
      </w:pPr>
    </w:lvl>
    <w:lvl w:ilvl="4" w:tplc="56863317" w:tentative="1">
      <w:start w:val="1"/>
      <w:numFmt w:val="lowerLetter"/>
      <w:lvlText w:val="%5."/>
      <w:lvlJc w:val="left"/>
      <w:pPr>
        <w:ind w:left="3600" w:hanging="360"/>
      </w:pPr>
    </w:lvl>
    <w:lvl w:ilvl="5" w:tplc="56863317" w:tentative="1">
      <w:start w:val="1"/>
      <w:numFmt w:val="lowerRoman"/>
      <w:lvlText w:val="%6."/>
      <w:lvlJc w:val="right"/>
      <w:pPr>
        <w:ind w:left="4320" w:hanging="180"/>
      </w:pPr>
    </w:lvl>
    <w:lvl w:ilvl="6" w:tplc="56863317" w:tentative="1">
      <w:start w:val="1"/>
      <w:numFmt w:val="decimal"/>
      <w:lvlText w:val="%7."/>
      <w:lvlJc w:val="left"/>
      <w:pPr>
        <w:ind w:left="5040" w:hanging="360"/>
      </w:pPr>
    </w:lvl>
    <w:lvl w:ilvl="7" w:tplc="56863317" w:tentative="1">
      <w:start w:val="1"/>
      <w:numFmt w:val="lowerLetter"/>
      <w:lvlText w:val="%8."/>
      <w:lvlJc w:val="left"/>
      <w:pPr>
        <w:ind w:left="5760" w:hanging="360"/>
      </w:pPr>
    </w:lvl>
    <w:lvl w:ilvl="8" w:tplc="5686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8">
    <w:multiLevelType w:val="hybridMultilevel"/>
    <w:lvl w:ilvl="0" w:tplc="49381838">
      <w:start w:val="1"/>
      <w:numFmt w:val="decimal"/>
      <w:lvlText w:val="%1."/>
      <w:lvlJc w:val="left"/>
      <w:pPr>
        <w:ind w:left="720" w:hanging="360"/>
      </w:pPr>
    </w:lvl>
    <w:lvl w:ilvl="1" w:tplc="49381838" w:tentative="1">
      <w:start w:val="1"/>
      <w:numFmt w:val="lowerLetter"/>
      <w:lvlText w:val="%2."/>
      <w:lvlJc w:val="left"/>
      <w:pPr>
        <w:ind w:left="1440" w:hanging="360"/>
      </w:pPr>
    </w:lvl>
    <w:lvl w:ilvl="2" w:tplc="49381838" w:tentative="1">
      <w:start w:val="1"/>
      <w:numFmt w:val="lowerRoman"/>
      <w:lvlText w:val="%3."/>
      <w:lvlJc w:val="right"/>
      <w:pPr>
        <w:ind w:left="2160" w:hanging="180"/>
      </w:pPr>
    </w:lvl>
    <w:lvl w:ilvl="3" w:tplc="49381838" w:tentative="1">
      <w:start w:val="1"/>
      <w:numFmt w:val="decimal"/>
      <w:lvlText w:val="%4."/>
      <w:lvlJc w:val="left"/>
      <w:pPr>
        <w:ind w:left="2880" w:hanging="360"/>
      </w:pPr>
    </w:lvl>
    <w:lvl w:ilvl="4" w:tplc="49381838" w:tentative="1">
      <w:start w:val="1"/>
      <w:numFmt w:val="lowerLetter"/>
      <w:lvlText w:val="%5."/>
      <w:lvlJc w:val="left"/>
      <w:pPr>
        <w:ind w:left="3600" w:hanging="360"/>
      </w:pPr>
    </w:lvl>
    <w:lvl w:ilvl="5" w:tplc="49381838" w:tentative="1">
      <w:start w:val="1"/>
      <w:numFmt w:val="lowerRoman"/>
      <w:lvlText w:val="%6."/>
      <w:lvlJc w:val="right"/>
      <w:pPr>
        <w:ind w:left="4320" w:hanging="180"/>
      </w:pPr>
    </w:lvl>
    <w:lvl w:ilvl="6" w:tplc="49381838" w:tentative="1">
      <w:start w:val="1"/>
      <w:numFmt w:val="decimal"/>
      <w:lvlText w:val="%7."/>
      <w:lvlJc w:val="left"/>
      <w:pPr>
        <w:ind w:left="5040" w:hanging="360"/>
      </w:pPr>
    </w:lvl>
    <w:lvl w:ilvl="7" w:tplc="49381838" w:tentative="1">
      <w:start w:val="1"/>
      <w:numFmt w:val="lowerLetter"/>
      <w:lvlText w:val="%8."/>
      <w:lvlJc w:val="left"/>
      <w:pPr>
        <w:ind w:left="5760" w:hanging="360"/>
      </w:pPr>
    </w:lvl>
    <w:lvl w:ilvl="8" w:tplc="49381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7">
    <w:multiLevelType w:val="hybridMultilevel"/>
    <w:lvl w:ilvl="0" w:tplc="73757055">
      <w:start w:val="1"/>
      <w:numFmt w:val="decimal"/>
      <w:lvlText w:val="%1."/>
      <w:lvlJc w:val="left"/>
      <w:pPr>
        <w:ind w:left="720" w:hanging="360"/>
      </w:pPr>
    </w:lvl>
    <w:lvl w:ilvl="1" w:tplc="73757055" w:tentative="1">
      <w:start w:val="1"/>
      <w:numFmt w:val="lowerLetter"/>
      <w:lvlText w:val="%2."/>
      <w:lvlJc w:val="left"/>
      <w:pPr>
        <w:ind w:left="1440" w:hanging="360"/>
      </w:pPr>
    </w:lvl>
    <w:lvl w:ilvl="2" w:tplc="73757055" w:tentative="1">
      <w:start w:val="1"/>
      <w:numFmt w:val="lowerRoman"/>
      <w:lvlText w:val="%3."/>
      <w:lvlJc w:val="right"/>
      <w:pPr>
        <w:ind w:left="2160" w:hanging="180"/>
      </w:pPr>
    </w:lvl>
    <w:lvl w:ilvl="3" w:tplc="73757055" w:tentative="1">
      <w:start w:val="1"/>
      <w:numFmt w:val="decimal"/>
      <w:lvlText w:val="%4."/>
      <w:lvlJc w:val="left"/>
      <w:pPr>
        <w:ind w:left="2880" w:hanging="360"/>
      </w:pPr>
    </w:lvl>
    <w:lvl w:ilvl="4" w:tplc="73757055" w:tentative="1">
      <w:start w:val="1"/>
      <w:numFmt w:val="lowerLetter"/>
      <w:lvlText w:val="%5."/>
      <w:lvlJc w:val="left"/>
      <w:pPr>
        <w:ind w:left="3600" w:hanging="360"/>
      </w:pPr>
    </w:lvl>
    <w:lvl w:ilvl="5" w:tplc="73757055" w:tentative="1">
      <w:start w:val="1"/>
      <w:numFmt w:val="lowerRoman"/>
      <w:lvlText w:val="%6."/>
      <w:lvlJc w:val="right"/>
      <w:pPr>
        <w:ind w:left="4320" w:hanging="180"/>
      </w:pPr>
    </w:lvl>
    <w:lvl w:ilvl="6" w:tplc="73757055" w:tentative="1">
      <w:start w:val="1"/>
      <w:numFmt w:val="decimal"/>
      <w:lvlText w:val="%7."/>
      <w:lvlJc w:val="left"/>
      <w:pPr>
        <w:ind w:left="5040" w:hanging="360"/>
      </w:pPr>
    </w:lvl>
    <w:lvl w:ilvl="7" w:tplc="73757055" w:tentative="1">
      <w:start w:val="1"/>
      <w:numFmt w:val="lowerLetter"/>
      <w:lvlText w:val="%8."/>
      <w:lvlJc w:val="left"/>
      <w:pPr>
        <w:ind w:left="5760" w:hanging="360"/>
      </w:pPr>
    </w:lvl>
    <w:lvl w:ilvl="8" w:tplc="73757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6">
    <w:multiLevelType w:val="hybridMultilevel"/>
    <w:lvl w:ilvl="0" w:tplc="42254022">
      <w:start w:val="1"/>
      <w:numFmt w:val="decimal"/>
      <w:lvlText w:val="%1."/>
      <w:lvlJc w:val="left"/>
      <w:pPr>
        <w:ind w:left="720" w:hanging="360"/>
      </w:pPr>
    </w:lvl>
    <w:lvl w:ilvl="1" w:tplc="42254022" w:tentative="1">
      <w:start w:val="1"/>
      <w:numFmt w:val="lowerLetter"/>
      <w:lvlText w:val="%2."/>
      <w:lvlJc w:val="left"/>
      <w:pPr>
        <w:ind w:left="1440" w:hanging="360"/>
      </w:pPr>
    </w:lvl>
    <w:lvl w:ilvl="2" w:tplc="42254022" w:tentative="1">
      <w:start w:val="1"/>
      <w:numFmt w:val="lowerRoman"/>
      <w:lvlText w:val="%3."/>
      <w:lvlJc w:val="right"/>
      <w:pPr>
        <w:ind w:left="2160" w:hanging="180"/>
      </w:pPr>
    </w:lvl>
    <w:lvl w:ilvl="3" w:tplc="42254022" w:tentative="1">
      <w:start w:val="1"/>
      <w:numFmt w:val="decimal"/>
      <w:lvlText w:val="%4."/>
      <w:lvlJc w:val="left"/>
      <w:pPr>
        <w:ind w:left="2880" w:hanging="360"/>
      </w:pPr>
    </w:lvl>
    <w:lvl w:ilvl="4" w:tplc="42254022" w:tentative="1">
      <w:start w:val="1"/>
      <w:numFmt w:val="lowerLetter"/>
      <w:lvlText w:val="%5."/>
      <w:lvlJc w:val="left"/>
      <w:pPr>
        <w:ind w:left="3600" w:hanging="360"/>
      </w:pPr>
    </w:lvl>
    <w:lvl w:ilvl="5" w:tplc="42254022" w:tentative="1">
      <w:start w:val="1"/>
      <w:numFmt w:val="lowerRoman"/>
      <w:lvlText w:val="%6."/>
      <w:lvlJc w:val="right"/>
      <w:pPr>
        <w:ind w:left="4320" w:hanging="180"/>
      </w:pPr>
    </w:lvl>
    <w:lvl w:ilvl="6" w:tplc="42254022" w:tentative="1">
      <w:start w:val="1"/>
      <w:numFmt w:val="decimal"/>
      <w:lvlText w:val="%7."/>
      <w:lvlJc w:val="left"/>
      <w:pPr>
        <w:ind w:left="5040" w:hanging="360"/>
      </w:pPr>
    </w:lvl>
    <w:lvl w:ilvl="7" w:tplc="42254022" w:tentative="1">
      <w:start w:val="1"/>
      <w:numFmt w:val="lowerLetter"/>
      <w:lvlText w:val="%8."/>
      <w:lvlJc w:val="left"/>
      <w:pPr>
        <w:ind w:left="5760" w:hanging="360"/>
      </w:pPr>
    </w:lvl>
    <w:lvl w:ilvl="8" w:tplc="4225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5">
    <w:multiLevelType w:val="hybridMultilevel"/>
    <w:lvl w:ilvl="0" w:tplc="66325527">
      <w:start w:val="1"/>
      <w:numFmt w:val="decimal"/>
      <w:lvlText w:val="%1."/>
      <w:lvlJc w:val="left"/>
      <w:pPr>
        <w:ind w:left="720" w:hanging="360"/>
      </w:pPr>
    </w:lvl>
    <w:lvl w:ilvl="1" w:tplc="66325527" w:tentative="1">
      <w:start w:val="1"/>
      <w:numFmt w:val="lowerLetter"/>
      <w:lvlText w:val="%2."/>
      <w:lvlJc w:val="left"/>
      <w:pPr>
        <w:ind w:left="1440" w:hanging="360"/>
      </w:pPr>
    </w:lvl>
    <w:lvl w:ilvl="2" w:tplc="66325527" w:tentative="1">
      <w:start w:val="1"/>
      <w:numFmt w:val="lowerRoman"/>
      <w:lvlText w:val="%3."/>
      <w:lvlJc w:val="right"/>
      <w:pPr>
        <w:ind w:left="2160" w:hanging="180"/>
      </w:pPr>
    </w:lvl>
    <w:lvl w:ilvl="3" w:tplc="66325527" w:tentative="1">
      <w:start w:val="1"/>
      <w:numFmt w:val="decimal"/>
      <w:lvlText w:val="%4."/>
      <w:lvlJc w:val="left"/>
      <w:pPr>
        <w:ind w:left="2880" w:hanging="360"/>
      </w:pPr>
    </w:lvl>
    <w:lvl w:ilvl="4" w:tplc="66325527" w:tentative="1">
      <w:start w:val="1"/>
      <w:numFmt w:val="lowerLetter"/>
      <w:lvlText w:val="%5."/>
      <w:lvlJc w:val="left"/>
      <w:pPr>
        <w:ind w:left="3600" w:hanging="360"/>
      </w:pPr>
    </w:lvl>
    <w:lvl w:ilvl="5" w:tplc="66325527" w:tentative="1">
      <w:start w:val="1"/>
      <w:numFmt w:val="lowerRoman"/>
      <w:lvlText w:val="%6."/>
      <w:lvlJc w:val="right"/>
      <w:pPr>
        <w:ind w:left="4320" w:hanging="180"/>
      </w:pPr>
    </w:lvl>
    <w:lvl w:ilvl="6" w:tplc="66325527" w:tentative="1">
      <w:start w:val="1"/>
      <w:numFmt w:val="decimal"/>
      <w:lvlText w:val="%7."/>
      <w:lvlJc w:val="left"/>
      <w:pPr>
        <w:ind w:left="5040" w:hanging="360"/>
      </w:pPr>
    </w:lvl>
    <w:lvl w:ilvl="7" w:tplc="66325527" w:tentative="1">
      <w:start w:val="1"/>
      <w:numFmt w:val="lowerLetter"/>
      <w:lvlText w:val="%8."/>
      <w:lvlJc w:val="left"/>
      <w:pPr>
        <w:ind w:left="5760" w:hanging="360"/>
      </w:pPr>
    </w:lvl>
    <w:lvl w:ilvl="8" w:tplc="66325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4">
    <w:multiLevelType w:val="hybridMultilevel"/>
    <w:lvl w:ilvl="0" w:tplc="76921899">
      <w:start w:val="1"/>
      <w:numFmt w:val="decimal"/>
      <w:lvlText w:val="%1."/>
      <w:lvlJc w:val="left"/>
      <w:pPr>
        <w:ind w:left="720" w:hanging="360"/>
      </w:pPr>
    </w:lvl>
    <w:lvl w:ilvl="1" w:tplc="76921899" w:tentative="1">
      <w:start w:val="1"/>
      <w:numFmt w:val="lowerLetter"/>
      <w:lvlText w:val="%2."/>
      <w:lvlJc w:val="left"/>
      <w:pPr>
        <w:ind w:left="1440" w:hanging="360"/>
      </w:pPr>
    </w:lvl>
    <w:lvl w:ilvl="2" w:tplc="76921899" w:tentative="1">
      <w:start w:val="1"/>
      <w:numFmt w:val="lowerRoman"/>
      <w:lvlText w:val="%3."/>
      <w:lvlJc w:val="right"/>
      <w:pPr>
        <w:ind w:left="2160" w:hanging="180"/>
      </w:pPr>
    </w:lvl>
    <w:lvl w:ilvl="3" w:tplc="76921899" w:tentative="1">
      <w:start w:val="1"/>
      <w:numFmt w:val="decimal"/>
      <w:lvlText w:val="%4."/>
      <w:lvlJc w:val="left"/>
      <w:pPr>
        <w:ind w:left="2880" w:hanging="360"/>
      </w:pPr>
    </w:lvl>
    <w:lvl w:ilvl="4" w:tplc="76921899" w:tentative="1">
      <w:start w:val="1"/>
      <w:numFmt w:val="lowerLetter"/>
      <w:lvlText w:val="%5."/>
      <w:lvlJc w:val="left"/>
      <w:pPr>
        <w:ind w:left="3600" w:hanging="360"/>
      </w:pPr>
    </w:lvl>
    <w:lvl w:ilvl="5" w:tplc="76921899" w:tentative="1">
      <w:start w:val="1"/>
      <w:numFmt w:val="lowerRoman"/>
      <w:lvlText w:val="%6."/>
      <w:lvlJc w:val="right"/>
      <w:pPr>
        <w:ind w:left="4320" w:hanging="180"/>
      </w:pPr>
    </w:lvl>
    <w:lvl w:ilvl="6" w:tplc="76921899" w:tentative="1">
      <w:start w:val="1"/>
      <w:numFmt w:val="decimal"/>
      <w:lvlText w:val="%7."/>
      <w:lvlJc w:val="left"/>
      <w:pPr>
        <w:ind w:left="5040" w:hanging="360"/>
      </w:pPr>
    </w:lvl>
    <w:lvl w:ilvl="7" w:tplc="76921899" w:tentative="1">
      <w:start w:val="1"/>
      <w:numFmt w:val="lowerLetter"/>
      <w:lvlText w:val="%8."/>
      <w:lvlJc w:val="left"/>
      <w:pPr>
        <w:ind w:left="5760" w:hanging="360"/>
      </w:pPr>
    </w:lvl>
    <w:lvl w:ilvl="8" w:tplc="76921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3">
    <w:multiLevelType w:val="hybridMultilevel"/>
    <w:lvl w:ilvl="0" w:tplc="89623464">
      <w:start w:val="1"/>
      <w:numFmt w:val="decimal"/>
      <w:lvlText w:val="%1."/>
      <w:lvlJc w:val="left"/>
      <w:pPr>
        <w:ind w:left="720" w:hanging="360"/>
      </w:pPr>
    </w:lvl>
    <w:lvl w:ilvl="1" w:tplc="89623464" w:tentative="1">
      <w:start w:val="1"/>
      <w:numFmt w:val="lowerLetter"/>
      <w:lvlText w:val="%2."/>
      <w:lvlJc w:val="left"/>
      <w:pPr>
        <w:ind w:left="1440" w:hanging="360"/>
      </w:pPr>
    </w:lvl>
    <w:lvl w:ilvl="2" w:tplc="89623464" w:tentative="1">
      <w:start w:val="1"/>
      <w:numFmt w:val="lowerRoman"/>
      <w:lvlText w:val="%3."/>
      <w:lvlJc w:val="right"/>
      <w:pPr>
        <w:ind w:left="2160" w:hanging="180"/>
      </w:pPr>
    </w:lvl>
    <w:lvl w:ilvl="3" w:tplc="89623464" w:tentative="1">
      <w:start w:val="1"/>
      <w:numFmt w:val="decimal"/>
      <w:lvlText w:val="%4."/>
      <w:lvlJc w:val="left"/>
      <w:pPr>
        <w:ind w:left="2880" w:hanging="360"/>
      </w:pPr>
    </w:lvl>
    <w:lvl w:ilvl="4" w:tplc="89623464" w:tentative="1">
      <w:start w:val="1"/>
      <w:numFmt w:val="lowerLetter"/>
      <w:lvlText w:val="%5."/>
      <w:lvlJc w:val="left"/>
      <w:pPr>
        <w:ind w:left="3600" w:hanging="360"/>
      </w:pPr>
    </w:lvl>
    <w:lvl w:ilvl="5" w:tplc="89623464" w:tentative="1">
      <w:start w:val="1"/>
      <w:numFmt w:val="lowerRoman"/>
      <w:lvlText w:val="%6."/>
      <w:lvlJc w:val="right"/>
      <w:pPr>
        <w:ind w:left="4320" w:hanging="180"/>
      </w:pPr>
    </w:lvl>
    <w:lvl w:ilvl="6" w:tplc="89623464" w:tentative="1">
      <w:start w:val="1"/>
      <w:numFmt w:val="decimal"/>
      <w:lvlText w:val="%7."/>
      <w:lvlJc w:val="left"/>
      <w:pPr>
        <w:ind w:left="5040" w:hanging="360"/>
      </w:pPr>
    </w:lvl>
    <w:lvl w:ilvl="7" w:tplc="89623464" w:tentative="1">
      <w:start w:val="1"/>
      <w:numFmt w:val="lowerLetter"/>
      <w:lvlText w:val="%8."/>
      <w:lvlJc w:val="left"/>
      <w:pPr>
        <w:ind w:left="5760" w:hanging="360"/>
      </w:pPr>
    </w:lvl>
    <w:lvl w:ilvl="8" w:tplc="89623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2">
    <w:multiLevelType w:val="hybridMultilevel"/>
    <w:lvl w:ilvl="0" w:tplc="56754761">
      <w:start w:val="1"/>
      <w:numFmt w:val="decimal"/>
      <w:lvlText w:val="%1."/>
      <w:lvlJc w:val="left"/>
      <w:pPr>
        <w:ind w:left="720" w:hanging="360"/>
      </w:pPr>
    </w:lvl>
    <w:lvl w:ilvl="1" w:tplc="56754761" w:tentative="1">
      <w:start w:val="1"/>
      <w:numFmt w:val="lowerLetter"/>
      <w:lvlText w:val="%2."/>
      <w:lvlJc w:val="left"/>
      <w:pPr>
        <w:ind w:left="1440" w:hanging="360"/>
      </w:pPr>
    </w:lvl>
    <w:lvl w:ilvl="2" w:tplc="56754761" w:tentative="1">
      <w:start w:val="1"/>
      <w:numFmt w:val="lowerRoman"/>
      <w:lvlText w:val="%3."/>
      <w:lvlJc w:val="right"/>
      <w:pPr>
        <w:ind w:left="2160" w:hanging="180"/>
      </w:pPr>
    </w:lvl>
    <w:lvl w:ilvl="3" w:tplc="56754761" w:tentative="1">
      <w:start w:val="1"/>
      <w:numFmt w:val="decimal"/>
      <w:lvlText w:val="%4."/>
      <w:lvlJc w:val="left"/>
      <w:pPr>
        <w:ind w:left="2880" w:hanging="360"/>
      </w:pPr>
    </w:lvl>
    <w:lvl w:ilvl="4" w:tplc="56754761" w:tentative="1">
      <w:start w:val="1"/>
      <w:numFmt w:val="lowerLetter"/>
      <w:lvlText w:val="%5."/>
      <w:lvlJc w:val="left"/>
      <w:pPr>
        <w:ind w:left="3600" w:hanging="360"/>
      </w:pPr>
    </w:lvl>
    <w:lvl w:ilvl="5" w:tplc="56754761" w:tentative="1">
      <w:start w:val="1"/>
      <w:numFmt w:val="lowerRoman"/>
      <w:lvlText w:val="%6."/>
      <w:lvlJc w:val="right"/>
      <w:pPr>
        <w:ind w:left="4320" w:hanging="180"/>
      </w:pPr>
    </w:lvl>
    <w:lvl w:ilvl="6" w:tplc="56754761" w:tentative="1">
      <w:start w:val="1"/>
      <w:numFmt w:val="decimal"/>
      <w:lvlText w:val="%7."/>
      <w:lvlJc w:val="left"/>
      <w:pPr>
        <w:ind w:left="5040" w:hanging="360"/>
      </w:pPr>
    </w:lvl>
    <w:lvl w:ilvl="7" w:tplc="56754761" w:tentative="1">
      <w:start w:val="1"/>
      <w:numFmt w:val="lowerLetter"/>
      <w:lvlText w:val="%8."/>
      <w:lvlJc w:val="left"/>
      <w:pPr>
        <w:ind w:left="5760" w:hanging="360"/>
      </w:pPr>
    </w:lvl>
    <w:lvl w:ilvl="8" w:tplc="5675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1">
    <w:multiLevelType w:val="hybridMultilevel"/>
    <w:lvl w:ilvl="0" w:tplc="24782973">
      <w:start w:val="1"/>
      <w:numFmt w:val="decimal"/>
      <w:lvlText w:val="%1."/>
      <w:lvlJc w:val="left"/>
      <w:pPr>
        <w:ind w:left="720" w:hanging="360"/>
      </w:pPr>
    </w:lvl>
    <w:lvl w:ilvl="1" w:tplc="24782973" w:tentative="1">
      <w:start w:val="1"/>
      <w:numFmt w:val="lowerLetter"/>
      <w:lvlText w:val="%2."/>
      <w:lvlJc w:val="left"/>
      <w:pPr>
        <w:ind w:left="1440" w:hanging="360"/>
      </w:pPr>
    </w:lvl>
    <w:lvl w:ilvl="2" w:tplc="24782973" w:tentative="1">
      <w:start w:val="1"/>
      <w:numFmt w:val="lowerRoman"/>
      <w:lvlText w:val="%3."/>
      <w:lvlJc w:val="right"/>
      <w:pPr>
        <w:ind w:left="2160" w:hanging="180"/>
      </w:pPr>
    </w:lvl>
    <w:lvl w:ilvl="3" w:tplc="24782973" w:tentative="1">
      <w:start w:val="1"/>
      <w:numFmt w:val="decimal"/>
      <w:lvlText w:val="%4."/>
      <w:lvlJc w:val="left"/>
      <w:pPr>
        <w:ind w:left="2880" w:hanging="360"/>
      </w:pPr>
    </w:lvl>
    <w:lvl w:ilvl="4" w:tplc="24782973" w:tentative="1">
      <w:start w:val="1"/>
      <w:numFmt w:val="lowerLetter"/>
      <w:lvlText w:val="%5."/>
      <w:lvlJc w:val="left"/>
      <w:pPr>
        <w:ind w:left="3600" w:hanging="360"/>
      </w:pPr>
    </w:lvl>
    <w:lvl w:ilvl="5" w:tplc="24782973" w:tentative="1">
      <w:start w:val="1"/>
      <w:numFmt w:val="lowerRoman"/>
      <w:lvlText w:val="%6."/>
      <w:lvlJc w:val="right"/>
      <w:pPr>
        <w:ind w:left="4320" w:hanging="180"/>
      </w:pPr>
    </w:lvl>
    <w:lvl w:ilvl="6" w:tplc="24782973" w:tentative="1">
      <w:start w:val="1"/>
      <w:numFmt w:val="decimal"/>
      <w:lvlText w:val="%7."/>
      <w:lvlJc w:val="left"/>
      <w:pPr>
        <w:ind w:left="5040" w:hanging="360"/>
      </w:pPr>
    </w:lvl>
    <w:lvl w:ilvl="7" w:tplc="24782973" w:tentative="1">
      <w:start w:val="1"/>
      <w:numFmt w:val="lowerLetter"/>
      <w:lvlText w:val="%8."/>
      <w:lvlJc w:val="left"/>
      <w:pPr>
        <w:ind w:left="5760" w:hanging="360"/>
      </w:pPr>
    </w:lvl>
    <w:lvl w:ilvl="8" w:tplc="2478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0">
    <w:multiLevelType w:val="hybridMultilevel"/>
    <w:lvl w:ilvl="0" w:tplc="55283845">
      <w:start w:val="1"/>
      <w:numFmt w:val="decimal"/>
      <w:lvlText w:val="%1."/>
      <w:lvlJc w:val="left"/>
      <w:pPr>
        <w:ind w:left="720" w:hanging="360"/>
      </w:pPr>
    </w:lvl>
    <w:lvl w:ilvl="1" w:tplc="55283845" w:tentative="1">
      <w:start w:val="1"/>
      <w:numFmt w:val="lowerLetter"/>
      <w:lvlText w:val="%2."/>
      <w:lvlJc w:val="left"/>
      <w:pPr>
        <w:ind w:left="1440" w:hanging="360"/>
      </w:pPr>
    </w:lvl>
    <w:lvl w:ilvl="2" w:tplc="55283845" w:tentative="1">
      <w:start w:val="1"/>
      <w:numFmt w:val="lowerRoman"/>
      <w:lvlText w:val="%3."/>
      <w:lvlJc w:val="right"/>
      <w:pPr>
        <w:ind w:left="2160" w:hanging="180"/>
      </w:pPr>
    </w:lvl>
    <w:lvl w:ilvl="3" w:tplc="55283845" w:tentative="1">
      <w:start w:val="1"/>
      <w:numFmt w:val="decimal"/>
      <w:lvlText w:val="%4."/>
      <w:lvlJc w:val="left"/>
      <w:pPr>
        <w:ind w:left="2880" w:hanging="360"/>
      </w:pPr>
    </w:lvl>
    <w:lvl w:ilvl="4" w:tplc="55283845" w:tentative="1">
      <w:start w:val="1"/>
      <w:numFmt w:val="lowerLetter"/>
      <w:lvlText w:val="%5."/>
      <w:lvlJc w:val="left"/>
      <w:pPr>
        <w:ind w:left="3600" w:hanging="360"/>
      </w:pPr>
    </w:lvl>
    <w:lvl w:ilvl="5" w:tplc="55283845" w:tentative="1">
      <w:start w:val="1"/>
      <w:numFmt w:val="lowerRoman"/>
      <w:lvlText w:val="%6."/>
      <w:lvlJc w:val="right"/>
      <w:pPr>
        <w:ind w:left="4320" w:hanging="180"/>
      </w:pPr>
    </w:lvl>
    <w:lvl w:ilvl="6" w:tplc="55283845" w:tentative="1">
      <w:start w:val="1"/>
      <w:numFmt w:val="decimal"/>
      <w:lvlText w:val="%7."/>
      <w:lvlJc w:val="left"/>
      <w:pPr>
        <w:ind w:left="5040" w:hanging="360"/>
      </w:pPr>
    </w:lvl>
    <w:lvl w:ilvl="7" w:tplc="55283845" w:tentative="1">
      <w:start w:val="1"/>
      <w:numFmt w:val="lowerLetter"/>
      <w:lvlText w:val="%8."/>
      <w:lvlJc w:val="left"/>
      <w:pPr>
        <w:ind w:left="5760" w:hanging="360"/>
      </w:pPr>
    </w:lvl>
    <w:lvl w:ilvl="8" w:tplc="55283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9">
    <w:multiLevelType w:val="hybridMultilevel"/>
    <w:lvl w:ilvl="0" w:tplc="92929619">
      <w:start w:val="1"/>
      <w:numFmt w:val="decimal"/>
      <w:lvlText w:val="%1."/>
      <w:lvlJc w:val="left"/>
      <w:pPr>
        <w:ind w:left="720" w:hanging="360"/>
      </w:pPr>
    </w:lvl>
    <w:lvl w:ilvl="1" w:tplc="92929619" w:tentative="1">
      <w:start w:val="1"/>
      <w:numFmt w:val="lowerLetter"/>
      <w:lvlText w:val="%2."/>
      <w:lvlJc w:val="left"/>
      <w:pPr>
        <w:ind w:left="1440" w:hanging="360"/>
      </w:pPr>
    </w:lvl>
    <w:lvl w:ilvl="2" w:tplc="92929619" w:tentative="1">
      <w:start w:val="1"/>
      <w:numFmt w:val="lowerRoman"/>
      <w:lvlText w:val="%3."/>
      <w:lvlJc w:val="right"/>
      <w:pPr>
        <w:ind w:left="2160" w:hanging="180"/>
      </w:pPr>
    </w:lvl>
    <w:lvl w:ilvl="3" w:tplc="92929619" w:tentative="1">
      <w:start w:val="1"/>
      <w:numFmt w:val="decimal"/>
      <w:lvlText w:val="%4."/>
      <w:lvlJc w:val="left"/>
      <w:pPr>
        <w:ind w:left="2880" w:hanging="360"/>
      </w:pPr>
    </w:lvl>
    <w:lvl w:ilvl="4" w:tplc="92929619" w:tentative="1">
      <w:start w:val="1"/>
      <w:numFmt w:val="lowerLetter"/>
      <w:lvlText w:val="%5."/>
      <w:lvlJc w:val="left"/>
      <w:pPr>
        <w:ind w:left="3600" w:hanging="360"/>
      </w:pPr>
    </w:lvl>
    <w:lvl w:ilvl="5" w:tplc="92929619" w:tentative="1">
      <w:start w:val="1"/>
      <w:numFmt w:val="lowerRoman"/>
      <w:lvlText w:val="%6."/>
      <w:lvlJc w:val="right"/>
      <w:pPr>
        <w:ind w:left="4320" w:hanging="180"/>
      </w:pPr>
    </w:lvl>
    <w:lvl w:ilvl="6" w:tplc="92929619" w:tentative="1">
      <w:start w:val="1"/>
      <w:numFmt w:val="decimal"/>
      <w:lvlText w:val="%7."/>
      <w:lvlJc w:val="left"/>
      <w:pPr>
        <w:ind w:left="5040" w:hanging="360"/>
      </w:pPr>
    </w:lvl>
    <w:lvl w:ilvl="7" w:tplc="92929619" w:tentative="1">
      <w:start w:val="1"/>
      <w:numFmt w:val="lowerLetter"/>
      <w:lvlText w:val="%8."/>
      <w:lvlJc w:val="left"/>
      <w:pPr>
        <w:ind w:left="5760" w:hanging="360"/>
      </w:pPr>
    </w:lvl>
    <w:lvl w:ilvl="8" w:tplc="9292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8">
    <w:multiLevelType w:val="hybridMultilevel"/>
    <w:lvl w:ilvl="0" w:tplc="15680918">
      <w:start w:val="1"/>
      <w:numFmt w:val="decimal"/>
      <w:lvlText w:val="%1."/>
      <w:lvlJc w:val="left"/>
      <w:pPr>
        <w:ind w:left="720" w:hanging="360"/>
      </w:pPr>
    </w:lvl>
    <w:lvl w:ilvl="1" w:tplc="15680918" w:tentative="1">
      <w:start w:val="1"/>
      <w:numFmt w:val="lowerLetter"/>
      <w:lvlText w:val="%2."/>
      <w:lvlJc w:val="left"/>
      <w:pPr>
        <w:ind w:left="1440" w:hanging="360"/>
      </w:pPr>
    </w:lvl>
    <w:lvl w:ilvl="2" w:tplc="15680918" w:tentative="1">
      <w:start w:val="1"/>
      <w:numFmt w:val="lowerRoman"/>
      <w:lvlText w:val="%3."/>
      <w:lvlJc w:val="right"/>
      <w:pPr>
        <w:ind w:left="2160" w:hanging="180"/>
      </w:pPr>
    </w:lvl>
    <w:lvl w:ilvl="3" w:tplc="15680918" w:tentative="1">
      <w:start w:val="1"/>
      <w:numFmt w:val="decimal"/>
      <w:lvlText w:val="%4."/>
      <w:lvlJc w:val="left"/>
      <w:pPr>
        <w:ind w:left="2880" w:hanging="360"/>
      </w:pPr>
    </w:lvl>
    <w:lvl w:ilvl="4" w:tplc="15680918" w:tentative="1">
      <w:start w:val="1"/>
      <w:numFmt w:val="lowerLetter"/>
      <w:lvlText w:val="%5."/>
      <w:lvlJc w:val="left"/>
      <w:pPr>
        <w:ind w:left="3600" w:hanging="360"/>
      </w:pPr>
    </w:lvl>
    <w:lvl w:ilvl="5" w:tplc="15680918" w:tentative="1">
      <w:start w:val="1"/>
      <w:numFmt w:val="lowerRoman"/>
      <w:lvlText w:val="%6."/>
      <w:lvlJc w:val="right"/>
      <w:pPr>
        <w:ind w:left="4320" w:hanging="180"/>
      </w:pPr>
    </w:lvl>
    <w:lvl w:ilvl="6" w:tplc="15680918" w:tentative="1">
      <w:start w:val="1"/>
      <w:numFmt w:val="decimal"/>
      <w:lvlText w:val="%7."/>
      <w:lvlJc w:val="left"/>
      <w:pPr>
        <w:ind w:left="5040" w:hanging="360"/>
      </w:pPr>
    </w:lvl>
    <w:lvl w:ilvl="7" w:tplc="15680918" w:tentative="1">
      <w:start w:val="1"/>
      <w:numFmt w:val="lowerLetter"/>
      <w:lvlText w:val="%8."/>
      <w:lvlJc w:val="left"/>
      <w:pPr>
        <w:ind w:left="5760" w:hanging="360"/>
      </w:pPr>
    </w:lvl>
    <w:lvl w:ilvl="8" w:tplc="15680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7">
    <w:multiLevelType w:val="hybridMultilevel"/>
    <w:lvl w:ilvl="0" w:tplc="88032153">
      <w:start w:val="1"/>
      <w:numFmt w:val="decimal"/>
      <w:lvlText w:val="%1."/>
      <w:lvlJc w:val="left"/>
      <w:pPr>
        <w:ind w:left="720" w:hanging="360"/>
      </w:pPr>
    </w:lvl>
    <w:lvl w:ilvl="1" w:tplc="88032153" w:tentative="1">
      <w:start w:val="1"/>
      <w:numFmt w:val="lowerLetter"/>
      <w:lvlText w:val="%2."/>
      <w:lvlJc w:val="left"/>
      <w:pPr>
        <w:ind w:left="1440" w:hanging="360"/>
      </w:pPr>
    </w:lvl>
    <w:lvl w:ilvl="2" w:tplc="88032153" w:tentative="1">
      <w:start w:val="1"/>
      <w:numFmt w:val="lowerRoman"/>
      <w:lvlText w:val="%3."/>
      <w:lvlJc w:val="right"/>
      <w:pPr>
        <w:ind w:left="2160" w:hanging="180"/>
      </w:pPr>
    </w:lvl>
    <w:lvl w:ilvl="3" w:tplc="88032153" w:tentative="1">
      <w:start w:val="1"/>
      <w:numFmt w:val="decimal"/>
      <w:lvlText w:val="%4."/>
      <w:lvlJc w:val="left"/>
      <w:pPr>
        <w:ind w:left="2880" w:hanging="360"/>
      </w:pPr>
    </w:lvl>
    <w:lvl w:ilvl="4" w:tplc="88032153" w:tentative="1">
      <w:start w:val="1"/>
      <w:numFmt w:val="lowerLetter"/>
      <w:lvlText w:val="%5."/>
      <w:lvlJc w:val="left"/>
      <w:pPr>
        <w:ind w:left="3600" w:hanging="360"/>
      </w:pPr>
    </w:lvl>
    <w:lvl w:ilvl="5" w:tplc="88032153" w:tentative="1">
      <w:start w:val="1"/>
      <w:numFmt w:val="lowerRoman"/>
      <w:lvlText w:val="%6."/>
      <w:lvlJc w:val="right"/>
      <w:pPr>
        <w:ind w:left="4320" w:hanging="180"/>
      </w:pPr>
    </w:lvl>
    <w:lvl w:ilvl="6" w:tplc="88032153" w:tentative="1">
      <w:start w:val="1"/>
      <w:numFmt w:val="decimal"/>
      <w:lvlText w:val="%7."/>
      <w:lvlJc w:val="left"/>
      <w:pPr>
        <w:ind w:left="5040" w:hanging="360"/>
      </w:pPr>
    </w:lvl>
    <w:lvl w:ilvl="7" w:tplc="88032153" w:tentative="1">
      <w:start w:val="1"/>
      <w:numFmt w:val="lowerLetter"/>
      <w:lvlText w:val="%8."/>
      <w:lvlJc w:val="left"/>
      <w:pPr>
        <w:ind w:left="5760" w:hanging="360"/>
      </w:pPr>
    </w:lvl>
    <w:lvl w:ilvl="8" w:tplc="88032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6">
    <w:multiLevelType w:val="hybridMultilevel"/>
    <w:lvl w:ilvl="0" w:tplc="11133154">
      <w:start w:val="1"/>
      <w:numFmt w:val="decimal"/>
      <w:lvlText w:val="%1."/>
      <w:lvlJc w:val="left"/>
      <w:pPr>
        <w:ind w:left="720" w:hanging="360"/>
      </w:pPr>
    </w:lvl>
    <w:lvl w:ilvl="1" w:tplc="11133154" w:tentative="1">
      <w:start w:val="1"/>
      <w:numFmt w:val="lowerLetter"/>
      <w:lvlText w:val="%2."/>
      <w:lvlJc w:val="left"/>
      <w:pPr>
        <w:ind w:left="1440" w:hanging="360"/>
      </w:pPr>
    </w:lvl>
    <w:lvl w:ilvl="2" w:tplc="11133154" w:tentative="1">
      <w:start w:val="1"/>
      <w:numFmt w:val="lowerRoman"/>
      <w:lvlText w:val="%3."/>
      <w:lvlJc w:val="right"/>
      <w:pPr>
        <w:ind w:left="2160" w:hanging="180"/>
      </w:pPr>
    </w:lvl>
    <w:lvl w:ilvl="3" w:tplc="11133154" w:tentative="1">
      <w:start w:val="1"/>
      <w:numFmt w:val="decimal"/>
      <w:lvlText w:val="%4."/>
      <w:lvlJc w:val="left"/>
      <w:pPr>
        <w:ind w:left="2880" w:hanging="360"/>
      </w:pPr>
    </w:lvl>
    <w:lvl w:ilvl="4" w:tplc="11133154" w:tentative="1">
      <w:start w:val="1"/>
      <w:numFmt w:val="lowerLetter"/>
      <w:lvlText w:val="%5."/>
      <w:lvlJc w:val="left"/>
      <w:pPr>
        <w:ind w:left="3600" w:hanging="360"/>
      </w:pPr>
    </w:lvl>
    <w:lvl w:ilvl="5" w:tplc="11133154" w:tentative="1">
      <w:start w:val="1"/>
      <w:numFmt w:val="lowerRoman"/>
      <w:lvlText w:val="%6."/>
      <w:lvlJc w:val="right"/>
      <w:pPr>
        <w:ind w:left="4320" w:hanging="180"/>
      </w:pPr>
    </w:lvl>
    <w:lvl w:ilvl="6" w:tplc="11133154" w:tentative="1">
      <w:start w:val="1"/>
      <w:numFmt w:val="decimal"/>
      <w:lvlText w:val="%7."/>
      <w:lvlJc w:val="left"/>
      <w:pPr>
        <w:ind w:left="5040" w:hanging="360"/>
      </w:pPr>
    </w:lvl>
    <w:lvl w:ilvl="7" w:tplc="11133154" w:tentative="1">
      <w:start w:val="1"/>
      <w:numFmt w:val="lowerLetter"/>
      <w:lvlText w:val="%8."/>
      <w:lvlJc w:val="left"/>
      <w:pPr>
        <w:ind w:left="5760" w:hanging="360"/>
      </w:pPr>
    </w:lvl>
    <w:lvl w:ilvl="8" w:tplc="1113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5">
    <w:multiLevelType w:val="hybridMultilevel"/>
    <w:lvl w:ilvl="0" w:tplc="99314618">
      <w:start w:val="1"/>
      <w:numFmt w:val="decimal"/>
      <w:lvlText w:val="%1."/>
      <w:lvlJc w:val="left"/>
      <w:pPr>
        <w:ind w:left="720" w:hanging="360"/>
      </w:pPr>
    </w:lvl>
    <w:lvl w:ilvl="1" w:tplc="99314618" w:tentative="1">
      <w:start w:val="1"/>
      <w:numFmt w:val="lowerLetter"/>
      <w:lvlText w:val="%2."/>
      <w:lvlJc w:val="left"/>
      <w:pPr>
        <w:ind w:left="1440" w:hanging="360"/>
      </w:pPr>
    </w:lvl>
    <w:lvl w:ilvl="2" w:tplc="99314618" w:tentative="1">
      <w:start w:val="1"/>
      <w:numFmt w:val="lowerRoman"/>
      <w:lvlText w:val="%3."/>
      <w:lvlJc w:val="right"/>
      <w:pPr>
        <w:ind w:left="2160" w:hanging="180"/>
      </w:pPr>
    </w:lvl>
    <w:lvl w:ilvl="3" w:tplc="99314618" w:tentative="1">
      <w:start w:val="1"/>
      <w:numFmt w:val="decimal"/>
      <w:lvlText w:val="%4."/>
      <w:lvlJc w:val="left"/>
      <w:pPr>
        <w:ind w:left="2880" w:hanging="360"/>
      </w:pPr>
    </w:lvl>
    <w:lvl w:ilvl="4" w:tplc="99314618" w:tentative="1">
      <w:start w:val="1"/>
      <w:numFmt w:val="lowerLetter"/>
      <w:lvlText w:val="%5."/>
      <w:lvlJc w:val="left"/>
      <w:pPr>
        <w:ind w:left="3600" w:hanging="360"/>
      </w:pPr>
    </w:lvl>
    <w:lvl w:ilvl="5" w:tplc="99314618" w:tentative="1">
      <w:start w:val="1"/>
      <w:numFmt w:val="lowerRoman"/>
      <w:lvlText w:val="%6."/>
      <w:lvlJc w:val="right"/>
      <w:pPr>
        <w:ind w:left="4320" w:hanging="180"/>
      </w:pPr>
    </w:lvl>
    <w:lvl w:ilvl="6" w:tplc="99314618" w:tentative="1">
      <w:start w:val="1"/>
      <w:numFmt w:val="decimal"/>
      <w:lvlText w:val="%7."/>
      <w:lvlJc w:val="left"/>
      <w:pPr>
        <w:ind w:left="5040" w:hanging="360"/>
      </w:pPr>
    </w:lvl>
    <w:lvl w:ilvl="7" w:tplc="99314618" w:tentative="1">
      <w:start w:val="1"/>
      <w:numFmt w:val="lowerLetter"/>
      <w:lvlText w:val="%8."/>
      <w:lvlJc w:val="left"/>
      <w:pPr>
        <w:ind w:left="5760" w:hanging="360"/>
      </w:pPr>
    </w:lvl>
    <w:lvl w:ilvl="8" w:tplc="99314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4">
    <w:multiLevelType w:val="hybridMultilevel"/>
    <w:lvl w:ilvl="0" w:tplc="47899924">
      <w:start w:val="1"/>
      <w:numFmt w:val="decimal"/>
      <w:lvlText w:val="%1."/>
      <w:lvlJc w:val="left"/>
      <w:pPr>
        <w:ind w:left="720" w:hanging="360"/>
      </w:pPr>
    </w:lvl>
    <w:lvl w:ilvl="1" w:tplc="47899924" w:tentative="1">
      <w:start w:val="1"/>
      <w:numFmt w:val="lowerLetter"/>
      <w:lvlText w:val="%2."/>
      <w:lvlJc w:val="left"/>
      <w:pPr>
        <w:ind w:left="1440" w:hanging="360"/>
      </w:pPr>
    </w:lvl>
    <w:lvl w:ilvl="2" w:tplc="47899924" w:tentative="1">
      <w:start w:val="1"/>
      <w:numFmt w:val="lowerRoman"/>
      <w:lvlText w:val="%3."/>
      <w:lvlJc w:val="right"/>
      <w:pPr>
        <w:ind w:left="2160" w:hanging="180"/>
      </w:pPr>
    </w:lvl>
    <w:lvl w:ilvl="3" w:tplc="47899924" w:tentative="1">
      <w:start w:val="1"/>
      <w:numFmt w:val="decimal"/>
      <w:lvlText w:val="%4."/>
      <w:lvlJc w:val="left"/>
      <w:pPr>
        <w:ind w:left="2880" w:hanging="360"/>
      </w:pPr>
    </w:lvl>
    <w:lvl w:ilvl="4" w:tplc="47899924" w:tentative="1">
      <w:start w:val="1"/>
      <w:numFmt w:val="lowerLetter"/>
      <w:lvlText w:val="%5."/>
      <w:lvlJc w:val="left"/>
      <w:pPr>
        <w:ind w:left="3600" w:hanging="360"/>
      </w:pPr>
    </w:lvl>
    <w:lvl w:ilvl="5" w:tplc="47899924" w:tentative="1">
      <w:start w:val="1"/>
      <w:numFmt w:val="lowerRoman"/>
      <w:lvlText w:val="%6."/>
      <w:lvlJc w:val="right"/>
      <w:pPr>
        <w:ind w:left="4320" w:hanging="180"/>
      </w:pPr>
    </w:lvl>
    <w:lvl w:ilvl="6" w:tplc="47899924" w:tentative="1">
      <w:start w:val="1"/>
      <w:numFmt w:val="decimal"/>
      <w:lvlText w:val="%7."/>
      <w:lvlJc w:val="left"/>
      <w:pPr>
        <w:ind w:left="5040" w:hanging="360"/>
      </w:pPr>
    </w:lvl>
    <w:lvl w:ilvl="7" w:tplc="47899924" w:tentative="1">
      <w:start w:val="1"/>
      <w:numFmt w:val="lowerLetter"/>
      <w:lvlText w:val="%8."/>
      <w:lvlJc w:val="left"/>
      <w:pPr>
        <w:ind w:left="5760" w:hanging="360"/>
      </w:pPr>
    </w:lvl>
    <w:lvl w:ilvl="8" w:tplc="47899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3">
    <w:multiLevelType w:val="hybridMultilevel"/>
    <w:lvl w:ilvl="0" w:tplc="65110088">
      <w:start w:val="1"/>
      <w:numFmt w:val="decimal"/>
      <w:lvlText w:val="%1."/>
      <w:lvlJc w:val="left"/>
      <w:pPr>
        <w:ind w:left="720" w:hanging="360"/>
      </w:pPr>
    </w:lvl>
    <w:lvl w:ilvl="1" w:tplc="65110088" w:tentative="1">
      <w:start w:val="1"/>
      <w:numFmt w:val="lowerLetter"/>
      <w:lvlText w:val="%2."/>
      <w:lvlJc w:val="left"/>
      <w:pPr>
        <w:ind w:left="1440" w:hanging="360"/>
      </w:pPr>
    </w:lvl>
    <w:lvl w:ilvl="2" w:tplc="65110088" w:tentative="1">
      <w:start w:val="1"/>
      <w:numFmt w:val="lowerRoman"/>
      <w:lvlText w:val="%3."/>
      <w:lvlJc w:val="right"/>
      <w:pPr>
        <w:ind w:left="2160" w:hanging="180"/>
      </w:pPr>
    </w:lvl>
    <w:lvl w:ilvl="3" w:tplc="65110088" w:tentative="1">
      <w:start w:val="1"/>
      <w:numFmt w:val="decimal"/>
      <w:lvlText w:val="%4."/>
      <w:lvlJc w:val="left"/>
      <w:pPr>
        <w:ind w:left="2880" w:hanging="360"/>
      </w:pPr>
    </w:lvl>
    <w:lvl w:ilvl="4" w:tplc="65110088" w:tentative="1">
      <w:start w:val="1"/>
      <w:numFmt w:val="lowerLetter"/>
      <w:lvlText w:val="%5."/>
      <w:lvlJc w:val="left"/>
      <w:pPr>
        <w:ind w:left="3600" w:hanging="360"/>
      </w:pPr>
    </w:lvl>
    <w:lvl w:ilvl="5" w:tplc="65110088" w:tentative="1">
      <w:start w:val="1"/>
      <w:numFmt w:val="lowerRoman"/>
      <w:lvlText w:val="%6."/>
      <w:lvlJc w:val="right"/>
      <w:pPr>
        <w:ind w:left="4320" w:hanging="180"/>
      </w:pPr>
    </w:lvl>
    <w:lvl w:ilvl="6" w:tplc="65110088" w:tentative="1">
      <w:start w:val="1"/>
      <w:numFmt w:val="decimal"/>
      <w:lvlText w:val="%7."/>
      <w:lvlJc w:val="left"/>
      <w:pPr>
        <w:ind w:left="5040" w:hanging="360"/>
      </w:pPr>
    </w:lvl>
    <w:lvl w:ilvl="7" w:tplc="65110088" w:tentative="1">
      <w:start w:val="1"/>
      <w:numFmt w:val="lowerLetter"/>
      <w:lvlText w:val="%8."/>
      <w:lvlJc w:val="left"/>
      <w:pPr>
        <w:ind w:left="5760" w:hanging="360"/>
      </w:pPr>
    </w:lvl>
    <w:lvl w:ilvl="8" w:tplc="65110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2">
    <w:multiLevelType w:val="hybridMultilevel"/>
    <w:lvl w:ilvl="0" w:tplc="93264588">
      <w:start w:val="1"/>
      <w:numFmt w:val="decimal"/>
      <w:lvlText w:val="%1."/>
      <w:lvlJc w:val="left"/>
      <w:pPr>
        <w:ind w:left="720" w:hanging="360"/>
      </w:pPr>
    </w:lvl>
    <w:lvl w:ilvl="1" w:tplc="93264588" w:tentative="1">
      <w:start w:val="1"/>
      <w:numFmt w:val="lowerLetter"/>
      <w:lvlText w:val="%2."/>
      <w:lvlJc w:val="left"/>
      <w:pPr>
        <w:ind w:left="1440" w:hanging="360"/>
      </w:pPr>
    </w:lvl>
    <w:lvl w:ilvl="2" w:tplc="93264588" w:tentative="1">
      <w:start w:val="1"/>
      <w:numFmt w:val="lowerRoman"/>
      <w:lvlText w:val="%3."/>
      <w:lvlJc w:val="right"/>
      <w:pPr>
        <w:ind w:left="2160" w:hanging="180"/>
      </w:pPr>
    </w:lvl>
    <w:lvl w:ilvl="3" w:tplc="93264588" w:tentative="1">
      <w:start w:val="1"/>
      <w:numFmt w:val="decimal"/>
      <w:lvlText w:val="%4."/>
      <w:lvlJc w:val="left"/>
      <w:pPr>
        <w:ind w:left="2880" w:hanging="360"/>
      </w:pPr>
    </w:lvl>
    <w:lvl w:ilvl="4" w:tplc="93264588" w:tentative="1">
      <w:start w:val="1"/>
      <w:numFmt w:val="lowerLetter"/>
      <w:lvlText w:val="%5."/>
      <w:lvlJc w:val="left"/>
      <w:pPr>
        <w:ind w:left="3600" w:hanging="360"/>
      </w:pPr>
    </w:lvl>
    <w:lvl w:ilvl="5" w:tplc="93264588" w:tentative="1">
      <w:start w:val="1"/>
      <w:numFmt w:val="lowerRoman"/>
      <w:lvlText w:val="%6."/>
      <w:lvlJc w:val="right"/>
      <w:pPr>
        <w:ind w:left="4320" w:hanging="180"/>
      </w:pPr>
    </w:lvl>
    <w:lvl w:ilvl="6" w:tplc="93264588" w:tentative="1">
      <w:start w:val="1"/>
      <w:numFmt w:val="decimal"/>
      <w:lvlText w:val="%7."/>
      <w:lvlJc w:val="left"/>
      <w:pPr>
        <w:ind w:left="5040" w:hanging="360"/>
      </w:pPr>
    </w:lvl>
    <w:lvl w:ilvl="7" w:tplc="93264588" w:tentative="1">
      <w:start w:val="1"/>
      <w:numFmt w:val="lowerLetter"/>
      <w:lvlText w:val="%8."/>
      <w:lvlJc w:val="left"/>
      <w:pPr>
        <w:ind w:left="5760" w:hanging="360"/>
      </w:pPr>
    </w:lvl>
    <w:lvl w:ilvl="8" w:tplc="93264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1">
    <w:multiLevelType w:val="hybridMultilevel"/>
    <w:lvl w:ilvl="0" w:tplc="56868259">
      <w:start w:val="1"/>
      <w:numFmt w:val="decimal"/>
      <w:lvlText w:val="%1."/>
      <w:lvlJc w:val="left"/>
      <w:pPr>
        <w:ind w:left="720" w:hanging="360"/>
      </w:pPr>
    </w:lvl>
    <w:lvl w:ilvl="1" w:tplc="56868259" w:tentative="1">
      <w:start w:val="1"/>
      <w:numFmt w:val="lowerLetter"/>
      <w:lvlText w:val="%2."/>
      <w:lvlJc w:val="left"/>
      <w:pPr>
        <w:ind w:left="1440" w:hanging="360"/>
      </w:pPr>
    </w:lvl>
    <w:lvl w:ilvl="2" w:tplc="56868259" w:tentative="1">
      <w:start w:val="1"/>
      <w:numFmt w:val="lowerRoman"/>
      <w:lvlText w:val="%3."/>
      <w:lvlJc w:val="right"/>
      <w:pPr>
        <w:ind w:left="2160" w:hanging="180"/>
      </w:pPr>
    </w:lvl>
    <w:lvl w:ilvl="3" w:tplc="56868259" w:tentative="1">
      <w:start w:val="1"/>
      <w:numFmt w:val="decimal"/>
      <w:lvlText w:val="%4."/>
      <w:lvlJc w:val="left"/>
      <w:pPr>
        <w:ind w:left="2880" w:hanging="360"/>
      </w:pPr>
    </w:lvl>
    <w:lvl w:ilvl="4" w:tplc="56868259" w:tentative="1">
      <w:start w:val="1"/>
      <w:numFmt w:val="lowerLetter"/>
      <w:lvlText w:val="%5."/>
      <w:lvlJc w:val="left"/>
      <w:pPr>
        <w:ind w:left="3600" w:hanging="360"/>
      </w:pPr>
    </w:lvl>
    <w:lvl w:ilvl="5" w:tplc="56868259" w:tentative="1">
      <w:start w:val="1"/>
      <w:numFmt w:val="lowerRoman"/>
      <w:lvlText w:val="%6."/>
      <w:lvlJc w:val="right"/>
      <w:pPr>
        <w:ind w:left="4320" w:hanging="180"/>
      </w:pPr>
    </w:lvl>
    <w:lvl w:ilvl="6" w:tplc="56868259" w:tentative="1">
      <w:start w:val="1"/>
      <w:numFmt w:val="decimal"/>
      <w:lvlText w:val="%7."/>
      <w:lvlJc w:val="left"/>
      <w:pPr>
        <w:ind w:left="5040" w:hanging="360"/>
      </w:pPr>
    </w:lvl>
    <w:lvl w:ilvl="7" w:tplc="56868259" w:tentative="1">
      <w:start w:val="1"/>
      <w:numFmt w:val="lowerLetter"/>
      <w:lvlText w:val="%8."/>
      <w:lvlJc w:val="left"/>
      <w:pPr>
        <w:ind w:left="5760" w:hanging="360"/>
      </w:pPr>
    </w:lvl>
    <w:lvl w:ilvl="8" w:tplc="56868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0">
    <w:multiLevelType w:val="hybridMultilevel"/>
    <w:lvl w:ilvl="0" w:tplc="85081068">
      <w:start w:val="1"/>
      <w:numFmt w:val="decimal"/>
      <w:lvlText w:val="%1."/>
      <w:lvlJc w:val="left"/>
      <w:pPr>
        <w:ind w:left="720" w:hanging="360"/>
      </w:pPr>
    </w:lvl>
    <w:lvl w:ilvl="1" w:tplc="85081068" w:tentative="1">
      <w:start w:val="1"/>
      <w:numFmt w:val="lowerLetter"/>
      <w:lvlText w:val="%2."/>
      <w:lvlJc w:val="left"/>
      <w:pPr>
        <w:ind w:left="1440" w:hanging="360"/>
      </w:pPr>
    </w:lvl>
    <w:lvl w:ilvl="2" w:tplc="85081068" w:tentative="1">
      <w:start w:val="1"/>
      <w:numFmt w:val="lowerRoman"/>
      <w:lvlText w:val="%3."/>
      <w:lvlJc w:val="right"/>
      <w:pPr>
        <w:ind w:left="2160" w:hanging="180"/>
      </w:pPr>
    </w:lvl>
    <w:lvl w:ilvl="3" w:tplc="85081068" w:tentative="1">
      <w:start w:val="1"/>
      <w:numFmt w:val="decimal"/>
      <w:lvlText w:val="%4."/>
      <w:lvlJc w:val="left"/>
      <w:pPr>
        <w:ind w:left="2880" w:hanging="360"/>
      </w:pPr>
    </w:lvl>
    <w:lvl w:ilvl="4" w:tplc="85081068" w:tentative="1">
      <w:start w:val="1"/>
      <w:numFmt w:val="lowerLetter"/>
      <w:lvlText w:val="%5."/>
      <w:lvlJc w:val="left"/>
      <w:pPr>
        <w:ind w:left="3600" w:hanging="360"/>
      </w:pPr>
    </w:lvl>
    <w:lvl w:ilvl="5" w:tplc="85081068" w:tentative="1">
      <w:start w:val="1"/>
      <w:numFmt w:val="lowerRoman"/>
      <w:lvlText w:val="%6."/>
      <w:lvlJc w:val="right"/>
      <w:pPr>
        <w:ind w:left="4320" w:hanging="180"/>
      </w:pPr>
    </w:lvl>
    <w:lvl w:ilvl="6" w:tplc="85081068" w:tentative="1">
      <w:start w:val="1"/>
      <w:numFmt w:val="decimal"/>
      <w:lvlText w:val="%7."/>
      <w:lvlJc w:val="left"/>
      <w:pPr>
        <w:ind w:left="5040" w:hanging="360"/>
      </w:pPr>
    </w:lvl>
    <w:lvl w:ilvl="7" w:tplc="85081068" w:tentative="1">
      <w:start w:val="1"/>
      <w:numFmt w:val="lowerLetter"/>
      <w:lvlText w:val="%8."/>
      <w:lvlJc w:val="left"/>
      <w:pPr>
        <w:ind w:left="5760" w:hanging="360"/>
      </w:pPr>
    </w:lvl>
    <w:lvl w:ilvl="8" w:tplc="85081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9">
    <w:multiLevelType w:val="hybridMultilevel"/>
    <w:lvl w:ilvl="0" w:tplc="88858641">
      <w:start w:val="1"/>
      <w:numFmt w:val="decimal"/>
      <w:lvlText w:val="%1."/>
      <w:lvlJc w:val="left"/>
      <w:pPr>
        <w:ind w:left="720" w:hanging="360"/>
      </w:pPr>
    </w:lvl>
    <w:lvl w:ilvl="1" w:tplc="88858641" w:tentative="1">
      <w:start w:val="1"/>
      <w:numFmt w:val="lowerLetter"/>
      <w:lvlText w:val="%2."/>
      <w:lvlJc w:val="left"/>
      <w:pPr>
        <w:ind w:left="1440" w:hanging="360"/>
      </w:pPr>
    </w:lvl>
    <w:lvl w:ilvl="2" w:tplc="88858641" w:tentative="1">
      <w:start w:val="1"/>
      <w:numFmt w:val="lowerRoman"/>
      <w:lvlText w:val="%3."/>
      <w:lvlJc w:val="right"/>
      <w:pPr>
        <w:ind w:left="2160" w:hanging="180"/>
      </w:pPr>
    </w:lvl>
    <w:lvl w:ilvl="3" w:tplc="88858641" w:tentative="1">
      <w:start w:val="1"/>
      <w:numFmt w:val="decimal"/>
      <w:lvlText w:val="%4."/>
      <w:lvlJc w:val="left"/>
      <w:pPr>
        <w:ind w:left="2880" w:hanging="360"/>
      </w:pPr>
    </w:lvl>
    <w:lvl w:ilvl="4" w:tplc="88858641" w:tentative="1">
      <w:start w:val="1"/>
      <w:numFmt w:val="lowerLetter"/>
      <w:lvlText w:val="%5."/>
      <w:lvlJc w:val="left"/>
      <w:pPr>
        <w:ind w:left="3600" w:hanging="360"/>
      </w:pPr>
    </w:lvl>
    <w:lvl w:ilvl="5" w:tplc="88858641" w:tentative="1">
      <w:start w:val="1"/>
      <w:numFmt w:val="lowerRoman"/>
      <w:lvlText w:val="%6."/>
      <w:lvlJc w:val="right"/>
      <w:pPr>
        <w:ind w:left="4320" w:hanging="180"/>
      </w:pPr>
    </w:lvl>
    <w:lvl w:ilvl="6" w:tplc="88858641" w:tentative="1">
      <w:start w:val="1"/>
      <w:numFmt w:val="decimal"/>
      <w:lvlText w:val="%7."/>
      <w:lvlJc w:val="left"/>
      <w:pPr>
        <w:ind w:left="5040" w:hanging="360"/>
      </w:pPr>
    </w:lvl>
    <w:lvl w:ilvl="7" w:tplc="88858641" w:tentative="1">
      <w:start w:val="1"/>
      <w:numFmt w:val="lowerLetter"/>
      <w:lvlText w:val="%8."/>
      <w:lvlJc w:val="left"/>
      <w:pPr>
        <w:ind w:left="5760" w:hanging="360"/>
      </w:pPr>
    </w:lvl>
    <w:lvl w:ilvl="8" w:tplc="88858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8">
    <w:multiLevelType w:val="hybridMultilevel"/>
    <w:lvl w:ilvl="0" w:tplc="14933676">
      <w:start w:val="1"/>
      <w:numFmt w:val="decimal"/>
      <w:lvlText w:val="%1."/>
      <w:lvlJc w:val="left"/>
      <w:pPr>
        <w:ind w:left="720" w:hanging="360"/>
      </w:pPr>
    </w:lvl>
    <w:lvl w:ilvl="1" w:tplc="14933676" w:tentative="1">
      <w:start w:val="1"/>
      <w:numFmt w:val="lowerLetter"/>
      <w:lvlText w:val="%2."/>
      <w:lvlJc w:val="left"/>
      <w:pPr>
        <w:ind w:left="1440" w:hanging="360"/>
      </w:pPr>
    </w:lvl>
    <w:lvl w:ilvl="2" w:tplc="14933676" w:tentative="1">
      <w:start w:val="1"/>
      <w:numFmt w:val="lowerRoman"/>
      <w:lvlText w:val="%3."/>
      <w:lvlJc w:val="right"/>
      <w:pPr>
        <w:ind w:left="2160" w:hanging="180"/>
      </w:pPr>
    </w:lvl>
    <w:lvl w:ilvl="3" w:tplc="14933676" w:tentative="1">
      <w:start w:val="1"/>
      <w:numFmt w:val="decimal"/>
      <w:lvlText w:val="%4."/>
      <w:lvlJc w:val="left"/>
      <w:pPr>
        <w:ind w:left="2880" w:hanging="360"/>
      </w:pPr>
    </w:lvl>
    <w:lvl w:ilvl="4" w:tplc="14933676" w:tentative="1">
      <w:start w:val="1"/>
      <w:numFmt w:val="lowerLetter"/>
      <w:lvlText w:val="%5."/>
      <w:lvlJc w:val="left"/>
      <w:pPr>
        <w:ind w:left="3600" w:hanging="360"/>
      </w:pPr>
    </w:lvl>
    <w:lvl w:ilvl="5" w:tplc="14933676" w:tentative="1">
      <w:start w:val="1"/>
      <w:numFmt w:val="lowerRoman"/>
      <w:lvlText w:val="%6."/>
      <w:lvlJc w:val="right"/>
      <w:pPr>
        <w:ind w:left="4320" w:hanging="180"/>
      </w:pPr>
    </w:lvl>
    <w:lvl w:ilvl="6" w:tplc="14933676" w:tentative="1">
      <w:start w:val="1"/>
      <w:numFmt w:val="decimal"/>
      <w:lvlText w:val="%7."/>
      <w:lvlJc w:val="left"/>
      <w:pPr>
        <w:ind w:left="5040" w:hanging="360"/>
      </w:pPr>
    </w:lvl>
    <w:lvl w:ilvl="7" w:tplc="14933676" w:tentative="1">
      <w:start w:val="1"/>
      <w:numFmt w:val="lowerLetter"/>
      <w:lvlText w:val="%8."/>
      <w:lvlJc w:val="left"/>
      <w:pPr>
        <w:ind w:left="5760" w:hanging="360"/>
      </w:pPr>
    </w:lvl>
    <w:lvl w:ilvl="8" w:tplc="1493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7">
    <w:multiLevelType w:val="hybridMultilevel"/>
    <w:lvl w:ilvl="0" w:tplc="97360774">
      <w:start w:val="1"/>
      <w:numFmt w:val="decimal"/>
      <w:lvlText w:val="%1."/>
      <w:lvlJc w:val="left"/>
      <w:pPr>
        <w:ind w:left="720" w:hanging="360"/>
      </w:pPr>
    </w:lvl>
    <w:lvl w:ilvl="1" w:tplc="97360774" w:tentative="1">
      <w:start w:val="1"/>
      <w:numFmt w:val="lowerLetter"/>
      <w:lvlText w:val="%2."/>
      <w:lvlJc w:val="left"/>
      <w:pPr>
        <w:ind w:left="1440" w:hanging="360"/>
      </w:pPr>
    </w:lvl>
    <w:lvl w:ilvl="2" w:tplc="97360774" w:tentative="1">
      <w:start w:val="1"/>
      <w:numFmt w:val="lowerRoman"/>
      <w:lvlText w:val="%3."/>
      <w:lvlJc w:val="right"/>
      <w:pPr>
        <w:ind w:left="2160" w:hanging="180"/>
      </w:pPr>
    </w:lvl>
    <w:lvl w:ilvl="3" w:tplc="97360774" w:tentative="1">
      <w:start w:val="1"/>
      <w:numFmt w:val="decimal"/>
      <w:lvlText w:val="%4."/>
      <w:lvlJc w:val="left"/>
      <w:pPr>
        <w:ind w:left="2880" w:hanging="360"/>
      </w:pPr>
    </w:lvl>
    <w:lvl w:ilvl="4" w:tplc="97360774" w:tentative="1">
      <w:start w:val="1"/>
      <w:numFmt w:val="lowerLetter"/>
      <w:lvlText w:val="%5."/>
      <w:lvlJc w:val="left"/>
      <w:pPr>
        <w:ind w:left="3600" w:hanging="360"/>
      </w:pPr>
    </w:lvl>
    <w:lvl w:ilvl="5" w:tplc="97360774" w:tentative="1">
      <w:start w:val="1"/>
      <w:numFmt w:val="lowerRoman"/>
      <w:lvlText w:val="%6."/>
      <w:lvlJc w:val="right"/>
      <w:pPr>
        <w:ind w:left="4320" w:hanging="180"/>
      </w:pPr>
    </w:lvl>
    <w:lvl w:ilvl="6" w:tplc="97360774" w:tentative="1">
      <w:start w:val="1"/>
      <w:numFmt w:val="decimal"/>
      <w:lvlText w:val="%7."/>
      <w:lvlJc w:val="left"/>
      <w:pPr>
        <w:ind w:left="5040" w:hanging="360"/>
      </w:pPr>
    </w:lvl>
    <w:lvl w:ilvl="7" w:tplc="97360774" w:tentative="1">
      <w:start w:val="1"/>
      <w:numFmt w:val="lowerLetter"/>
      <w:lvlText w:val="%8."/>
      <w:lvlJc w:val="left"/>
      <w:pPr>
        <w:ind w:left="5760" w:hanging="360"/>
      </w:pPr>
    </w:lvl>
    <w:lvl w:ilvl="8" w:tplc="9736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6">
    <w:multiLevelType w:val="hybridMultilevel"/>
    <w:lvl w:ilvl="0" w:tplc="92302657">
      <w:start w:val="1"/>
      <w:numFmt w:val="decimal"/>
      <w:lvlText w:val="%1."/>
      <w:lvlJc w:val="left"/>
      <w:pPr>
        <w:ind w:left="720" w:hanging="360"/>
      </w:pPr>
    </w:lvl>
    <w:lvl w:ilvl="1" w:tplc="92302657" w:tentative="1">
      <w:start w:val="1"/>
      <w:numFmt w:val="lowerLetter"/>
      <w:lvlText w:val="%2."/>
      <w:lvlJc w:val="left"/>
      <w:pPr>
        <w:ind w:left="1440" w:hanging="360"/>
      </w:pPr>
    </w:lvl>
    <w:lvl w:ilvl="2" w:tplc="92302657" w:tentative="1">
      <w:start w:val="1"/>
      <w:numFmt w:val="lowerRoman"/>
      <w:lvlText w:val="%3."/>
      <w:lvlJc w:val="right"/>
      <w:pPr>
        <w:ind w:left="2160" w:hanging="180"/>
      </w:pPr>
    </w:lvl>
    <w:lvl w:ilvl="3" w:tplc="92302657" w:tentative="1">
      <w:start w:val="1"/>
      <w:numFmt w:val="decimal"/>
      <w:lvlText w:val="%4."/>
      <w:lvlJc w:val="left"/>
      <w:pPr>
        <w:ind w:left="2880" w:hanging="360"/>
      </w:pPr>
    </w:lvl>
    <w:lvl w:ilvl="4" w:tplc="92302657" w:tentative="1">
      <w:start w:val="1"/>
      <w:numFmt w:val="lowerLetter"/>
      <w:lvlText w:val="%5."/>
      <w:lvlJc w:val="left"/>
      <w:pPr>
        <w:ind w:left="3600" w:hanging="360"/>
      </w:pPr>
    </w:lvl>
    <w:lvl w:ilvl="5" w:tplc="92302657" w:tentative="1">
      <w:start w:val="1"/>
      <w:numFmt w:val="lowerRoman"/>
      <w:lvlText w:val="%6."/>
      <w:lvlJc w:val="right"/>
      <w:pPr>
        <w:ind w:left="4320" w:hanging="180"/>
      </w:pPr>
    </w:lvl>
    <w:lvl w:ilvl="6" w:tplc="92302657" w:tentative="1">
      <w:start w:val="1"/>
      <w:numFmt w:val="decimal"/>
      <w:lvlText w:val="%7."/>
      <w:lvlJc w:val="left"/>
      <w:pPr>
        <w:ind w:left="5040" w:hanging="360"/>
      </w:pPr>
    </w:lvl>
    <w:lvl w:ilvl="7" w:tplc="92302657" w:tentative="1">
      <w:start w:val="1"/>
      <w:numFmt w:val="lowerLetter"/>
      <w:lvlText w:val="%8."/>
      <w:lvlJc w:val="left"/>
      <w:pPr>
        <w:ind w:left="5760" w:hanging="360"/>
      </w:pPr>
    </w:lvl>
    <w:lvl w:ilvl="8" w:tplc="92302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5">
    <w:multiLevelType w:val="hybridMultilevel"/>
    <w:lvl w:ilvl="0" w:tplc="15392981">
      <w:start w:val="1"/>
      <w:numFmt w:val="decimal"/>
      <w:lvlText w:val="%1."/>
      <w:lvlJc w:val="left"/>
      <w:pPr>
        <w:ind w:left="720" w:hanging="360"/>
      </w:pPr>
    </w:lvl>
    <w:lvl w:ilvl="1" w:tplc="15392981" w:tentative="1">
      <w:start w:val="1"/>
      <w:numFmt w:val="lowerLetter"/>
      <w:lvlText w:val="%2."/>
      <w:lvlJc w:val="left"/>
      <w:pPr>
        <w:ind w:left="1440" w:hanging="360"/>
      </w:pPr>
    </w:lvl>
    <w:lvl w:ilvl="2" w:tplc="15392981" w:tentative="1">
      <w:start w:val="1"/>
      <w:numFmt w:val="lowerRoman"/>
      <w:lvlText w:val="%3."/>
      <w:lvlJc w:val="right"/>
      <w:pPr>
        <w:ind w:left="2160" w:hanging="180"/>
      </w:pPr>
    </w:lvl>
    <w:lvl w:ilvl="3" w:tplc="15392981" w:tentative="1">
      <w:start w:val="1"/>
      <w:numFmt w:val="decimal"/>
      <w:lvlText w:val="%4."/>
      <w:lvlJc w:val="left"/>
      <w:pPr>
        <w:ind w:left="2880" w:hanging="360"/>
      </w:pPr>
    </w:lvl>
    <w:lvl w:ilvl="4" w:tplc="15392981" w:tentative="1">
      <w:start w:val="1"/>
      <w:numFmt w:val="lowerLetter"/>
      <w:lvlText w:val="%5."/>
      <w:lvlJc w:val="left"/>
      <w:pPr>
        <w:ind w:left="3600" w:hanging="360"/>
      </w:pPr>
    </w:lvl>
    <w:lvl w:ilvl="5" w:tplc="15392981" w:tentative="1">
      <w:start w:val="1"/>
      <w:numFmt w:val="lowerRoman"/>
      <w:lvlText w:val="%6."/>
      <w:lvlJc w:val="right"/>
      <w:pPr>
        <w:ind w:left="4320" w:hanging="180"/>
      </w:pPr>
    </w:lvl>
    <w:lvl w:ilvl="6" w:tplc="15392981" w:tentative="1">
      <w:start w:val="1"/>
      <w:numFmt w:val="decimal"/>
      <w:lvlText w:val="%7."/>
      <w:lvlJc w:val="left"/>
      <w:pPr>
        <w:ind w:left="5040" w:hanging="360"/>
      </w:pPr>
    </w:lvl>
    <w:lvl w:ilvl="7" w:tplc="15392981" w:tentative="1">
      <w:start w:val="1"/>
      <w:numFmt w:val="lowerLetter"/>
      <w:lvlText w:val="%8."/>
      <w:lvlJc w:val="left"/>
      <w:pPr>
        <w:ind w:left="5760" w:hanging="360"/>
      </w:pPr>
    </w:lvl>
    <w:lvl w:ilvl="8" w:tplc="15392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4">
    <w:multiLevelType w:val="hybridMultilevel"/>
    <w:lvl w:ilvl="0" w:tplc="13293821">
      <w:start w:val="1"/>
      <w:numFmt w:val="decimal"/>
      <w:lvlText w:val="%1."/>
      <w:lvlJc w:val="left"/>
      <w:pPr>
        <w:ind w:left="720" w:hanging="360"/>
      </w:pPr>
    </w:lvl>
    <w:lvl w:ilvl="1" w:tplc="13293821" w:tentative="1">
      <w:start w:val="1"/>
      <w:numFmt w:val="lowerLetter"/>
      <w:lvlText w:val="%2."/>
      <w:lvlJc w:val="left"/>
      <w:pPr>
        <w:ind w:left="1440" w:hanging="360"/>
      </w:pPr>
    </w:lvl>
    <w:lvl w:ilvl="2" w:tplc="13293821" w:tentative="1">
      <w:start w:val="1"/>
      <w:numFmt w:val="lowerRoman"/>
      <w:lvlText w:val="%3."/>
      <w:lvlJc w:val="right"/>
      <w:pPr>
        <w:ind w:left="2160" w:hanging="180"/>
      </w:pPr>
    </w:lvl>
    <w:lvl w:ilvl="3" w:tplc="13293821" w:tentative="1">
      <w:start w:val="1"/>
      <w:numFmt w:val="decimal"/>
      <w:lvlText w:val="%4."/>
      <w:lvlJc w:val="left"/>
      <w:pPr>
        <w:ind w:left="2880" w:hanging="360"/>
      </w:pPr>
    </w:lvl>
    <w:lvl w:ilvl="4" w:tplc="13293821" w:tentative="1">
      <w:start w:val="1"/>
      <w:numFmt w:val="lowerLetter"/>
      <w:lvlText w:val="%5."/>
      <w:lvlJc w:val="left"/>
      <w:pPr>
        <w:ind w:left="3600" w:hanging="360"/>
      </w:pPr>
    </w:lvl>
    <w:lvl w:ilvl="5" w:tplc="13293821" w:tentative="1">
      <w:start w:val="1"/>
      <w:numFmt w:val="lowerRoman"/>
      <w:lvlText w:val="%6."/>
      <w:lvlJc w:val="right"/>
      <w:pPr>
        <w:ind w:left="4320" w:hanging="180"/>
      </w:pPr>
    </w:lvl>
    <w:lvl w:ilvl="6" w:tplc="13293821" w:tentative="1">
      <w:start w:val="1"/>
      <w:numFmt w:val="decimal"/>
      <w:lvlText w:val="%7."/>
      <w:lvlJc w:val="left"/>
      <w:pPr>
        <w:ind w:left="5040" w:hanging="360"/>
      </w:pPr>
    </w:lvl>
    <w:lvl w:ilvl="7" w:tplc="13293821" w:tentative="1">
      <w:start w:val="1"/>
      <w:numFmt w:val="lowerLetter"/>
      <w:lvlText w:val="%8."/>
      <w:lvlJc w:val="left"/>
      <w:pPr>
        <w:ind w:left="5760" w:hanging="360"/>
      </w:pPr>
    </w:lvl>
    <w:lvl w:ilvl="8" w:tplc="1329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3">
    <w:multiLevelType w:val="hybridMultilevel"/>
    <w:lvl w:ilvl="0" w:tplc="33842844">
      <w:start w:val="1"/>
      <w:numFmt w:val="decimal"/>
      <w:lvlText w:val="%1."/>
      <w:lvlJc w:val="left"/>
      <w:pPr>
        <w:ind w:left="720" w:hanging="360"/>
      </w:pPr>
    </w:lvl>
    <w:lvl w:ilvl="1" w:tplc="33842844" w:tentative="1">
      <w:start w:val="1"/>
      <w:numFmt w:val="lowerLetter"/>
      <w:lvlText w:val="%2."/>
      <w:lvlJc w:val="left"/>
      <w:pPr>
        <w:ind w:left="1440" w:hanging="360"/>
      </w:pPr>
    </w:lvl>
    <w:lvl w:ilvl="2" w:tplc="33842844" w:tentative="1">
      <w:start w:val="1"/>
      <w:numFmt w:val="lowerRoman"/>
      <w:lvlText w:val="%3."/>
      <w:lvlJc w:val="right"/>
      <w:pPr>
        <w:ind w:left="2160" w:hanging="180"/>
      </w:pPr>
    </w:lvl>
    <w:lvl w:ilvl="3" w:tplc="33842844" w:tentative="1">
      <w:start w:val="1"/>
      <w:numFmt w:val="decimal"/>
      <w:lvlText w:val="%4."/>
      <w:lvlJc w:val="left"/>
      <w:pPr>
        <w:ind w:left="2880" w:hanging="360"/>
      </w:pPr>
    </w:lvl>
    <w:lvl w:ilvl="4" w:tplc="33842844" w:tentative="1">
      <w:start w:val="1"/>
      <w:numFmt w:val="lowerLetter"/>
      <w:lvlText w:val="%5."/>
      <w:lvlJc w:val="left"/>
      <w:pPr>
        <w:ind w:left="3600" w:hanging="360"/>
      </w:pPr>
    </w:lvl>
    <w:lvl w:ilvl="5" w:tplc="33842844" w:tentative="1">
      <w:start w:val="1"/>
      <w:numFmt w:val="lowerRoman"/>
      <w:lvlText w:val="%6."/>
      <w:lvlJc w:val="right"/>
      <w:pPr>
        <w:ind w:left="4320" w:hanging="180"/>
      </w:pPr>
    </w:lvl>
    <w:lvl w:ilvl="6" w:tplc="33842844" w:tentative="1">
      <w:start w:val="1"/>
      <w:numFmt w:val="decimal"/>
      <w:lvlText w:val="%7."/>
      <w:lvlJc w:val="left"/>
      <w:pPr>
        <w:ind w:left="5040" w:hanging="360"/>
      </w:pPr>
    </w:lvl>
    <w:lvl w:ilvl="7" w:tplc="33842844" w:tentative="1">
      <w:start w:val="1"/>
      <w:numFmt w:val="lowerLetter"/>
      <w:lvlText w:val="%8."/>
      <w:lvlJc w:val="left"/>
      <w:pPr>
        <w:ind w:left="5760" w:hanging="360"/>
      </w:pPr>
    </w:lvl>
    <w:lvl w:ilvl="8" w:tplc="33842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2">
    <w:multiLevelType w:val="hybridMultilevel"/>
    <w:lvl w:ilvl="0" w:tplc="53872282">
      <w:start w:val="1"/>
      <w:numFmt w:val="decimal"/>
      <w:lvlText w:val="%1."/>
      <w:lvlJc w:val="left"/>
      <w:pPr>
        <w:ind w:left="720" w:hanging="360"/>
      </w:pPr>
    </w:lvl>
    <w:lvl w:ilvl="1" w:tplc="53872282" w:tentative="1">
      <w:start w:val="1"/>
      <w:numFmt w:val="lowerLetter"/>
      <w:lvlText w:val="%2."/>
      <w:lvlJc w:val="left"/>
      <w:pPr>
        <w:ind w:left="1440" w:hanging="360"/>
      </w:pPr>
    </w:lvl>
    <w:lvl w:ilvl="2" w:tplc="53872282" w:tentative="1">
      <w:start w:val="1"/>
      <w:numFmt w:val="lowerRoman"/>
      <w:lvlText w:val="%3."/>
      <w:lvlJc w:val="right"/>
      <w:pPr>
        <w:ind w:left="2160" w:hanging="180"/>
      </w:pPr>
    </w:lvl>
    <w:lvl w:ilvl="3" w:tplc="53872282" w:tentative="1">
      <w:start w:val="1"/>
      <w:numFmt w:val="decimal"/>
      <w:lvlText w:val="%4."/>
      <w:lvlJc w:val="left"/>
      <w:pPr>
        <w:ind w:left="2880" w:hanging="360"/>
      </w:pPr>
    </w:lvl>
    <w:lvl w:ilvl="4" w:tplc="53872282" w:tentative="1">
      <w:start w:val="1"/>
      <w:numFmt w:val="lowerLetter"/>
      <w:lvlText w:val="%5."/>
      <w:lvlJc w:val="left"/>
      <w:pPr>
        <w:ind w:left="3600" w:hanging="360"/>
      </w:pPr>
    </w:lvl>
    <w:lvl w:ilvl="5" w:tplc="53872282" w:tentative="1">
      <w:start w:val="1"/>
      <w:numFmt w:val="lowerRoman"/>
      <w:lvlText w:val="%6."/>
      <w:lvlJc w:val="right"/>
      <w:pPr>
        <w:ind w:left="4320" w:hanging="180"/>
      </w:pPr>
    </w:lvl>
    <w:lvl w:ilvl="6" w:tplc="53872282" w:tentative="1">
      <w:start w:val="1"/>
      <w:numFmt w:val="decimal"/>
      <w:lvlText w:val="%7."/>
      <w:lvlJc w:val="left"/>
      <w:pPr>
        <w:ind w:left="5040" w:hanging="360"/>
      </w:pPr>
    </w:lvl>
    <w:lvl w:ilvl="7" w:tplc="53872282" w:tentative="1">
      <w:start w:val="1"/>
      <w:numFmt w:val="lowerLetter"/>
      <w:lvlText w:val="%8."/>
      <w:lvlJc w:val="left"/>
      <w:pPr>
        <w:ind w:left="5760" w:hanging="360"/>
      </w:pPr>
    </w:lvl>
    <w:lvl w:ilvl="8" w:tplc="53872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1">
    <w:multiLevelType w:val="hybridMultilevel"/>
    <w:lvl w:ilvl="0" w:tplc="47407872">
      <w:start w:val="1"/>
      <w:numFmt w:val="decimal"/>
      <w:lvlText w:val="%1."/>
      <w:lvlJc w:val="left"/>
      <w:pPr>
        <w:ind w:left="720" w:hanging="360"/>
      </w:pPr>
    </w:lvl>
    <w:lvl w:ilvl="1" w:tplc="47407872" w:tentative="1">
      <w:start w:val="1"/>
      <w:numFmt w:val="lowerLetter"/>
      <w:lvlText w:val="%2."/>
      <w:lvlJc w:val="left"/>
      <w:pPr>
        <w:ind w:left="1440" w:hanging="360"/>
      </w:pPr>
    </w:lvl>
    <w:lvl w:ilvl="2" w:tplc="47407872" w:tentative="1">
      <w:start w:val="1"/>
      <w:numFmt w:val="lowerRoman"/>
      <w:lvlText w:val="%3."/>
      <w:lvlJc w:val="right"/>
      <w:pPr>
        <w:ind w:left="2160" w:hanging="180"/>
      </w:pPr>
    </w:lvl>
    <w:lvl w:ilvl="3" w:tplc="47407872" w:tentative="1">
      <w:start w:val="1"/>
      <w:numFmt w:val="decimal"/>
      <w:lvlText w:val="%4."/>
      <w:lvlJc w:val="left"/>
      <w:pPr>
        <w:ind w:left="2880" w:hanging="360"/>
      </w:pPr>
    </w:lvl>
    <w:lvl w:ilvl="4" w:tplc="47407872" w:tentative="1">
      <w:start w:val="1"/>
      <w:numFmt w:val="lowerLetter"/>
      <w:lvlText w:val="%5."/>
      <w:lvlJc w:val="left"/>
      <w:pPr>
        <w:ind w:left="3600" w:hanging="360"/>
      </w:pPr>
    </w:lvl>
    <w:lvl w:ilvl="5" w:tplc="47407872" w:tentative="1">
      <w:start w:val="1"/>
      <w:numFmt w:val="lowerRoman"/>
      <w:lvlText w:val="%6."/>
      <w:lvlJc w:val="right"/>
      <w:pPr>
        <w:ind w:left="4320" w:hanging="180"/>
      </w:pPr>
    </w:lvl>
    <w:lvl w:ilvl="6" w:tplc="47407872" w:tentative="1">
      <w:start w:val="1"/>
      <w:numFmt w:val="decimal"/>
      <w:lvlText w:val="%7."/>
      <w:lvlJc w:val="left"/>
      <w:pPr>
        <w:ind w:left="5040" w:hanging="360"/>
      </w:pPr>
    </w:lvl>
    <w:lvl w:ilvl="7" w:tplc="47407872" w:tentative="1">
      <w:start w:val="1"/>
      <w:numFmt w:val="lowerLetter"/>
      <w:lvlText w:val="%8."/>
      <w:lvlJc w:val="left"/>
      <w:pPr>
        <w:ind w:left="5760" w:hanging="360"/>
      </w:pPr>
    </w:lvl>
    <w:lvl w:ilvl="8" w:tplc="47407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0">
    <w:multiLevelType w:val="hybridMultilevel"/>
    <w:lvl w:ilvl="0" w:tplc="89676826">
      <w:start w:val="1"/>
      <w:numFmt w:val="decimal"/>
      <w:lvlText w:val="%1."/>
      <w:lvlJc w:val="left"/>
      <w:pPr>
        <w:ind w:left="720" w:hanging="360"/>
      </w:pPr>
    </w:lvl>
    <w:lvl w:ilvl="1" w:tplc="89676826" w:tentative="1">
      <w:start w:val="1"/>
      <w:numFmt w:val="lowerLetter"/>
      <w:lvlText w:val="%2."/>
      <w:lvlJc w:val="left"/>
      <w:pPr>
        <w:ind w:left="1440" w:hanging="360"/>
      </w:pPr>
    </w:lvl>
    <w:lvl w:ilvl="2" w:tplc="89676826" w:tentative="1">
      <w:start w:val="1"/>
      <w:numFmt w:val="lowerRoman"/>
      <w:lvlText w:val="%3."/>
      <w:lvlJc w:val="right"/>
      <w:pPr>
        <w:ind w:left="2160" w:hanging="180"/>
      </w:pPr>
    </w:lvl>
    <w:lvl w:ilvl="3" w:tplc="89676826" w:tentative="1">
      <w:start w:val="1"/>
      <w:numFmt w:val="decimal"/>
      <w:lvlText w:val="%4."/>
      <w:lvlJc w:val="left"/>
      <w:pPr>
        <w:ind w:left="2880" w:hanging="360"/>
      </w:pPr>
    </w:lvl>
    <w:lvl w:ilvl="4" w:tplc="89676826" w:tentative="1">
      <w:start w:val="1"/>
      <w:numFmt w:val="lowerLetter"/>
      <w:lvlText w:val="%5."/>
      <w:lvlJc w:val="left"/>
      <w:pPr>
        <w:ind w:left="3600" w:hanging="360"/>
      </w:pPr>
    </w:lvl>
    <w:lvl w:ilvl="5" w:tplc="89676826" w:tentative="1">
      <w:start w:val="1"/>
      <w:numFmt w:val="lowerRoman"/>
      <w:lvlText w:val="%6."/>
      <w:lvlJc w:val="right"/>
      <w:pPr>
        <w:ind w:left="4320" w:hanging="180"/>
      </w:pPr>
    </w:lvl>
    <w:lvl w:ilvl="6" w:tplc="89676826" w:tentative="1">
      <w:start w:val="1"/>
      <w:numFmt w:val="decimal"/>
      <w:lvlText w:val="%7."/>
      <w:lvlJc w:val="left"/>
      <w:pPr>
        <w:ind w:left="5040" w:hanging="360"/>
      </w:pPr>
    </w:lvl>
    <w:lvl w:ilvl="7" w:tplc="89676826" w:tentative="1">
      <w:start w:val="1"/>
      <w:numFmt w:val="lowerLetter"/>
      <w:lvlText w:val="%8."/>
      <w:lvlJc w:val="left"/>
      <w:pPr>
        <w:ind w:left="5760" w:hanging="360"/>
      </w:pPr>
    </w:lvl>
    <w:lvl w:ilvl="8" w:tplc="89676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9">
    <w:multiLevelType w:val="hybridMultilevel"/>
    <w:lvl w:ilvl="0" w:tplc="68986998">
      <w:start w:val="1"/>
      <w:numFmt w:val="decimal"/>
      <w:lvlText w:val="%1."/>
      <w:lvlJc w:val="left"/>
      <w:pPr>
        <w:ind w:left="720" w:hanging="360"/>
      </w:pPr>
    </w:lvl>
    <w:lvl w:ilvl="1" w:tplc="68986998" w:tentative="1">
      <w:start w:val="1"/>
      <w:numFmt w:val="lowerLetter"/>
      <w:lvlText w:val="%2."/>
      <w:lvlJc w:val="left"/>
      <w:pPr>
        <w:ind w:left="1440" w:hanging="360"/>
      </w:pPr>
    </w:lvl>
    <w:lvl w:ilvl="2" w:tplc="68986998" w:tentative="1">
      <w:start w:val="1"/>
      <w:numFmt w:val="lowerRoman"/>
      <w:lvlText w:val="%3."/>
      <w:lvlJc w:val="right"/>
      <w:pPr>
        <w:ind w:left="2160" w:hanging="180"/>
      </w:pPr>
    </w:lvl>
    <w:lvl w:ilvl="3" w:tplc="68986998" w:tentative="1">
      <w:start w:val="1"/>
      <w:numFmt w:val="decimal"/>
      <w:lvlText w:val="%4."/>
      <w:lvlJc w:val="left"/>
      <w:pPr>
        <w:ind w:left="2880" w:hanging="360"/>
      </w:pPr>
    </w:lvl>
    <w:lvl w:ilvl="4" w:tplc="68986998" w:tentative="1">
      <w:start w:val="1"/>
      <w:numFmt w:val="lowerLetter"/>
      <w:lvlText w:val="%5."/>
      <w:lvlJc w:val="left"/>
      <w:pPr>
        <w:ind w:left="3600" w:hanging="360"/>
      </w:pPr>
    </w:lvl>
    <w:lvl w:ilvl="5" w:tplc="68986998" w:tentative="1">
      <w:start w:val="1"/>
      <w:numFmt w:val="lowerRoman"/>
      <w:lvlText w:val="%6."/>
      <w:lvlJc w:val="right"/>
      <w:pPr>
        <w:ind w:left="4320" w:hanging="180"/>
      </w:pPr>
    </w:lvl>
    <w:lvl w:ilvl="6" w:tplc="68986998" w:tentative="1">
      <w:start w:val="1"/>
      <w:numFmt w:val="decimal"/>
      <w:lvlText w:val="%7."/>
      <w:lvlJc w:val="left"/>
      <w:pPr>
        <w:ind w:left="5040" w:hanging="360"/>
      </w:pPr>
    </w:lvl>
    <w:lvl w:ilvl="7" w:tplc="68986998" w:tentative="1">
      <w:start w:val="1"/>
      <w:numFmt w:val="lowerLetter"/>
      <w:lvlText w:val="%8."/>
      <w:lvlJc w:val="left"/>
      <w:pPr>
        <w:ind w:left="5760" w:hanging="360"/>
      </w:pPr>
    </w:lvl>
    <w:lvl w:ilvl="8" w:tplc="6898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8">
    <w:multiLevelType w:val="hybridMultilevel"/>
    <w:lvl w:ilvl="0" w:tplc="57107564">
      <w:start w:val="1"/>
      <w:numFmt w:val="decimal"/>
      <w:lvlText w:val="%1."/>
      <w:lvlJc w:val="left"/>
      <w:pPr>
        <w:ind w:left="720" w:hanging="360"/>
      </w:pPr>
    </w:lvl>
    <w:lvl w:ilvl="1" w:tplc="57107564" w:tentative="1">
      <w:start w:val="1"/>
      <w:numFmt w:val="lowerLetter"/>
      <w:lvlText w:val="%2."/>
      <w:lvlJc w:val="left"/>
      <w:pPr>
        <w:ind w:left="1440" w:hanging="360"/>
      </w:pPr>
    </w:lvl>
    <w:lvl w:ilvl="2" w:tplc="57107564" w:tentative="1">
      <w:start w:val="1"/>
      <w:numFmt w:val="lowerRoman"/>
      <w:lvlText w:val="%3."/>
      <w:lvlJc w:val="right"/>
      <w:pPr>
        <w:ind w:left="2160" w:hanging="180"/>
      </w:pPr>
    </w:lvl>
    <w:lvl w:ilvl="3" w:tplc="57107564" w:tentative="1">
      <w:start w:val="1"/>
      <w:numFmt w:val="decimal"/>
      <w:lvlText w:val="%4."/>
      <w:lvlJc w:val="left"/>
      <w:pPr>
        <w:ind w:left="2880" w:hanging="360"/>
      </w:pPr>
    </w:lvl>
    <w:lvl w:ilvl="4" w:tplc="57107564" w:tentative="1">
      <w:start w:val="1"/>
      <w:numFmt w:val="lowerLetter"/>
      <w:lvlText w:val="%5."/>
      <w:lvlJc w:val="left"/>
      <w:pPr>
        <w:ind w:left="3600" w:hanging="360"/>
      </w:pPr>
    </w:lvl>
    <w:lvl w:ilvl="5" w:tplc="57107564" w:tentative="1">
      <w:start w:val="1"/>
      <w:numFmt w:val="lowerRoman"/>
      <w:lvlText w:val="%6."/>
      <w:lvlJc w:val="right"/>
      <w:pPr>
        <w:ind w:left="4320" w:hanging="180"/>
      </w:pPr>
    </w:lvl>
    <w:lvl w:ilvl="6" w:tplc="57107564" w:tentative="1">
      <w:start w:val="1"/>
      <w:numFmt w:val="decimal"/>
      <w:lvlText w:val="%7."/>
      <w:lvlJc w:val="left"/>
      <w:pPr>
        <w:ind w:left="5040" w:hanging="360"/>
      </w:pPr>
    </w:lvl>
    <w:lvl w:ilvl="7" w:tplc="57107564" w:tentative="1">
      <w:start w:val="1"/>
      <w:numFmt w:val="lowerLetter"/>
      <w:lvlText w:val="%8."/>
      <w:lvlJc w:val="left"/>
      <w:pPr>
        <w:ind w:left="5760" w:hanging="360"/>
      </w:pPr>
    </w:lvl>
    <w:lvl w:ilvl="8" w:tplc="5710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7">
    <w:multiLevelType w:val="hybridMultilevel"/>
    <w:lvl w:ilvl="0" w:tplc="67469278">
      <w:start w:val="1"/>
      <w:numFmt w:val="decimal"/>
      <w:lvlText w:val="%1."/>
      <w:lvlJc w:val="left"/>
      <w:pPr>
        <w:ind w:left="720" w:hanging="360"/>
      </w:pPr>
    </w:lvl>
    <w:lvl w:ilvl="1" w:tplc="67469278" w:tentative="1">
      <w:start w:val="1"/>
      <w:numFmt w:val="lowerLetter"/>
      <w:lvlText w:val="%2."/>
      <w:lvlJc w:val="left"/>
      <w:pPr>
        <w:ind w:left="1440" w:hanging="360"/>
      </w:pPr>
    </w:lvl>
    <w:lvl w:ilvl="2" w:tplc="67469278" w:tentative="1">
      <w:start w:val="1"/>
      <w:numFmt w:val="lowerRoman"/>
      <w:lvlText w:val="%3."/>
      <w:lvlJc w:val="right"/>
      <w:pPr>
        <w:ind w:left="2160" w:hanging="180"/>
      </w:pPr>
    </w:lvl>
    <w:lvl w:ilvl="3" w:tplc="67469278" w:tentative="1">
      <w:start w:val="1"/>
      <w:numFmt w:val="decimal"/>
      <w:lvlText w:val="%4."/>
      <w:lvlJc w:val="left"/>
      <w:pPr>
        <w:ind w:left="2880" w:hanging="360"/>
      </w:pPr>
    </w:lvl>
    <w:lvl w:ilvl="4" w:tplc="67469278" w:tentative="1">
      <w:start w:val="1"/>
      <w:numFmt w:val="lowerLetter"/>
      <w:lvlText w:val="%5."/>
      <w:lvlJc w:val="left"/>
      <w:pPr>
        <w:ind w:left="3600" w:hanging="360"/>
      </w:pPr>
    </w:lvl>
    <w:lvl w:ilvl="5" w:tplc="67469278" w:tentative="1">
      <w:start w:val="1"/>
      <w:numFmt w:val="lowerRoman"/>
      <w:lvlText w:val="%6."/>
      <w:lvlJc w:val="right"/>
      <w:pPr>
        <w:ind w:left="4320" w:hanging="180"/>
      </w:pPr>
    </w:lvl>
    <w:lvl w:ilvl="6" w:tplc="67469278" w:tentative="1">
      <w:start w:val="1"/>
      <w:numFmt w:val="decimal"/>
      <w:lvlText w:val="%7."/>
      <w:lvlJc w:val="left"/>
      <w:pPr>
        <w:ind w:left="5040" w:hanging="360"/>
      </w:pPr>
    </w:lvl>
    <w:lvl w:ilvl="7" w:tplc="67469278" w:tentative="1">
      <w:start w:val="1"/>
      <w:numFmt w:val="lowerLetter"/>
      <w:lvlText w:val="%8."/>
      <w:lvlJc w:val="left"/>
      <w:pPr>
        <w:ind w:left="5760" w:hanging="360"/>
      </w:pPr>
    </w:lvl>
    <w:lvl w:ilvl="8" w:tplc="67469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6">
    <w:multiLevelType w:val="hybridMultilevel"/>
    <w:lvl w:ilvl="0" w:tplc="14003205">
      <w:start w:val="1"/>
      <w:numFmt w:val="decimal"/>
      <w:lvlText w:val="%1."/>
      <w:lvlJc w:val="left"/>
      <w:pPr>
        <w:ind w:left="720" w:hanging="360"/>
      </w:pPr>
    </w:lvl>
    <w:lvl w:ilvl="1" w:tplc="14003205" w:tentative="1">
      <w:start w:val="1"/>
      <w:numFmt w:val="lowerLetter"/>
      <w:lvlText w:val="%2."/>
      <w:lvlJc w:val="left"/>
      <w:pPr>
        <w:ind w:left="1440" w:hanging="360"/>
      </w:pPr>
    </w:lvl>
    <w:lvl w:ilvl="2" w:tplc="14003205" w:tentative="1">
      <w:start w:val="1"/>
      <w:numFmt w:val="lowerRoman"/>
      <w:lvlText w:val="%3."/>
      <w:lvlJc w:val="right"/>
      <w:pPr>
        <w:ind w:left="2160" w:hanging="180"/>
      </w:pPr>
    </w:lvl>
    <w:lvl w:ilvl="3" w:tplc="14003205" w:tentative="1">
      <w:start w:val="1"/>
      <w:numFmt w:val="decimal"/>
      <w:lvlText w:val="%4."/>
      <w:lvlJc w:val="left"/>
      <w:pPr>
        <w:ind w:left="2880" w:hanging="360"/>
      </w:pPr>
    </w:lvl>
    <w:lvl w:ilvl="4" w:tplc="14003205" w:tentative="1">
      <w:start w:val="1"/>
      <w:numFmt w:val="lowerLetter"/>
      <w:lvlText w:val="%5."/>
      <w:lvlJc w:val="left"/>
      <w:pPr>
        <w:ind w:left="3600" w:hanging="360"/>
      </w:pPr>
    </w:lvl>
    <w:lvl w:ilvl="5" w:tplc="14003205" w:tentative="1">
      <w:start w:val="1"/>
      <w:numFmt w:val="lowerRoman"/>
      <w:lvlText w:val="%6."/>
      <w:lvlJc w:val="right"/>
      <w:pPr>
        <w:ind w:left="4320" w:hanging="180"/>
      </w:pPr>
    </w:lvl>
    <w:lvl w:ilvl="6" w:tplc="14003205" w:tentative="1">
      <w:start w:val="1"/>
      <w:numFmt w:val="decimal"/>
      <w:lvlText w:val="%7."/>
      <w:lvlJc w:val="left"/>
      <w:pPr>
        <w:ind w:left="5040" w:hanging="360"/>
      </w:pPr>
    </w:lvl>
    <w:lvl w:ilvl="7" w:tplc="14003205" w:tentative="1">
      <w:start w:val="1"/>
      <w:numFmt w:val="lowerLetter"/>
      <w:lvlText w:val="%8."/>
      <w:lvlJc w:val="left"/>
      <w:pPr>
        <w:ind w:left="5760" w:hanging="360"/>
      </w:pPr>
    </w:lvl>
    <w:lvl w:ilvl="8" w:tplc="14003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5">
    <w:multiLevelType w:val="hybridMultilevel"/>
    <w:lvl w:ilvl="0" w:tplc="69106897">
      <w:start w:val="1"/>
      <w:numFmt w:val="decimal"/>
      <w:lvlText w:val="%1."/>
      <w:lvlJc w:val="left"/>
      <w:pPr>
        <w:ind w:left="720" w:hanging="360"/>
      </w:pPr>
    </w:lvl>
    <w:lvl w:ilvl="1" w:tplc="69106897" w:tentative="1">
      <w:start w:val="1"/>
      <w:numFmt w:val="lowerLetter"/>
      <w:lvlText w:val="%2."/>
      <w:lvlJc w:val="left"/>
      <w:pPr>
        <w:ind w:left="1440" w:hanging="360"/>
      </w:pPr>
    </w:lvl>
    <w:lvl w:ilvl="2" w:tplc="69106897" w:tentative="1">
      <w:start w:val="1"/>
      <w:numFmt w:val="lowerRoman"/>
      <w:lvlText w:val="%3."/>
      <w:lvlJc w:val="right"/>
      <w:pPr>
        <w:ind w:left="2160" w:hanging="180"/>
      </w:pPr>
    </w:lvl>
    <w:lvl w:ilvl="3" w:tplc="69106897" w:tentative="1">
      <w:start w:val="1"/>
      <w:numFmt w:val="decimal"/>
      <w:lvlText w:val="%4."/>
      <w:lvlJc w:val="left"/>
      <w:pPr>
        <w:ind w:left="2880" w:hanging="360"/>
      </w:pPr>
    </w:lvl>
    <w:lvl w:ilvl="4" w:tplc="69106897" w:tentative="1">
      <w:start w:val="1"/>
      <w:numFmt w:val="lowerLetter"/>
      <w:lvlText w:val="%5."/>
      <w:lvlJc w:val="left"/>
      <w:pPr>
        <w:ind w:left="3600" w:hanging="360"/>
      </w:pPr>
    </w:lvl>
    <w:lvl w:ilvl="5" w:tplc="69106897" w:tentative="1">
      <w:start w:val="1"/>
      <w:numFmt w:val="lowerRoman"/>
      <w:lvlText w:val="%6."/>
      <w:lvlJc w:val="right"/>
      <w:pPr>
        <w:ind w:left="4320" w:hanging="180"/>
      </w:pPr>
    </w:lvl>
    <w:lvl w:ilvl="6" w:tplc="69106897" w:tentative="1">
      <w:start w:val="1"/>
      <w:numFmt w:val="decimal"/>
      <w:lvlText w:val="%7."/>
      <w:lvlJc w:val="left"/>
      <w:pPr>
        <w:ind w:left="5040" w:hanging="360"/>
      </w:pPr>
    </w:lvl>
    <w:lvl w:ilvl="7" w:tplc="69106897" w:tentative="1">
      <w:start w:val="1"/>
      <w:numFmt w:val="lowerLetter"/>
      <w:lvlText w:val="%8."/>
      <w:lvlJc w:val="left"/>
      <w:pPr>
        <w:ind w:left="5760" w:hanging="360"/>
      </w:pPr>
    </w:lvl>
    <w:lvl w:ilvl="8" w:tplc="6910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4">
    <w:multiLevelType w:val="hybridMultilevel"/>
    <w:lvl w:ilvl="0" w:tplc="64215605">
      <w:start w:val="1"/>
      <w:numFmt w:val="decimal"/>
      <w:lvlText w:val="%1."/>
      <w:lvlJc w:val="left"/>
      <w:pPr>
        <w:ind w:left="720" w:hanging="360"/>
      </w:pPr>
    </w:lvl>
    <w:lvl w:ilvl="1" w:tplc="64215605" w:tentative="1">
      <w:start w:val="1"/>
      <w:numFmt w:val="lowerLetter"/>
      <w:lvlText w:val="%2."/>
      <w:lvlJc w:val="left"/>
      <w:pPr>
        <w:ind w:left="1440" w:hanging="360"/>
      </w:pPr>
    </w:lvl>
    <w:lvl w:ilvl="2" w:tplc="64215605" w:tentative="1">
      <w:start w:val="1"/>
      <w:numFmt w:val="lowerRoman"/>
      <w:lvlText w:val="%3."/>
      <w:lvlJc w:val="right"/>
      <w:pPr>
        <w:ind w:left="2160" w:hanging="180"/>
      </w:pPr>
    </w:lvl>
    <w:lvl w:ilvl="3" w:tplc="64215605" w:tentative="1">
      <w:start w:val="1"/>
      <w:numFmt w:val="decimal"/>
      <w:lvlText w:val="%4."/>
      <w:lvlJc w:val="left"/>
      <w:pPr>
        <w:ind w:left="2880" w:hanging="360"/>
      </w:pPr>
    </w:lvl>
    <w:lvl w:ilvl="4" w:tplc="64215605" w:tentative="1">
      <w:start w:val="1"/>
      <w:numFmt w:val="lowerLetter"/>
      <w:lvlText w:val="%5."/>
      <w:lvlJc w:val="left"/>
      <w:pPr>
        <w:ind w:left="3600" w:hanging="360"/>
      </w:pPr>
    </w:lvl>
    <w:lvl w:ilvl="5" w:tplc="64215605" w:tentative="1">
      <w:start w:val="1"/>
      <w:numFmt w:val="lowerRoman"/>
      <w:lvlText w:val="%6."/>
      <w:lvlJc w:val="right"/>
      <w:pPr>
        <w:ind w:left="4320" w:hanging="180"/>
      </w:pPr>
    </w:lvl>
    <w:lvl w:ilvl="6" w:tplc="64215605" w:tentative="1">
      <w:start w:val="1"/>
      <w:numFmt w:val="decimal"/>
      <w:lvlText w:val="%7."/>
      <w:lvlJc w:val="left"/>
      <w:pPr>
        <w:ind w:left="5040" w:hanging="360"/>
      </w:pPr>
    </w:lvl>
    <w:lvl w:ilvl="7" w:tplc="64215605" w:tentative="1">
      <w:start w:val="1"/>
      <w:numFmt w:val="lowerLetter"/>
      <w:lvlText w:val="%8."/>
      <w:lvlJc w:val="left"/>
      <w:pPr>
        <w:ind w:left="5760" w:hanging="360"/>
      </w:pPr>
    </w:lvl>
    <w:lvl w:ilvl="8" w:tplc="6421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3">
    <w:multiLevelType w:val="hybridMultilevel"/>
    <w:lvl w:ilvl="0" w:tplc="14642821">
      <w:start w:val="1"/>
      <w:numFmt w:val="decimal"/>
      <w:lvlText w:val="%1."/>
      <w:lvlJc w:val="left"/>
      <w:pPr>
        <w:ind w:left="720" w:hanging="360"/>
      </w:pPr>
    </w:lvl>
    <w:lvl w:ilvl="1" w:tplc="14642821" w:tentative="1">
      <w:start w:val="1"/>
      <w:numFmt w:val="lowerLetter"/>
      <w:lvlText w:val="%2."/>
      <w:lvlJc w:val="left"/>
      <w:pPr>
        <w:ind w:left="1440" w:hanging="360"/>
      </w:pPr>
    </w:lvl>
    <w:lvl w:ilvl="2" w:tplc="14642821" w:tentative="1">
      <w:start w:val="1"/>
      <w:numFmt w:val="lowerRoman"/>
      <w:lvlText w:val="%3."/>
      <w:lvlJc w:val="right"/>
      <w:pPr>
        <w:ind w:left="2160" w:hanging="180"/>
      </w:pPr>
    </w:lvl>
    <w:lvl w:ilvl="3" w:tplc="14642821" w:tentative="1">
      <w:start w:val="1"/>
      <w:numFmt w:val="decimal"/>
      <w:lvlText w:val="%4."/>
      <w:lvlJc w:val="left"/>
      <w:pPr>
        <w:ind w:left="2880" w:hanging="360"/>
      </w:pPr>
    </w:lvl>
    <w:lvl w:ilvl="4" w:tplc="14642821" w:tentative="1">
      <w:start w:val="1"/>
      <w:numFmt w:val="lowerLetter"/>
      <w:lvlText w:val="%5."/>
      <w:lvlJc w:val="left"/>
      <w:pPr>
        <w:ind w:left="3600" w:hanging="360"/>
      </w:pPr>
    </w:lvl>
    <w:lvl w:ilvl="5" w:tplc="14642821" w:tentative="1">
      <w:start w:val="1"/>
      <w:numFmt w:val="lowerRoman"/>
      <w:lvlText w:val="%6."/>
      <w:lvlJc w:val="right"/>
      <w:pPr>
        <w:ind w:left="4320" w:hanging="180"/>
      </w:pPr>
    </w:lvl>
    <w:lvl w:ilvl="6" w:tplc="14642821" w:tentative="1">
      <w:start w:val="1"/>
      <w:numFmt w:val="decimal"/>
      <w:lvlText w:val="%7."/>
      <w:lvlJc w:val="left"/>
      <w:pPr>
        <w:ind w:left="5040" w:hanging="360"/>
      </w:pPr>
    </w:lvl>
    <w:lvl w:ilvl="7" w:tplc="14642821" w:tentative="1">
      <w:start w:val="1"/>
      <w:numFmt w:val="lowerLetter"/>
      <w:lvlText w:val="%8."/>
      <w:lvlJc w:val="left"/>
      <w:pPr>
        <w:ind w:left="5760" w:hanging="360"/>
      </w:pPr>
    </w:lvl>
    <w:lvl w:ilvl="8" w:tplc="1464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2">
    <w:multiLevelType w:val="hybridMultilevel"/>
    <w:lvl w:ilvl="0" w:tplc="60310422">
      <w:start w:val="1"/>
      <w:numFmt w:val="decimal"/>
      <w:lvlText w:val="%1."/>
      <w:lvlJc w:val="left"/>
      <w:pPr>
        <w:ind w:left="720" w:hanging="360"/>
      </w:pPr>
    </w:lvl>
    <w:lvl w:ilvl="1" w:tplc="60310422" w:tentative="1">
      <w:start w:val="1"/>
      <w:numFmt w:val="lowerLetter"/>
      <w:lvlText w:val="%2."/>
      <w:lvlJc w:val="left"/>
      <w:pPr>
        <w:ind w:left="1440" w:hanging="360"/>
      </w:pPr>
    </w:lvl>
    <w:lvl w:ilvl="2" w:tplc="60310422" w:tentative="1">
      <w:start w:val="1"/>
      <w:numFmt w:val="lowerRoman"/>
      <w:lvlText w:val="%3."/>
      <w:lvlJc w:val="right"/>
      <w:pPr>
        <w:ind w:left="2160" w:hanging="180"/>
      </w:pPr>
    </w:lvl>
    <w:lvl w:ilvl="3" w:tplc="60310422" w:tentative="1">
      <w:start w:val="1"/>
      <w:numFmt w:val="decimal"/>
      <w:lvlText w:val="%4."/>
      <w:lvlJc w:val="left"/>
      <w:pPr>
        <w:ind w:left="2880" w:hanging="360"/>
      </w:pPr>
    </w:lvl>
    <w:lvl w:ilvl="4" w:tplc="60310422" w:tentative="1">
      <w:start w:val="1"/>
      <w:numFmt w:val="lowerLetter"/>
      <w:lvlText w:val="%5."/>
      <w:lvlJc w:val="left"/>
      <w:pPr>
        <w:ind w:left="3600" w:hanging="360"/>
      </w:pPr>
    </w:lvl>
    <w:lvl w:ilvl="5" w:tplc="60310422" w:tentative="1">
      <w:start w:val="1"/>
      <w:numFmt w:val="lowerRoman"/>
      <w:lvlText w:val="%6."/>
      <w:lvlJc w:val="right"/>
      <w:pPr>
        <w:ind w:left="4320" w:hanging="180"/>
      </w:pPr>
    </w:lvl>
    <w:lvl w:ilvl="6" w:tplc="60310422" w:tentative="1">
      <w:start w:val="1"/>
      <w:numFmt w:val="decimal"/>
      <w:lvlText w:val="%7."/>
      <w:lvlJc w:val="left"/>
      <w:pPr>
        <w:ind w:left="5040" w:hanging="360"/>
      </w:pPr>
    </w:lvl>
    <w:lvl w:ilvl="7" w:tplc="60310422" w:tentative="1">
      <w:start w:val="1"/>
      <w:numFmt w:val="lowerLetter"/>
      <w:lvlText w:val="%8."/>
      <w:lvlJc w:val="left"/>
      <w:pPr>
        <w:ind w:left="5760" w:hanging="360"/>
      </w:pPr>
    </w:lvl>
    <w:lvl w:ilvl="8" w:tplc="60310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1">
    <w:multiLevelType w:val="hybridMultilevel"/>
    <w:lvl w:ilvl="0" w:tplc="33505198">
      <w:start w:val="1"/>
      <w:numFmt w:val="decimal"/>
      <w:lvlText w:val="%1."/>
      <w:lvlJc w:val="left"/>
      <w:pPr>
        <w:ind w:left="720" w:hanging="360"/>
      </w:pPr>
    </w:lvl>
    <w:lvl w:ilvl="1" w:tplc="33505198" w:tentative="1">
      <w:start w:val="1"/>
      <w:numFmt w:val="lowerLetter"/>
      <w:lvlText w:val="%2."/>
      <w:lvlJc w:val="left"/>
      <w:pPr>
        <w:ind w:left="1440" w:hanging="360"/>
      </w:pPr>
    </w:lvl>
    <w:lvl w:ilvl="2" w:tplc="33505198" w:tentative="1">
      <w:start w:val="1"/>
      <w:numFmt w:val="lowerRoman"/>
      <w:lvlText w:val="%3."/>
      <w:lvlJc w:val="right"/>
      <w:pPr>
        <w:ind w:left="2160" w:hanging="180"/>
      </w:pPr>
    </w:lvl>
    <w:lvl w:ilvl="3" w:tplc="33505198" w:tentative="1">
      <w:start w:val="1"/>
      <w:numFmt w:val="decimal"/>
      <w:lvlText w:val="%4."/>
      <w:lvlJc w:val="left"/>
      <w:pPr>
        <w:ind w:left="2880" w:hanging="360"/>
      </w:pPr>
    </w:lvl>
    <w:lvl w:ilvl="4" w:tplc="33505198" w:tentative="1">
      <w:start w:val="1"/>
      <w:numFmt w:val="lowerLetter"/>
      <w:lvlText w:val="%5."/>
      <w:lvlJc w:val="left"/>
      <w:pPr>
        <w:ind w:left="3600" w:hanging="360"/>
      </w:pPr>
    </w:lvl>
    <w:lvl w:ilvl="5" w:tplc="33505198" w:tentative="1">
      <w:start w:val="1"/>
      <w:numFmt w:val="lowerRoman"/>
      <w:lvlText w:val="%6."/>
      <w:lvlJc w:val="right"/>
      <w:pPr>
        <w:ind w:left="4320" w:hanging="180"/>
      </w:pPr>
    </w:lvl>
    <w:lvl w:ilvl="6" w:tplc="33505198" w:tentative="1">
      <w:start w:val="1"/>
      <w:numFmt w:val="decimal"/>
      <w:lvlText w:val="%7."/>
      <w:lvlJc w:val="left"/>
      <w:pPr>
        <w:ind w:left="5040" w:hanging="360"/>
      </w:pPr>
    </w:lvl>
    <w:lvl w:ilvl="7" w:tplc="33505198" w:tentative="1">
      <w:start w:val="1"/>
      <w:numFmt w:val="lowerLetter"/>
      <w:lvlText w:val="%8."/>
      <w:lvlJc w:val="left"/>
      <w:pPr>
        <w:ind w:left="5760" w:hanging="360"/>
      </w:pPr>
    </w:lvl>
    <w:lvl w:ilvl="8" w:tplc="3350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0">
    <w:multiLevelType w:val="hybridMultilevel"/>
    <w:lvl w:ilvl="0" w:tplc="66635528">
      <w:start w:val="1"/>
      <w:numFmt w:val="decimal"/>
      <w:lvlText w:val="%1."/>
      <w:lvlJc w:val="left"/>
      <w:pPr>
        <w:ind w:left="720" w:hanging="360"/>
      </w:pPr>
    </w:lvl>
    <w:lvl w:ilvl="1" w:tplc="66635528" w:tentative="1">
      <w:start w:val="1"/>
      <w:numFmt w:val="lowerLetter"/>
      <w:lvlText w:val="%2."/>
      <w:lvlJc w:val="left"/>
      <w:pPr>
        <w:ind w:left="1440" w:hanging="360"/>
      </w:pPr>
    </w:lvl>
    <w:lvl w:ilvl="2" w:tplc="66635528" w:tentative="1">
      <w:start w:val="1"/>
      <w:numFmt w:val="lowerRoman"/>
      <w:lvlText w:val="%3."/>
      <w:lvlJc w:val="right"/>
      <w:pPr>
        <w:ind w:left="2160" w:hanging="180"/>
      </w:pPr>
    </w:lvl>
    <w:lvl w:ilvl="3" w:tplc="66635528" w:tentative="1">
      <w:start w:val="1"/>
      <w:numFmt w:val="decimal"/>
      <w:lvlText w:val="%4."/>
      <w:lvlJc w:val="left"/>
      <w:pPr>
        <w:ind w:left="2880" w:hanging="360"/>
      </w:pPr>
    </w:lvl>
    <w:lvl w:ilvl="4" w:tplc="66635528" w:tentative="1">
      <w:start w:val="1"/>
      <w:numFmt w:val="lowerLetter"/>
      <w:lvlText w:val="%5."/>
      <w:lvlJc w:val="left"/>
      <w:pPr>
        <w:ind w:left="3600" w:hanging="360"/>
      </w:pPr>
    </w:lvl>
    <w:lvl w:ilvl="5" w:tplc="66635528" w:tentative="1">
      <w:start w:val="1"/>
      <w:numFmt w:val="lowerRoman"/>
      <w:lvlText w:val="%6."/>
      <w:lvlJc w:val="right"/>
      <w:pPr>
        <w:ind w:left="4320" w:hanging="180"/>
      </w:pPr>
    </w:lvl>
    <w:lvl w:ilvl="6" w:tplc="66635528" w:tentative="1">
      <w:start w:val="1"/>
      <w:numFmt w:val="decimal"/>
      <w:lvlText w:val="%7."/>
      <w:lvlJc w:val="left"/>
      <w:pPr>
        <w:ind w:left="5040" w:hanging="360"/>
      </w:pPr>
    </w:lvl>
    <w:lvl w:ilvl="7" w:tplc="66635528" w:tentative="1">
      <w:start w:val="1"/>
      <w:numFmt w:val="lowerLetter"/>
      <w:lvlText w:val="%8."/>
      <w:lvlJc w:val="left"/>
      <w:pPr>
        <w:ind w:left="5760" w:hanging="360"/>
      </w:pPr>
    </w:lvl>
    <w:lvl w:ilvl="8" w:tplc="66635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9">
    <w:multiLevelType w:val="hybridMultilevel"/>
    <w:lvl w:ilvl="0" w:tplc="87221886">
      <w:start w:val="1"/>
      <w:numFmt w:val="decimal"/>
      <w:lvlText w:val="%1."/>
      <w:lvlJc w:val="left"/>
      <w:pPr>
        <w:ind w:left="720" w:hanging="360"/>
      </w:pPr>
    </w:lvl>
    <w:lvl w:ilvl="1" w:tplc="87221886" w:tentative="1">
      <w:start w:val="1"/>
      <w:numFmt w:val="lowerLetter"/>
      <w:lvlText w:val="%2."/>
      <w:lvlJc w:val="left"/>
      <w:pPr>
        <w:ind w:left="1440" w:hanging="360"/>
      </w:pPr>
    </w:lvl>
    <w:lvl w:ilvl="2" w:tplc="87221886" w:tentative="1">
      <w:start w:val="1"/>
      <w:numFmt w:val="lowerRoman"/>
      <w:lvlText w:val="%3."/>
      <w:lvlJc w:val="right"/>
      <w:pPr>
        <w:ind w:left="2160" w:hanging="180"/>
      </w:pPr>
    </w:lvl>
    <w:lvl w:ilvl="3" w:tplc="87221886" w:tentative="1">
      <w:start w:val="1"/>
      <w:numFmt w:val="decimal"/>
      <w:lvlText w:val="%4."/>
      <w:lvlJc w:val="left"/>
      <w:pPr>
        <w:ind w:left="2880" w:hanging="360"/>
      </w:pPr>
    </w:lvl>
    <w:lvl w:ilvl="4" w:tplc="87221886" w:tentative="1">
      <w:start w:val="1"/>
      <w:numFmt w:val="lowerLetter"/>
      <w:lvlText w:val="%5."/>
      <w:lvlJc w:val="left"/>
      <w:pPr>
        <w:ind w:left="3600" w:hanging="360"/>
      </w:pPr>
    </w:lvl>
    <w:lvl w:ilvl="5" w:tplc="87221886" w:tentative="1">
      <w:start w:val="1"/>
      <w:numFmt w:val="lowerRoman"/>
      <w:lvlText w:val="%6."/>
      <w:lvlJc w:val="right"/>
      <w:pPr>
        <w:ind w:left="4320" w:hanging="180"/>
      </w:pPr>
    </w:lvl>
    <w:lvl w:ilvl="6" w:tplc="87221886" w:tentative="1">
      <w:start w:val="1"/>
      <w:numFmt w:val="decimal"/>
      <w:lvlText w:val="%7."/>
      <w:lvlJc w:val="left"/>
      <w:pPr>
        <w:ind w:left="5040" w:hanging="360"/>
      </w:pPr>
    </w:lvl>
    <w:lvl w:ilvl="7" w:tplc="87221886" w:tentative="1">
      <w:start w:val="1"/>
      <w:numFmt w:val="lowerLetter"/>
      <w:lvlText w:val="%8."/>
      <w:lvlJc w:val="left"/>
      <w:pPr>
        <w:ind w:left="5760" w:hanging="360"/>
      </w:pPr>
    </w:lvl>
    <w:lvl w:ilvl="8" w:tplc="8722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8">
    <w:multiLevelType w:val="hybridMultilevel"/>
    <w:lvl w:ilvl="0" w:tplc="77392532">
      <w:start w:val="1"/>
      <w:numFmt w:val="decimal"/>
      <w:lvlText w:val="%1."/>
      <w:lvlJc w:val="left"/>
      <w:pPr>
        <w:ind w:left="720" w:hanging="360"/>
      </w:pPr>
    </w:lvl>
    <w:lvl w:ilvl="1" w:tplc="77392532" w:tentative="1">
      <w:start w:val="1"/>
      <w:numFmt w:val="lowerLetter"/>
      <w:lvlText w:val="%2."/>
      <w:lvlJc w:val="left"/>
      <w:pPr>
        <w:ind w:left="1440" w:hanging="360"/>
      </w:pPr>
    </w:lvl>
    <w:lvl w:ilvl="2" w:tplc="77392532" w:tentative="1">
      <w:start w:val="1"/>
      <w:numFmt w:val="lowerRoman"/>
      <w:lvlText w:val="%3."/>
      <w:lvlJc w:val="right"/>
      <w:pPr>
        <w:ind w:left="2160" w:hanging="180"/>
      </w:pPr>
    </w:lvl>
    <w:lvl w:ilvl="3" w:tplc="77392532" w:tentative="1">
      <w:start w:val="1"/>
      <w:numFmt w:val="decimal"/>
      <w:lvlText w:val="%4."/>
      <w:lvlJc w:val="left"/>
      <w:pPr>
        <w:ind w:left="2880" w:hanging="360"/>
      </w:pPr>
    </w:lvl>
    <w:lvl w:ilvl="4" w:tplc="77392532" w:tentative="1">
      <w:start w:val="1"/>
      <w:numFmt w:val="lowerLetter"/>
      <w:lvlText w:val="%5."/>
      <w:lvlJc w:val="left"/>
      <w:pPr>
        <w:ind w:left="3600" w:hanging="360"/>
      </w:pPr>
    </w:lvl>
    <w:lvl w:ilvl="5" w:tplc="77392532" w:tentative="1">
      <w:start w:val="1"/>
      <w:numFmt w:val="lowerRoman"/>
      <w:lvlText w:val="%6."/>
      <w:lvlJc w:val="right"/>
      <w:pPr>
        <w:ind w:left="4320" w:hanging="180"/>
      </w:pPr>
    </w:lvl>
    <w:lvl w:ilvl="6" w:tplc="77392532" w:tentative="1">
      <w:start w:val="1"/>
      <w:numFmt w:val="decimal"/>
      <w:lvlText w:val="%7."/>
      <w:lvlJc w:val="left"/>
      <w:pPr>
        <w:ind w:left="5040" w:hanging="360"/>
      </w:pPr>
    </w:lvl>
    <w:lvl w:ilvl="7" w:tplc="77392532" w:tentative="1">
      <w:start w:val="1"/>
      <w:numFmt w:val="lowerLetter"/>
      <w:lvlText w:val="%8."/>
      <w:lvlJc w:val="left"/>
      <w:pPr>
        <w:ind w:left="5760" w:hanging="360"/>
      </w:pPr>
    </w:lvl>
    <w:lvl w:ilvl="8" w:tplc="7739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7">
    <w:multiLevelType w:val="hybridMultilevel"/>
    <w:lvl w:ilvl="0" w:tplc="10325720">
      <w:start w:val="1"/>
      <w:numFmt w:val="decimal"/>
      <w:lvlText w:val="%1."/>
      <w:lvlJc w:val="left"/>
      <w:pPr>
        <w:ind w:left="720" w:hanging="360"/>
      </w:pPr>
    </w:lvl>
    <w:lvl w:ilvl="1" w:tplc="10325720" w:tentative="1">
      <w:start w:val="1"/>
      <w:numFmt w:val="lowerLetter"/>
      <w:lvlText w:val="%2."/>
      <w:lvlJc w:val="left"/>
      <w:pPr>
        <w:ind w:left="1440" w:hanging="360"/>
      </w:pPr>
    </w:lvl>
    <w:lvl w:ilvl="2" w:tplc="10325720" w:tentative="1">
      <w:start w:val="1"/>
      <w:numFmt w:val="lowerRoman"/>
      <w:lvlText w:val="%3."/>
      <w:lvlJc w:val="right"/>
      <w:pPr>
        <w:ind w:left="2160" w:hanging="180"/>
      </w:pPr>
    </w:lvl>
    <w:lvl w:ilvl="3" w:tplc="10325720" w:tentative="1">
      <w:start w:val="1"/>
      <w:numFmt w:val="decimal"/>
      <w:lvlText w:val="%4."/>
      <w:lvlJc w:val="left"/>
      <w:pPr>
        <w:ind w:left="2880" w:hanging="360"/>
      </w:pPr>
    </w:lvl>
    <w:lvl w:ilvl="4" w:tplc="10325720" w:tentative="1">
      <w:start w:val="1"/>
      <w:numFmt w:val="lowerLetter"/>
      <w:lvlText w:val="%5."/>
      <w:lvlJc w:val="left"/>
      <w:pPr>
        <w:ind w:left="3600" w:hanging="360"/>
      </w:pPr>
    </w:lvl>
    <w:lvl w:ilvl="5" w:tplc="10325720" w:tentative="1">
      <w:start w:val="1"/>
      <w:numFmt w:val="lowerRoman"/>
      <w:lvlText w:val="%6."/>
      <w:lvlJc w:val="right"/>
      <w:pPr>
        <w:ind w:left="4320" w:hanging="180"/>
      </w:pPr>
    </w:lvl>
    <w:lvl w:ilvl="6" w:tplc="10325720" w:tentative="1">
      <w:start w:val="1"/>
      <w:numFmt w:val="decimal"/>
      <w:lvlText w:val="%7."/>
      <w:lvlJc w:val="left"/>
      <w:pPr>
        <w:ind w:left="5040" w:hanging="360"/>
      </w:pPr>
    </w:lvl>
    <w:lvl w:ilvl="7" w:tplc="10325720" w:tentative="1">
      <w:start w:val="1"/>
      <w:numFmt w:val="lowerLetter"/>
      <w:lvlText w:val="%8."/>
      <w:lvlJc w:val="left"/>
      <w:pPr>
        <w:ind w:left="5760" w:hanging="360"/>
      </w:pPr>
    </w:lvl>
    <w:lvl w:ilvl="8" w:tplc="10325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6">
    <w:multiLevelType w:val="hybridMultilevel"/>
    <w:lvl w:ilvl="0" w:tplc="39276738">
      <w:start w:val="1"/>
      <w:numFmt w:val="decimal"/>
      <w:lvlText w:val="%1."/>
      <w:lvlJc w:val="left"/>
      <w:pPr>
        <w:ind w:left="720" w:hanging="360"/>
      </w:pPr>
    </w:lvl>
    <w:lvl w:ilvl="1" w:tplc="39276738" w:tentative="1">
      <w:start w:val="1"/>
      <w:numFmt w:val="lowerLetter"/>
      <w:lvlText w:val="%2."/>
      <w:lvlJc w:val="left"/>
      <w:pPr>
        <w:ind w:left="1440" w:hanging="360"/>
      </w:pPr>
    </w:lvl>
    <w:lvl w:ilvl="2" w:tplc="39276738" w:tentative="1">
      <w:start w:val="1"/>
      <w:numFmt w:val="lowerRoman"/>
      <w:lvlText w:val="%3."/>
      <w:lvlJc w:val="right"/>
      <w:pPr>
        <w:ind w:left="2160" w:hanging="180"/>
      </w:pPr>
    </w:lvl>
    <w:lvl w:ilvl="3" w:tplc="39276738" w:tentative="1">
      <w:start w:val="1"/>
      <w:numFmt w:val="decimal"/>
      <w:lvlText w:val="%4."/>
      <w:lvlJc w:val="left"/>
      <w:pPr>
        <w:ind w:left="2880" w:hanging="360"/>
      </w:pPr>
    </w:lvl>
    <w:lvl w:ilvl="4" w:tplc="39276738" w:tentative="1">
      <w:start w:val="1"/>
      <w:numFmt w:val="lowerLetter"/>
      <w:lvlText w:val="%5."/>
      <w:lvlJc w:val="left"/>
      <w:pPr>
        <w:ind w:left="3600" w:hanging="360"/>
      </w:pPr>
    </w:lvl>
    <w:lvl w:ilvl="5" w:tplc="39276738" w:tentative="1">
      <w:start w:val="1"/>
      <w:numFmt w:val="lowerRoman"/>
      <w:lvlText w:val="%6."/>
      <w:lvlJc w:val="right"/>
      <w:pPr>
        <w:ind w:left="4320" w:hanging="180"/>
      </w:pPr>
    </w:lvl>
    <w:lvl w:ilvl="6" w:tplc="39276738" w:tentative="1">
      <w:start w:val="1"/>
      <w:numFmt w:val="decimal"/>
      <w:lvlText w:val="%7."/>
      <w:lvlJc w:val="left"/>
      <w:pPr>
        <w:ind w:left="5040" w:hanging="360"/>
      </w:pPr>
    </w:lvl>
    <w:lvl w:ilvl="7" w:tplc="39276738" w:tentative="1">
      <w:start w:val="1"/>
      <w:numFmt w:val="lowerLetter"/>
      <w:lvlText w:val="%8."/>
      <w:lvlJc w:val="left"/>
      <w:pPr>
        <w:ind w:left="5760" w:hanging="360"/>
      </w:pPr>
    </w:lvl>
    <w:lvl w:ilvl="8" w:tplc="3927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5">
    <w:multiLevelType w:val="hybridMultilevel"/>
    <w:lvl w:ilvl="0" w:tplc="32603157">
      <w:start w:val="1"/>
      <w:numFmt w:val="decimal"/>
      <w:lvlText w:val="%1."/>
      <w:lvlJc w:val="left"/>
      <w:pPr>
        <w:ind w:left="720" w:hanging="360"/>
      </w:pPr>
    </w:lvl>
    <w:lvl w:ilvl="1" w:tplc="32603157" w:tentative="1">
      <w:start w:val="1"/>
      <w:numFmt w:val="lowerLetter"/>
      <w:lvlText w:val="%2."/>
      <w:lvlJc w:val="left"/>
      <w:pPr>
        <w:ind w:left="1440" w:hanging="360"/>
      </w:pPr>
    </w:lvl>
    <w:lvl w:ilvl="2" w:tplc="32603157" w:tentative="1">
      <w:start w:val="1"/>
      <w:numFmt w:val="lowerRoman"/>
      <w:lvlText w:val="%3."/>
      <w:lvlJc w:val="right"/>
      <w:pPr>
        <w:ind w:left="2160" w:hanging="180"/>
      </w:pPr>
    </w:lvl>
    <w:lvl w:ilvl="3" w:tplc="32603157" w:tentative="1">
      <w:start w:val="1"/>
      <w:numFmt w:val="decimal"/>
      <w:lvlText w:val="%4."/>
      <w:lvlJc w:val="left"/>
      <w:pPr>
        <w:ind w:left="2880" w:hanging="360"/>
      </w:pPr>
    </w:lvl>
    <w:lvl w:ilvl="4" w:tplc="32603157" w:tentative="1">
      <w:start w:val="1"/>
      <w:numFmt w:val="lowerLetter"/>
      <w:lvlText w:val="%5."/>
      <w:lvlJc w:val="left"/>
      <w:pPr>
        <w:ind w:left="3600" w:hanging="360"/>
      </w:pPr>
    </w:lvl>
    <w:lvl w:ilvl="5" w:tplc="32603157" w:tentative="1">
      <w:start w:val="1"/>
      <w:numFmt w:val="lowerRoman"/>
      <w:lvlText w:val="%6."/>
      <w:lvlJc w:val="right"/>
      <w:pPr>
        <w:ind w:left="4320" w:hanging="180"/>
      </w:pPr>
    </w:lvl>
    <w:lvl w:ilvl="6" w:tplc="32603157" w:tentative="1">
      <w:start w:val="1"/>
      <w:numFmt w:val="decimal"/>
      <w:lvlText w:val="%7."/>
      <w:lvlJc w:val="left"/>
      <w:pPr>
        <w:ind w:left="5040" w:hanging="360"/>
      </w:pPr>
    </w:lvl>
    <w:lvl w:ilvl="7" w:tplc="32603157" w:tentative="1">
      <w:start w:val="1"/>
      <w:numFmt w:val="lowerLetter"/>
      <w:lvlText w:val="%8."/>
      <w:lvlJc w:val="left"/>
      <w:pPr>
        <w:ind w:left="5760" w:hanging="360"/>
      </w:pPr>
    </w:lvl>
    <w:lvl w:ilvl="8" w:tplc="3260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4">
    <w:multiLevelType w:val="hybridMultilevel"/>
    <w:lvl w:ilvl="0" w:tplc="74743372">
      <w:start w:val="1"/>
      <w:numFmt w:val="decimal"/>
      <w:lvlText w:val="%1."/>
      <w:lvlJc w:val="left"/>
      <w:pPr>
        <w:ind w:left="720" w:hanging="360"/>
      </w:pPr>
    </w:lvl>
    <w:lvl w:ilvl="1" w:tplc="74743372" w:tentative="1">
      <w:start w:val="1"/>
      <w:numFmt w:val="lowerLetter"/>
      <w:lvlText w:val="%2."/>
      <w:lvlJc w:val="left"/>
      <w:pPr>
        <w:ind w:left="1440" w:hanging="360"/>
      </w:pPr>
    </w:lvl>
    <w:lvl w:ilvl="2" w:tplc="74743372" w:tentative="1">
      <w:start w:val="1"/>
      <w:numFmt w:val="lowerRoman"/>
      <w:lvlText w:val="%3."/>
      <w:lvlJc w:val="right"/>
      <w:pPr>
        <w:ind w:left="2160" w:hanging="180"/>
      </w:pPr>
    </w:lvl>
    <w:lvl w:ilvl="3" w:tplc="74743372" w:tentative="1">
      <w:start w:val="1"/>
      <w:numFmt w:val="decimal"/>
      <w:lvlText w:val="%4."/>
      <w:lvlJc w:val="left"/>
      <w:pPr>
        <w:ind w:left="2880" w:hanging="360"/>
      </w:pPr>
    </w:lvl>
    <w:lvl w:ilvl="4" w:tplc="74743372" w:tentative="1">
      <w:start w:val="1"/>
      <w:numFmt w:val="lowerLetter"/>
      <w:lvlText w:val="%5."/>
      <w:lvlJc w:val="left"/>
      <w:pPr>
        <w:ind w:left="3600" w:hanging="360"/>
      </w:pPr>
    </w:lvl>
    <w:lvl w:ilvl="5" w:tplc="74743372" w:tentative="1">
      <w:start w:val="1"/>
      <w:numFmt w:val="lowerRoman"/>
      <w:lvlText w:val="%6."/>
      <w:lvlJc w:val="right"/>
      <w:pPr>
        <w:ind w:left="4320" w:hanging="180"/>
      </w:pPr>
    </w:lvl>
    <w:lvl w:ilvl="6" w:tplc="74743372" w:tentative="1">
      <w:start w:val="1"/>
      <w:numFmt w:val="decimal"/>
      <w:lvlText w:val="%7."/>
      <w:lvlJc w:val="left"/>
      <w:pPr>
        <w:ind w:left="5040" w:hanging="360"/>
      </w:pPr>
    </w:lvl>
    <w:lvl w:ilvl="7" w:tplc="74743372" w:tentative="1">
      <w:start w:val="1"/>
      <w:numFmt w:val="lowerLetter"/>
      <w:lvlText w:val="%8."/>
      <w:lvlJc w:val="left"/>
      <w:pPr>
        <w:ind w:left="5760" w:hanging="360"/>
      </w:pPr>
    </w:lvl>
    <w:lvl w:ilvl="8" w:tplc="7474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3">
    <w:multiLevelType w:val="hybridMultilevel"/>
    <w:lvl w:ilvl="0" w:tplc="93860011">
      <w:start w:val="1"/>
      <w:numFmt w:val="decimal"/>
      <w:lvlText w:val="%1."/>
      <w:lvlJc w:val="left"/>
      <w:pPr>
        <w:ind w:left="720" w:hanging="360"/>
      </w:pPr>
    </w:lvl>
    <w:lvl w:ilvl="1" w:tplc="93860011" w:tentative="1">
      <w:start w:val="1"/>
      <w:numFmt w:val="lowerLetter"/>
      <w:lvlText w:val="%2."/>
      <w:lvlJc w:val="left"/>
      <w:pPr>
        <w:ind w:left="1440" w:hanging="360"/>
      </w:pPr>
    </w:lvl>
    <w:lvl w:ilvl="2" w:tplc="93860011" w:tentative="1">
      <w:start w:val="1"/>
      <w:numFmt w:val="lowerRoman"/>
      <w:lvlText w:val="%3."/>
      <w:lvlJc w:val="right"/>
      <w:pPr>
        <w:ind w:left="2160" w:hanging="180"/>
      </w:pPr>
    </w:lvl>
    <w:lvl w:ilvl="3" w:tplc="93860011" w:tentative="1">
      <w:start w:val="1"/>
      <w:numFmt w:val="decimal"/>
      <w:lvlText w:val="%4."/>
      <w:lvlJc w:val="left"/>
      <w:pPr>
        <w:ind w:left="2880" w:hanging="360"/>
      </w:pPr>
    </w:lvl>
    <w:lvl w:ilvl="4" w:tplc="93860011" w:tentative="1">
      <w:start w:val="1"/>
      <w:numFmt w:val="lowerLetter"/>
      <w:lvlText w:val="%5."/>
      <w:lvlJc w:val="left"/>
      <w:pPr>
        <w:ind w:left="3600" w:hanging="360"/>
      </w:pPr>
    </w:lvl>
    <w:lvl w:ilvl="5" w:tplc="93860011" w:tentative="1">
      <w:start w:val="1"/>
      <w:numFmt w:val="lowerRoman"/>
      <w:lvlText w:val="%6."/>
      <w:lvlJc w:val="right"/>
      <w:pPr>
        <w:ind w:left="4320" w:hanging="180"/>
      </w:pPr>
    </w:lvl>
    <w:lvl w:ilvl="6" w:tplc="93860011" w:tentative="1">
      <w:start w:val="1"/>
      <w:numFmt w:val="decimal"/>
      <w:lvlText w:val="%7."/>
      <w:lvlJc w:val="left"/>
      <w:pPr>
        <w:ind w:left="5040" w:hanging="360"/>
      </w:pPr>
    </w:lvl>
    <w:lvl w:ilvl="7" w:tplc="93860011" w:tentative="1">
      <w:start w:val="1"/>
      <w:numFmt w:val="lowerLetter"/>
      <w:lvlText w:val="%8."/>
      <w:lvlJc w:val="left"/>
      <w:pPr>
        <w:ind w:left="5760" w:hanging="360"/>
      </w:pPr>
    </w:lvl>
    <w:lvl w:ilvl="8" w:tplc="9386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2">
    <w:multiLevelType w:val="hybridMultilevel"/>
    <w:lvl w:ilvl="0" w:tplc="82027656">
      <w:start w:val="1"/>
      <w:numFmt w:val="decimal"/>
      <w:lvlText w:val="%1."/>
      <w:lvlJc w:val="left"/>
      <w:pPr>
        <w:ind w:left="720" w:hanging="360"/>
      </w:pPr>
    </w:lvl>
    <w:lvl w:ilvl="1" w:tplc="82027656" w:tentative="1">
      <w:start w:val="1"/>
      <w:numFmt w:val="lowerLetter"/>
      <w:lvlText w:val="%2."/>
      <w:lvlJc w:val="left"/>
      <w:pPr>
        <w:ind w:left="1440" w:hanging="360"/>
      </w:pPr>
    </w:lvl>
    <w:lvl w:ilvl="2" w:tplc="82027656" w:tentative="1">
      <w:start w:val="1"/>
      <w:numFmt w:val="lowerRoman"/>
      <w:lvlText w:val="%3."/>
      <w:lvlJc w:val="right"/>
      <w:pPr>
        <w:ind w:left="2160" w:hanging="180"/>
      </w:pPr>
    </w:lvl>
    <w:lvl w:ilvl="3" w:tplc="82027656" w:tentative="1">
      <w:start w:val="1"/>
      <w:numFmt w:val="decimal"/>
      <w:lvlText w:val="%4."/>
      <w:lvlJc w:val="left"/>
      <w:pPr>
        <w:ind w:left="2880" w:hanging="360"/>
      </w:pPr>
    </w:lvl>
    <w:lvl w:ilvl="4" w:tplc="82027656" w:tentative="1">
      <w:start w:val="1"/>
      <w:numFmt w:val="lowerLetter"/>
      <w:lvlText w:val="%5."/>
      <w:lvlJc w:val="left"/>
      <w:pPr>
        <w:ind w:left="3600" w:hanging="360"/>
      </w:pPr>
    </w:lvl>
    <w:lvl w:ilvl="5" w:tplc="82027656" w:tentative="1">
      <w:start w:val="1"/>
      <w:numFmt w:val="lowerRoman"/>
      <w:lvlText w:val="%6."/>
      <w:lvlJc w:val="right"/>
      <w:pPr>
        <w:ind w:left="4320" w:hanging="180"/>
      </w:pPr>
    </w:lvl>
    <w:lvl w:ilvl="6" w:tplc="82027656" w:tentative="1">
      <w:start w:val="1"/>
      <w:numFmt w:val="decimal"/>
      <w:lvlText w:val="%7."/>
      <w:lvlJc w:val="left"/>
      <w:pPr>
        <w:ind w:left="5040" w:hanging="360"/>
      </w:pPr>
    </w:lvl>
    <w:lvl w:ilvl="7" w:tplc="82027656" w:tentative="1">
      <w:start w:val="1"/>
      <w:numFmt w:val="lowerLetter"/>
      <w:lvlText w:val="%8."/>
      <w:lvlJc w:val="left"/>
      <w:pPr>
        <w:ind w:left="5760" w:hanging="360"/>
      </w:pPr>
    </w:lvl>
    <w:lvl w:ilvl="8" w:tplc="8202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1">
    <w:multiLevelType w:val="hybridMultilevel"/>
    <w:lvl w:ilvl="0" w:tplc="73158630">
      <w:start w:val="1"/>
      <w:numFmt w:val="decimal"/>
      <w:lvlText w:val="%1."/>
      <w:lvlJc w:val="left"/>
      <w:pPr>
        <w:ind w:left="720" w:hanging="360"/>
      </w:pPr>
    </w:lvl>
    <w:lvl w:ilvl="1" w:tplc="73158630" w:tentative="1">
      <w:start w:val="1"/>
      <w:numFmt w:val="lowerLetter"/>
      <w:lvlText w:val="%2."/>
      <w:lvlJc w:val="left"/>
      <w:pPr>
        <w:ind w:left="1440" w:hanging="360"/>
      </w:pPr>
    </w:lvl>
    <w:lvl w:ilvl="2" w:tplc="73158630" w:tentative="1">
      <w:start w:val="1"/>
      <w:numFmt w:val="lowerRoman"/>
      <w:lvlText w:val="%3."/>
      <w:lvlJc w:val="right"/>
      <w:pPr>
        <w:ind w:left="2160" w:hanging="180"/>
      </w:pPr>
    </w:lvl>
    <w:lvl w:ilvl="3" w:tplc="73158630" w:tentative="1">
      <w:start w:val="1"/>
      <w:numFmt w:val="decimal"/>
      <w:lvlText w:val="%4."/>
      <w:lvlJc w:val="left"/>
      <w:pPr>
        <w:ind w:left="2880" w:hanging="360"/>
      </w:pPr>
    </w:lvl>
    <w:lvl w:ilvl="4" w:tplc="73158630" w:tentative="1">
      <w:start w:val="1"/>
      <w:numFmt w:val="lowerLetter"/>
      <w:lvlText w:val="%5."/>
      <w:lvlJc w:val="left"/>
      <w:pPr>
        <w:ind w:left="3600" w:hanging="360"/>
      </w:pPr>
    </w:lvl>
    <w:lvl w:ilvl="5" w:tplc="73158630" w:tentative="1">
      <w:start w:val="1"/>
      <w:numFmt w:val="lowerRoman"/>
      <w:lvlText w:val="%6."/>
      <w:lvlJc w:val="right"/>
      <w:pPr>
        <w:ind w:left="4320" w:hanging="180"/>
      </w:pPr>
    </w:lvl>
    <w:lvl w:ilvl="6" w:tplc="73158630" w:tentative="1">
      <w:start w:val="1"/>
      <w:numFmt w:val="decimal"/>
      <w:lvlText w:val="%7."/>
      <w:lvlJc w:val="left"/>
      <w:pPr>
        <w:ind w:left="5040" w:hanging="360"/>
      </w:pPr>
    </w:lvl>
    <w:lvl w:ilvl="7" w:tplc="73158630" w:tentative="1">
      <w:start w:val="1"/>
      <w:numFmt w:val="lowerLetter"/>
      <w:lvlText w:val="%8."/>
      <w:lvlJc w:val="left"/>
      <w:pPr>
        <w:ind w:left="5760" w:hanging="360"/>
      </w:pPr>
    </w:lvl>
    <w:lvl w:ilvl="8" w:tplc="7315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0">
    <w:multiLevelType w:val="hybridMultilevel"/>
    <w:lvl w:ilvl="0" w:tplc="51799514">
      <w:start w:val="1"/>
      <w:numFmt w:val="decimal"/>
      <w:lvlText w:val="%1."/>
      <w:lvlJc w:val="left"/>
      <w:pPr>
        <w:ind w:left="720" w:hanging="360"/>
      </w:pPr>
    </w:lvl>
    <w:lvl w:ilvl="1" w:tplc="51799514" w:tentative="1">
      <w:start w:val="1"/>
      <w:numFmt w:val="lowerLetter"/>
      <w:lvlText w:val="%2."/>
      <w:lvlJc w:val="left"/>
      <w:pPr>
        <w:ind w:left="1440" w:hanging="360"/>
      </w:pPr>
    </w:lvl>
    <w:lvl w:ilvl="2" w:tplc="51799514" w:tentative="1">
      <w:start w:val="1"/>
      <w:numFmt w:val="lowerRoman"/>
      <w:lvlText w:val="%3."/>
      <w:lvlJc w:val="right"/>
      <w:pPr>
        <w:ind w:left="2160" w:hanging="180"/>
      </w:pPr>
    </w:lvl>
    <w:lvl w:ilvl="3" w:tplc="51799514" w:tentative="1">
      <w:start w:val="1"/>
      <w:numFmt w:val="decimal"/>
      <w:lvlText w:val="%4."/>
      <w:lvlJc w:val="left"/>
      <w:pPr>
        <w:ind w:left="2880" w:hanging="360"/>
      </w:pPr>
    </w:lvl>
    <w:lvl w:ilvl="4" w:tplc="51799514" w:tentative="1">
      <w:start w:val="1"/>
      <w:numFmt w:val="lowerLetter"/>
      <w:lvlText w:val="%5."/>
      <w:lvlJc w:val="left"/>
      <w:pPr>
        <w:ind w:left="3600" w:hanging="360"/>
      </w:pPr>
    </w:lvl>
    <w:lvl w:ilvl="5" w:tplc="51799514" w:tentative="1">
      <w:start w:val="1"/>
      <w:numFmt w:val="lowerRoman"/>
      <w:lvlText w:val="%6."/>
      <w:lvlJc w:val="right"/>
      <w:pPr>
        <w:ind w:left="4320" w:hanging="180"/>
      </w:pPr>
    </w:lvl>
    <w:lvl w:ilvl="6" w:tplc="51799514" w:tentative="1">
      <w:start w:val="1"/>
      <w:numFmt w:val="decimal"/>
      <w:lvlText w:val="%7."/>
      <w:lvlJc w:val="left"/>
      <w:pPr>
        <w:ind w:left="5040" w:hanging="360"/>
      </w:pPr>
    </w:lvl>
    <w:lvl w:ilvl="7" w:tplc="51799514" w:tentative="1">
      <w:start w:val="1"/>
      <w:numFmt w:val="lowerLetter"/>
      <w:lvlText w:val="%8."/>
      <w:lvlJc w:val="left"/>
      <w:pPr>
        <w:ind w:left="5760" w:hanging="360"/>
      </w:pPr>
    </w:lvl>
    <w:lvl w:ilvl="8" w:tplc="5179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9">
    <w:multiLevelType w:val="hybridMultilevel"/>
    <w:lvl w:ilvl="0" w:tplc="82005728">
      <w:start w:val="1"/>
      <w:numFmt w:val="decimal"/>
      <w:lvlText w:val="%1."/>
      <w:lvlJc w:val="left"/>
      <w:pPr>
        <w:ind w:left="720" w:hanging="360"/>
      </w:pPr>
    </w:lvl>
    <w:lvl w:ilvl="1" w:tplc="82005728" w:tentative="1">
      <w:start w:val="1"/>
      <w:numFmt w:val="lowerLetter"/>
      <w:lvlText w:val="%2."/>
      <w:lvlJc w:val="left"/>
      <w:pPr>
        <w:ind w:left="1440" w:hanging="360"/>
      </w:pPr>
    </w:lvl>
    <w:lvl w:ilvl="2" w:tplc="82005728" w:tentative="1">
      <w:start w:val="1"/>
      <w:numFmt w:val="lowerRoman"/>
      <w:lvlText w:val="%3."/>
      <w:lvlJc w:val="right"/>
      <w:pPr>
        <w:ind w:left="2160" w:hanging="180"/>
      </w:pPr>
    </w:lvl>
    <w:lvl w:ilvl="3" w:tplc="82005728" w:tentative="1">
      <w:start w:val="1"/>
      <w:numFmt w:val="decimal"/>
      <w:lvlText w:val="%4."/>
      <w:lvlJc w:val="left"/>
      <w:pPr>
        <w:ind w:left="2880" w:hanging="360"/>
      </w:pPr>
    </w:lvl>
    <w:lvl w:ilvl="4" w:tplc="82005728" w:tentative="1">
      <w:start w:val="1"/>
      <w:numFmt w:val="lowerLetter"/>
      <w:lvlText w:val="%5."/>
      <w:lvlJc w:val="left"/>
      <w:pPr>
        <w:ind w:left="3600" w:hanging="360"/>
      </w:pPr>
    </w:lvl>
    <w:lvl w:ilvl="5" w:tplc="82005728" w:tentative="1">
      <w:start w:val="1"/>
      <w:numFmt w:val="lowerRoman"/>
      <w:lvlText w:val="%6."/>
      <w:lvlJc w:val="right"/>
      <w:pPr>
        <w:ind w:left="4320" w:hanging="180"/>
      </w:pPr>
    </w:lvl>
    <w:lvl w:ilvl="6" w:tplc="82005728" w:tentative="1">
      <w:start w:val="1"/>
      <w:numFmt w:val="decimal"/>
      <w:lvlText w:val="%7."/>
      <w:lvlJc w:val="left"/>
      <w:pPr>
        <w:ind w:left="5040" w:hanging="360"/>
      </w:pPr>
    </w:lvl>
    <w:lvl w:ilvl="7" w:tplc="82005728" w:tentative="1">
      <w:start w:val="1"/>
      <w:numFmt w:val="lowerLetter"/>
      <w:lvlText w:val="%8."/>
      <w:lvlJc w:val="left"/>
      <w:pPr>
        <w:ind w:left="5760" w:hanging="360"/>
      </w:pPr>
    </w:lvl>
    <w:lvl w:ilvl="8" w:tplc="8200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8">
    <w:multiLevelType w:val="hybridMultilevel"/>
    <w:lvl w:ilvl="0" w:tplc="53340079">
      <w:start w:val="1"/>
      <w:numFmt w:val="decimal"/>
      <w:lvlText w:val="%1."/>
      <w:lvlJc w:val="left"/>
      <w:pPr>
        <w:ind w:left="720" w:hanging="360"/>
      </w:pPr>
    </w:lvl>
    <w:lvl w:ilvl="1" w:tplc="53340079" w:tentative="1">
      <w:start w:val="1"/>
      <w:numFmt w:val="lowerLetter"/>
      <w:lvlText w:val="%2."/>
      <w:lvlJc w:val="left"/>
      <w:pPr>
        <w:ind w:left="1440" w:hanging="360"/>
      </w:pPr>
    </w:lvl>
    <w:lvl w:ilvl="2" w:tplc="53340079" w:tentative="1">
      <w:start w:val="1"/>
      <w:numFmt w:val="lowerRoman"/>
      <w:lvlText w:val="%3."/>
      <w:lvlJc w:val="right"/>
      <w:pPr>
        <w:ind w:left="2160" w:hanging="180"/>
      </w:pPr>
    </w:lvl>
    <w:lvl w:ilvl="3" w:tplc="53340079" w:tentative="1">
      <w:start w:val="1"/>
      <w:numFmt w:val="decimal"/>
      <w:lvlText w:val="%4."/>
      <w:lvlJc w:val="left"/>
      <w:pPr>
        <w:ind w:left="2880" w:hanging="360"/>
      </w:pPr>
    </w:lvl>
    <w:lvl w:ilvl="4" w:tplc="53340079" w:tentative="1">
      <w:start w:val="1"/>
      <w:numFmt w:val="lowerLetter"/>
      <w:lvlText w:val="%5."/>
      <w:lvlJc w:val="left"/>
      <w:pPr>
        <w:ind w:left="3600" w:hanging="360"/>
      </w:pPr>
    </w:lvl>
    <w:lvl w:ilvl="5" w:tplc="53340079" w:tentative="1">
      <w:start w:val="1"/>
      <w:numFmt w:val="lowerRoman"/>
      <w:lvlText w:val="%6."/>
      <w:lvlJc w:val="right"/>
      <w:pPr>
        <w:ind w:left="4320" w:hanging="180"/>
      </w:pPr>
    </w:lvl>
    <w:lvl w:ilvl="6" w:tplc="53340079" w:tentative="1">
      <w:start w:val="1"/>
      <w:numFmt w:val="decimal"/>
      <w:lvlText w:val="%7."/>
      <w:lvlJc w:val="left"/>
      <w:pPr>
        <w:ind w:left="5040" w:hanging="360"/>
      </w:pPr>
    </w:lvl>
    <w:lvl w:ilvl="7" w:tplc="53340079" w:tentative="1">
      <w:start w:val="1"/>
      <w:numFmt w:val="lowerLetter"/>
      <w:lvlText w:val="%8."/>
      <w:lvlJc w:val="left"/>
      <w:pPr>
        <w:ind w:left="5760" w:hanging="360"/>
      </w:pPr>
    </w:lvl>
    <w:lvl w:ilvl="8" w:tplc="5334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7">
    <w:multiLevelType w:val="hybridMultilevel"/>
    <w:lvl w:ilvl="0" w:tplc="87903696">
      <w:start w:val="1"/>
      <w:numFmt w:val="decimal"/>
      <w:lvlText w:val="%1."/>
      <w:lvlJc w:val="left"/>
      <w:pPr>
        <w:ind w:left="720" w:hanging="360"/>
      </w:pPr>
    </w:lvl>
    <w:lvl w:ilvl="1" w:tplc="87903696" w:tentative="1">
      <w:start w:val="1"/>
      <w:numFmt w:val="lowerLetter"/>
      <w:lvlText w:val="%2."/>
      <w:lvlJc w:val="left"/>
      <w:pPr>
        <w:ind w:left="1440" w:hanging="360"/>
      </w:pPr>
    </w:lvl>
    <w:lvl w:ilvl="2" w:tplc="87903696" w:tentative="1">
      <w:start w:val="1"/>
      <w:numFmt w:val="lowerRoman"/>
      <w:lvlText w:val="%3."/>
      <w:lvlJc w:val="right"/>
      <w:pPr>
        <w:ind w:left="2160" w:hanging="180"/>
      </w:pPr>
    </w:lvl>
    <w:lvl w:ilvl="3" w:tplc="87903696" w:tentative="1">
      <w:start w:val="1"/>
      <w:numFmt w:val="decimal"/>
      <w:lvlText w:val="%4."/>
      <w:lvlJc w:val="left"/>
      <w:pPr>
        <w:ind w:left="2880" w:hanging="360"/>
      </w:pPr>
    </w:lvl>
    <w:lvl w:ilvl="4" w:tplc="87903696" w:tentative="1">
      <w:start w:val="1"/>
      <w:numFmt w:val="lowerLetter"/>
      <w:lvlText w:val="%5."/>
      <w:lvlJc w:val="left"/>
      <w:pPr>
        <w:ind w:left="3600" w:hanging="360"/>
      </w:pPr>
    </w:lvl>
    <w:lvl w:ilvl="5" w:tplc="87903696" w:tentative="1">
      <w:start w:val="1"/>
      <w:numFmt w:val="lowerRoman"/>
      <w:lvlText w:val="%6."/>
      <w:lvlJc w:val="right"/>
      <w:pPr>
        <w:ind w:left="4320" w:hanging="180"/>
      </w:pPr>
    </w:lvl>
    <w:lvl w:ilvl="6" w:tplc="87903696" w:tentative="1">
      <w:start w:val="1"/>
      <w:numFmt w:val="decimal"/>
      <w:lvlText w:val="%7."/>
      <w:lvlJc w:val="left"/>
      <w:pPr>
        <w:ind w:left="5040" w:hanging="360"/>
      </w:pPr>
    </w:lvl>
    <w:lvl w:ilvl="7" w:tplc="87903696" w:tentative="1">
      <w:start w:val="1"/>
      <w:numFmt w:val="lowerLetter"/>
      <w:lvlText w:val="%8."/>
      <w:lvlJc w:val="left"/>
      <w:pPr>
        <w:ind w:left="5760" w:hanging="360"/>
      </w:pPr>
    </w:lvl>
    <w:lvl w:ilvl="8" w:tplc="87903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6">
    <w:multiLevelType w:val="hybridMultilevel"/>
    <w:lvl w:ilvl="0" w:tplc="22350840">
      <w:start w:val="1"/>
      <w:numFmt w:val="decimal"/>
      <w:lvlText w:val="%1."/>
      <w:lvlJc w:val="left"/>
      <w:pPr>
        <w:ind w:left="720" w:hanging="360"/>
      </w:pPr>
    </w:lvl>
    <w:lvl w:ilvl="1" w:tplc="22350840" w:tentative="1">
      <w:start w:val="1"/>
      <w:numFmt w:val="lowerLetter"/>
      <w:lvlText w:val="%2."/>
      <w:lvlJc w:val="left"/>
      <w:pPr>
        <w:ind w:left="1440" w:hanging="360"/>
      </w:pPr>
    </w:lvl>
    <w:lvl w:ilvl="2" w:tplc="22350840" w:tentative="1">
      <w:start w:val="1"/>
      <w:numFmt w:val="lowerRoman"/>
      <w:lvlText w:val="%3."/>
      <w:lvlJc w:val="right"/>
      <w:pPr>
        <w:ind w:left="2160" w:hanging="180"/>
      </w:pPr>
    </w:lvl>
    <w:lvl w:ilvl="3" w:tplc="22350840" w:tentative="1">
      <w:start w:val="1"/>
      <w:numFmt w:val="decimal"/>
      <w:lvlText w:val="%4."/>
      <w:lvlJc w:val="left"/>
      <w:pPr>
        <w:ind w:left="2880" w:hanging="360"/>
      </w:pPr>
    </w:lvl>
    <w:lvl w:ilvl="4" w:tplc="22350840" w:tentative="1">
      <w:start w:val="1"/>
      <w:numFmt w:val="lowerLetter"/>
      <w:lvlText w:val="%5."/>
      <w:lvlJc w:val="left"/>
      <w:pPr>
        <w:ind w:left="3600" w:hanging="360"/>
      </w:pPr>
    </w:lvl>
    <w:lvl w:ilvl="5" w:tplc="22350840" w:tentative="1">
      <w:start w:val="1"/>
      <w:numFmt w:val="lowerRoman"/>
      <w:lvlText w:val="%6."/>
      <w:lvlJc w:val="right"/>
      <w:pPr>
        <w:ind w:left="4320" w:hanging="180"/>
      </w:pPr>
    </w:lvl>
    <w:lvl w:ilvl="6" w:tplc="22350840" w:tentative="1">
      <w:start w:val="1"/>
      <w:numFmt w:val="decimal"/>
      <w:lvlText w:val="%7."/>
      <w:lvlJc w:val="left"/>
      <w:pPr>
        <w:ind w:left="5040" w:hanging="360"/>
      </w:pPr>
    </w:lvl>
    <w:lvl w:ilvl="7" w:tplc="22350840" w:tentative="1">
      <w:start w:val="1"/>
      <w:numFmt w:val="lowerLetter"/>
      <w:lvlText w:val="%8."/>
      <w:lvlJc w:val="left"/>
      <w:pPr>
        <w:ind w:left="5760" w:hanging="360"/>
      </w:pPr>
    </w:lvl>
    <w:lvl w:ilvl="8" w:tplc="2235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5">
    <w:multiLevelType w:val="hybridMultilevel"/>
    <w:lvl w:ilvl="0" w:tplc="33378531">
      <w:start w:val="1"/>
      <w:numFmt w:val="decimal"/>
      <w:lvlText w:val="%1."/>
      <w:lvlJc w:val="left"/>
      <w:pPr>
        <w:ind w:left="720" w:hanging="360"/>
      </w:pPr>
    </w:lvl>
    <w:lvl w:ilvl="1" w:tplc="33378531" w:tentative="1">
      <w:start w:val="1"/>
      <w:numFmt w:val="lowerLetter"/>
      <w:lvlText w:val="%2."/>
      <w:lvlJc w:val="left"/>
      <w:pPr>
        <w:ind w:left="1440" w:hanging="360"/>
      </w:pPr>
    </w:lvl>
    <w:lvl w:ilvl="2" w:tplc="33378531" w:tentative="1">
      <w:start w:val="1"/>
      <w:numFmt w:val="lowerRoman"/>
      <w:lvlText w:val="%3."/>
      <w:lvlJc w:val="right"/>
      <w:pPr>
        <w:ind w:left="2160" w:hanging="180"/>
      </w:pPr>
    </w:lvl>
    <w:lvl w:ilvl="3" w:tplc="33378531" w:tentative="1">
      <w:start w:val="1"/>
      <w:numFmt w:val="decimal"/>
      <w:lvlText w:val="%4."/>
      <w:lvlJc w:val="left"/>
      <w:pPr>
        <w:ind w:left="2880" w:hanging="360"/>
      </w:pPr>
    </w:lvl>
    <w:lvl w:ilvl="4" w:tplc="33378531" w:tentative="1">
      <w:start w:val="1"/>
      <w:numFmt w:val="lowerLetter"/>
      <w:lvlText w:val="%5."/>
      <w:lvlJc w:val="left"/>
      <w:pPr>
        <w:ind w:left="3600" w:hanging="360"/>
      </w:pPr>
    </w:lvl>
    <w:lvl w:ilvl="5" w:tplc="33378531" w:tentative="1">
      <w:start w:val="1"/>
      <w:numFmt w:val="lowerRoman"/>
      <w:lvlText w:val="%6."/>
      <w:lvlJc w:val="right"/>
      <w:pPr>
        <w:ind w:left="4320" w:hanging="180"/>
      </w:pPr>
    </w:lvl>
    <w:lvl w:ilvl="6" w:tplc="33378531" w:tentative="1">
      <w:start w:val="1"/>
      <w:numFmt w:val="decimal"/>
      <w:lvlText w:val="%7."/>
      <w:lvlJc w:val="left"/>
      <w:pPr>
        <w:ind w:left="5040" w:hanging="360"/>
      </w:pPr>
    </w:lvl>
    <w:lvl w:ilvl="7" w:tplc="33378531" w:tentative="1">
      <w:start w:val="1"/>
      <w:numFmt w:val="lowerLetter"/>
      <w:lvlText w:val="%8."/>
      <w:lvlJc w:val="left"/>
      <w:pPr>
        <w:ind w:left="5760" w:hanging="360"/>
      </w:pPr>
    </w:lvl>
    <w:lvl w:ilvl="8" w:tplc="3337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4">
    <w:multiLevelType w:val="hybridMultilevel"/>
    <w:lvl w:ilvl="0" w:tplc="92576298">
      <w:start w:val="1"/>
      <w:numFmt w:val="decimal"/>
      <w:lvlText w:val="%1."/>
      <w:lvlJc w:val="left"/>
      <w:pPr>
        <w:ind w:left="720" w:hanging="360"/>
      </w:pPr>
    </w:lvl>
    <w:lvl w:ilvl="1" w:tplc="92576298" w:tentative="1">
      <w:start w:val="1"/>
      <w:numFmt w:val="lowerLetter"/>
      <w:lvlText w:val="%2."/>
      <w:lvlJc w:val="left"/>
      <w:pPr>
        <w:ind w:left="1440" w:hanging="360"/>
      </w:pPr>
    </w:lvl>
    <w:lvl w:ilvl="2" w:tplc="92576298" w:tentative="1">
      <w:start w:val="1"/>
      <w:numFmt w:val="lowerRoman"/>
      <w:lvlText w:val="%3."/>
      <w:lvlJc w:val="right"/>
      <w:pPr>
        <w:ind w:left="2160" w:hanging="180"/>
      </w:pPr>
    </w:lvl>
    <w:lvl w:ilvl="3" w:tplc="92576298" w:tentative="1">
      <w:start w:val="1"/>
      <w:numFmt w:val="decimal"/>
      <w:lvlText w:val="%4."/>
      <w:lvlJc w:val="left"/>
      <w:pPr>
        <w:ind w:left="2880" w:hanging="360"/>
      </w:pPr>
    </w:lvl>
    <w:lvl w:ilvl="4" w:tplc="92576298" w:tentative="1">
      <w:start w:val="1"/>
      <w:numFmt w:val="lowerLetter"/>
      <w:lvlText w:val="%5."/>
      <w:lvlJc w:val="left"/>
      <w:pPr>
        <w:ind w:left="3600" w:hanging="360"/>
      </w:pPr>
    </w:lvl>
    <w:lvl w:ilvl="5" w:tplc="92576298" w:tentative="1">
      <w:start w:val="1"/>
      <w:numFmt w:val="lowerRoman"/>
      <w:lvlText w:val="%6."/>
      <w:lvlJc w:val="right"/>
      <w:pPr>
        <w:ind w:left="4320" w:hanging="180"/>
      </w:pPr>
    </w:lvl>
    <w:lvl w:ilvl="6" w:tplc="92576298" w:tentative="1">
      <w:start w:val="1"/>
      <w:numFmt w:val="decimal"/>
      <w:lvlText w:val="%7."/>
      <w:lvlJc w:val="left"/>
      <w:pPr>
        <w:ind w:left="5040" w:hanging="360"/>
      </w:pPr>
    </w:lvl>
    <w:lvl w:ilvl="7" w:tplc="92576298" w:tentative="1">
      <w:start w:val="1"/>
      <w:numFmt w:val="lowerLetter"/>
      <w:lvlText w:val="%8."/>
      <w:lvlJc w:val="left"/>
      <w:pPr>
        <w:ind w:left="5760" w:hanging="360"/>
      </w:pPr>
    </w:lvl>
    <w:lvl w:ilvl="8" w:tplc="9257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3">
    <w:multiLevelType w:val="hybridMultilevel"/>
    <w:lvl w:ilvl="0" w:tplc="23630640">
      <w:start w:val="1"/>
      <w:numFmt w:val="decimal"/>
      <w:lvlText w:val="%1."/>
      <w:lvlJc w:val="left"/>
      <w:pPr>
        <w:ind w:left="720" w:hanging="360"/>
      </w:pPr>
    </w:lvl>
    <w:lvl w:ilvl="1" w:tplc="23630640" w:tentative="1">
      <w:start w:val="1"/>
      <w:numFmt w:val="lowerLetter"/>
      <w:lvlText w:val="%2."/>
      <w:lvlJc w:val="left"/>
      <w:pPr>
        <w:ind w:left="1440" w:hanging="360"/>
      </w:pPr>
    </w:lvl>
    <w:lvl w:ilvl="2" w:tplc="23630640" w:tentative="1">
      <w:start w:val="1"/>
      <w:numFmt w:val="lowerRoman"/>
      <w:lvlText w:val="%3."/>
      <w:lvlJc w:val="right"/>
      <w:pPr>
        <w:ind w:left="2160" w:hanging="180"/>
      </w:pPr>
    </w:lvl>
    <w:lvl w:ilvl="3" w:tplc="23630640" w:tentative="1">
      <w:start w:val="1"/>
      <w:numFmt w:val="decimal"/>
      <w:lvlText w:val="%4."/>
      <w:lvlJc w:val="left"/>
      <w:pPr>
        <w:ind w:left="2880" w:hanging="360"/>
      </w:pPr>
    </w:lvl>
    <w:lvl w:ilvl="4" w:tplc="23630640" w:tentative="1">
      <w:start w:val="1"/>
      <w:numFmt w:val="lowerLetter"/>
      <w:lvlText w:val="%5."/>
      <w:lvlJc w:val="left"/>
      <w:pPr>
        <w:ind w:left="3600" w:hanging="360"/>
      </w:pPr>
    </w:lvl>
    <w:lvl w:ilvl="5" w:tplc="23630640" w:tentative="1">
      <w:start w:val="1"/>
      <w:numFmt w:val="lowerRoman"/>
      <w:lvlText w:val="%6."/>
      <w:lvlJc w:val="right"/>
      <w:pPr>
        <w:ind w:left="4320" w:hanging="180"/>
      </w:pPr>
    </w:lvl>
    <w:lvl w:ilvl="6" w:tplc="23630640" w:tentative="1">
      <w:start w:val="1"/>
      <w:numFmt w:val="decimal"/>
      <w:lvlText w:val="%7."/>
      <w:lvlJc w:val="left"/>
      <w:pPr>
        <w:ind w:left="5040" w:hanging="360"/>
      </w:pPr>
    </w:lvl>
    <w:lvl w:ilvl="7" w:tplc="23630640" w:tentative="1">
      <w:start w:val="1"/>
      <w:numFmt w:val="lowerLetter"/>
      <w:lvlText w:val="%8."/>
      <w:lvlJc w:val="left"/>
      <w:pPr>
        <w:ind w:left="5760" w:hanging="360"/>
      </w:pPr>
    </w:lvl>
    <w:lvl w:ilvl="8" w:tplc="23630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2">
    <w:multiLevelType w:val="hybridMultilevel"/>
    <w:lvl w:ilvl="0" w:tplc="87279438">
      <w:start w:val="1"/>
      <w:numFmt w:val="decimal"/>
      <w:lvlText w:val="%1."/>
      <w:lvlJc w:val="left"/>
      <w:pPr>
        <w:ind w:left="720" w:hanging="360"/>
      </w:pPr>
    </w:lvl>
    <w:lvl w:ilvl="1" w:tplc="87279438" w:tentative="1">
      <w:start w:val="1"/>
      <w:numFmt w:val="lowerLetter"/>
      <w:lvlText w:val="%2."/>
      <w:lvlJc w:val="left"/>
      <w:pPr>
        <w:ind w:left="1440" w:hanging="360"/>
      </w:pPr>
    </w:lvl>
    <w:lvl w:ilvl="2" w:tplc="87279438" w:tentative="1">
      <w:start w:val="1"/>
      <w:numFmt w:val="lowerRoman"/>
      <w:lvlText w:val="%3."/>
      <w:lvlJc w:val="right"/>
      <w:pPr>
        <w:ind w:left="2160" w:hanging="180"/>
      </w:pPr>
    </w:lvl>
    <w:lvl w:ilvl="3" w:tplc="87279438" w:tentative="1">
      <w:start w:val="1"/>
      <w:numFmt w:val="decimal"/>
      <w:lvlText w:val="%4."/>
      <w:lvlJc w:val="left"/>
      <w:pPr>
        <w:ind w:left="2880" w:hanging="360"/>
      </w:pPr>
    </w:lvl>
    <w:lvl w:ilvl="4" w:tplc="87279438" w:tentative="1">
      <w:start w:val="1"/>
      <w:numFmt w:val="lowerLetter"/>
      <w:lvlText w:val="%5."/>
      <w:lvlJc w:val="left"/>
      <w:pPr>
        <w:ind w:left="3600" w:hanging="360"/>
      </w:pPr>
    </w:lvl>
    <w:lvl w:ilvl="5" w:tplc="87279438" w:tentative="1">
      <w:start w:val="1"/>
      <w:numFmt w:val="lowerRoman"/>
      <w:lvlText w:val="%6."/>
      <w:lvlJc w:val="right"/>
      <w:pPr>
        <w:ind w:left="4320" w:hanging="180"/>
      </w:pPr>
    </w:lvl>
    <w:lvl w:ilvl="6" w:tplc="87279438" w:tentative="1">
      <w:start w:val="1"/>
      <w:numFmt w:val="decimal"/>
      <w:lvlText w:val="%7."/>
      <w:lvlJc w:val="left"/>
      <w:pPr>
        <w:ind w:left="5040" w:hanging="360"/>
      </w:pPr>
    </w:lvl>
    <w:lvl w:ilvl="7" w:tplc="87279438" w:tentative="1">
      <w:start w:val="1"/>
      <w:numFmt w:val="lowerLetter"/>
      <w:lvlText w:val="%8."/>
      <w:lvlJc w:val="left"/>
      <w:pPr>
        <w:ind w:left="5760" w:hanging="360"/>
      </w:pPr>
    </w:lvl>
    <w:lvl w:ilvl="8" w:tplc="8727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1">
    <w:multiLevelType w:val="hybridMultilevel"/>
    <w:lvl w:ilvl="0" w:tplc="70777469">
      <w:start w:val="1"/>
      <w:numFmt w:val="decimal"/>
      <w:lvlText w:val="%1."/>
      <w:lvlJc w:val="left"/>
      <w:pPr>
        <w:ind w:left="720" w:hanging="360"/>
      </w:pPr>
    </w:lvl>
    <w:lvl w:ilvl="1" w:tplc="70777469" w:tentative="1">
      <w:start w:val="1"/>
      <w:numFmt w:val="lowerLetter"/>
      <w:lvlText w:val="%2."/>
      <w:lvlJc w:val="left"/>
      <w:pPr>
        <w:ind w:left="1440" w:hanging="360"/>
      </w:pPr>
    </w:lvl>
    <w:lvl w:ilvl="2" w:tplc="70777469" w:tentative="1">
      <w:start w:val="1"/>
      <w:numFmt w:val="lowerRoman"/>
      <w:lvlText w:val="%3."/>
      <w:lvlJc w:val="right"/>
      <w:pPr>
        <w:ind w:left="2160" w:hanging="180"/>
      </w:pPr>
    </w:lvl>
    <w:lvl w:ilvl="3" w:tplc="70777469" w:tentative="1">
      <w:start w:val="1"/>
      <w:numFmt w:val="decimal"/>
      <w:lvlText w:val="%4."/>
      <w:lvlJc w:val="left"/>
      <w:pPr>
        <w:ind w:left="2880" w:hanging="360"/>
      </w:pPr>
    </w:lvl>
    <w:lvl w:ilvl="4" w:tplc="70777469" w:tentative="1">
      <w:start w:val="1"/>
      <w:numFmt w:val="lowerLetter"/>
      <w:lvlText w:val="%5."/>
      <w:lvlJc w:val="left"/>
      <w:pPr>
        <w:ind w:left="3600" w:hanging="360"/>
      </w:pPr>
    </w:lvl>
    <w:lvl w:ilvl="5" w:tplc="70777469" w:tentative="1">
      <w:start w:val="1"/>
      <w:numFmt w:val="lowerRoman"/>
      <w:lvlText w:val="%6."/>
      <w:lvlJc w:val="right"/>
      <w:pPr>
        <w:ind w:left="4320" w:hanging="180"/>
      </w:pPr>
    </w:lvl>
    <w:lvl w:ilvl="6" w:tplc="70777469" w:tentative="1">
      <w:start w:val="1"/>
      <w:numFmt w:val="decimal"/>
      <w:lvlText w:val="%7."/>
      <w:lvlJc w:val="left"/>
      <w:pPr>
        <w:ind w:left="5040" w:hanging="360"/>
      </w:pPr>
    </w:lvl>
    <w:lvl w:ilvl="7" w:tplc="70777469" w:tentative="1">
      <w:start w:val="1"/>
      <w:numFmt w:val="lowerLetter"/>
      <w:lvlText w:val="%8."/>
      <w:lvlJc w:val="left"/>
      <w:pPr>
        <w:ind w:left="5760" w:hanging="360"/>
      </w:pPr>
    </w:lvl>
    <w:lvl w:ilvl="8" w:tplc="70777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0">
    <w:multiLevelType w:val="hybridMultilevel"/>
    <w:lvl w:ilvl="0" w:tplc="29659561">
      <w:start w:val="1"/>
      <w:numFmt w:val="decimal"/>
      <w:lvlText w:val="%1."/>
      <w:lvlJc w:val="left"/>
      <w:pPr>
        <w:ind w:left="720" w:hanging="360"/>
      </w:pPr>
    </w:lvl>
    <w:lvl w:ilvl="1" w:tplc="29659561" w:tentative="1">
      <w:start w:val="1"/>
      <w:numFmt w:val="lowerLetter"/>
      <w:lvlText w:val="%2."/>
      <w:lvlJc w:val="left"/>
      <w:pPr>
        <w:ind w:left="1440" w:hanging="360"/>
      </w:pPr>
    </w:lvl>
    <w:lvl w:ilvl="2" w:tplc="29659561" w:tentative="1">
      <w:start w:val="1"/>
      <w:numFmt w:val="lowerRoman"/>
      <w:lvlText w:val="%3."/>
      <w:lvlJc w:val="right"/>
      <w:pPr>
        <w:ind w:left="2160" w:hanging="180"/>
      </w:pPr>
    </w:lvl>
    <w:lvl w:ilvl="3" w:tplc="29659561" w:tentative="1">
      <w:start w:val="1"/>
      <w:numFmt w:val="decimal"/>
      <w:lvlText w:val="%4."/>
      <w:lvlJc w:val="left"/>
      <w:pPr>
        <w:ind w:left="2880" w:hanging="360"/>
      </w:pPr>
    </w:lvl>
    <w:lvl w:ilvl="4" w:tplc="29659561" w:tentative="1">
      <w:start w:val="1"/>
      <w:numFmt w:val="lowerLetter"/>
      <w:lvlText w:val="%5."/>
      <w:lvlJc w:val="left"/>
      <w:pPr>
        <w:ind w:left="3600" w:hanging="360"/>
      </w:pPr>
    </w:lvl>
    <w:lvl w:ilvl="5" w:tplc="29659561" w:tentative="1">
      <w:start w:val="1"/>
      <w:numFmt w:val="lowerRoman"/>
      <w:lvlText w:val="%6."/>
      <w:lvlJc w:val="right"/>
      <w:pPr>
        <w:ind w:left="4320" w:hanging="180"/>
      </w:pPr>
    </w:lvl>
    <w:lvl w:ilvl="6" w:tplc="29659561" w:tentative="1">
      <w:start w:val="1"/>
      <w:numFmt w:val="decimal"/>
      <w:lvlText w:val="%7."/>
      <w:lvlJc w:val="left"/>
      <w:pPr>
        <w:ind w:left="5040" w:hanging="360"/>
      </w:pPr>
    </w:lvl>
    <w:lvl w:ilvl="7" w:tplc="29659561" w:tentative="1">
      <w:start w:val="1"/>
      <w:numFmt w:val="lowerLetter"/>
      <w:lvlText w:val="%8."/>
      <w:lvlJc w:val="left"/>
      <w:pPr>
        <w:ind w:left="5760" w:hanging="360"/>
      </w:pPr>
    </w:lvl>
    <w:lvl w:ilvl="8" w:tplc="29659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9">
    <w:multiLevelType w:val="hybridMultilevel"/>
    <w:lvl w:ilvl="0" w:tplc="53688222">
      <w:start w:val="1"/>
      <w:numFmt w:val="decimal"/>
      <w:lvlText w:val="%1."/>
      <w:lvlJc w:val="left"/>
      <w:pPr>
        <w:ind w:left="720" w:hanging="360"/>
      </w:pPr>
    </w:lvl>
    <w:lvl w:ilvl="1" w:tplc="53688222" w:tentative="1">
      <w:start w:val="1"/>
      <w:numFmt w:val="lowerLetter"/>
      <w:lvlText w:val="%2."/>
      <w:lvlJc w:val="left"/>
      <w:pPr>
        <w:ind w:left="1440" w:hanging="360"/>
      </w:pPr>
    </w:lvl>
    <w:lvl w:ilvl="2" w:tplc="53688222" w:tentative="1">
      <w:start w:val="1"/>
      <w:numFmt w:val="lowerRoman"/>
      <w:lvlText w:val="%3."/>
      <w:lvlJc w:val="right"/>
      <w:pPr>
        <w:ind w:left="2160" w:hanging="180"/>
      </w:pPr>
    </w:lvl>
    <w:lvl w:ilvl="3" w:tplc="53688222" w:tentative="1">
      <w:start w:val="1"/>
      <w:numFmt w:val="decimal"/>
      <w:lvlText w:val="%4."/>
      <w:lvlJc w:val="left"/>
      <w:pPr>
        <w:ind w:left="2880" w:hanging="360"/>
      </w:pPr>
    </w:lvl>
    <w:lvl w:ilvl="4" w:tplc="53688222" w:tentative="1">
      <w:start w:val="1"/>
      <w:numFmt w:val="lowerLetter"/>
      <w:lvlText w:val="%5."/>
      <w:lvlJc w:val="left"/>
      <w:pPr>
        <w:ind w:left="3600" w:hanging="360"/>
      </w:pPr>
    </w:lvl>
    <w:lvl w:ilvl="5" w:tplc="53688222" w:tentative="1">
      <w:start w:val="1"/>
      <w:numFmt w:val="lowerRoman"/>
      <w:lvlText w:val="%6."/>
      <w:lvlJc w:val="right"/>
      <w:pPr>
        <w:ind w:left="4320" w:hanging="180"/>
      </w:pPr>
    </w:lvl>
    <w:lvl w:ilvl="6" w:tplc="53688222" w:tentative="1">
      <w:start w:val="1"/>
      <w:numFmt w:val="decimal"/>
      <w:lvlText w:val="%7."/>
      <w:lvlJc w:val="left"/>
      <w:pPr>
        <w:ind w:left="5040" w:hanging="360"/>
      </w:pPr>
    </w:lvl>
    <w:lvl w:ilvl="7" w:tplc="53688222" w:tentative="1">
      <w:start w:val="1"/>
      <w:numFmt w:val="lowerLetter"/>
      <w:lvlText w:val="%8."/>
      <w:lvlJc w:val="left"/>
      <w:pPr>
        <w:ind w:left="5760" w:hanging="360"/>
      </w:pPr>
    </w:lvl>
    <w:lvl w:ilvl="8" w:tplc="5368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8">
    <w:multiLevelType w:val="hybridMultilevel"/>
    <w:lvl w:ilvl="0" w:tplc="90142808">
      <w:start w:val="1"/>
      <w:numFmt w:val="decimal"/>
      <w:lvlText w:val="%1."/>
      <w:lvlJc w:val="left"/>
      <w:pPr>
        <w:ind w:left="720" w:hanging="360"/>
      </w:pPr>
    </w:lvl>
    <w:lvl w:ilvl="1" w:tplc="90142808" w:tentative="1">
      <w:start w:val="1"/>
      <w:numFmt w:val="lowerLetter"/>
      <w:lvlText w:val="%2."/>
      <w:lvlJc w:val="left"/>
      <w:pPr>
        <w:ind w:left="1440" w:hanging="360"/>
      </w:pPr>
    </w:lvl>
    <w:lvl w:ilvl="2" w:tplc="90142808" w:tentative="1">
      <w:start w:val="1"/>
      <w:numFmt w:val="lowerRoman"/>
      <w:lvlText w:val="%3."/>
      <w:lvlJc w:val="right"/>
      <w:pPr>
        <w:ind w:left="2160" w:hanging="180"/>
      </w:pPr>
    </w:lvl>
    <w:lvl w:ilvl="3" w:tplc="90142808" w:tentative="1">
      <w:start w:val="1"/>
      <w:numFmt w:val="decimal"/>
      <w:lvlText w:val="%4."/>
      <w:lvlJc w:val="left"/>
      <w:pPr>
        <w:ind w:left="2880" w:hanging="360"/>
      </w:pPr>
    </w:lvl>
    <w:lvl w:ilvl="4" w:tplc="90142808" w:tentative="1">
      <w:start w:val="1"/>
      <w:numFmt w:val="lowerLetter"/>
      <w:lvlText w:val="%5."/>
      <w:lvlJc w:val="left"/>
      <w:pPr>
        <w:ind w:left="3600" w:hanging="360"/>
      </w:pPr>
    </w:lvl>
    <w:lvl w:ilvl="5" w:tplc="90142808" w:tentative="1">
      <w:start w:val="1"/>
      <w:numFmt w:val="lowerRoman"/>
      <w:lvlText w:val="%6."/>
      <w:lvlJc w:val="right"/>
      <w:pPr>
        <w:ind w:left="4320" w:hanging="180"/>
      </w:pPr>
    </w:lvl>
    <w:lvl w:ilvl="6" w:tplc="90142808" w:tentative="1">
      <w:start w:val="1"/>
      <w:numFmt w:val="decimal"/>
      <w:lvlText w:val="%7."/>
      <w:lvlJc w:val="left"/>
      <w:pPr>
        <w:ind w:left="5040" w:hanging="360"/>
      </w:pPr>
    </w:lvl>
    <w:lvl w:ilvl="7" w:tplc="90142808" w:tentative="1">
      <w:start w:val="1"/>
      <w:numFmt w:val="lowerLetter"/>
      <w:lvlText w:val="%8."/>
      <w:lvlJc w:val="left"/>
      <w:pPr>
        <w:ind w:left="5760" w:hanging="360"/>
      </w:pPr>
    </w:lvl>
    <w:lvl w:ilvl="8" w:tplc="90142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7">
    <w:multiLevelType w:val="hybridMultilevel"/>
    <w:lvl w:ilvl="0" w:tplc="19758339">
      <w:start w:val="1"/>
      <w:numFmt w:val="decimal"/>
      <w:lvlText w:val="%1."/>
      <w:lvlJc w:val="left"/>
      <w:pPr>
        <w:ind w:left="720" w:hanging="360"/>
      </w:pPr>
    </w:lvl>
    <w:lvl w:ilvl="1" w:tplc="19758339" w:tentative="1">
      <w:start w:val="1"/>
      <w:numFmt w:val="lowerLetter"/>
      <w:lvlText w:val="%2."/>
      <w:lvlJc w:val="left"/>
      <w:pPr>
        <w:ind w:left="1440" w:hanging="360"/>
      </w:pPr>
    </w:lvl>
    <w:lvl w:ilvl="2" w:tplc="19758339" w:tentative="1">
      <w:start w:val="1"/>
      <w:numFmt w:val="lowerRoman"/>
      <w:lvlText w:val="%3."/>
      <w:lvlJc w:val="right"/>
      <w:pPr>
        <w:ind w:left="2160" w:hanging="180"/>
      </w:pPr>
    </w:lvl>
    <w:lvl w:ilvl="3" w:tplc="19758339" w:tentative="1">
      <w:start w:val="1"/>
      <w:numFmt w:val="decimal"/>
      <w:lvlText w:val="%4."/>
      <w:lvlJc w:val="left"/>
      <w:pPr>
        <w:ind w:left="2880" w:hanging="360"/>
      </w:pPr>
    </w:lvl>
    <w:lvl w:ilvl="4" w:tplc="19758339" w:tentative="1">
      <w:start w:val="1"/>
      <w:numFmt w:val="lowerLetter"/>
      <w:lvlText w:val="%5."/>
      <w:lvlJc w:val="left"/>
      <w:pPr>
        <w:ind w:left="3600" w:hanging="360"/>
      </w:pPr>
    </w:lvl>
    <w:lvl w:ilvl="5" w:tplc="19758339" w:tentative="1">
      <w:start w:val="1"/>
      <w:numFmt w:val="lowerRoman"/>
      <w:lvlText w:val="%6."/>
      <w:lvlJc w:val="right"/>
      <w:pPr>
        <w:ind w:left="4320" w:hanging="180"/>
      </w:pPr>
    </w:lvl>
    <w:lvl w:ilvl="6" w:tplc="19758339" w:tentative="1">
      <w:start w:val="1"/>
      <w:numFmt w:val="decimal"/>
      <w:lvlText w:val="%7."/>
      <w:lvlJc w:val="left"/>
      <w:pPr>
        <w:ind w:left="5040" w:hanging="360"/>
      </w:pPr>
    </w:lvl>
    <w:lvl w:ilvl="7" w:tplc="19758339" w:tentative="1">
      <w:start w:val="1"/>
      <w:numFmt w:val="lowerLetter"/>
      <w:lvlText w:val="%8."/>
      <w:lvlJc w:val="left"/>
      <w:pPr>
        <w:ind w:left="5760" w:hanging="360"/>
      </w:pPr>
    </w:lvl>
    <w:lvl w:ilvl="8" w:tplc="1975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6">
    <w:multiLevelType w:val="hybridMultilevel"/>
    <w:lvl w:ilvl="0" w:tplc="92048348">
      <w:start w:val="1"/>
      <w:numFmt w:val="decimal"/>
      <w:lvlText w:val="%1."/>
      <w:lvlJc w:val="left"/>
      <w:pPr>
        <w:ind w:left="720" w:hanging="360"/>
      </w:pPr>
    </w:lvl>
    <w:lvl w:ilvl="1" w:tplc="92048348" w:tentative="1">
      <w:start w:val="1"/>
      <w:numFmt w:val="lowerLetter"/>
      <w:lvlText w:val="%2."/>
      <w:lvlJc w:val="left"/>
      <w:pPr>
        <w:ind w:left="1440" w:hanging="360"/>
      </w:pPr>
    </w:lvl>
    <w:lvl w:ilvl="2" w:tplc="92048348" w:tentative="1">
      <w:start w:val="1"/>
      <w:numFmt w:val="lowerRoman"/>
      <w:lvlText w:val="%3."/>
      <w:lvlJc w:val="right"/>
      <w:pPr>
        <w:ind w:left="2160" w:hanging="180"/>
      </w:pPr>
    </w:lvl>
    <w:lvl w:ilvl="3" w:tplc="92048348" w:tentative="1">
      <w:start w:val="1"/>
      <w:numFmt w:val="decimal"/>
      <w:lvlText w:val="%4."/>
      <w:lvlJc w:val="left"/>
      <w:pPr>
        <w:ind w:left="2880" w:hanging="360"/>
      </w:pPr>
    </w:lvl>
    <w:lvl w:ilvl="4" w:tplc="92048348" w:tentative="1">
      <w:start w:val="1"/>
      <w:numFmt w:val="lowerLetter"/>
      <w:lvlText w:val="%5."/>
      <w:lvlJc w:val="left"/>
      <w:pPr>
        <w:ind w:left="3600" w:hanging="360"/>
      </w:pPr>
    </w:lvl>
    <w:lvl w:ilvl="5" w:tplc="92048348" w:tentative="1">
      <w:start w:val="1"/>
      <w:numFmt w:val="lowerRoman"/>
      <w:lvlText w:val="%6."/>
      <w:lvlJc w:val="right"/>
      <w:pPr>
        <w:ind w:left="4320" w:hanging="180"/>
      </w:pPr>
    </w:lvl>
    <w:lvl w:ilvl="6" w:tplc="92048348" w:tentative="1">
      <w:start w:val="1"/>
      <w:numFmt w:val="decimal"/>
      <w:lvlText w:val="%7."/>
      <w:lvlJc w:val="left"/>
      <w:pPr>
        <w:ind w:left="5040" w:hanging="360"/>
      </w:pPr>
    </w:lvl>
    <w:lvl w:ilvl="7" w:tplc="92048348" w:tentative="1">
      <w:start w:val="1"/>
      <w:numFmt w:val="lowerLetter"/>
      <w:lvlText w:val="%8."/>
      <w:lvlJc w:val="left"/>
      <w:pPr>
        <w:ind w:left="5760" w:hanging="360"/>
      </w:pPr>
    </w:lvl>
    <w:lvl w:ilvl="8" w:tplc="92048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5">
    <w:multiLevelType w:val="hybridMultilevel"/>
    <w:lvl w:ilvl="0" w:tplc="54042051">
      <w:start w:val="1"/>
      <w:numFmt w:val="decimal"/>
      <w:lvlText w:val="%1."/>
      <w:lvlJc w:val="left"/>
      <w:pPr>
        <w:ind w:left="720" w:hanging="360"/>
      </w:pPr>
    </w:lvl>
    <w:lvl w:ilvl="1" w:tplc="54042051" w:tentative="1">
      <w:start w:val="1"/>
      <w:numFmt w:val="lowerLetter"/>
      <w:lvlText w:val="%2."/>
      <w:lvlJc w:val="left"/>
      <w:pPr>
        <w:ind w:left="1440" w:hanging="360"/>
      </w:pPr>
    </w:lvl>
    <w:lvl w:ilvl="2" w:tplc="54042051" w:tentative="1">
      <w:start w:val="1"/>
      <w:numFmt w:val="lowerRoman"/>
      <w:lvlText w:val="%3."/>
      <w:lvlJc w:val="right"/>
      <w:pPr>
        <w:ind w:left="2160" w:hanging="180"/>
      </w:pPr>
    </w:lvl>
    <w:lvl w:ilvl="3" w:tplc="54042051" w:tentative="1">
      <w:start w:val="1"/>
      <w:numFmt w:val="decimal"/>
      <w:lvlText w:val="%4."/>
      <w:lvlJc w:val="left"/>
      <w:pPr>
        <w:ind w:left="2880" w:hanging="360"/>
      </w:pPr>
    </w:lvl>
    <w:lvl w:ilvl="4" w:tplc="54042051" w:tentative="1">
      <w:start w:val="1"/>
      <w:numFmt w:val="lowerLetter"/>
      <w:lvlText w:val="%5."/>
      <w:lvlJc w:val="left"/>
      <w:pPr>
        <w:ind w:left="3600" w:hanging="360"/>
      </w:pPr>
    </w:lvl>
    <w:lvl w:ilvl="5" w:tplc="54042051" w:tentative="1">
      <w:start w:val="1"/>
      <w:numFmt w:val="lowerRoman"/>
      <w:lvlText w:val="%6."/>
      <w:lvlJc w:val="right"/>
      <w:pPr>
        <w:ind w:left="4320" w:hanging="180"/>
      </w:pPr>
    </w:lvl>
    <w:lvl w:ilvl="6" w:tplc="54042051" w:tentative="1">
      <w:start w:val="1"/>
      <w:numFmt w:val="decimal"/>
      <w:lvlText w:val="%7."/>
      <w:lvlJc w:val="left"/>
      <w:pPr>
        <w:ind w:left="5040" w:hanging="360"/>
      </w:pPr>
    </w:lvl>
    <w:lvl w:ilvl="7" w:tplc="54042051" w:tentative="1">
      <w:start w:val="1"/>
      <w:numFmt w:val="lowerLetter"/>
      <w:lvlText w:val="%8."/>
      <w:lvlJc w:val="left"/>
      <w:pPr>
        <w:ind w:left="5760" w:hanging="360"/>
      </w:pPr>
    </w:lvl>
    <w:lvl w:ilvl="8" w:tplc="5404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4">
    <w:multiLevelType w:val="hybridMultilevel"/>
    <w:lvl w:ilvl="0" w:tplc="96449168">
      <w:start w:val="1"/>
      <w:numFmt w:val="decimal"/>
      <w:lvlText w:val="%1."/>
      <w:lvlJc w:val="left"/>
      <w:pPr>
        <w:ind w:left="720" w:hanging="360"/>
      </w:pPr>
    </w:lvl>
    <w:lvl w:ilvl="1" w:tplc="96449168" w:tentative="1">
      <w:start w:val="1"/>
      <w:numFmt w:val="lowerLetter"/>
      <w:lvlText w:val="%2."/>
      <w:lvlJc w:val="left"/>
      <w:pPr>
        <w:ind w:left="1440" w:hanging="360"/>
      </w:pPr>
    </w:lvl>
    <w:lvl w:ilvl="2" w:tplc="96449168" w:tentative="1">
      <w:start w:val="1"/>
      <w:numFmt w:val="lowerRoman"/>
      <w:lvlText w:val="%3."/>
      <w:lvlJc w:val="right"/>
      <w:pPr>
        <w:ind w:left="2160" w:hanging="180"/>
      </w:pPr>
    </w:lvl>
    <w:lvl w:ilvl="3" w:tplc="96449168" w:tentative="1">
      <w:start w:val="1"/>
      <w:numFmt w:val="decimal"/>
      <w:lvlText w:val="%4."/>
      <w:lvlJc w:val="left"/>
      <w:pPr>
        <w:ind w:left="2880" w:hanging="360"/>
      </w:pPr>
    </w:lvl>
    <w:lvl w:ilvl="4" w:tplc="96449168" w:tentative="1">
      <w:start w:val="1"/>
      <w:numFmt w:val="lowerLetter"/>
      <w:lvlText w:val="%5."/>
      <w:lvlJc w:val="left"/>
      <w:pPr>
        <w:ind w:left="3600" w:hanging="360"/>
      </w:pPr>
    </w:lvl>
    <w:lvl w:ilvl="5" w:tplc="96449168" w:tentative="1">
      <w:start w:val="1"/>
      <w:numFmt w:val="lowerRoman"/>
      <w:lvlText w:val="%6."/>
      <w:lvlJc w:val="right"/>
      <w:pPr>
        <w:ind w:left="4320" w:hanging="180"/>
      </w:pPr>
    </w:lvl>
    <w:lvl w:ilvl="6" w:tplc="96449168" w:tentative="1">
      <w:start w:val="1"/>
      <w:numFmt w:val="decimal"/>
      <w:lvlText w:val="%7."/>
      <w:lvlJc w:val="left"/>
      <w:pPr>
        <w:ind w:left="5040" w:hanging="360"/>
      </w:pPr>
    </w:lvl>
    <w:lvl w:ilvl="7" w:tplc="96449168" w:tentative="1">
      <w:start w:val="1"/>
      <w:numFmt w:val="lowerLetter"/>
      <w:lvlText w:val="%8."/>
      <w:lvlJc w:val="left"/>
      <w:pPr>
        <w:ind w:left="5760" w:hanging="360"/>
      </w:pPr>
    </w:lvl>
    <w:lvl w:ilvl="8" w:tplc="9644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3">
    <w:multiLevelType w:val="hybridMultilevel"/>
    <w:lvl w:ilvl="0" w:tplc="42500076">
      <w:start w:val="1"/>
      <w:numFmt w:val="decimal"/>
      <w:lvlText w:val="%1."/>
      <w:lvlJc w:val="left"/>
      <w:pPr>
        <w:ind w:left="720" w:hanging="360"/>
      </w:pPr>
    </w:lvl>
    <w:lvl w:ilvl="1" w:tplc="42500076" w:tentative="1">
      <w:start w:val="1"/>
      <w:numFmt w:val="lowerLetter"/>
      <w:lvlText w:val="%2."/>
      <w:lvlJc w:val="left"/>
      <w:pPr>
        <w:ind w:left="1440" w:hanging="360"/>
      </w:pPr>
    </w:lvl>
    <w:lvl w:ilvl="2" w:tplc="42500076" w:tentative="1">
      <w:start w:val="1"/>
      <w:numFmt w:val="lowerRoman"/>
      <w:lvlText w:val="%3."/>
      <w:lvlJc w:val="right"/>
      <w:pPr>
        <w:ind w:left="2160" w:hanging="180"/>
      </w:pPr>
    </w:lvl>
    <w:lvl w:ilvl="3" w:tplc="42500076" w:tentative="1">
      <w:start w:val="1"/>
      <w:numFmt w:val="decimal"/>
      <w:lvlText w:val="%4."/>
      <w:lvlJc w:val="left"/>
      <w:pPr>
        <w:ind w:left="2880" w:hanging="360"/>
      </w:pPr>
    </w:lvl>
    <w:lvl w:ilvl="4" w:tplc="42500076" w:tentative="1">
      <w:start w:val="1"/>
      <w:numFmt w:val="lowerLetter"/>
      <w:lvlText w:val="%5."/>
      <w:lvlJc w:val="left"/>
      <w:pPr>
        <w:ind w:left="3600" w:hanging="360"/>
      </w:pPr>
    </w:lvl>
    <w:lvl w:ilvl="5" w:tplc="42500076" w:tentative="1">
      <w:start w:val="1"/>
      <w:numFmt w:val="lowerRoman"/>
      <w:lvlText w:val="%6."/>
      <w:lvlJc w:val="right"/>
      <w:pPr>
        <w:ind w:left="4320" w:hanging="180"/>
      </w:pPr>
    </w:lvl>
    <w:lvl w:ilvl="6" w:tplc="42500076" w:tentative="1">
      <w:start w:val="1"/>
      <w:numFmt w:val="decimal"/>
      <w:lvlText w:val="%7."/>
      <w:lvlJc w:val="left"/>
      <w:pPr>
        <w:ind w:left="5040" w:hanging="360"/>
      </w:pPr>
    </w:lvl>
    <w:lvl w:ilvl="7" w:tplc="42500076" w:tentative="1">
      <w:start w:val="1"/>
      <w:numFmt w:val="lowerLetter"/>
      <w:lvlText w:val="%8."/>
      <w:lvlJc w:val="left"/>
      <w:pPr>
        <w:ind w:left="5760" w:hanging="360"/>
      </w:pPr>
    </w:lvl>
    <w:lvl w:ilvl="8" w:tplc="42500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2">
    <w:multiLevelType w:val="hybridMultilevel"/>
    <w:lvl w:ilvl="0" w:tplc="56421879">
      <w:start w:val="1"/>
      <w:numFmt w:val="decimal"/>
      <w:lvlText w:val="%1."/>
      <w:lvlJc w:val="left"/>
      <w:pPr>
        <w:ind w:left="720" w:hanging="360"/>
      </w:pPr>
    </w:lvl>
    <w:lvl w:ilvl="1" w:tplc="56421879" w:tentative="1">
      <w:start w:val="1"/>
      <w:numFmt w:val="lowerLetter"/>
      <w:lvlText w:val="%2."/>
      <w:lvlJc w:val="left"/>
      <w:pPr>
        <w:ind w:left="1440" w:hanging="360"/>
      </w:pPr>
    </w:lvl>
    <w:lvl w:ilvl="2" w:tplc="56421879" w:tentative="1">
      <w:start w:val="1"/>
      <w:numFmt w:val="lowerRoman"/>
      <w:lvlText w:val="%3."/>
      <w:lvlJc w:val="right"/>
      <w:pPr>
        <w:ind w:left="2160" w:hanging="180"/>
      </w:pPr>
    </w:lvl>
    <w:lvl w:ilvl="3" w:tplc="56421879" w:tentative="1">
      <w:start w:val="1"/>
      <w:numFmt w:val="decimal"/>
      <w:lvlText w:val="%4."/>
      <w:lvlJc w:val="left"/>
      <w:pPr>
        <w:ind w:left="2880" w:hanging="360"/>
      </w:pPr>
    </w:lvl>
    <w:lvl w:ilvl="4" w:tplc="56421879" w:tentative="1">
      <w:start w:val="1"/>
      <w:numFmt w:val="lowerLetter"/>
      <w:lvlText w:val="%5."/>
      <w:lvlJc w:val="left"/>
      <w:pPr>
        <w:ind w:left="3600" w:hanging="360"/>
      </w:pPr>
    </w:lvl>
    <w:lvl w:ilvl="5" w:tplc="56421879" w:tentative="1">
      <w:start w:val="1"/>
      <w:numFmt w:val="lowerRoman"/>
      <w:lvlText w:val="%6."/>
      <w:lvlJc w:val="right"/>
      <w:pPr>
        <w:ind w:left="4320" w:hanging="180"/>
      </w:pPr>
    </w:lvl>
    <w:lvl w:ilvl="6" w:tplc="56421879" w:tentative="1">
      <w:start w:val="1"/>
      <w:numFmt w:val="decimal"/>
      <w:lvlText w:val="%7."/>
      <w:lvlJc w:val="left"/>
      <w:pPr>
        <w:ind w:left="5040" w:hanging="360"/>
      </w:pPr>
    </w:lvl>
    <w:lvl w:ilvl="7" w:tplc="56421879" w:tentative="1">
      <w:start w:val="1"/>
      <w:numFmt w:val="lowerLetter"/>
      <w:lvlText w:val="%8."/>
      <w:lvlJc w:val="left"/>
      <w:pPr>
        <w:ind w:left="5760" w:hanging="360"/>
      </w:pPr>
    </w:lvl>
    <w:lvl w:ilvl="8" w:tplc="56421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1">
    <w:multiLevelType w:val="hybridMultilevel"/>
    <w:lvl w:ilvl="0" w:tplc="82917299">
      <w:start w:val="1"/>
      <w:numFmt w:val="decimal"/>
      <w:lvlText w:val="%1."/>
      <w:lvlJc w:val="left"/>
      <w:pPr>
        <w:ind w:left="720" w:hanging="360"/>
      </w:pPr>
    </w:lvl>
    <w:lvl w:ilvl="1" w:tplc="82917299" w:tentative="1">
      <w:start w:val="1"/>
      <w:numFmt w:val="lowerLetter"/>
      <w:lvlText w:val="%2."/>
      <w:lvlJc w:val="left"/>
      <w:pPr>
        <w:ind w:left="1440" w:hanging="360"/>
      </w:pPr>
    </w:lvl>
    <w:lvl w:ilvl="2" w:tplc="82917299" w:tentative="1">
      <w:start w:val="1"/>
      <w:numFmt w:val="lowerRoman"/>
      <w:lvlText w:val="%3."/>
      <w:lvlJc w:val="right"/>
      <w:pPr>
        <w:ind w:left="2160" w:hanging="180"/>
      </w:pPr>
    </w:lvl>
    <w:lvl w:ilvl="3" w:tplc="82917299" w:tentative="1">
      <w:start w:val="1"/>
      <w:numFmt w:val="decimal"/>
      <w:lvlText w:val="%4."/>
      <w:lvlJc w:val="left"/>
      <w:pPr>
        <w:ind w:left="2880" w:hanging="360"/>
      </w:pPr>
    </w:lvl>
    <w:lvl w:ilvl="4" w:tplc="82917299" w:tentative="1">
      <w:start w:val="1"/>
      <w:numFmt w:val="lowerLetter"/>
      <w:lvlText w:val="%5."/>
      <w:lvlJc w:val="left"/>
      <w:pPr>
        <w:ind w:left="3600" w:hanging="360"/>
      </w:pPr>
    </w:lvl>
    <w:lvl w:ilvl="5" w:tplc="82917299" w:tentative="1">
      <w:start w:val="1"/>
      <w:numFmt w:val="lowerRoman"/>
      <w:lvlText w:val="%6."/>
      <w:lvlJc w:val="right"/>
      <w:pPr>
        <w:ind w:left="4320" w:hanging="180"/>
      </w:pPr>
    </w:lvl>
    <w:lvl w:ilvl="6" w:tplc="82917299" w:tentative="1">
      <w:start w:val="1"/>
      <w:numFmt w:val="decimal"/>
      <w:lvlText w:val="%7."/>
      <w:lvlJc w:val="left"/>
      <w:pPr>
        <w:ind w:left="5040" w:hanging="360"/>
      </w:pPr>
    </w:lvl>
    <w:lvl w:ilvl="7" w:tplc="82917299" w:tentative="1">
      <w:start w:val="1"/>
      <w:numFmt w:val="lowerLetter"/>
      <w:lvlText w:val="%8."/>
      <w:lvlJc w:val="left"/>
      <w:pPr>
        <w:ind w:left="5760" w:hanging="360"/>
      </w:pPr>
    </w:lvl>
    <w:lvl w:ilvl="8" w:tplc="82917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0">
    <w:multiLevelType w:val="hybridMultilevel"/>
    <w:lvl w:ilvl="0" w:tplc="12447453">
      <w:start w:val="1"/>
      <w:numFmt w:val="decimal"/>
      <w:lvlText w:val="%1."/>
      <w:lvlJc w:val="left"/>
      <w:pPr>
        <w:ind w:left="720" w:hanging="360"/>
      </w:pPr>
    </w:lvl>
    <w:lvl w:ilvl="1" w:tplc="12447453" w:tentative="1">
      <w:start w:val="1"/>
      <w:numFmt w:val="lowerLetter"/>
      <w:lvlText w:val="%2."/>
      <w:lvlJc w:val="left"/>
      <w:pPr>
        <w:ind w:left="1440" w:hanging="360"/>
      </w:pPr>
    </w:lvl>
    <w:lvl w:ilvl="2" w:tplc="12447453" w:tentative="1">
      <w:start w:val="1"/>
      <w:numFmt w:val="lowerRoman"/>
      <w:lvlText w:val="%3."/>
      <w:lvlJc w:val="right"/>
      <w:pPr>
        <w:ind w:left="2160" w:hanging="180"/>
      </w:pPr>
    </w:lvl>
    <w:lvl w:ilvl="3" w:tplc="12447453" w:tentative="1">
      <w:start w:val="1"/>
      <w:numFmt w:val="decimal"/>
      <w:lvlText w:val="%4."/>
      <w:lvlJc w:val="left"/>
      <w:pPr>
        <w:ind w:left="2880" w:hanging="360"/>
      </w:pPr>
    </w:lvl>
    <w:lvl w:ilvl="4" w:tplc="12447453" w:tentative="1">
      <w:start w:val="1"/>
      <w:numFmt w:val="lowerLetter"/>
      <w:lvlText w:val="%5."/>
      <w:lvlJc w:val="left"/>
      <w:pPr>
        <w:ind w:left="3600" w:hanging="360"/>
      </w:pPr>
    </w:lvl>
    <w:lvl w:ilvl="5" w:tplc="12447453" w:tentative="1">
      <w:start w:val="1"/>
      <w:numFmt w:val="lowerRoman"/>
      <w:lvlText w:val="%6."/>
      <w:lvlJc w:val="right"/>
      <w:pPr>
        <w:ind w:left="4320" w:hanging="180"/>
      </w:pPr>
    </w:lvl>
    <w:lvl w:ilvl="6" w:tplc="12447453" w:tentative="1">
      <w:start w:val="1"/>
      <w:numFmt w:val="decimal"/>
      <w:lvlText w:val="%7."/>
      <w:lvlJc w:val="left"/>
      <w:pPr>
        <w:ind w:left="5040" w:hanging="360"/>
      </w:pPr>
    </w:lvl>
    <w:lvl w:ilvl="7" w:tplc="12447453" w:tentative="1">
      <w:start w:val="1"/>
      <w:numFmt w:val="lowerLetter"/>
      <w:lvlText w:val="%8."/>
      <w:lvlJc w:val="left"/>
      <w:pPr>
        <w:ind w:left="5760" w:hanging="360"/>
      </w:pPr>
    </w:lvl>
    <w:lvl w:ilvl="8" w:tplc="1244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9">
    <w:multiLevelType w:val="hybridMultilevel"/>
    <w:lvl w:ilvl="0" w:tplc="41581438">
      <w:start w:val="1"/>
      <w:numFmt w:val="decimal"/>
      <w:lvlText w:val="%1."/>
      <w:lvlJc w:val="left"/>
      <w:pPr>
        <w:ind w:left="720" w:hanging="360"/>
      </w:pPr>
    </w:lvl>
    <w:lvl w:ilvl="1" w:tplc="41581438" w:tentative="1">
      <w:start w:val="1"/>
      <w:numFmt w:val="lowerLetter"/>
      <w:lvlText w:val="%2."/>
      <w:lvlJc w:val="left"/>
      <w:pPr>
        <w:ind w:left="1440" w:hanging="360"/>
      </w:pPr>
    </w:lvl>
    <w:lvl w:ilvl="2" w:tplc="41581438" w:tentative="1">
      <w:start w:val="1"/>
      <w:numFmt w:val="lowerRoman"/>
      <w:lvlText w:val="%3."/>
      <w:lvlJc w:val="right"/>
      <w:pPr>
        <w:ind w:left="2160" w:hanging="180"/>
      </w:pPr>
    </w:lvl>
    <w:lvl w:ilvl="3" w:tplc="41581438" w:tentative="1">
      <w:start w:val="1"/>
      <w:numFmt w:val="decimal"/>
      <w:lvlText w:val="%4."/>
      <w:lvlJc w:val="left"/>
      <w:pPr>
        <w:ind w:left="2880" w:hanging="360"/>
      </w:pPr>
    </w:lvl>
    <w:lvl w:ilvl="4" w:tplc="41581438" w:tentative="1">
      <w:start w:val="1"/>
      <w:numFmt w:val="lowerLetter"/>
      <w:lvlText w:val="%5."/>
      <w:lvlJc w:val="left"/>
      <w:pPr>
        <w:ind w:left="3600" w:hanging="360"/>
      </w:pPr>
    </w:lvl>
    <w:lvl w:ilvl="5" w:tplc="41581438" w:tentative="1">
      <w:start w:val="1"/>
      <w:numFmt w:val="lowerRoman"/>
      <w:lvlText w:val="%6."/>
      <w:lvlJc w:val="right"/>
      <w:pPr>
        <w:ind w:left="4320" w:hanging="180"/>
      </w:pPr>
    </w:lvl>
    <w:lvl w:ilvl="6" w:tplc="41581438" w:tentative="1">
      <w:start w:val="1"/>
      <w:numFmt w:val="decimal"/>
      <w:lvlText w:val="%7."/>
      <w:lvlJc w:val="left"/>
      <w:pPr>
        <w:ind w:left="5040" w:hanging="360"/>
      </w:pPr>
    </w:lvl>
    <w:lvl w:ilvl="7" w:tplc="41581438" w:tentative="1">
      <w:start w:val="1"/>
      <w:numFmt w:val="lowerLetter"/>
      <w:lvlText w:val="%8."/>
      <w:lvlJc w:val="left"/>
      <w:pPr>
        <w:ind w:left="5760" w:hanging="360"/>
      </w:pPr>
    </w:lvl>
    <w:lvl w:ilvl="8" w:tplc="4158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8">
    <w:multiLevelType w:val="hybridMultilevel"/>
    <w:lvl w:ilvl="0" w:tplc="57055970">
      <w:start w:val="1"/>
      <w:numFmt w:val="decimal"/>
      <w:lvlText w:val="%1."/>
      <w:lvlJc w:val="left"/>
      <w:pPr>
        <w:ind w:left="720" w:hanging="360"/>
      </w:pPr>
    </w:lvl>
    <w:lvl w:ilvl="1" w:tplc="57055970" w:tentative="1">
      <w:start w:val="1"/>
      <w:numFmt w:val="lowerLetter"/>
      <w:lvlText w:val="%2."/>
      <w:lvlJc w:val="left"/>
      <w:pPr>
        <w:ind w:left="1440" w:hanging="360"/>
      </w:pPr>
    </w:lvl>
    <w:lvl w:ilvl="2" w:tplc="57055970" w:tentative="1">
      <w:start w:val="1"/>
      <w:numFmt w:val="lowerRoman"/>
      <w:lvlText w:val="%3."/>
      <w:lvlJc w:val="right"/>
      <w:pPr>
        <w:ind w:left="2160" w:hanging="180"/>
      </w:pPr>
    </w:lvl>
    <w:lvl w:ilvl="3" w:tplc="57055970" w:tentative="1">
      <w:start w:val="1"/>
      <w:numFmt w:val="decimal"/>
      <w:lvlText w:val="%4."/>
      <w:lvlJc w:val="left"/>
      <w:pPr>
        <w:ind w:left="2880" w:hanging="360"/>
      </w:pPr>
    </w:lvl>
    <w:lvl w:ilvl="4" w:tplc="57055970" w:tentative="1">
      <w:start w:val="1"/>
      <w:numFmt w:val="lowerLetter"/>
      <w:lvlText w:val="%5."/>
      <w:lvlJc w:val="left"/>
      <w:pPr>
        <w:ind w:left="3600" w:hanging="360"/>
      </w:pPr>
    </w:lvl>
    <w:lvl w:ilvl="5" w:tplc="57055970" w:tentative="1">
      <w:start w:val="1"/>
      <w:numFmt w:val="lowerRoman"/>
      <w:lvlText w:val="%6."/>
      <w:lvlJc w:val="right"/>
      <w:pPr>
        <w:ind w:left="4320" w:hanging="180"/>
      </w:pPr>
    </w:lvl>
    <w:lvl w:ilvl="6" w:tplc="57055970" w:tentative="1">
      <w:start w:val="1"/>
      <w:numFmt w:val="decimal"/>
      <w:lvlText w:val="%7."/>
      <w:lvlJc w:val="left"/>
      <w:pPr>
        <w:ind w:left="5040" w:hanging="360"/>
      </w:pPr>
    </w:lvl>
    <w:lvl w:ilvl="7" w:tplc="57055970" w:tentative="1">
      <w:start w:val="1"/>
      <w:numFmt w:val="lowerLetter"/>
      <w:lvlText w:val="%8."/>
      <w:lvlJc w:val="left"/>
      <w:pPr>
        <w:ind w:left="5760" w:hanging="360"/>
      </w:pPr>
    </w:lvl>
    <w:lvl w:ilvl="8" w:tplc="5705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7">
    <w:multiLevelType w:val="hybridMultilevel"/>
    <w:lvl w:ilvl="0" w:tplc="92249884">
      <w:start w:val="1"/>
      <w:numFmt w:val="decimal"/>
      <w:lvlText w:val="%1."/>
      <w:lvlJc w:val="left"/>
      <w:pPr>
        <w:ind w:left="720" w:hanging="360"/>
      </w:pPr>
    </w:lvl>
    <w:lvl w:ilvl="1" w:tplc="92249884" w:tentative="1">
      <w:start w:val="1"/>
      <w:numFmt w:val="lowerLetter"/>
      <w:lvlText w:val="%2."/>
      <w:lvlJc w:val="left"/>
      <w:pPr>
        <w:ind w:left="1440" w:hanging="360"/>
      </w:pPr>
    </w:lvl>
    <w:lvl w:ilvl="2" w:tplc="92249884" w:tentative="1">
      <w:start w:val="1"/>
      <w:numFmt w:val="lowerRoman"/>
      <w:lvlText w:val="%3."/>
      <w:lvlJc w:val="right"/>
      <w:pPr>
        <w:ind w:left="2160" w:hanging="180"/>
      </w:pPr>
    </w:lvl>
    <w:lvl w:ilvl="3" w:tplc="92249884" w:tentative="1">
      <w:start w:val="1"/>
      <w:numFmt w:val="decimal"/>
      <w:lvlText w:val="%4."/>
      <w:lvlJc w:val="left"/>
      <w:pPr>
        <w:ind w:left="2880" w:hanging="360"/>
      </w:pPr>
    </w:lvl>
    <w:lvl w:ilvl="4" w:tplc="92249884" w:tentative="1">
      <w:start w:val="1"/>
      <w:numFmt w:val="lowerLetter"/>
      <w:lvlText w:val="%5."/>
      <w:lvlJc w:val="left"/>
      <w:pPr>
        <w:ind w:left="3600" w:hanging="360"/>
      </w:pPr>
    </w:lvl>
    <w:lvl w:ilvl="5" w:tplc="92249884" w:tentative="1">
      <w:start w:val="1"/>
      <w:numFmt w:val="lowerRoman"/>
      <w:lvlText w:val="%6."/>
      <w:lvlJc w:val="right"/>
      <w:pPr>
        <w:ind w:left="4320" w:hanging="180"/>
      </w:pPr>
    </w:lvl>
    <w:lvl w:ilvl="6" w:tplc="92249884" w:tentative="1">
      <w:start w:val="1"/>
      <w:numFmt w:val="decimal"/>
      <w:lvlText w:val="%7."/>
      <w:lvlJc w:val="left"/>
      <w:pPr>
        <w:ind w:left="5040" w:hanging="360"/>
      </w:pPr>
    </w:lvl>
    <w:lvl w:ilvl="7" w:tplc="92249884" w:tentative="1">
      <w:start w:val="1"/>
      <w:numFmt w:val="lowerLetter"/>
      <w:lvlText w:val="%8."/>
      <w:lvlJc w:val="left"/>
      <w:pPr>
        <w:ind w:left="5760" w:hanging="360"/>
      </w:pPr>
    </w:lvl>
    <w:lvl w:ilvl="8" w:tplc="92249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6">
    <w:multiLevelType w:val="hybridMultilevel"/>
    <w:lvl w:ilvl="0" w:tplc="37845262">
      <w:start w:val="1"/>
      <w:numFmt w:val="decimal"/>
      <w:lvlText w:val="%1."/>
      <w:lvlJc w:val="left"/>
      <w:pPr>
        <w:ind w:left="720" w:hanging="360"/>
      </w:pPr>
    </w:lvl>
    <w:lvl w:ilvl="1" w:tplc="37845262" w:tentative="1">
      <w:start w:val="1"/>
      <w:numFmt w:val="lowerLetter"/>
      <w:lvlText w:val="%2."/>
      <w:lvlJc w:val="left"/>
      <w:pPr>
        <w:ind w:left="1440" w:hanging="360"/>
      </w:pPr>
    </w:lvl>
    <w:lvl w:ilvl="2" w:tplc="37845262" w:tentative="1">
      <w:start w:val="1"/>
      <w:numFmt w:val="lowerRoman"/>
      <w:lvlText w:val="%3."/>
      <w:lvlJc w:val="right"/>
      <w:pPr>
        <w:ind w:left="2160" w:hanging="180"/>
      </w:pPr>
    </w:lvl>
    <w:lvl w:ilvl="3" w:tplc="37845262" w:tentative="1">
      <w:start w:val="1"/>
      <w:numFmt w:val="decimal"/>
      <w:lvlText w:val="%4."/>
      <w:lvlJc w:val="left"/>
      <w:pPr>
        <w:ind w:left="2880" w:hanging="360"/>
      </w:pPr>
    </w:lvl>
    <w:lvl w:ilvl="4" w:tplc="37845262" w:tentative="1">
      <w:start w:val="1"/>
      <w:numFmt w:val="lowerLetter"/>
      <w:lvlText w:val="%5."/>
      <w:lvlJc w:val="left"/>
      <w:pPr>
        <w:ind w:left="3600" w:hanging="360"/>
      </w:pPr>
    </w:lvl>
    <w:lvl w:ilvl="5" w:tplc="37845262" w:tentative="1">
      <w:start w:val="1"/>
      <w:numFmt w:val="lowerRoman"/>
      <w:lvlText w:val="%6."/>
      <w:lvlJc w:val="right"/>
      <w:pPr>
        <w:ind w:left="4320" w:hanging="180"/>
      </w:pPr>
    </w:lvl>
    <w:lvl w:ilvl="6" w:tplc="37845262" w:tentative="1">
      <w:start w:val="1"/>
      <w:numFmt w:val="decimal"/>
      <w:lvlText w:val="%7."/>
      <w:lvlJc w:val="left"/>
      <w:pPr>
        <w:ind w:left="5040" w:hanging="360"/>
      </w:pPr>
    </w:lvl>
    <w:lvl w:ilvl="7" w:tplc="37845262" w:tentative="1">
      <w:start w:val="1"/>
      <w:numFmt w:val="lowerLetter"/>
      <w:lvlText w:val="%8."/>
      <w:lvlJc w:val="left"/>
      <w:pPr>
        <w:ind w:left="5760" w:hanging="360"/>
      </w:pPr>
    </w:lvl>
    <w:lvl w:ilvl="8" w:tplc="3784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5">
    <w:multiLevelType w:val="hybridMultilevel"/>
    <w:lvl w:ilvl="0" w:tplc="23804616">
      <w:start w:val="1"/>
      <w:numFmt w:val="decimal"/>
      <w:lvlText w:val="%1."/>
      <w:lvlJc w:val="left"/>
      <w:pPr>
        <w:ind w:left="720" w:hanging="360"/>
      </w:pPr>
    </w:lvl>
    <w:lvl w:ilvl="1" w:tplc="23804616" w:tentative="1">
      <w:start w:val="1"/>
      <w:numFmt w:val="lowerLetter"/>
      <w:lvlText w:val="%2."/>
      <w:lvlJc w:val="left"/>
      <w:pPr>
        <w:ind w:left="1440" w:hanging="360"/>
      </w:pPr>
    </w:lvl>
    <w:lvl w:ilvl="2" w:tplc="23804616" w:tentative="1">
      <w:start w:val="1"/>
      <w:numFmt w:val="lowerRoman"/>
      <w:lvlText w:val="%3."/>
      <w:lvlJc w:val="right"/>
      <w:pPr>
        <w:ind w:left="2160" w:hanging="180"/>
      </w:pPr>
    </w:lvl>
    <w:lvl w:ilvl="3" w:tplc="23804616" w:tentative="1">
      <w:start w:val="1"/>
      <w:numFmt w:val="decimal"/>
      <w:lvlText w:val="%4."/>
      <w:lvlJc w:val="left"/>
      <w:pPr>
        <w:ind w:left="2880" w:hanging="360"/>
      </w:pPr>
    </w:lvl>
    <w:lvl w:ilvl="4" w:tplc="23804616" w:tentative="1">
      <w:start w:val="1"/>
      <w:numFmt w:val="lowerLetter"/>
      <w:lvlText w:val="%5."/>
      <w:lvlJc w:val="left"/>
      <w:pPr>
        <w:ind w:left="3600" w:hanging="360"/>
      </w:pPr>
    </w:lvl>
    <w:lvl w:ilvl="5" w:tplc="23804616" w:tentative="1">
      <w:start w:val="1"/>
      <w:numFmt w:val="lowerRoman"/>
      <w:lvlText w:val="%6."/>
      <w:lvlJc w:val="right"/>
      <w:pPr>
        <w:ind w:left="4320" w:hanging="180"/>
      </w:pPr>
    </w:lvl>
    <w:lvl w:ilvl="6" w:tplc="23804616" w:tentative="1">
      <w:start w:val="1"/>
      <w:numFmt w:val="decimal"/>
      <w:lvlText w:val="%7."/>
      <w:lvlJc w:val="left"/>
      <w:pPr>
        <w:ind w:left="5040" w:hanging="360"/>
      </w:pPr>
    </w:lvl>
    <w:lvl w:ilvl="7" w:tplc="23804616" w:tentative="1">
      <w:start w:val="1"/>
      <w:numFmt w:val="lowerLetter"/>
      <w:lvlText w:val="%8."/>
      <w:lvlJc w:val="left"/>
      <w:pPr>
        <w:ind w:left="5760" w:hanging="360"/>
      </w:pPr>
    </w:lvl>
    <w:lvl w:ilvl="8" w:tplc="2380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4">
    <w:multiLevelType w:val="hybridMultilevel"/>
    <w:lvl w:ilvl="0" w:tplc="78910826">
      <w:start w:val="1"/>
      <w:numFmt w:val="decimal"/>
      <w:lvlText w:val="%1."/>
      <w:lvlJc w:val="left"/>
      <w:pPr>
        <w:ind w:left="720" w:hanging="360"/>
      </w:pPr>
    </w:lvl>
    <w:lvl w:ilvl="1" w:tplc="78910826" w:tentative="1">
      <w:start w:val="1"/>
      <w:numFmt w:val="lowerLetter"/>
      <w:lvlText w:val="%2."/>
      <w:lvlJc w:val="left"/>
      <w:pPr>
        <w:ind w:left="1440" w:hanging="360"/>
      </w:pPr>
    </w:lvl>
    <w:lvl w:ilvl="2" w:tplc="78910826" w:tentative="1">
      <w:start w:val="1"/>
      <w:numFmt w:val="lowerRoman"/>
      <w:lvlText w:val="%3."/>
      <w:lvlJc w:val="right"/>
      <w:pPr>
        <w:ind w:left="2160" w:hanging="180"/>
      </w:pPr>
    </w:lvl>
    <w:lvl w:ilvl="3" w:tplc="78910826" w:tentative="1">
      <w:start w:val="1"/>
      <w:numFmt w:val="decimal"/>
      <w:lvlText w:val="%4."/>
      <w:lvlJc w:val="left"/>
      <w:pPr>
        <w:ind w:left="2880" w:hanging="360"/>
      </w:pPr>
    </w:lvl>
    <w:lvl w:ilvl="4" w:tplc="78910826" w:tentative="1">
      <w:start w:val="1"/>
      <w:numFmt w:val="lowerLetter"/>
      <w:lvlText w:val="%5."/>
      <w:lvlJc w:val="left"/>
      <w:pPr>
        <w:ind w:left="3600" w:hanging="360"/>
      </w:pPr>
    </w:lvl>
    <w:lvl w:ilvl="5" w:tplc="78910826" w:tentative="1">
      <w:start w:val="1"/>
      <w:numFmt w:val="lowerRoman"/>
      <w:lvlText w:val="%6."/>
      <w:lvlJc w:val="right"/>
      <w:pPr>
        <w:ind w:left="4320" w:hanging="180"/>
      </w:pPr>
    </w:lvl>
    <w:lvl w:ilvl="6" w:tplc="78910826" w:tentative="1">
      <w:start w:val="1"/>
      <w:numFmt w:val="decimal"/>
      <w:lvlText w:val="%7."/>
      <w:lvlJc w:val="left"/>
      <w:pPr>
        <w:ind w:left="5040" w:hanging="360"/>
      </w:pPr>
    </w:lvl>
    <w:lvl w:ilvl="7" w:tplc="78910826" w:tentative="1">
      <w:start w:val="1"/>
      <w:numFmt w:val="lowerLetter"/>
      <w:lvlText w:val="%8."/>
      <w:lvlJc w:val="left"/>
      <w:pPr>
        <w:ind w:left="5760" w:hanging="360"/>
      </w:pPr>
    </w:lvl>
    <w:lvl w:ilvl="8" w:tplc="78910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3">
    <w:multiLevelType w:val="hybridMultilevel"/>
    <w:lvl w:ilvl="0" w:tplc="77812274">
      <w:start w:val="1"/>
      <w:numFmt w:val="decimal"/>
      <w:lvlText w:val="%1."/>
      <w:lvlJc w:val="left"/>
      <w:pPr>
        <w:ind w:left="720" w:hanging="360"/>
      </w:pPr>
    </w:lvl>
    <w:lvl w:ilvl="1" w:tplc="77812274" w:tentative="1">
      <w:start w:val="1"/>
      <w:numFmt w:val="lowerLetter"/>
      <w:lvlText w:val="%2."/>
      <w:lvlJc w:val="left"/>
      <w:pPr>
        <w:ind w:left="1440" w:hanging="360"/>
      </w:pPr>
    </w:lvl>
    <w:lvl w:ilvl="2" w:tplc="77812274" w:tentative="1">
      <w:start w:val="1"/>
      <w:numFmt w:val="lowerRoman"/>
      <w:lvlText w:val="%3."/>
      <w:lvlJc w:val="right"/>
      <w:pPr>
        <w:ind w:left="2160" w:hanging="180"/>
      </w:pPr>
    </w:lvl>
    <w:lvl w:ilvl="3" w:tplc="77812274" w:tentative="1">
      <w:start w:val="1"/>
      <w:numFmt w:val="decimal"/>
      <w:lvlText w:val="%4."/>
      <w:lvlJc w:val="left"/>
      <w:pPr>
        <w:ind w:left="2880" w:hanging="360"/>
      </w:pPr>
    </w:lvl>
    <w:lvl w:ilvl="4" w:tplc="77812274" w:tentative="1">
      <w:start w:val="1"/>
      <w:numFmt w:val="lowerLetter"/>
      <w:lvlText w:val="%5."/>
      <w:lvlJc w:val="left"/>
      <w:pPr>
        <w:ind w:left="3600" w:hanging="360"/>
      </w:pPr>
    </w:lvl>
    <w:lvl w:ilvl="5" w:tplc="77812274" w:tentative="1">
      <w:start w:val="1"/>
      <w:numFmt w:val="lowerRoman"/>
      <w:lvlText w:val="%6."/>
      <w:lvlJc w:val="right"/>
      <w:pPr>
        <w:ind w:left="4320" w:hanging="180"/>
      </w:pPr>
    </w:lvl>
    <w:lvl w:ilvl="6" w:tplc="77812274" w:tentative="1">
      <w:start w:val="1"/>
      <w:numFmt w:val="decimal"/>
      <w:lvlText w:val="%7."/>
      <w:lvlJc w:val="left"/>
      <w:pPr>
        <w:ind w:left="5040" w:hanging="360"/>
      </w:pPr>
    </w:lvl>
    <w:lvl w:ilvl="7" w:tplc="77812274" w:tentative="1">
      <w:start w:val="1"/>
      <w:numFmt w:val="lowerLetter"/>
      <w:lvlText w:val="%8."/>
      <w:lvlJc w:val="left"/>
      <w:pPr>
        <w:ind w:left="5760" w:hanging="360"/>
      </w:pPr>
    </w:lvl>
    <w:lvl w:ilvl="8" w:tplc="77812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2">
    <w:multiLevelType w:val="hybridMultilevel"/>
    <w:lvl w:ilvl="0" w:tplc="65149169">
      <w:start w:val="1"/>
      <w:numFmt w:val="decimal"/>
      <w:lvlText w:val="%1."/>
      <w:lvlJc w:val="left"/>
      <w:pPr>
        <w:ind w:left="720" w:hanging="360"/>
      </w:pPr>
    </w:lvl>
    <w:lvl w:ilvl="1" w:tplc="65149169" w:tentative="1">
      <w:start w:val="1"/>
      <w:numFmt w:val="lowerLetter"/>
      <w:lvlText w:val="%2."/>
      <w:lvlJc w:val="left"/>
      <w:pPr>
        <w:ind w:left="1440" w:hanging="360"/>
      </w:pPr>
    </w:lvl>
    <w:lvl w:ilvl="2" w:tplc="65149169" w:tentative="1">
      <w:start w:val="1"/>
      <w:numFmt w:val="lowerRoman"/>
      <w:lvlText w:val="%3."/>
      <w:lvlJc w:val="right"/>
      <w:pPr>
        <w:ind w:left="2160" w:hanging="180"/>
      </w:pPr>
    </w:lvl>
    <w:lvl w:ilvl="3" w:tplc="65149169" w:tentative="1">
      <w:start w:val="1"/>
      <w:numFmt w:val="decimal"/>
      <w:lvlText w:val="%4."/>
      <w:lvlJc w:val="left"/>
      <w:pPr>
        <w:ind w:left="2880" w:hanging="360"/>
      </w:pPr>
    </w:lvl>
    <w:lvl w:ilvl="4" w:tplc="65149169" w:tentative="1">
      <w:start w:val="1"/>
      <w:numFmt w:val="lowerLetter"/>
      <w:lvlText w:val="%5."/>
      <w:lvlJc w:val="left"/>
      <w:pPr>
        <w:ind w:left="3600" w:hanging="360"/>
      </w:pPr>
    </w:lvl>
    <w:lvl w:ilvl="5" w:tplc="65149169" w:tentative="1">
      <w:start w:val="1"/>
      <w:numFmt w:val="lowerRoman"/>
      <w:lvlText w:val="%6."/>
      <w:lvlJc w:val="right"/>
      <w:pPr>
        <w:ind w:left="4320" w:hanging="180"/>
      </w:pPr>
    </w:lvl>
    <w:lvl w:ilvl="6" w:tplc="65149169" w:tentative="1">
      <w:start w:val="1"/>
      <w:numFmt w:val="decimal"/>
      <w:lvlText w:val="%7."/>
      <w:lvlJc w:val="left"/>
      <w:pPr>
        <w:ind w:left="5040" w:hanging="360"/>
      </w:pPr>
    </w:lvl>
    <w:lvl w:ilvl="7" w:tplc="65149169" w:tentative="1">
      <w:start w:val="1"/>
      <w:numFmt w:val="lowerLetter"/>
      <w:lvlText w:val="%8."/>
      <w:lvlJc w:val="left"/>
      <w:pPr>
        <w:ind w:left="5760" w:hanging="360"/>
      </w:pPr>
    </w:lvl>
    <w:lvl w:ilvl="8" w:tplc="65149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1">
    <w:multiLevelType w:val="hybridMultilevel"/>
    <w:lvl w:ilvl="0" w:tplc="50163685">
      <w:start w:val="1"/>
      <w:numFmt w:val="decimal"/>
      <w:lvlText w:val="%1."/>
      <w:lvlJc w:val="left"/>
      <w:pPr>
        <w:ind w:left="720" w:hanging="360"/>
      </w:pPr>
    </w:lvl>
    <w:lvl w:ilvl="1" w:tplc="50163685" w:tentative="1">
      <w:start w:val="1"/>
      <w:numFmt w:val="lowerLetter"/>
      <w:lvlText w:val="%2."/>
      <w:lvlJc w:val="left"/>
      <w:pPr>
        <w:ind w:left="1440" w:hanging="360"/>
      </w:pPr>
    </w:lvl>
    <w:lvl w:ilvl="2" w:tplc="50163685" w:tentative="1">
      <w:start w:val="1"/>
      <w:numFmt w:val="lowerRoman"/>
      <w:lvlText w:val="%3."/>
      <w:lvlJc w:val="right"/>
      <w:pPr>
        <w:ind w:left="2160" w:hanging="180"/>
      </w:pPr>
    </w:lvl>
    <w:lvl w:ilvl="3" w:tplc="50163685" w:tentative="1">
      <w:start w:val="1"/>
      <w:numFmt w:val="decimal"/>
      <w:lvlText w:val="%4."/>
      <w:lvlJc w:val="left"/>
      <w:pPr>
        <w:ind w:left="2880" w:hanging="360"/>
      </w:pPr>
    </w:lvl>
    <w:lvl w:ilvl="4" w:tplc="50163685" w:tentative="1">
      <w:start w:val="1"/>
      <w:numFmt w:val="lowerLetter"/>
      <w:lvlText w:val="%5."/>
      <w:lvlJc w:val="left"/>
      <w:pPr>
        <w:ind w:left="3600" w:hanging="360"/>
      </w:pPr>
    </w:lvl>
    <w:lvl w:ilvl="5" w:tplc="50163685" w:tentative="1">
      <w:start w:val="1"/>
      <w:numFmt w:val="lowerRoman"/>
      <w:lvlText w:val="%6."/>
      <w:lvlJc w:val="right"/>
      <w:pPr>
        <w:ind w:left="4320" w:hanging="180"/>
      </w:pPr>
    </w:lvl>
    <w:lvl w:ilvl="6" w:tplc="50163685" w:tentative="1">
      <w:start w:val="1"/>
      <w:numFmt w:val="decimal"/>
      <w:lvlText w:val="%7."/>
      <w:lvlJc w:val="left"/>
      <w:pPr>
        <w:ind w:left="5040" w:hanging="360"/>
      </w:pPr>
    </w:lvl>
    <w:lvl w:ilvl="7" w:tplc="50163685" w:tentative="1">
      <w:start w:val="1"/>
      <w:numFmt w:val="lowerLetter"/>
      <w:lvlText w:val="%8."/>
      <w:lvlJc w:val="left"/>
      <w:pPr>
        <w:ind w:left="5760" w:hanging="360"/>
      </w:pPr>
    </w:lvl>
    <w:lvl w:ilvl="8" w:tplc="50163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0">
    <w:multiLevelType w:val="hybridMultilevel"/>
    <w:lvl w:ilvl="0" w:tplc="99406946">
      <w:start w:val="1"/>
      <w:numFmt w:val="decimal"/>
      <w:lvlText w:val="%1."/>
      <w:lvlJc w:val="left"/>
      <w:pPr>
        <w:ind w:left="720" w:hanging="360"/>
      </w:pPr>
    </w:lvl>
    <w:lvl w:ilvl="1" w:tplc="99406946" w:tentative="1">
      <w:start w:val="1"/>
      <w:numFmt w:val="lowerLetter"/>
      <w:lvlText w:val="%2."/>
      <w:lvlJc w:val="left"/>
      <w:pPr>
        <w:ind w:left="1440" w:hanging="360"/>
      </w:pPr>
    </w:lvl>
    <w:lvl w:ilvl="2" w:tplc="99406946" w:tentative="1">
      <w:start w:val="1"/>
      <w:numFmt w:val="lowerRoman"/>
      <w:lvlText w:val="%3."/>
      <w:lvlJc w:val="right"/>
      <w:pPr>
        <w:ind w:left="2160" w:hanging="180"/>
      </w:pPr>
    </w:lvl>
    <w:lvl w:ilvl="3" w:tplc="99406946" w:tentative="1">
      <w:start w:val="1"/>
      <w:numFmt w:val="decimal"/>
      <w:lvlText w:val="%4."/>
      <w:lvlJc w:val="left"/>
      <w:pPr>
        <w:ind w:left="2880" w:hanging="360"/>
      </w:pPr>
    </w:lvl>
    <w:lvl w:ilvl="4" w:tplc="99406946" w:tentative="1">
      <w:start w:val="1"/>
      <w:numFmt w:val="lowerLetter"/>
      <w:lvlText w:val="%5."/>
      <w:lvlJc w:val="left"/>
      <w:pPr>
        <w:ind w:left="3600" w:hanging="360"/>
      </w:pPr>
    </w:lvl>
    <w:lvl w:ilvl="5" w:tplc="99406946" w:tentative="1">
      <w:start w:val="1"/>
      <w:numFmt w:val="lowerRoman"/>
      <w:lvlText w:val="%6."/>
      <w:lvlJc w:val="right"/>
      <w:pPr>
        <w:ind w:left="4320" w:hanging="180"/>
      </w:pPr>
    </w:lvl>
    <w:lvl w:ilvl="6" w:tplc="99406946" w:tentative="1">
      <w:start w:val="1"/>
      <w:numFmt w:val="decimal"/>
      <w:lvlText w:val="%7."/>
      <w:lvlJc w:val="left"/>
      <w:pPr>
        <w:ind w:left="5040" w:hanging="360"/>
      </w:pPr>
    </w:lvl>
    <w:lvl w:ilvl="7" w:tplc="99406946" w:tentative="1">
      <w:start w:val="1"/>
      <w:numFmt w:val="lowerLetter"/>
      <w:lvlText w:val="%8."/>
      <w:lvlJc w:val="left"/>
      <w:pPr>
        <w:ind w:left="5760" w:hanging="360"/>
      </w:pPr>
    </w:lvl>
    <w:lvl w:ilvl="8" w:tplc="9940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9">
    <w:multiLevelType w:val="hybridMultilevel"/>
    <w:lvl w:ilvl="0" w:tplc="61052747">
      <w:start w:val="1"/>
      <w:numFmt w:val="decimal"/>
      <w:lvlText w:val="%1."/>
      <w:lvlJc w:val="left"/>
      <w:pPr>
        <w:ind w:left="720" w:hanging="360"/>
      </w:pPr>
    </w:lvl>
    <w:lvl w:ilvl="1" w:tplc="61052747" w:tentative="1">
      <w:start w:val="1"/>
      <w:numFmt w:val="lowerLetter"/>
      <w:lvlText w:val="%2."/>
      <w:lvlJc w:val="left"/>
      <w:pPr>
        <w:ind w:left="1440" w:hanging="360"/>
      </w:pPr>
    </w:lvl>
    <w:lvl w:ilvl="2" w:tplc="61052747" w:tentative="1">
      <w:start w:val="1"/>
      <w:numFmt w:val="lowerRoman"/>
      <w:lvlText w:val="%3."/>
      <w:lvlJc w:val="right"/>
      <w:pPr>
        <w:ind w:left="2160" w:hanging="180"/>
      </w:pPr>
    </w:lvl>
    <w:lvl w:ilvl="3" w:tplc="61052747" w:tentative="1">
      <w:start w:val="1"/>
      <w:numFmt w:val="decimal"/>
      <w:lvlText w:val="%4."/>
      <w:lvlJc w:val="left"/>
      <w:pPr>
        <w:ind w:left="2880" w:hanging="360"/>
      </w:pPr>
    </w:lvl>
    <w:lvl w:ilvl="4" w:tplc="61052747" w:tentative="1">
      <w:start w:val="1"/>
      <w:numFmt w:val="lowerLetter"/>
      <w:lvlText w:val="%5."/>
      <w:lvlJc w:val="left"/>
      <w:pPr>
        <w:ind w:left="3600" w:hanging="360"/>
      </w:pPr>
    </w:lvl>
    <w:lvl w:ilvl="5" w:tplc="61052747" w:tentative="1">
      <w:start w:val="1"/>
      <w:numFmt w:val="lowerRoman"/>
      <w:lvlText w:val="%6."/>
      <w:lvlJc w:val="right"/>
      <w:pPr>
        <w:ind w:left="4320" w:hanging="180"/>
      </w:pPr>
    </w:lvl>
    <w:lvl w:ilvl="6" w:tplc="61052747" w:tentative="1">
      <w:start w:val="1"/>
      <w:numFmt w:val="decimal"/>
      <w:lvlText w:val="%7."/>
      <w:lvlJc w:val="left"/>
      <w:pPr>
        <w:ind w:left="5040" w:hanging="360"/>
      </w:pPr>
    </w:lvl>
    <w:lvl w:ilvl="7" w:tplc="61052747" w:tentative="1">
      <w:start w:val="1"/>
      <w:numFmt w:val="lowerLetter"/>
      <w:lvlText w:val="%8."/>
      <w:lvlJc w:val="left"/>
      <w:pPr>
        <w:ind w:left="5760" w:hanging="360"/>
      </w:pPr>
    </w:lvl>
    <w:lvl w:ilvl="8" w:tplc="6105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8">
    <w:multiLevelType w:val="hybridMultilevel"/>
    <w:lvl w:ilvl="0" w:tplc="95575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208">
    <w:abstractNumId w:val="12208"/>
  </w:num>
  <w:num w:numId="12209">
    <w:abstractNumId w:val="12209"/>
  </w:num>
  <w:num w:numId="12210">
    <w:abstractNumId w:val="12210"/>
  </w:num>
  <w:num w:numId="12211">
    <w:abstractNumId w:val="12211"/>
  </w:num>
  <w:num w:numId="12212">
    <w:abstractNumId w:val="12212"/>
  </w:num>
  <w:num w:numId="12213">
    <w:abstractNumId w:val="12213"/>
  </w:num>
  <w:num w:numId="12214">
    <w:abstractNumId w:val="12214"/>
  </w:num>
  <w:num w:numId="12215">
    <w:abstractNumId w:val="12215"/>
  </w:num>
  <w:num w:numId="12216">
    <w:abstractNumId w:val="12216"/>
  </w:num>
  <w:num w:numId="12217">
    <w:abstractNumId w:val="12217"/>
  </w:num>
  <w:num w:numId="12218">
    <w:abstractNumId w:val="12218"/>
  </w:num>
  <w:num w:numId="12219">
    <w:abstractNumId w:val="12219"/>
  </w:num>
  <w:num w:numId="12220">
    <w:abstractNumId w:val="12220"/>
  </w:num>
  <w:num w:numId="12221">
    <w:abstractNumId w:val="12221"/>
  </w:num>
  <w:num w:numId="12222">
    <w:abstractNumId w:val="12222"/>
  </w:num>
  <w:num w:numId="12223">
    <w:abstractNumId w:val="12223"/>
  </w:num>
  <w:num w:numId="12224">
    <w:abstractNumId w:val="12224"/>
  </w:num>
  <w:num w:numId="12225">
    <w:abstractNumId w:val="12225"/>
  </w:num>
  <w:num w:numId="12226">
    <w:abstractNumId w:val="12226"/>
  </w:num>
  <w:num w:numId="12227">
    <w:abstractNumId w:val="12227"/>
  </w:num>
  <w:num w:numId="12228">
    <w:abstractNumId w:val="12228"/>
  </w:num>
  <w:num w:numId="12229">
    <w:abstractNumId w:val="12229"/>
  </w:num>
  <w:num w:numId="12230">
    <w:abstractNumId w:val="12230"/>
  </w:num>
  <w:num w:numId="12231">
    <w:abstractNumId w:val="12231"/>
  </w:num>
  <w:num w:numId="12232">
    <w:abstractNumId w:val="12232"/>
  </w:num>
  <w:num w:numId="12233">
    <w:abstractNumId w:val="12233"/>
  </w:num>
  <w:num w:numId="12234">
    <w:abstractNumId w:val="12234"/>
  </w:num>
  <w:num w:numId="12235">
    <w:abstractNumId w:val="12235"/>
  </w:num>
  <w:num w:numId="12236">
    <w:abstractNumId w:val="12236"/>
  </w:num>
  <w:num w:numId="12237">
    <w:abstractNumId w:val="12237"/>
  </w:num>
  <w:num w:numId="12238">
    <w:abstractNumId w:val="12238"/>
  </w:num>
  <w:num w:numId="12239">
    <w:abstractNumId w:val="12239"/>
  </w:num>
  <w:num w:numId="12240">
    <w:abstractNumId w:val="12240"/>
  </w:num>
  <w:num w:numId="12241">
    <w:abstractNumId w:val="12241"/>
  </w:num>
  <w:num w:numId="12242">
    <w:abstractNumId w:val="12242"/>
  </w:num>
  <w:num w:numId="12243">
    <w:abstractNumId w:val="12243"/>
  </w:num>
  <w:num w:numId="12244">
    <w:abstractNumId w:val="12244"/>
  </w:num>
  <w:num w:numId="12245">
    <w:abstractNumId w:val="12245"/>
  </w:num>
  <w:num w:numId="12246">
    <w:abstractNumId w:val="12246"/>
  </w:num>
  <w:num w:numId="12247">
    <w:abstractNumId w:val="12247"/>
  </w:num>
  <w:num w:numId="12248">
    <w:abstractNumId w:val="12248"/>
  </w:num>
  <w:num w:numId="12249">
    <w:abstractNumId w:val="12249"/>
  </w:num>
  <w:num w:numId="12250">
    <w:abstractNumId w:val="12250"/>
  </w:num>
  <w:num w:numId="12251">
    <w:abstractNumId w:val="12251"/>
  </w:num>
  <w:num w:numId="12252">
    <w:abstractNumId w:val="12252"/>
  </w:num>
  <w:num w:numId="12253">
    <w:abstractNumId w:val="12253"/>
  </w:num>
  <w:num w:numId="12254">
    <w:abstractNumId w:val="12254"/>
  </w:num>
  <w:num w:numId="12255">
    <w:abstractNumId w:val="12255"/>
  </w:num>
  <w:num w:numId="12256">
    <w:abstractNumId w:val="12256"/>
  </w:num>
  <w:num w:numId="12257">
    <w:abstractNumId w:val="12257"/>
  </w:num>
  <w:num w:numId="12258">
    <w:abstractNumId w:val="12258"/>
  </w:num>
  <w:num w:numId="12259">
    <w:abstractNumId w:val="12259"/>
  </w:num>
  <w:num w:numId="12260">
    <w:abstractNumId w:val="12260"/>
  </w:num>
  <w:num w:numId="12261">
    <w:abstractNumId w:val="12261"/>
  </w:num>
  <w:num w:numId="12262">
    <w:abstractNumId w:val="12262"/>
  </w:num>
  <w:num w:numId="12263">
    <w:abstractNumId w:val="12263"/>
  </w:num>
  <w:num w:numId="12264">
    <w:abstractNumId w:val="12264"/>
  </w:num>
  <w:num w:numId="12265">
    <w:abstractNumId w:val="12265"/>
  </w:num>
  <w:num w:numId="12266">
    <w:abstractNumId w:val="12266"/>
  </w:num>
  <w:num w:numId="12267">
    <w:abstractNumId w:val="12267"/>
  </w:num>
  <w:num w:numId="12268">
    <w:abstractNumId w:val="12268"/>
  </w:num>
  <w:num w:numId="12269">
    <w:abstractNumId w:val="12269"/>
  </w:num>
  <w:num w:numId="12270">
    <w:abstractNumId w:val="12270"/>
  </w:num>
  <w:num w:numId="12271">
    <w:abstractNumId w:val="12271"/>
  </w:num>
  <w:num w:numId="12272">
    <w:abstractNumId w:val="12272"/>
  </w:num>
  <w:num w:numId="12273">
    <w:abstractNumId w:val="12273"/>
  </w:num>
  <w:num w:numId="12274">
    <w:abstractNumId w:val="12274"/>
  </w:num>
  <w:num w:numId="12275">
    <w:abstractNumId w:val="12275"/>
  </w:num>
  <w:num w:numId="12276">
    <w:abstractNumId w:val="12276"/>
  </w:num>
  <w:num w:numId="12277">
    <w:abstractNumId w:val="12277"/>
  </w:num>
  <w:num w:numId="12278">
    <w:abstractNumId w:val="12278"/>
  </w:num>
  <w:num w:numId="12279">
    <w:abstractNumId w:val="12279"/>
  </w:num>
  <w:num w:numId="12280">
    <w:abstractNumId w:val="12280"/>
  </w:num>
  <w:num w:numId="12281">
    <w:abstractNumId w:val="12281"/>
  </w:num>
  <w:num w:numId="12282">
    <w:abstractNumId w:val="12282"/>
  </w:num>
  <w:num w:numId="12283">
    <w:abstractNumId w:val="12283"/>
  </w:num>
  <w:num w:numId="12284">
    <w:abstractNumId w:val="12284"/>
  </w:num>
  <w:num w:numId="12285">
    <w:abstractNumId w:val="12285"/>
  </w:num>
  <w:num w:numId="12286">
    <w:abstractNumId w:val="12286"/>
  </w:num>
  <w:num w:numId="12287">
    <w:abstractNumId w:val="12287"/>
  </w:num>
  <w:num w:numId="12288">
    <w:abstractNumId w:val="12288"/>
  </w:num>
  <w:num w:numId="12289">
    <w:abstractNumId w:val="12289"/>
  </w:num>
  <w:num w:numId="12290">
    <w:abstractNumId w:val="12290"/>
  </w:num>
  <w:num w:numId="12291">
    <w:abstractNumId w:val="12291"/>
  </w:num>
  <w:num w:numId="12292">
    <w:abstractNumId w:val="12292"/>
  </w:num>
  <w:num w:numId="12293">
    <w:abstractNumId w:val="12293"/>
  </w:num>
  <w:num w:numId="12294">
    <w:abstractNumId w:val="12294"/>
  </w:num>
  <w:num w:numId="12295">
    <w:abstractNumId w:val="12295"/>
  </w:num>
  <w:num w:numId="12296">
    <w:abstractNumId w:val="12296"/>
  </w:num>
  <w:num w:numId="12297">
    <w:abstractNumId w:val="12297"/>
  </w:num>
  <w:num w:numId="12298">
    <w:abstractNumId w:val="12298"/>
  </w:num>
  <w:num w:numId="12299">
    <w:abstractNumId w:val="12299"/>
  </w:num>
  <w:num w:numId="12300">
    <w:abstractNumId w:val="12300"/>
  </w:num>
  <w:num w:numId="12301">
    <w:abstractNumId w:val="12301"/>
  </w:num>
  <w:num w:numId="12302">
    <w:abstractNumId w:val="12302"/>
  </w:num>
  <w:num w:numId="12303">
    <w:abstractNumId w:val="12303"/>
  </w:num>
  <w:num w:numId="12304">
    <w:abstractNumId w:val="12304"/>
  </w:num>
  <w:num w:numId="12305">
    <w:abstractNumId w:val="12305"/>
  </w:num>
  <w:num w:numId="12306">
    <w:abstractNumId w:val="12306"/>
  </w:num>
  <w:num w:numId="12307">
    <w:abstractNumId w:val="12307"/>
  </w:num>
  <w:num w:numId="12308">
    <w:abstractNumId w:val="12308"/>
  </w:num>
  <w:num w:numId="12309">
    <w:abstractNumId w:val="12309"/>
  </w:num>
  <w:num w:numId="12310">
    <w:abstractNumId w:val="12310"/>
  </w:num>
  <w:num w:numId="12311">
    <w:abstractNumId w:val="12311"/>
  </w:num>
  <w:num w:numId="12312">
    <w:abstractNumId w:val="12312"/>
  </w:num>
  <w:num w:numId="12313">
    <w:abstractNumId w:val="12313"/>
  </w:num>
  <w:num w:numId="12314">
    <w:abstractNumId w:val="123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3869414" Type="http://schemas.openxmlformats.org/officeDocument/2006/relationships/comments" Target="comments.xml"/><Relationship Id="rId706946850" Type="http://schemas.microsoft.com/office/2011/relationships/commentsExtended" Target="commentsExtended.xml"/><Relationship Id="rId70568894" Type="http://schemas.openxmlformats.org/officeDocument/2006/relationships/image" Target="media/imgrId70568894.jpg"/><Relationship Id="rId160363297c69e86fd" Type="http://schemas.openxmlformats.org/officeDocument/2006/relationships/hyperlink" Target="https://iservice.lombardini.it/jsp/Template2/manuale.jsp?id=96&amp;parent=1000" TargetMode="External"/><Relationship Id="rId450063297c69e88c9" Type="http://schemas.openxmlformats.org/officeDocument/2006/relationships/hyperlink" Target="https://iservice.lombardini.it/jsp/Template2/manuale.jsp?id=97&amp;parent=1000" TargetMode="External"/><Relationship Id="rId225263297c69e8b49" Type="http://schemas.openxmlformats.org/officeDocument/2006/relationships/hyperlink" Target="https://iservice.lombardini.it/jsp/Template2/manuale.jsp?id=176&amp;parent=1000" TargetMode="External"/><Relationship Id="rId731163297c69e8df7" Type="http://schemas.openxmlformats.org/officeDocument/2006/relationships/hyperlink" Target="https://iservice.lombardini.it/jsp/Template2/manuale.jsp?id=176&amp;parent=1000" TargetMode="External"/><Relationship Id="rId476763297c69e9166" Type="http://schemas.openxmlformats.org/officeDocument/2006/relationships/hyperlink" Target="https://iservice.lombardini.it/jsp/Template2/manuale.jsp?id=176&amp;parent=1000" TargetMode="External"/><Relationship Id="rId304363297c69e92a5" Type="http://schemas.openxmlformats.org/officeDocument/2006/relationships/hyperlink" Target="https://iservice.lombardini.it/jsp/Template2/manuale.jsp?id=177&amp;parent=1000" TargetMode="External"/><Relationship Id="rId446363297c69e93ce" Type="http://schemas.openxmlformats.org/officeDocument/2006/relationships/hyperlink" Target="https://iservice.lombardini.it/jsp/Template2/manuale.jsp?id=178&amp;parent=1000" TargetMode="External"/><Relationship Id="rId941963297c69e9503" Type="http://schemas.openxmlformats.org/officeDocument/2006/relationships/hyperlink" Target="https://iservice.lombardini.it/jsp/Template2/manuale.jsp?id=179&amp;parent=1000" TargetMode="External"/><Relationship Id="rId397663297c69e962f" Type="http://schemas.openxmlformats.org/officeDocument/2006/relationships/hyperlink" Target="https://iservice.lombardini.it/jsp/Template2/manuale.jsp?id=180&amp;parent=1000" TargetMode="External"/><Relationship Id="rId248163297c69e979d" Type="http://schemas.openxmlformats.org/officeDocument/2006/relationships/hyperlink" Target="https://iservice.lombardini.it/jsp/Template2/manuale.jsp?id=181&amp;parent=1000" TargetMode="External"/><Relationship Id="rId675263297c69e98db" Type="http://schemas.openxmlformats.org/officeDocument/2006/relationships/hyperlink" Target="https://iservice.lombardini.it/jsp/Template2/manuale.jsp?id=182&amp;parent=1000" TargetMode="External"/><Relationship Id="rId947263297c69e9a45" Type="http://schemas.openxmlformats.org/officeDocument/2006/relationships/hyperlink" Target="https://iservice.lombardini.it/jsp/Template2/manuale.jsp?id=364&amp;parent=1000" TargetMode="External"/><Relationship Id="rId133863297c69e9b83" Type="http://schemas.openxmlformats.org/officeDocument/2006/relationships/hyperlink" Target="https://iservice.lombardini.it/jsp/Template2/manuale.jsp?id=183&amp;parent=1000" TargetMode="External"/><Relationship Id="rId509763297c69e9cd9" Type="http://schemas.openxmlformats.org/officeDocument/2006/relationships/hyperlink" Target="https://iservice.lombardini.it/jsp/Template2/manuale.jsp?id=184&amp;parent=1000" TargetMode="External"/><Relationship Id="rId927063297c69e9e2e" Type="http://schemas.openxmlformats.org/officeDocument/2006/relationships/hyperlink" Target="https://iservice.lombardini.it/jsp/Template2/manuale.jsp?id=185&amp;parent=1000" TargetMode="External"/><Relationship Id="rId949963297c69e9f88" Type="http://schemas.openxmlformats.org/officeDocument/2006/relationships/hyperlink" Target="https://iservice.lombardini.it/jsp/Template2/manuale.jsp?id=821&amp;parent=1000" TargetMode="External"/><Relationship Id="rId678263297c69ea252" Type="http://schemas.openxmlformats.org/officeDocument/2006/relationships/hyperlink" Target="https://iservice.lombardini.it/jsp/Template4/manuale.jsp?id=2663&amp;parent=1088" TargetMode="External"/><Relationship Id="rId120163297c69ea3ad" Type="http://schemas.openxmlformats.org/officeDocument/2006/relationships/hyperlink" Target="https://iservice.lombardini.it/jsp/Template4/manuale.jsp?id=2663&amp;parent=1088" TargetMode="External"/><Relationship Id="rId442763297c69ea6d3" Type="http://schemas.openxmlformats.org/officeDocument/2006/relationships/hyperlink" Target="https://iservice.lombardini.it/jsp/Template4/manuale.jsp?id=2665&amp;parent=1088" TargetMode="External"/><Relationship Id="rId684963297c69eaff4" Type="http://schemas.openxmlformats.org/officeDocument/2006/relationships/hyperlink" Target="https://iservice.lombardini.it/jsp/Template4/manuale.jsp?id=2666&amp;parent=1088" TargetMode="External"/><Relationship Id="rId130563297c69eb613" Type="http://schemas.openxmlformats.org/officeDocument/2006/relationships/hyperlink" Target="https://iservice.lombardini.it/jsp/Template4/manuale.jsp?id=2667&amp;parent=1088" TargetMode="External"/><Relationship Id="rId727963297c69eb740" Type="http://schemas.openxmlformats.org/officeDocument/2006/relationships/hyperlink" Target="https://iservice.lombardini.it/jsp/Template4/manuale.jsp?id=2667&amp;parent=1088" TargetMode="External"/><Relationship Id="rId998863297c69ebc0f" Type="http://schemas.openxmlformats.org/officeDocument/2006/relationships/hyperlink" Target="https://iservice.lombardini.it/jsp/Template4/manuale.jsp?id=2675&amp;parent=1088" TargetMode="External"/><Relationship Id="rId745463297c69ec5b5" Type="http://schemas.openxmlformats.org/officeDocument/2006/relationships/hyperlink" Target="https://iservice.lombardini.it/jsp/Template2/manuale.jsp?id=822&amp;parent=1000" TargetMode="External"/><Relationship Id="rId682963297c69ec79a" Type="http://schemas.openxmlformats.org/officeDocument/2006/relationships/hyperlink" Target="https://iservice.lombardini.it/jsp/Template2/manuale.jsp?id=822&amp;parent=1000" TargetMode="External"/><Relationship Id="rId973963297c6a19281" Type="http://schemas.openxmlformats.org/officeDocument/2006/relationships/hyperlink" Target="https://iservice.lombardini.it/jsp/Template2/manuale.jsp?id=198&amp;parent=1000" TargetMode="External"/><Relationship Id="rId905563297c6a22d04" Type="http://schemas.openxmlformats.org/officeDocument/2006/relationships/hyperlink" Target="https://iservice.lombardini.it/jsp/Template2/manuale.jsp?id=152&amp;parent=1000" TargetMode="External"/><Relationship Id="rId195163297c6a73ab0" Type="http://schemas.openxmlformats.org/officeDocument/2006/relationships/hyperlink" Target="https://iservice.lombardini.it/jsp/Template2/manuale.jsp?id=154&amp;parent=1000" TargetMode="External"/><Relationship Id="rId877063297c6a9f9f0" Type="http://schemas.openxmlformats.org/officeDocument/2006/relationships/hyperlink" Target="https://iservice.lombardini.it/jsp/Template2/manuale.jsp?id=154&amp;parent=1000" TargetMode="External"/><Relationship Id="rId261363297c6abd517" Type="http://schemas.openxmlformats.org/officeDocument/2006/relationships/hyperlink" Target="https://iservice.lombardini.it/jsp/Template2/manuale.jsp?id=154&amp;parent=1000" TargetMode="External"/><Relationship Id="rId132763297c6ace50a" Type="http://schemas.openxmlformats.org/officeDocument/2006/relationships/hyperlink" Target="https://iservice.lombardini.it/jsp/Template2/manuale.jsp?id=155&amp;parent=1000" TargetMode="External"/><Relationship Id="rId405463297c6ad9665" Type="http://schemas.openxmlformats.org/officeDocument/2006/relationships/hyperlink" Target="https://iservice.lombardini.it/jsp/Template2/manuale.jsp?id=155&amp;parent=1000" TargetMode="External"/><Relationship Id="rId692663297c6ad9849" Type="http://schemas.openxmlformats.org/officeDocument/2006/relationships/hyperlink" Target="https://iservice.lombardini.it/jsp/Template2/manuale.jsp?id=155&amp;parent=1000" TargetMode="External"/><Relationship Id="rId854263297c6aedbab" Type="http://schemas.openxmlformats.org/officeDocument/2006/relationships/hyperlink" Target="https://iservice.lombardini.it/jsp/Template2/manuale.jsp?id=155&amp;parent=1000" TargetMode="External"/><Relationship Id="rId623863297c6aeec12" Type="http://schemas.openxmlformats.org/officeDocument/2006/relationships/hyperlink" Target="https://iservice.lombardini.it/jsp/Template2/manuale.jsp?id=148&amp;parent=1000" TargetMode="External"/><Relationship Id="rId278663297c6b1e7aa" Type="http://schemas.openxmlformats.org/officeDocument/2006/relationships/hyperlink" Target="https://iservice.lombardini.it/jsp/Template2/manuale.jsp?id=155&amp;parent=1000" TargetMode="External"/><Relationship Id="rId626463297c6b71933" Type="http://schemas.openxmlformats.org/officeDocument/2006/relationships/hyperlink" Target="https://iservice.lombardini.it/jsp/Template2/manuale.jsp?id=148&amp;parent=1000" TargetMode="External"/><Relationship Id="rId475563297c6b9b3dd" Type="http://schemas.openxmlformats.org/officeDocument/2006/relationships/hyperlink" Target="https://www.youtube.com/embed/Ba8qqxTx6wA?rel=0" TargetMode="External"/><Relationship Id="rId377063297c6c4e4d8" Type="http://schemas.openxmlformats.org/officeDocument/2006/relationships/hyperlink" Target="https://iservice.lombardini.it/jsp/Template2/manuale.jsp?id=822&amp;parent=1000" TargetMode="External"/><Relationship Id="rId171563297c6c50f35" Type="http://schemas.openxmlformats.org/officeDocument/2006/relationships/hyperlink" Target="https://iservice.lombardini.it/jsp/Template2/manuale.jsp?id=822&amp;parent=1000" TargetMode="External"/><Relationship Id="rId419163297c6c515bc" Type="http://schemas.openxmlformats.org/officeDocument/2006/relationships/hyperlink" Target="https://iservice.lombardini.it/jsp/Template2/manuale.jsp?id=822&amp;parent=1000" TargetMode="External"/><Relationship Id="rId605463297c6c51e68" Type="http://schemas.openxmlformats.org/officeDocument/2006/relationships/hyperlink" Target="https://iservice.lombardini.it/jsp/Template2/manuale.jsp?id=822&amp;parent=1000" TargetMode="External"/><Relationship Id="rId168363297c6caa512" Type="http://schemas.openxmlformats.org/officeDocument/2006/relationships/hyperlink" Target="https://iservice.lombardini.it/jsp/Template2/manuale.jsp?id=822&amp;parent=1000" TargetMode="External"/><Relationship Id="rId739063297c6ccf12f" Type="http://schemas.openxmlformats.org/officeDocument/2006/relationships/hyperlink" Target="https://iservice.lombardini.it/jsp/Template2/manuale.jsp?id=680&amp;parent=1000" TargetMode="External"/><Relationship Id="rId840163297c6cd01f4" Type="http://schemas.openxmlformats.org/officeDocument/2006/relationships/hyperlink" Target="https://iservice.lombardini.it/jsp/Template2/manuale.jsp?id=822&amp;parent=1000" TargetMode="External"/><Relationship Id="rId431563297c6cf0c56" Type="http://schemas.openxmlformats.org/officeDocument/2006/relationships/hyperlink" Target="https://iservice.lombardini.it/jsp/Template2/manuale.jsp?id=822&amp;parent=1000" TargetMode="External"/><Relationship Id="rId955363297c6d118d1" Type="http://schemas.openxmlformats.org/officeDocument/2006/relationships/hyperlink" Target="https://iservice.lombardini.it/jsp/Template2/manuale.jsp?id=146&amp;parent=1000" TargetMode="External"/><Relationship Id="rId112863297c6d12c06" Type="http://schemas.openxmlformats.org/officeDocument/2006/relationships/hyperlink" Target="https://iservice.lombardini.it/jsp/Template2/manuale.jsp?id=822&amp;parent=1000" TargetMode="External"/><Relationship Id="rId332763297c6d13467" Type="http://schemas.openxmlformats.org/officeDocument/2006/relationships/hyperlink" Target="https://iservice.lombardini.it/jsp/Template2/manuale.jsp?id=822&amp;parent=1000" TargetMode="External"/><Relationship Id="rId104163297c6d139a5" Type="http://schemas.openxmlformats.org/officeDocument/2006/relationships/hyperlink" Target="https://iservice.lombardini.it/jsp/Template2/manuale.jsp?id=822&amp;parent=1000" TargetMode="External"/><Relationship Id="rId132263297c6d14452" Type="http://schemas.openxmlformats.org/officeDocument/2006/relationships/hyperlink" Target="https://iservice.lombardini.it/jsp/Template2/manuale.jsp?id=822&amp;parent=1000" TargetMode="External"/><Relationship Id="rId413463297c6d1483d" Type="http://schemas.openxmlformats.org/officeDocument/2006/relationships/hyperlink" Target="https://iservice.lombardini.it/jsp/Template2/manuale.jsp?id=822&amp;parent=1000" TargetMode="External"/><Relationship Id="rId326463297c6d39890" Type="http://schemas.openxmlformats.org/officeDocument/2006/relationships/hyperlink" Target="https://iservice.lombardini.it/jsp/Template2/manuale.jsp?id=822&amp;parent=1000" TargetMode="External"/><Relationship Id="rId326563297c6e3a625" Type="http://schemas.openxmlformats.org/officeDocument/2006/relationships/hyperlink" Target="https://iservice.lombardini.it/jsp/Template2/manuale.jsp?id=822&amp;parent=1000" TargetMode="External"/><Relationship Id="rId313863297c6e3a753" Type="http://schemas.openxmlformats.org/officeDocument/2006/relationships/hyperlink" Target="https://iservice.lombardini.it/jsp/Template2/manuale.jsp?id=822&amp;parent=1000" TargetMode="External"/><Relationship Id="rId116163297c6e3ae89" Type="http://schemas.openxmlformats.org/officeDocument/2006/relationships/hyperlink" Target="https://iservice.lombardini.it/jsp/Template2/manuale.jsp?id=822&amp;parent=1000" TargetMode="External"/><Relationship Id="rId443563297c6e3b615" Type="http://schemas.openxmlformats.org/officeDocument/2006/relationships/hyperlink" Target="https://iservice.lombardini.it/jsp/Template2/manuale.jsp?id=822&amp;parent=1000" TargetMode="External"/><Relationship Id="rId947963297c6e67185" Type="http://schemas.openxmlformats.org/officeDocument/2006/relationships/hyperlink" Target="https://iservice.lombardini.it/jsp/Template2/manuale.jsp?id=822&amp;parent=1000" TargetMode="External"/><Relationship Id="rId562063297c6e69013" Type="http://schemas.openxmlformats.org/officeDocument/2006/relationships/hyperlink" Target="https://iservice.lombardini.it/jsp/Template2/manuale.jsp?id=133&amp;parent=1000" TargetMode="External"/><Relationship Id="rId986063297c6ea0c92" Type="http://schemas.openxmlformats.org/officeDocument/2006/relationships/hyperlink" Target="https://iservice.lombardini.it/jsp/Template2/manuale.jsp?id=143&amp;parent=1000" TargetMode="External"/><Relationship Id="rId534263297c6ea10c2" Type="http://schemas.openxmlformats.org/officeDocument/2006/relationships/hyperlink" Target="https://iservice.lombardini.it/jsp/Template2/manuale.jsp?id=822&amp;parent=1000" TargetMode="External"/><Relationship Id="rId607463297c6f20590" Type="http://schemas.openxmlformats.org/officeDocument/2006/relationships/hyperlink" Target="https://iservice.lombardini.it/jsp/Template2/manuale.jsp?id=97&amp;parent=1000" TargetMode="External"/><Relationship Id="rId966063297c6f34ba4" Type="http://schemas.openxmlformats.org/officeDocument/2006/relationships/hyperlink" Target="https://iservice.lombardini.it/jsp/Template2/manuale.jsp?id=822&amp;parent=1000" TargetMode="External"/><Relationship Id="rId738263297c6f36421" Type="http://schemas.openxmlformats.org/officeDocument/2006/relationships/hyperlink" Target="https://iservice.lombardini.it/jsp/Template2/manuale.jsp?id=822&amp;parent=1000" TargetMode="External"/><Relationship Id="rId255763297c6f36d25" Type="http://schemas.openxmlformats.org/officeDocument/2006/relationships/hyperlink" Target="https://iservice.lombardini.it/jsp/Template2/manuale.jsp?id=822&amp;parent=1000" TargetMode="External"/><Relationship Id="rId506263297c6f5299b" Type="http://schemas.openxmlformats.org/officeDocument/2006/relationships/hyperlink" Target="https://iservice.lombardini.it/jsp/Template2/manuale.jsp?id=822&amp;parent=1000" TargetMode="External"/><Relationship Id="rId838863297c6fc3002" Type="http://schemas.openxmlformats.org/officeDocument/2006/relationships/hyperlink" Target="https://iservice.lombardini.it/jsp/Template2/manuale.jsp?id=132&amp;parent=1000" TargetMode="External"/><Relationship Id="rId946763297c6fd506e" Type="http://schemas.openxmlformats.org/officeDocument/2006/relationships/hyperlink" Target="https://iservice.lombardini.it/jsp/Template2/manuale.jsp?id=157&amp;parent=1000" TargetMode="External"/><Relationship Id="rId362663297c6fd742d" Type="http://schemas.openxmlformats.org/officeDocument/2006/relationships/hyperlink" Target="https://iservice.lombardini.it/jsp/Template2/manuale.jsp?id=104&amp;parent=1000" TargetMode="External"/><Relationship Id="rId633263297c7004eee" Type="http://schemas.openxmlformats.org/officeDocument/2006/relationships/hyperlink" Target="https://iservice.lombardini.it/jsp/Template2/manuale.jsp?id=822&amp;parent=1000" TargetMode="External"/><Relationship Id="rId550563297c702af4b" Type="http://schemas.openxmlformats.org/officeDocument/2006/relationships/hyperlink" Target="https://iservice.lombardini.it/jsp/Template2/manuale.jsp?id=822&amp;parent=1000" TargetMode="External"/><Relationship Id="rId478463297c7042aaa" Type="http://schemas.openxmlformats.org/officeDocument/2006/relationships/hyperlink" Target="https://iservice.lombardini.it/jsp/Template2/manuale.jsp?id=128&amp;parent=1000" TargetMode="External"/><Relationship Id="rId747763297c7043f51" Type="http://schemas.openxmlformats.org/officeDocument/2006/relationships/hyperlink" Target="https://iservice.lombardini.it/jsp/Template2/manuale.jsp?id=822&amp;parent=1000" TargetMode="External"/><Relationship Id="rId394763297c708e289" Type="http://schemas.openxmlformats.org/officeDocument/2006/relationships/hyperlink" Target="https://iservice.lombardini.it/jsp/Template2/manuale.jsp?id=113&amp;parent=1000" TargetMode="External"/><Relationship Id="rId794363297c70dcee9" Type="http://schemas.openxmlformats.org/officeDocument/2006/relationships/hyperlink" Target="https://iservice.lombardini.it/jsp/Template2/manuale.jsp?id=822&amp;parent=1000" TargetMode="External"/><Relationship Id="rId551363297c710ae02" Type="http://schemas.openxmlformats.org/officeDocument/2006/relationships/hyperlink" Target="https://iservice.lombardini.it/jsp/Template2/manuale.jsp?id=822&amp;parent=1000" TargetMode="External"/><Relationship Id="rId787963297c712349f" Type="http://schemas.openxmlformats.org/officeDocument/2006/relationships/hyperlink" Target="https://iservice.lombardini.it/jsp/Template2/manuale.jsp?id=822&amp;parent=1000" TargetMode="External"/><Relationship Id="rId530563297c712406e" Type="http://schemas.openxmlformats.org/officeDocument/2006/relationships/hyperlink" Target="https://iservice.lombardini.it/jsp/Template2/manuale.jsp?id=822&amp;parent=1000" TargetMode="External"/><Relationship Id="rId777663297c718c0f9" Type="http://schemas.openxmlformats.org/officeDocument/2006/relationships/hyperlink" Target="https://iservice.lombardini.it/jsp/Template2/manuale.jsp?id=822&amp;parent=1000" TargetMode="External"/><Relationship Id="rId442963297c71f288a" Type="http://schemas.openxmlformats.org/officeDocument/2006/relationships/hyperlink" Target="https://iservice.lombardini.it/jsp/Template2/manuale.jsp?id=822&amp;parent=1000" TargetMode="External"/><Relationship Id="rId321563297c72094f8" Type="http://schemas.openxmlformats.org/officeDocument/2006/relationships/hyperlink" Target="https://iservice.lombardini.it/jsp/Template2/manuale.jsp?id=822&amp;parent=1000" TargetMode="External"/><Relationship Id="rId951663297c72155a6" Type="http://schemas.openxmlformats.org/officeDocument/2006/relationships/hyperlink" Target="https://iservice.lombardini.it/jsp/Template2/manuale.jsp?id=822&amp;parent=1000" TargetMode="External"/><Relationship Id="rId392363297c7216a55" Type="http://schemas.openxmlformats.org/officeDocument/2006/relationships/hyperlink" Target="https://iservice.lombardini.it/jsp/Template2/manuale.jsp?id=822&amp;parent=1000" TargetMode="External"/><Relationship Id="rId648463297c6a0dec1" Type="http://schemas.openxmlformats.org/officeDocument/2006/relationships/image" Target="media/imgrId648463297c6a0dec1.jpg"/><Relationship Id="rId232263297c6a17d41" Type="http://schemas.openxmlformats.org/officeDocument/2006/relationships/image" Target="media/imgrId232263297c6a17d41.jpg"/><Relationship Id="rId455363297c6a22187" Type="http://schemas.openxmlformats.org/officeDocument/2006/relationships/image" Target="media/imgrId455363297c6a22187.jpg"/><Relationship Id="rId538163297c6a2b07a" Type="http://schemas.openxmlformats.org/officeDocument/2006/relationships/image" Target="media/imgrId538163297c6a2b07a.jpg"/><Relationship Id="rId953863297c6a37d95" Type="http://schemas.openxmlformats.org/officeDocument/2006/relationships/image" Target="media/imgrId953863297c6a37d95.jpg"/><Relationship Id="rId861163297c6a45831" Type="http://schemas.openxmlformats.org/officeDocument/2006/relationships/image" Target="media/imgrId861163297c6a45831.jpg"/><Relationship Id="rId661563297c6a53529" Type="http://schemas.openxmlformats.org/officeDocument/2006/relationships/image" Target="media/imgrId661563297c6a53529.jpg"/><Relationship Id="rId404063297c6a60358" Type="http://schemas.openxmlformats.org/officeDocument/2006/relationships/image" Target="media/imgrId404063297c6a60358.jpg"/><Relationship Id="rId293163297c6a6cb59" Type="http://schemas.openxmlformats.org/officeDocument/2006/relationships/image" Target="media/imgrId293163297c6a6cb59.jpg"/><Relationship Id="rId751763297c6a731e5" Type="http://schemas.openxmlformats.org/officeDocument/2006/relationships/image" Target="media/imgrId751763297c6a731e5.jpg"/><Relationship Id="rId281263297c6a7d133" Type="http://schemas.openxmlformats.org/officeDocument/2006/relationships/image" Target="media/imgrId281263297c6a7d133.jpg"/><Relationship Id="rId432963297c6a870cc" Type="http://schemas.openxmlformats.org/officeDocument/2006/relationships/image" Target="media/imgrId432963297c6a870cc.jpg"/><Relationship Id="rId258463297c6a9366d" Type="http://schemas.openxmlformats.org/officeDocument/2006/relationships/image" Target="media/imgrId258463297c6a9366d.jpg"/><Relationship Id="rId600163297c6a9cc1c" Type="http://schemas.openxmlformats.org/officeDocument/2006/relationships/image" Target="media/imgrId600163297c6a9cc1c.jpg"/><Relationship Id="rId193963297c6ab05a2" Type="http://schemas.openxmlformats.org/officeDocument/2006/relationships/image" Target="media/imgrId193963297c6ab05a2.jpg"/><Relationship Id="rId156763297c6aba8fe" Type="http://schemas.openxmlformats.org/officeDocument/2006/relationships/image" Target="media/imgrId156763297c6aba8fe.jpg"/><Relationship Id="rId753563297c6accfa6" Type="http://schemas.openxmlformats.org/officeDocument/2006/relationships/image" Target="media/imgrId753563297c6accfa6.jpg"/><Relationship Id="rId639163297c6ad8de2" Type="http://schemas.openxmlformats.org/officeDocument/2006/relationships/image" Target="media/imgrId639163297c6ad8de2.jpg"/><Relationship Id="rId259563297c6ae3d92" Type="http://schemas.openxmlformats.org/officeDocument/2006/relationships/image" Target="media/imgrId259563297c6ae3d92.png"/><Relationship Id="rId322363297c6aeca98" Type="http://schemas.openxmlformats.org/officeDocument/2006/relationships/image" Target="media/imgrId322363297c6aeca98.jpg"/><Relationship Id="rId201063297c6b095e6" Type="http://schemas.openxmlformats.org/officeDocument/2006/relationships/image" Target="media/imgrId201063297c6b095e6.jpg"/><Relationship Id="rId327363297c6b13e21" Type="http://schemas.openxmlformats.org/officeDocument/2006/relationships/image" Target="media/imgrId327363297c6b13e21.jpg"/><Relationship Id="rId463363297c6b1dcae" Type="http://schemas.openxmlformats.org/officeDocument/2006/relationships/image" Target="media/imgrId463363297c6b1dcae.jpg"/><Relationship Id="rId607263297c6b27d73" Type="http://schemas.openxmlformats.org/officeDocument/2006/relationships/image" Target="media/imgrId607263297c6b27d73.jpg"/><Relationship Id="rId643563297c6b3191d" Type="http://schemas.openxmlformats.org/officeDocument/2006/relationships/image" Target="media/imgrId643563297c6b3191d.jpg"/><Relationship Id="rId658263297c6b3bbdb" Type="http://schemas.openxmlformats.org/officeDocument/2006/relationships/image" Target="media/imgrId658263297c6b3bbdb.jpg"/><Relationship Id="rId136063297c6b47787" Type="http://schemas.openxmlformats.org/officeDocument/2006/relationships/image" Target="media/imgrId136063297c6b47787.jpg"/><Relationship Id="rId752563297c6b539d9" Type="http://schemas.openxmlformats.org/officeDocument/2006/relationships/image" Target="media/imgrId752563297c6b539d9.jpg"/><Relationship Id="rId998163297c6b5ada9" Type="http://schemas.openxmlformats.org/officeDocument/2006/relationships/image" Target="media/imgrId998163297c6b5ada9.jpg"/><Relationship Id="rId835463297c6b64218" Type="http://schemas.openxmlformats.org/officeDocument/2006/relationships/image" Target="media/imgrId835463297c6b64218.jpg"/><Relationship Id="rId256563297c6b6fcc8" Type="http://schemas.openxmlformats.org/officeDocument/2006/relationships/image" Target="media/imgrId256563297c6b6fcc8.jpg"/><Relationship Id="rId281463297c6b799ab" Type="http://schemas.openxmlformats.org/officeDocument/2006/relationships/image" Target="media/imgrId281463297c6b799ab.jpg"/><Relationship Id="rId814263297c6b86a49" Type="http://schemas.openxmlformats.org/officeDocument/2006/relationships/image" Target="media/imgrId814263297c6b86a49.jpg"/><Relationship Id="rId289363297c6b91cd0" Type="http://schemas.openxmlformats.org/officeDocument/2006/relationships/image" Target="media/imgrId289363297c6b91cd0.jpg"/><Relationship Id="rId287863297c6b9a116" Type="http://schemas.openxmlformats.org/officeDocument/2006/relationships/image" Target="media/imgrId287863297c6b9a116.jpg"/><Relationship Id="rId463663297c6ba21ad" Type="http://schemas.openxmlformats.org/officeDocument/2006/relationships/image" Target="media/imgrId463663297c6ba21ad.jpg"/><Relationship Id="rId362363297c6baf82c" Type="http://schemas.openxmlformats.org/officeDocument/2006/relationships/image" Target="media/imgrId362363297c6baf82c.jpg"/><Relationship Id="rId316263297c6bba383" Type="http://schemas.openxmlformats.org/officeDocument/2006/relationships/image" Target="media/imgrId316263297c6bba383.jpg"/><Relationship Id="rId279063297c6bc11c3" Type="http://schemas.openxmlformats.org/officeDocument/2006/relationships/image" Target="media/imgrId279063297c6bc11c3.jpg"/><Relationship Id="rId724263297c6bce5c1" Type="http://schemas.openxmlformats.org/officeDocument/2006/relationships/image" Target="media/imgrId724263297c6bce5c1.jpg"/><Relationship Id="rId256163297c6bdd041" Type="http://schemas.openxmlformats.org/officeDocument/2006/relationships/image" Target="media/imgrId256163297c6bdd041.jpg"/><Relationship Id="rId419563297c6be5147" Type="http://schemas.openxmlformats.org/officeDocument/2006/relationships/image" Target="media/imgrId419563297c6be5147.jpg"/><Relationship Id="rId727263297c6bf1a5c" Type="http://schemas.openxmlformats.org/officeDocument/2006/relationships/image" Target="media/imgrId727263297c6bf1a5c.jpg"/><Relationship Id="rId774863297c6c0a362" Type="http://schemas.openxmlformats.org/officeDocument/2006/relationships/image" Target="media/imgrId774863297c6c0a362.jpg"/><Relationship Id="rId796863297c6c13ae4" Type="http://schemas.openxmlformats.org/officeDocument/2006/relationships/image" Target="media/imgrId796863297c6c13ae4.jpg"/><Relationship Id="rId339263297c6c21f98" Type="http://schemas.openxmlformats.org/officeDocument/2006/relationships/image" Target="media/imgrId339263297c6c21f98.jpg"/><Relationship Id="rId389663297c6c2aac7" Type="http://schemas.openxmlformats.org/officeDocument/2006/relationships/image" Target="media/imgrId389663297c6c2aac7.jpg"/><Relationship Id="rId772163297c6c3421c" Type="http://schemas.openxmlformats.org/officeDocument/2006/relationships/image" Target="media/imgrId772163297c6c3421c.jpg"/><Relationship Id="rId364163297c6c3b3b0" Type="http://schemas.openxmlformats.org/officeDocument/2006/relationships/image" Target="media/imgrId364163297c6c3b3b0.jpg"/><Relationship Id="rId532363297c6c4667b" Type="http://schemas.openxmlformats.org/officeDocument/2006/relationships/image" Target="media/imgrId532363297c6c4667b.jpg"/><Relationship Id="rId700763297c6c4d4ef" Type="http://schemas.openxmlformats.org/officeDocument/2006/relationships/image" Target="media/imgrId700763297c6c4d4ef.jpg"/><Relationship Id="rId188263297c6c5abfc" Type="http://schemas.openxmlformats.org/officeDocument/2006/relationships/image" Target="media/imgrId188263297c6c5abfc.jpg"/><Relationship Id="rId370563297c6c63fbe" Type="http://schemas.openxmlformats.org/officeDocument/2006/relationships/image" Target="media/imgrId370563297c6c63fbe.jpg"/><Relationship Id="rId220963297c6c6ceb1" Type="http://schemas.openxmlformats.org/officeDocument/2006/relationships/image" Target="media/imgrId220963297c6c6ceb1.jpg"/><Relationship Id="rId354563297c6c762a6" Type="http://schemas.openxmlformats.org/officeDocument/2006/relationships/image" Target="media/imgrId354563297c6c762a6.jpg"/><Relationship Id="rId949063297c6c82d4a" Type="http://schemas.openxmlformats.org/officeDocument/2006/relationships/image" Target="media/imgrId949063297c6c82d4a.jpg"/><Relationship Id="rId158163297c6c8ef87" Type="http://schemas.openxmlformats.org/officeDocument/2006/relationships/image" Target="media/imgrId158163297c6c8ef87.jpg"/><Relationship Id="rId117663297c6c9b7e0" Type="http://schemas.openxmlformats.org/officeDocument/2006/relationships/image" Target="media/imgrId117663297c6c9b7e0.jpg"/><Relationship Id="rId627663297c6ca5310" Type="http://schemas.openxmlformats.org/officeDocument/2006/relationships/image" Target="media/imgrId627663297c6ca5310.jpg"/><Relationship Id="rId497663297c6cb3c57" Type="http://schemas.openxmlformats.org/officeDocument/2006/relationships/image" Target="media/imgrId497663297c6cb3c57.jpg"/><Relationship Id="rId144963297c6cbcb20" Type="http://schemas.openxmlformats.org/officeDocument/2006/relationships/image" Target="media/imgrId144963297c6cbcb20.jpg"/><Relationship Id="rId375663297c6cc6b62" Type="http://schemas.openxmlformats.org/officeDocument/2006/relationships/image" Target="media/imgrId375663297c6cc6b62.jpg"/><Relationship Id="rId163863297c6cce56a" Type="http://schemas.openxmlformats.org/officeDocument/2006/relationships/image" Target="media/imgrId163863297c6cce56a.jpg"/><Relationship Id="rId231563297c6cd9d12" Type="http://schemas.openxmlformats.org/officeDocument/2006/relationships/image" Target="media/imgrId231563297c6cd9d12.jpg"/><Relationship Id="rId702463297c6ce37af" Type="http://schemas.openxmlformats.org/officeDocument/2006/relationships/image" Target="media/imgrId702463297c6ce37af.gif"/><Relationship Id="rId783763297c6cef60f" Type="http://schemas.openxmlformats.org/officeDocument/2006/relationships/image" Target="media/imgrId783763297c6cef60f.jpg"/><Relationship Id="rId149363297c6d04b73" Type="http://schemas.openxmlformats.org/officeDocument/2006/relationships/image" Target="media/imgrId149363297c6d04b73.jpg"/><Relationship Id="rId389663297c6d0fdf9" Type="http://schemas.openxmlformats.org/officeDocument/2006/relationships/image" Target="media/imgrId389663297c6d0fdf9.jpg"/><Relationship Id="rId572963297c6d1e54f" Type="http://schemas.openxmlformats.org/officeDocument/2006/relationships/image" Target="media/imgrId572963297c6d1e54f.jpg"/><Relationship Id="rId312563297c6d2bc4e" Type="http://schemas.openxmlformats.org/officeDocument/2006/relationships/image" Target="media/imgrId312563297c6d2bc4e.jpg"/><Relationship Id="rId329463297c6d37d88" Type="http://schemas.openxmlformats.org/officeDocument/2006/relationships/image" Target="media/imgrId329463297c6d37d88.jpg"/><Relationship Id="rId579863297c6d445ed" Type="http://schemas.openxmlformats.org/officeDocument/2006/relationships/image" Target="media/imgrId579863297c6d445ed.jpg"/><Relationship Id="rId623863297c6d4f28a" Type="http://schemas.openxmlformats.org/officeDocument/2006/relationships/image" Target="media/imgrId623863297c6d4f28a.jpg"/><Relationship Id="rId837563297c6d560c6" Type="http://schemas.openxmlformats.org/officeDocument/2006/relationships/image" Target="media/imgrId837563297c6d560c6.jpg"/><Relationship Id="rId426263297c6d5fc3d" Type="http://schemas.openxmlformats.org/officeDocument/2006/relationships/image" Target="media/imgrId426263297c6d5fc3d.jpg"/><Relationship Id="rId788663297c6d6b45f" Type="http://schemas.openxmlformats.org/officeDocument/2006/relationships/image" Target="media/imgrId788663297c6d6b45f.jpg"/><Relationship Id="rId694963297c6d7640a" Type="http://schemas.openxmlformats.org/officeDocument/2006/relationships/image" Target="media/imgrId694963297c6d7640a.jpg"/><Relationship Id="rId284463297c6d7eade" Type="http://schemas.openxmlformats.org/officeDocument/2006/relationships/image" Target="media/imgrId284463297c6d7eade.jpg"/><Relationship Id="rId307963297c6d85e01" Type="http://schemas.openxmlformats.org/officeDocument/2006/relationships/image" Target="media/imgrId307963297c6d85e01.jpg"/><Relationship Id="rId615963297c6d916e8" Type="http://schemas.openxmlformats.org/officeDocument/2006/relationships/image" Target="media/imgrId615963297c6d916e8.jpg"/><Relationship Id="rId115463297c6d99459" Type="http://schemas.openxmlformats.org/officeDocument/2006/relationships/image" Target="media/imgrId115463297c6d99459.jpg"/><Relationship Id="rId747563297c6da9c40" Type="http://schemas.openxmlformats.org/officeDocument/2006/relationships/image" Target="media/imgrId747563297c6da9c40.jpg"/><Relationship Id="rId975863297c6db83c7" Type="http://schemas.openxmlformats.org/officeDocument/2006/relationships/image" Target="media/imgrId975863297c6db83c7.jpg"/><Relationship Id="rId751463297c6dbda8c" Type="http://schemas.openxmlformats.org/officeDocument/2006/relationships/image" Target="media/imgrId751463297c6dbda8c.jpg"/><Relationship Id="rId347963297c6dc8146" Type="http://schemas.openxmlformats.org/officeDocument/2006/relationships/image" Target="media/imgrId347963297c6dc8146.jpg"/><Relationship Id="rId696763297c6dcf920" Type="http://schemas.openxmlformats.org/officeDocument/2006/relationships/image" Target="media/imgrId696763297c6dcf920.jpg"/><Relationship Id="rId361163297c6dd3df1" Type="http://schemas.openxmlformats.org/officeDocument/2006/relationships/image" Target="media/imgrId361163297c6dd3df1.jpg"/><Relationship Id="rId838063297c6de3918" Type="http://schemas.openxmlformats.org/officeDocument/2006/relationships/image" Target="media/imgrId838063297c6de3918.jpg"/><Relationship Id="rId853863297c6def9c6" Type="http://schemas.openxmlformats.org/officeDocument/2006/relationships/image" Target="media/imgrId853863297c6def9c6.jpg"/><Relationship Id="rId472663297c6e03e87" Type="http://schemas.openxmlformats.org/officeDocument/2006/relationships/image" Target="media/imgrId472663297c6e03e87.jpg"/><Relationship Id="rId671963297c6e11311" Type="http://schemas.openxmlformats.org/officeDocument/2006/relationships/image" Target="media/imgrId671963297c6e11311.jpg"/><Relationship Id="rId973763297c6e1d452" Type="http://schemas.openxmlformats.org/officeDocument/2006/relationships/image" Target="media/imgrId973763297c6e1d452.jpg"/><Relationship Id="rId299163297c6e27972" Type="http://schemas.openxmlformats.org/officeDocument/2006/relationships/image" Target="media/imgrId299163297c6e27972.jpg"/><Relationship Id="rId265363297c6e30fd5" Type="http://schemas.openxmlformats.org/officeDocument/2006/relationships/image" Target="media/imgrId265363297c6e30fd5.jpg"/><Relationship Id="rId636563297c6e3999b" Type="http://schemas.openxmlformats.org/officeDocument/2006/relationships/image" Target="media/imgrId636563297c6e3999b.jpg"/><Relationship Id="rId843863297c6e43ae4" Type="http://schemas.openxmlformats.org/officeDocument/2006/relationships/image" Target="media/imgrId843863297c6e43ae4.jpg"/><Relationship Id="rId249863297c6e4edcb" Type="http://schemas.openxmlformats.org/officeDocument/2006/relationships/image" Target="media/imgrId249863297c6e4edcb.jpg"/><Relationship Id="rId199263297c6e5a5d3" Type="http://schemas.openxmlformats.org/officeDocument/2006/relationships/image" Target="media/imgrId199263297c6e5a5d3.jpg"/><Relationship Id="rId760763297c6e65900" Type="http://schemas.openxmlformats.org/officeDocument/2006/relationships/image" Target="media/imgrId760763297c6e65900.jpg"/><Relationship Id="rId575463297c6e752da" Type="http://schemas.openxmlformats.org/officeDocument/2006/relationships/image" Target="media/imgrId575463297c6e752da.jpg"/><Relationship Id="rId815463297c6e808ed" Type="http://schemas.openxmlformats.org/officeDocument/2006/relationships/image" Target="media/imgrId815463297c6e808ed.jpg"/><Relationship Id="rId807763297c6e8c2cc" Type="http://schemas.openxmlformats.org/officeDocument/2006/relationships/image" Target="media/imgrId807763297c6e8c2cc.jpg"/><Relationship Id="rId436363297c6e94c8a" Type="http://schemas.openxmlformats.org/officeDocument/2006/relationships/image" Target="media/imgrId436363297c6e94c8a.jpg"/><Relationship Id="rId306663297c6e9f84d" Type="http://schemas.openxmlformats.org/officeDocument/2006/relationships/image" Target="media/imgrId306663297c6e9f84d.jpg"/><Relationship Id="rId770663297c6eac24d" Type="http://schemas.openxmlformats.org/officeDocument/2006/relationships/image" Target="media/imgrId770663297c6eac24d.jpg"/><Relationship Id="rId426363297c6eb4000" Type="http://schemas.openxmlformats.org/officeDocument/2006/relationships/image" Target="media/imgrId426363297c6eb4000.jpg"/><Relationship Id="rId302563297c6ebcdb6" Type="http://schemas.openxmlformats.org/officeDocument/2006/relationships/image" Target="media/imgrId302563297c6ebcdb6.jpg"/><Relationship Id="rId431863297c6ec504a" Type="http://schemas.openxmlformats.org/officeDocument/2006/relationships/image" Target="media/imgrId431863297c6ec504a.jpg"/><Relationship Id="rId676863297c6ecf357" Type="http://schemas.openxmlformats.org/officeDocument/2006/relationships/image" Target="media/imgrId676863297c6ecf357.jpg"/><Relationship Id="rId853963297c6eddc6f" Type="http://schemas.openxmlformats.org/officeDocument/2006/relationships/image" Target="media/imgrId853963297c6eddc6f.jpg"/><Relationship Id="rId304063297c6ee969e" Type="http://schemas.openxmlformats.org/officeDocument/2006/relationships/image" Target="media/imgrId304063297c6ee969e.jpg"/><Relationship Id="rId136563297c6f00eb1" Type="http://schemas.openxmlformats.org/officeDocument/2006/relationships/image" Target="media/imgrId136563297c6f00eb1.jpg"/><Relationship Id="rId609863297c6f0a6d0" Type="http://schemas.openxmlformats.org/officeDocument/2006/relationships/image" Target="media/imgrId609863297c6f0a6d0.jpg"/><Relationship Id="rId699763297c6f15d58" Type="http://schemas.openxmlformats.org/officeDocument/2006/relationships/image" Target="media/imgrId699763297c6f15d58.jpg"/><Relationship Id="rId597663297c6f1edeb" Type="http://schemas.openxmlformats.org/officeDocument/2006/relationships/image" Target="media/imgrId597663297c6f1edeb.jpg"/><Relationship Id="rId801563297c6f2990c" Type="http://schemas.openxmlformats.org/officeDocument/2006/relationships/image" Target="media/imgrId801563297c6f2990c.jpg"/><Relationship Id="rId233363297c6f3285c" Type="http://schemas.openxmlformats.org/officeDocument/2006/relationships/image" Target="media/imgrId233363297c6f3285c.jpg"/><Relationship Id="rId799963297c6f3efab" Type="http://schemas.openxmlformats.org/officeDocument/2006/relationships/image" Target="media/imgrId799963297c6f3efab.jpg"/><Relationship Id="rId429963297c6f46277" Type="http://schemas.openxmlformats.org/officeDocument/2006/relationships/image" Target="media/imgrId429963297c6f46277.jpg"/><Relationship Id="rId833963297c6f4fbd4" Type="http://schemas.openxmlformats.org/officeDocument/2006/relationships/image" Target="media/imgrId833963297c6f4fbd4.jpg"/><Relationship Id="rId589063297c6f5eeb4" Type="http://schemas.openxmlformats.org/officeDocument/2006/relationships/image" Target="media/imgrId589063297c6f5eeb4.jpg"/><Relationship Id="rId807363297c6f6b23e" Type="http://schemas.openxmlformats.org/officeDocument/2006/relationships/image" Target="media/imgrId807363297c6f6b23e.jpg"/><Relationship Id="rId890763297c6f77174" Type="http://schemas.openxmlformats.org/officeDocument/2006/relationships/image" Target="media/imgrId890763297c6f77174.jpg"/><Relationship Id="rId752563297c6f8133e" Type="http://schemas.openxmlformats.org/officeDocument/2006/relationships/image" Target="media/imgrId752563297c6f8133e.jpg"/><Relationship Id="rId498363297c6f8a12d" Type="http://schemas.openxmlformats.org/officeDocument/2006/relationships/image" Target="media/imgrId498363297c6f8a12d.jpg"/><Relationship Id="rId373563297c6f95573" Type="http://schemas.openxmlformats.org/officeDocument/2006/relationships/image" Target="media/imgrId373563297c6f95573.jpg"/><Relationship Id="rId125363297c6fa0974" Type="http://schemas.openxmlformats.org/officeDocument/2006/relationships/image" Target="media/imgrId125363297c6fa0974.jpg"/><Relationship Id="rId583263297c6faa10c" Type="http://schemas.openxmlformats.org/officeDocument/2006/relationships/image" Target="media/imgrId583263297c6faa10c.jpg"/><Relationship Id="rId152763297c6fb50fb" Type="http://schemas.openxmlformats.org/officeDocument/2006/relationships/image" Target="media/imgrId152763297c6fb50fb.jpg"/><Relationship Id="rId561963297c6fc23d9" Type="http://schemas.openxmlformats.org/officeDocument/2006/relationships/image" Target="media/imgrId561963297c6fc23d9.jpg"/><Relationship Id="rId141763297c6fc8597" Type="http://schemas.openxmlformats.org/officeDocument/2006/relationships/image" Target="media/imgrId141763297c6fc8597.jpg"/><Relationship Id="rId723563297c6fd410d" Type="http://schemas.openxmlformats.org/officeDocument/2006/relationships/image" Target="media/imgrId723563297c6fd410d.jpg"/><Relationship Id="rId505063297c6fe233a" Type="http://schemas.openxmlformats.org/officeDocument/2006/relationships/image" Target="media/imgrId505063297c6fe233a.jpg"/><Relationship Id="rId751063297c6feda35" Type="http://schemas.openxmlformats.org/officeDocument/2006/relationships/image" Target="media/imgrId751063297c6feda35.jpg"/><Relationship Id="rId713363297c7003518" Type="http://schemas.openxmlformats.org/officeDocument/2006/relationships/image" Target="media/imgrId713363297c7003518.jpg"/><Relationship Id="rId440463297c701200f" Type="http://schemas.openxmlformats.org/officeDocument/2006/relationships/image" Target="media/imgrId440463297c701200f.jpg"/><Relationship Id="rId820063297c70196ca" Type="http://schemas.openxmlformats.org/officeDocument/2006/relationships/image" Target="media/imgrId820063297c70196ca.jpg"/><Relationship Id="rId880063297c7021141" Type="http://schemas.openxmlformats.org/officeDocument/2006/relationships/image" Target="media/imgrId880063297c7021141.jpg"/><Relationship Id="rId400263297c7029bd3" Type="http://schemas.openxmlformats.org/officeDocument/2006/relationships/image" Target="media/imgrId400263297c7029bd3.jpg"/><Relationship Id="rId239063297c7032117" Type="http://schemas.openxmlformats.org/officeDocument/2006/relationships/image" Target="media/imgrId239063297c7032117.jpg"/><Relationship Id="rId461963297c7037f2c" Type="http://schemas.openxmlformats.org/officeDocument/2006/relationships/image" Target="media/imgrId461963297c7037f2c.jpg"/><Relationship Id="rId858763297c7040365" Type="http://schemas.openxmlformats.org/officeDocument/2006/relationships/image" Target="media/imgrId858763297c7040365.jpg"/><Relationship Id="rId541363297c704bc2f" Type="http://schemas.openxmlformats.org/officeDocument/2006/relationships/image" Target="media/imgrId541363297c704bc2f.jpg"/><Relationship Id="rId212363297c70525f7" Type="http://schemas.openxmlformats.org/officeDocument/2006/relationships/image" Target="media/imgrId212363297c70525f7.jpg"/><Relationship Id="rId272863297c705bd9c" Type="http://schemas.openxmlformats.org/officeDocument/2006/relationships/image" Target="media/imgrId272863297c705bd9c.jpg"/><Relationship Id="rId784263297c70619d6" Type="http://schemas.openxmlformats.org/officeDocument/2006/relationships/image" Target="media/imgrId784263297c70619d6.jpg"/><Relationship Id="rId600863297c706cb93" Type="http://schemas.openxmlformats.org/officeDocument/2006/relationships/image" Target="media/imgrId600863297c706cb93.jpg"/><Relationship Id="rId843063297c707ab03" Type="http://schemas.openxmlformats.org/officeDocument/2006/relationships/image" Target="media/imgrId843063297c707ab03.jpg"/><Relationship Id="rId788063297c7084148" Type="http://schemas.openxmlformats.org/officeDocument/2006/relationships/image" Target="media/imgrId788063297c7084148.jpg"/><Relationship Id="rId488163297c708db85" Type="http://schemas.openxmlformats.org/officeDocument/2006/relationships/image" Target="media/imgrId488163297c708db85.jpg"/><Relationship Id="rId455963297c70962b0" Type="http://schemas.openxmlformats.org/officeDocument/2006/relationships/image" Target="media/imgrId455963297c70962b0.jpg"/><Relationship Id="rId700063297c70a0673" Type="http://schemas.openxmlformats.org/officeDocument/2006/relationships/image" Target="media/imgrId700063297c70a0673.jpg"/><Relationship Id="rId452863297c70a93f3" Type="http://schemas.openxmlformats.org/officeDocument/2006/relationships/image" Target="media/imgrId452863297c70a93f3.jpg"/><Relationship Id="rId693963297c70b7969" Type="http://schemas.openxmlformats.org/officeDocument/2006/relationships/image" Target="media/imgrId693963297c70b7969.jpg"/><Relationship Id="rId270263297c70c3cc9" Type="http://schemas.openxmlformats.org/officeDocument/2006/relationships/image" Target="media/imgrId270263297c70c3cc9.jpg"/><Relationship Id="rId695063297c70ccd9e" Type="http://schemas.openxmlformats.org/officeDocument/2006/relationships/image" Target="media/imgrId695063297c70ccd9e.jpg"/><Relationship Id="rId754263297c70d9215" Type="http://schemas.openxmlformats.org/officeDocument/2006/relationships/image" Target="media/imgrId754263297c70d9215.jpg"/><Relationship Id="rId770163297c70e5aa3" Type="http://schemas.openxmlformats.org/officeDocument/2006/relationships/image" Target="media/imgrId770163297c70e5aa3.jpg"/><Relationship Id="rId583263297c70f1111" Type="http://schemas.openxmlformats.org/officeDocument/2006/relationships/image" Target="media/imgrId583263297c70f1111.jpg"/><Relationship Id="rId160663297c7108d85" Type="http://schemas.openxmlformats.org/officeDocument/2006/relationships/image" Target="media/imgrId160663297c7108d85.jpg"/><Relationship Id="rId799463297c7115e63" Type="http://schemas.openxmlformats.org/officeDocument/2006/relationships/image" Target="media/imgrId799463297c7115e63.jpg"/><Relationship Id="rId186963297c7120afc" Type="http://schemas.openxmlformats.org/officeDocument/2006/relationships/image" Target="media/imgrId186963297c7120afc.jpg"/><Relationship Id="rId408563297c712eb02" Type="http://schemas.openxmlformats.org/officeDocument/2006/relationships/image" Target="media/imgrId408563297c712eb02.jpg"/><Relationship Id="rId285063297c7139477" Type="http://schemas.openxmlformats.org/officeDocument/2006/relationships/image" Target="media/imgrId285063297c7139477.jpg"/><Relationship Id="rId132963297c71433ed" Type="http://schemas.openxmlformats.org/officeDocument/2006/relationships/image" Target="media/imgrId132963297c71433ed.jpg"/><Relationship Id="rId366263297c714f2ac" Type="http://schemas.openxmlformats.org/officeDocument/2006/relationships/image" Target="media/imgrId366263297c714f2ac.jpg"/><Relationship Id="rId986263297c7155fca" Type="http://schemas.openxmlformats.org/officeDocument/2006/relationships/image" Target="media/imgrId986263297c7155fca.jpg"/><Relationship Id="rId509563297c715ef45" Type="http://schemas.openxmlformats.org/officeDocument/2006/relationships/image" Target="media/imgrId509563297c715ef45.jpg"/><Relationship Id="rId656163297c7168704" Type="http://schemas.openxmlformats.org/officeDocument/2006/relationships/image" Target="media/imgrId656163297c7168704.jpg"/><Relationship Id="rId934263297c71730a4" Type="http://schemas.openxmlformats.org/officeDocument/2006/relationships/image" Target="media/imgrId934263297c71730a4.jpg"/><Relationship Id="rId517863297c717b86e" Type="http://schemas.openxmlformats.org/officeDocument/2006/relationships/image" Target="media/imgrId517863297c717b86e.jpg"/><Relationship Id="rId257663297c7188eca" Type="http://schemas.openxmlformats.org/officeDocument/2006/relationships/image" Target="media/imgrId257663297c7188eca.jpg"/><Relationship Id="rId959263297c7194bb0" Type="http://schemas.openxmlformats.org/officeDocument/2006/relationships/image" Target="media/imgrId959263297c7194bb0.jpg"/><Relationship Id="rId617163297c719f7df" Type="http://schemas.openxmlformats.org/officeDocument/2006/relationships/image" Target="media/imgrId617163297c719f7df.jpg"/><Relationship Id="rId918763297c71ad837" Type="http://schemas.openxmlformats.org/officeDocument/2006/relationships/image" Target="media/imgrId918763297c71ad837.jpg"/><Relationship Id="rId531063297c71b90a7" Type="http://schemas.openxmlformats.org/officeDocument/2006/relationships/image" Target="media/imgrId531063297c71b90a7.jpg"/><Relationship Id="rId412863297c71c6297" Type="http://schemas.openxmlformats.org/officeDocument/2006/relationships/image" Target="media/imgrId412863297c71c6297.jpg"/><Relationship Id="rId789863297c71cd161" Type="http://schemas.openxmlformats.org/officeDocument/2006/relationships/image" Target="media/imgrId789863297c71cd161.jpg"/><Relationship Id="rId160863297c71d924a" Type="http://schemas.openxmlformats.org/officeDocument/2006/relationships/image" Target="media/imgrId160863297c71d924a.jpg"/><Relationship Id="rId462563297c71e2c12" Type="http://schemas.openxmlformats.org/officeDocument/2006/relationships/image" Target="media/imgrId462563297c71e2c12.jpg"/><Relationship Id="rId844663297c71f087d" Type="http://schemas.openxmlformats.org/officeDocument/2006/relationships/image" Target="media/imgrId844663297c71f087d.jpg"/><Relationship Id="rId437763297c7207f40" Type="http://schemas.openxmlformats.org/officeDocument/2006/relationships/image" Target="media/imgrId437763297c7207f40.jpg"/><Relationship Id="rId602663297c7214138" Type="http://schemas.openxmlformats.org/officeDocument/2006/relationships/image" Target="media/imgrId602663297c7214138.jpg"/><Relationship Id="rId156563297c722193a" Type="http://schemas.openxmlformats.org/officeDocument/2006/relationships/image" Target="media/imgrId156563297c722193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68894" Type="http://schemas.openxmlformats.org/officeDocument/2006/relationships/image" Target="media/imgrId705688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68894" Type="http://schemas.openxmlformats.org/officeDocument/2006/relationships/image" Target="media/imgrId705688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68894" Type="http://schemas.openxmlformats.org/officeDocument/2006/relationships/image" Target="media/imgrId705688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68894" Type="http://schemas.openxmlformats.org/officeDocument/2006/relationships/image" Target="media/imgrId705688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68894" Type="http://schemas.openxmlformats.org/officeDocument/2006/relationships/image" Target="media/imgrId705688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568894" Type="http://schemas.openxmlformats.org/officeDocument/2006/relationships/image" Target="media/imgrId705688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