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optionalen komponenten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6775343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7587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4991085" w:name="ctxt"/>
    <w:bookmarkEnd w:id="1499108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Informationen zu den optionalen komponenten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Ölmessstab im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10116" name="name931863297cd4839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163297cd483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61063297cd484e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Kontrolle</w:t>
            </w:r>
          </w:p>
          <w:p>
            <w:pPr>
              <w:numPr>
                <w:ilvl w:val="0"/>
                <w:numId w:val="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Ölmessstab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sich der hinterlassene Ölstand auf dem Ölmessstab zwischen den Markierungen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befindet.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269625" name="name754763297cd4977fc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705963297cd497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Austausch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11.1.2.1 Ausbau</w:t>
            </w:r>
          </w:p>
          <w:p/>
          <w:p/>
          <w:p>
            <w:pPr>
              <w:numPr>
                <w:ilvl w:val="0"/>
                <w:numId w:val="3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.</w:t>
            </w:r>
          </w:p>
          <w:p>
            <w:pPr>
              <w:numPr>
                <w:ilvl w:val="0"/>
                <w:numId w:val="3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Führungsrohr des Ölmesstabs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07303" name="name935463297cd4af640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369163297cd4af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Einbau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64365" name="name783363297cd4bf4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463297cd4bf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  <w:p/>
          <w:p/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 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442382" name="name203663297cd4d1f7a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589363297cd4d1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Führungsrohr des Ölmesstabs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99224" name="name633563297cd4e3c28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961963297cd4e3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  <w:p/>
          <w:p/>
          <w:p>
            <w:pPr>
              <w:numPr>
                <w:ilvl w:val="0"/>
                <w:numId w:val="3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Rohrinnere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38313" name="name858863297cd5008fd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732463297cd500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47820" name="name429463297cd50f7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363297cd50f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74363297cd510b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Ausbau</w:t>
            </w:r>
          </w:p>
          <w:p/>
          <w:p/>
          <w:p>
            <w:pPr>
              <w:numPr>
                <w:ilvl w:val="0"/>
                <w:numId w:val="3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Unterlegscheiben und das Massekabel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Muffe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61889" name="name517163297cd52ae1f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332263297cd52a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72646" name="name292863297cd53b1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663297cd53b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Anschließend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neue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zweite Dichtung F,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Massekabel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entsprechenden Unterlegscheibe auf der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3047110" name="name595963297cd5540d9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365463297cd554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Riemen Drehstromgenerator Poly-V (Austausch und Regulierung)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56984" name="name988863297cd5611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063297cd561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05063297cd5626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mit Hand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bis zum Anschlag an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503736" name="name319063297cd577522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972363297cd577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lösen.</w:t>
            </w:r>
          </w:p>
          <w:p>
            <w:pPr>
              <w:numPr>
                <w:ilvl w:val="0"/>
                <w:numId w:val="3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sich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bewegen, sollte dies nicht passieren, ist dies händisch durchzuführen.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663328" name="name651563297cd589920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454163297cd589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298550" name="name698763297cd597be4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362663297cd597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den neuen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Riemenrippen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Rillen der 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 (wie in Abbildung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2576473" name="name772163297cd5a9264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173463297cd5a9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damit der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Ende der gefurchten Schiene anschlägt.</w:t>
            </w:r>
          </w:p>
          <w:p>
            <w:pPr>
              <w:numPr>
                <w:ilvl w:val="0"/>
                <w:numId w:val="3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einem Schraubenschlüssel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festhalten und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die Riemenspannung überprüfen. Bei der Kontrolle mit Vibration liegt der Wert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15-minütigem Motorbetrieb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594258" name="name156863297cd5bab08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113563297cd5ba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Führungsrolle und Drehstromgenerator für Poly-V Riemen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97525" name="name479763297cd5ca1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963297cd5ca1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41163297cd5cb3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Ausbau</w:t>
            </w:r>
          </w:p>
          <w:p/>
          <w:p/>
          <w:p>
            <w:pPr>
              <w:numPr>
                <w:ilvl w:val="0"/>
                <w:numId w:val="3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von Punkt 1 bis 3 des </w:t>
            </w:r>
            <w:hyperlink r:id="rId660163297cd5cc6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25663297cd5cce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11.10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entfernen.</w:t>
            </w:r>
          </w:p>
          <w:p>
            <w:pPr>
              <w:numPr>
                <w:ilvl w:val="0"/>
                <w:numId w:val="3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komplett lösen und die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409082" name="name679963297cd5d971a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298463297cd5d9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59499" name="name280763297cd5e923c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433463297cd5e9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787230" name="name717363297cd606a8c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795363297cd606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02340" name="name836863297cd619a46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996363297cd619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Einbau</w:t>
            </w:r>
          </w:p>
          <w:p/>
          <w:p/>
          <w:p>
            <w:pPr>
              <w:numPr>
                <w:ilvl w:val="0"/>
                <w:numId w:val="3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536446" name="name996663297cd6298f9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731463297cd629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Loch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Distanzstück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(zwischen Generator und Kurbelgehäuse).</w:t>
            </w:r>
          </w:p>
          <w:p>
            <w:pPr>
              <w:numPr>
                <w:ilvl w:val="0"/>
                <w:numId w:val="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händisch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zweite Loch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Loch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den 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759144" name="name217663297cd63b698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240663297cd63b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Plattenöse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Ebene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(Stütze für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 oben ausrichten.</w:t>
            </w:r>
          </w:p>
          <w:p>
            <w:pPr>
              <w:numPr>
                <w:ilvl w:val="0"/>
                <w:numId w:val="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8630" name="name595663297cd64bc24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739363297cd64bc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in die 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</w:t>
            </w:r>
          </w:p>
          <w:p>
            <w:pPr>
              <w:numPr>
                <w:ilvl w:val="0"/>
                <w:numId w:val="3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händisch anziehen;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um eine Umdrehung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etwa 32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von der Ebene der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herausragen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Riemen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82763297cd64f4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11.10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  <w:p>
            <w:pPr>
              <w:numPr>
                <w:ilvl w:val="0"/>
                <w:numId w:val="3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741363297cd64fe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39875590" name="name630863297cd660464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206163297cd660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Angetriebenes Rad (für 3. / 4. Zapfwelle)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36149" name="name945263297cd66d3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563297cd66d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45363297cd66e5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Ausbau</w:t>
            </w:r>
          </w:p>
          <w:p/>
          <w:p/>
          <w:p>
            <w:pPr>
              <w:numPr>
                <w:ilvl w:val="0"/>
                <w:numId w:val="3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02527" name="name886163297cd67f35c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874763297cd67f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Sitz des 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Anlaufscheibe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Einbau</w:t>
            </w:r>
          </w:p>
          <w:p>
            <w:pPr>
              <w:numPr>
                <w:ilvl w:val="0"/>
                <w:numId w:val="3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(mit geringerer Stärke)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90493" name="name947963297cd690fd5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920163297cd690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8327" name="name658463297cd6a3dcd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633563297cd6a3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31314" name="name367963297cd6b69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363297cd6b6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Hohlschraube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nicht beschmutzt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Loch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unter Beihilfe der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Zentrierung.</w:t>
            </w:r>
          </w:p>
          <w:p>
            <w:pPr>
              <w:numPr>
                <w:ilvl w:val="0"/>
                <w:numId w:val="3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Zahnradgruppe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fixieren, wobei man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legt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8386226" name="name775963297cd6c794c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588763297cd6c7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3. Zapfwelle (Austausch)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86324172" name="name109363297cd6dbe80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579663297cd6dbe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Abb.</w:t>
      </w:r>
      <w:r>
        <w:rPr>
          <w:b/>
          <w:bCs/>
          <w:color w:val="00274C"/>
          <w:sz w:val="20"/>
          <w:szCs w:val="20"/>
          <w:u w:val="none"/>
        </w:rPr>
        <w:t xml:space="preserve"> 11.24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86169" name="name689663297cd6eb2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963297cd6eb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87863297cd6ebf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Ausbau</w:t>
            </w:r>
          </w:p>
          <w:p/>
          <w:p/>
          <w:p>
            <w:pPr>
              <w:numPr>
                <w:ilvl w:val="0"/>
                <w:numId w:val="3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40684" name="name358163297cd708e2f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263963297cd708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 entfernen.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14762" name="name936763297cd71a4b3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800463297cd71a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den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37148" name="name769363297cd72e217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532263297cd72e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09526" name="name496263297cd73f33f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460963297cd73f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38470" name="name180463297cd74f5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063297cd74f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mit neuen ersetzen oder wahlweise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wobei der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gelegt wird.</w:t>
            </w:r>
          </w:p>
          <w:p>
            <w:pPr>
              <w:numPr>
                <w:ilvl w:val="0"/>
                <w:numId w:val="3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3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Erst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dann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legen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72875" name="name737063297cd763a39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720563297cd763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1825" name="name126563297cd774a67" descr="imm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0.jpg"/>
                          <pic:cNvPicPr/>
                        </pic:nvPicPr>
                        <pic:blipFill>
                          <a:blip r:embed="rId941863297cd774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97581" name="name991163297cd786dc7" descr="imm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1.jpg"/>
                          <pic:cNvPicPr/>
                        </pic:nvPicPr>
                        <pic:blipFill>
                          <a:blip r:embed="rId271363297cd786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85640" name="name749763297cd7981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863297cd798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sind immer und bei jedem Einbau auszutauschen..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Den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einsetzen.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ineinander greifen lassen.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793404" name="name782263297cd7ac5e3" descr="imm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2.jpg"/>
                          <pic:cNvPicPr/>
                        </pic:nvPicPr>
                        <pic:blipFill>
                          <a:blip r:embed="rId552063297cd7ac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4. Zapfwelle (Austausch)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89104387" name="name126863297cd7bcfc2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169363297cd7bcfb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Abb.</w:t>
      </w:r>
      <w:r>
        <w:rPr>
          <w:b/>
          <w:bCs/>
          <w:color w:val="00274C"/>
          <w:sz w:val="20"/>
          <w:szCs w:val="20"/>
          <w:u w:val="none"/>
        </w:rPr>
        <w:t xml:space="preserve"> 11.33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61421" name="name839763297cd7c8a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163297cd7c8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96263297cd7ca0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Ausbau</w:t>
            </w:r>
          </w:p>
          <w:p/>
          <w:p/>
          <w:p>
            <w:pPr>
              <w:numPr>
                <w:ilvl w:val="0"/>
                <w:numId w:val="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557571" name="name402763297cd7db0f5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707563297cd7db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67602" name="name172463297cd7e96b8" descr="imm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5.jpg"/>
                          <pic:cNvPicPr/>
                        </pic:nvPicPr>
                        <pic:blipFill>
                          <a:blip r:embed="rId239163297cd7e9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03765" name="name232263297cd806322" descr="imm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6.jpg"/>
                          <pic:cNvPicPr/>
                        </pic:nvPicPr>
                        <pic:blipFill>
                          <a:blip r:embed="rId744963297cd806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den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294" name="name523263297cd814727" descr="imm11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7.jpg"/>
                          <pic:cNvPicPr/>
                        </pic:nvPicPr>
                        <pic:blipFill>
                          <a:blip r:embed="rId674863297cd814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50459" name="name880963297cd825439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500763297cd825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1881" name="name277263297cd8337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163297cd833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wahlweise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einführen, wobei der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gelegt wird.</w:t>
            </w:r>
          </w:p>
          <w:p>
            <w:pPr>
              <w:numPr>
                <w:ilvl w:val="0"/>
                <w:numId w:val="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119839" name="name292863297cd843172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948163297cd843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Erst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dann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legen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03329" name="name276063297cd8554e5" descr="imm11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0.jpg"/>
                          <pic:cNvPicPr/>
                        </pic:nvPicPr>
                        <pic:blipFill>
                          <a:blip r:embed="rId222363297cd855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57490" name="name618863297cd86a4f5" descr="imm11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1.jpg"/>
                          <pic:cNvPicPr/>
                        </pic:nvPicPr>
                        <pic:blipFill>
                          <a:blip r:embed="rId543863297cd86a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40539" name="name599863297cd8772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963297cd877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Flanschs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positionieren.</w:t>
            </w:r>
          </w:p>
          <w:p>
            <w:pPr>
              <w:numPr>
                <w:ilvl w:val="0"/>
                <w:numId w:val="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70755" name="name604863297cd88e09c" descr="imm11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2.jpg"/>
                          <pic:cNvPicPr/>
                        </pic:nvPicPr>
                        <pic:blipFill>
                          <a:blip r:embed="rId410663297cd88e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41438" name="name587063297cd89d3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663297cd89d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10 Nm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273963297cd89fc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80962" name="name230463297cd8a87c8" descr="imm11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3.jpg"/>
                          <pic:cNvPicPr/>
                        </pic:nvPicPr>
                        <pic:blipFill>
                          <a:blip r:embed="rId413763297cd8a8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91282" name="name512763297cd8ae1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563297cd8ae1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3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7191" name="name431763297cd8b9da4" descr="imm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4.jpg"/>
                          <pic:cNvPicPr/>
                        </pic:nvPicPr>
                        <pic:blipFill>
                          <a:blip r:embed="rId854363297cd8b9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3. + 4. Zapfwelle (Ausführungen)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11510646" name="name988863297cd8caf91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173163297cd8caf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Abb.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Informationen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hydraulischen Pumpen auf der 3. und 4. Zapfwelle können gleichzeitig eingebaut werden.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Bei einigen Ausführungen ist auch der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4. Zapfwelle vorhanden.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39959" name="name493363297cd8d46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963297cd8d4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Ein- oder Ausbau bitte den </w:t>
            </w:r>
            <w:hyperlink r:id="rId857463297cd8d58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517863297cd8d5c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724163297cd8d60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Bei jedem Einbau die  Dichtungen der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Tragflansche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3838553" name="name433063297cd8e5692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386763297cd8e5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Ausgleichsvorrichtung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20529" name="name342963297cd8ef0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163297cd8ef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40563297cd8f05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Ausbau</w:t>
            </w:r>
          </w:p>
          <w:p/>
          <w:p/>
          <w:p>
            <w:pPr>
              <w:numPr>
                <w:ilvl w:val="0"/>
                <w:numId w:val="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77363297cd8f17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</w:t>
            </w:r>
          </w:p>
          <w:p>
            <w:pPr>
              <w:numPr>
                <w:ilvl w:val="0"/>
                <w:numId w:val="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6542" name="name286963297cd909244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285863297cd909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585465" name="name589563297cd91787b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462363297cd917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Stützgehäuse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73423" name="name430463297cd924c44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894563297cd924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763" name="name749963297cd931397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927163297cd931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90711" name="name298263297cd93b171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194363297cd93b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Einbau</w:t>
            </w:r>
          </w:p>
          <w:p/>
          <w:p/>
          <w:p>
            <w:pPr>
              <w:numPr>
                <w:ilvl w:val="0"/>
                <w:numId w:val="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Schmierfett einfetten.</w:t>
            </w:r>
          </w:p>
          <w:p>
            <w:pPr>
              <w:numPr>
                <w:ilvl w:val="0"/>
                <w:numId w:val="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26200" name="name149563297cd9933f8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729563297cd993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Gehäuseinneren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respektieren und dass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das Zahnrad mit dem aufgedruckten Buchstaben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hat, rechts vom Gehäuse F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35398" name="name416663297cd99dd48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643863297cd99d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1022" name="name578263297cd9aaaf4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550463297cd9aa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Feststellschraube </w:t>
            </w:r>
            <w:hyperlink r:id="rId762563297cd9ab2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Hand auf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und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leicht drehen, um  das Loch an der Welle an der </w:t>
            </w:r>
            <w:hyperlink r:id="rId575563297cd9ab7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auszurichten, damit die Vorrichtung blockiert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38958" name="name825463297cd9beadb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353063297cd9be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drehen und am OT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oben) mit dem Werkzeug </w:t>
            </w:r>
            <w:hyperlink r:id="rId965663297cd9bf8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blockieren, welches am Anlasser fixiert ist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1971" name="name252063297cd9ca383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144863297cd9ca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Ebene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Beachtung der entsprechenden Buchsen positionieren..</w:t>
            </w:r>
          </w:p>
          <w:p>
            <w:pPr>
              <w:numPr>
                <w:ilvl w:val="0"/>
                <w:numId w:val="3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fixieren, dabei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Feststellschraube </w:t>
            </w:r>
            <w:hyperlink r:id="rId774363297cd9ccb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91366" name="name533863297cd9d3dbc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936463297cd9d3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02911" name="name987163297cd9da3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363297cd9da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sich die Feststellschraube </w:t>
            </w:r>
            <w:hyperlink r:id="rId596763297cd9db1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befindet. 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dem Einbau mit Öl einfetten.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Wauf den Flansch des Ölrohrs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in </w:t>
            </w:r>
            <w:hyperlink r:id="rId662463297cd9dd3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für den Einbau der Ölwanne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72356" name="name553663297cd9e8be1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791963297cd9e8b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Luftfilter (Austausch Patrone)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Haken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77706" name="name152263297cd9f22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863297cd9f2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08663297cd9f2c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Ist die Sicherheitspatrone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(falls vorhanden) verschmutzt oder beschädigt, so ist immer ein Austausch erforderlich .</w:t>
            </w:r>
          </w:p>
          <w:p/>
          <w:p/>
          <w:p/>
          <w:p/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Innere der neuen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beide in das Innere des Filterkörpers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geben.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Haken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206945" name="name891863297cda0c9ef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465963297cda0c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Externer Ölfilter (Ausbau und Einbau)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79727" name="name826363297cda173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263297cda17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Geänderte Komponente, siehe Technisches Rundschreiben 700018.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Ausbau</w:t>
            </w:r>
          </w:p>
          <w:p/>
          <w:p/>
          <w:p>
            <w:pPr>
              <w:numPr>
                <w:ilvl w:val="0"/>
                <w:numId w:val="3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16363297cda193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42115" name="name742663297cda24f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863297cda24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06663297cda25e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Austausch der alleinigen Patrone, auf die Vorgänge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Bezug nehmen.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Ausbau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mit einem Schraubschlüssel 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blockieren, um zu vermeiden, dass diese abgeschraubt und gemeinsam mit den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was einen Ölauslauf herbeiführen würde.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Anschlüsse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sie bei der Montage an derselben Stelle am Halter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am Kopf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angeordnet werden.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Leitungen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Anschlüssen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Montage korrekt angezogen werden.</w:t>
            </w:r>
          </w:p>
          <w:p/>
          <w:p/>
          <w:p>
            <w:pPr>
              <w:numPr>
                <w:ilvl w:val="0"/>
                <w:numId w:val="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die Kupferdichtungen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seiner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2069" name="name843063297cda39994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430863297cda39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32597" name="name935863297cda44740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567463297cda44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Kupferdichtung vom 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  <w:p>
            <w:pPr>
              <w:numPr>
                <w:ilvl w:val="0"/>
                <w:numId w:val="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Abschrauben und entfernen: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Kupferdichtung;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Ölkühler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4292421" name="name180663297cda506ec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837063297cda50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85238" name="name130663297cda56d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963297cda56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sind immer und bei jedem Einbau auszutauschen.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dem Einbau einfetten.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Sitz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Filterkopf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auf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 Sie müssen wie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ausgerichtet werden.</w:t>
            </w:r>
          </w:p>
          <w:p>
            <w:pPr>
              <w:numPr>
                <w:ilvl w:val="0"/>
                <w:numId w:val="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44293" name="name832163297cda64567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667263297cda64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24553" name="name336063297cda70250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274363297cda70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47460" name="name987563297cda7ba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763297cda7b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schrauben, dabei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einfetten und 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 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5266000" name="name811263297cda8782b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331563297cda87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mittleren Anschlussstück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Filterdeckels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seitlichen Anschlussstück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Filterdeckels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62362" name="name221863297cda93b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663297cda93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richtige Verschraubung der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überprüfen.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629451" name="name824763297cda9e0aa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527463297cda9e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/>
          <w:p/>
          <w:p>
            <w:pPr>
              <w:numPr>
                <w:ilvl w:val="0"/>
                <w:numId w:val="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92163297cda9f5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</w:t>
            </w:r>
          </w:p>
          <w:p>
            <w:pPr>
              <w:numPr>
                <w:ilvl w:val="0"/>
                <w:numId w:val="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1 des </w:t>
            </w:r>
            <w:hyperlink r:id="rId268463297cda9f9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
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19617" name="name877763297cdaa74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663297cdaa7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84163297cdaa7f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Ölfiltereinsatz muss nicht unbedingt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 werden (in diesen Fällen Bezug auf die Maschinendokumentation nehmen).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nur den Filtereinsatz zu wechseln, Bezug auf die Arbeitsschritte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nehmen.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Entfernen der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einem Schlüssel sichern, um zu verhindern, dass sie zusammen mit den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herausgeschraubt und entfernt werden, was Ölleckagen zur Folge haben könnte.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per riposizionare gli stessi nella stessa posizione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Leitungen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Anschlüssen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Montage korrekt angezogen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734637" name="name378463297cdab5ade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553363297cdab5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die Kupferdichtungen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seiner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abschrauben.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641221" name="name536363297cdabfd83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354263297cdabf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701599" name="name661463297cdac9bba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603463297cdac9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563566" name="name116163297cdad4e22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951963297cdad4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Kupferdichtung lösen und vom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Folgende Bauteile lösen und entfernen: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763712" name="name748163297cdae473a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467363297cdae4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271675" name="name283863297cdaefbc0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982363297cdaef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97273" name="name900463297cdb045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163297cdb04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stets ersetzen.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Anschlusses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3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Kopfes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3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3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ausrichten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6165632" name="name155963297cdb13f12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567763297cdb13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Anschlusses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Halters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287380" name="name491163297cdb1f7f9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334063297cdb1f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217419" name="name957463297cdb2cd67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194863297cdb2c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zwischenfügen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096608" name="name427463297cdb38ade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276863297cdb38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zwischenfügen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500165" name="name780163297cdb43da5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542663297cdb43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Halters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Kopfes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1 des </w:t>
            </w:r>
            <w:hyperlink r:id="rId635163297cdb471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 </w:t>
            </w:r>
            <w:hyperlink r:id="rId891863297cdb47368" w:history="1"/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791566" name="name653163297cdb4df2e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661063297cdb4d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rStyle w:val="DefaultParagraphFontPHPDOCX"/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400894" name="name891163297cdb5956e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955163297cdb59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Ölwanne mit Träger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Ausbau des Schwungrads (J)</w:t>
            </w:r>
          </w:p>
          <w:p/>
          <w:p/>
          <w:p>
            <w:pPr>
              <w:numPr>
                <w:ilvl w:val="0"/>
                <w:numId w:val="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11463297cdb5a7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Ausbau der Flanschplatte/-glocke (L)</w:t>
            </w:r>
          </w:p>
          <w:p/>
          <w:p/>
          <w:p>
            <w:pPr>
              <w:numPr>
                <w:ilvl w:val="0"/>
                <w:numId w:val="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zusätzlichen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55963297cdb5af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418428" name="name990063297cdb64bcb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638863297cdb64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Ausbau der Ölwanne</w:t>
            </w:r>
          </w:p>
          <w:p/>
          <w:p/>
          <w:p>
            <w:pPr>
              <w:numPr>
                <w:ilvl w:val="0"/>
                <w:numId w:val="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59263297cdb66d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Bypass-Rohr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359916" name="name237563297cdb70909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141763297cdb70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Einbau der Ölwanne</w:t>
            </w:r>
          </w:p>
          <w:p/>
          <w:p/>
          <w:p>
            <w:pPr>
              <w:numPr>
                <w:ilvl w:val="0"/>
                <w:numId w:val="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Verunreinigungen sind.</w:t>
            </w:r>
          </w:p>
          <w:p>
            <w:pPr>
              <w:numPr>
                <w:ilvl w:val="0"/>
                <w:numId w:val="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dicken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F (mit Werkzeug </w:t>
            </w:r>
            <w:hyperlink r:id="rId285063297cdb733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 den Befestigungslöchern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platzieren.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291661" name="name156363297cdb7bc6f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810563297cdb7b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70625815" name="name125163297cdb8b7c2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299263297cdb8b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Befestigungslöcher schrauben und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  <w:p>
            <w:pPr>
              <w:numPr>
                <w:ilvl w:val="0"/>
                <w:numId w:val="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ein Spiel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 (Wert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zwischen der Fläche unter dem Schraubenkopf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lassen.</w:t>
            </w:r>
          </w:p>
          <w:p>
            <w:pPr>
              <w:numPr>
                <w:ilvl w:val="0"/>
                <w:numId w:val="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Flanschglocke oder -platte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platzieren und an den Zentrierstiften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ausrichten.</w:t>
            </w:r>
          </w:p>
          <w:p>
            <w:pPr>
              <w:numPr>
                <w:ilvl w:val="0"/>
                <w:numId w:val="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Kurbelbehäuse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39541898" name="name422963297cdb9d4f2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440563297cdb9d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90203721" name="name763463297cdc09201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943463297cdc09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erneut lösen, dann mit einem Anzugsmoment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78462986" name="name509363297cdc16c1e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836563297cdc16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89328934" name="name767963297cdc25245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204063297cdc25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Bypass-Rohrs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Bypass-Rohr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53868202" name="name355363297cdc32a23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249763297cdc32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Einbau der Flanschplatte/-glocke</w:t>
            </w:r>
          </w:p>
          <w:p/>
          <w:p/>
          <w:p>
            <w:pPr>
              <w:numPr>
                <w:ilvl w:val="0"/>
                <w:numId w:val="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Einbau des Schwungrads</w:t>
            </w:r>
          </w:p>
          <w:p/>
          <w:p/>
          <w:p>
            <w:pPr>
              <w:numPr>
                <w:ilvl w:val="0"/>
                <w:numId w:val="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61463297cdc35e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59481260" name="name574863297cdc422b9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335863297cdc42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das ETB-Ventil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07703" name="name933863297cdc4ca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663297cdc4c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369800" name="name127063297cdc56c33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530563297cdc56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ETB-Ventil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A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246658" name="name671063297cdc6297a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623863297cdc62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73095" name="name786163297cdc6bf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763297cdc6b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neuen Sensors 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149025" name="name344363297cdc795b9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676263297cdc79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448267" name="name401063297cdc83044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386763297cdc83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(Schwarz | Gelb - 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98577" name="name770963297cdc8cb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863297cdc8cb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neuen Sensors siehe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467140" name="name597263297cdc994e1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358063297cdc99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276423" name="name468463297cdca4957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931163297cdca4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-Filter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5347809" name="name297363297cdcadeb3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720263297cdcad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Hochgradig krebserregendes Material!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im DPF enthaltenen Stäube sind besonders fein und werden daher für Lebewesen als hochgefährlich eingestuft.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Vor Beginn jeglicher Arbeiten muss Folgendes angezogen/angelegt werden: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Staubmaske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Schutzhandschuhe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Schutzbrille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Techniker fernhalten, die nicht mit den vorstehend genannten Schutzausrüstungen ausgestattet sind.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neuen Austauschbausatz für den DPF-Filter oder einen Austauschbausatz mit regeneriertem DPF-Filter vom zuständigen Ersatzteilzentrum besorgen.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05497" name="name798463297cdcba6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363297cdcba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Aus-/Einbau der Sensoren 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2.17.5 und 2.17.6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P ist bei jedem Einbau auszuwechseln.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Der Dieselpartikelfilter (DPF) darf während der Demontage nicht über längere Zeit der Umgebung ausgesetzt und muss so schnell wie möglich in einen Beutel gefügt werden, der zu versiegeln ist.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Keine Schrauber bei der Demontage verwenden, da die Vibrationen die im Inneren des DPF enthaltenen Stäube freisetzen könnten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versuchen, den DPF zu reinigen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mit Druckluft ausblasen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 oder die enthaltenen Stäube nicht in die Umwelt freisetzen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 nur an autorisierten Sammelstellen entsorgen</w:t>
            </w:r>
          </w:p>
          <w:p>
            <w:pPr>
              <w:numPr>
                <w:ilvl w:val="0"/>
                <w:numId w:val="3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Verfahren ausführen.</w:t>
            </w:r>
          </w:p>
          <w:p>
            <w:pPr>
              <w:numPr>
                <w:ilvl w:val="0"/>
                <w:numId w:val="3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Verpackung des DPF-Austauschbausatzes öffnen, ohne sie zu beschädigen..</w:t>
            </w:r>
          </w:p>
          <w:p>
            <w:pPr>
              <w:numPr>
                <w:ilvl w:val="0"/>
                <w:numId w:val="3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lockern, dann 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 und 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766926" name="name592863297cdcc884f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786163297cdcc8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 und 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599878" name="name989163297cdcd4a92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226263297cdcd4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 und den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Rohrschelle G nicht entfernen.</w:t>
            </w:r>
          </w:p>
          <w:p/>
          <w:p/>
          <w:p>
            <w:pPr>
              <w:numPr>
                <w:ilvl w:val="0"/>
                <w:numId w:val="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untersuchen und auf sichtbare Spuren einer Ölverschmutzung überprüfen.</w:t>
            </w:r>
          </w:p>
          <w:p>
            <w:pPr>
              <w:numPr>
                <w:ilvl w:val="0"/>
                <w:numId w:val="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gerade entnommenen DPF-Filter in den im Austauschbausatz enthaltenen Kunststoffbehälter einsetzen und in der Verpackung des Austauschbausatzes an das zuständige Ersatzteilzentrum zurücksenden.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 Restwert wird in Abhängigkeit davon anerkannt, ob der gebrauchte DPF intakt ist und der Wiederverwendung zugeführt werden kann oder aber beschädigt ist und ordnungsgemäß entsorgt werden muss.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189970" name="name645763297cdce1296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381763297cdce1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lockern, dann den Krümmer mit DOC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Schlauch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365708" name="name962763297cdcf03fa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315763297cdcf0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Krümmer mit Filter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dabei den Schlauch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Krümmerstutzen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435252" name="name921063297cdd0557b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964263297cdd05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101566" name="name862563297cdd1034c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817563297cdd10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574766" name="name667363297cdd19fc1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694563297cdd19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19654" name="name151663297cdd232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863297cdd23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Entstehen von Spannungen bei der Montage der Komponenten vermeiden.</w:t>
            </w:r>
          </w:p>
          <w:p>
            <w:pPr>
              <w:numPr>
                <w:ilvl w:val="0"/>
                <w:numId w:val="3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Krümmers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dieser gemäß der ursprünglichen Position des zuvor installierten DPF-Filters ausgerichtet werden.</w:t>
            </w:r>
          </w:p>
          <w:p>
            <w:pPr>
              <w:numPr>
                <w:ilvl w:val="0"/>
                <w:numId w:val="3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948653" name="name878063297cdd30aa7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938663297cdd30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Krümmer mit Filter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fügen.</w:t>
            </w:r>
          </w:p>
          <w:p>
            <w:pPr>
              <w:numPr>
                <w:ilvl w:val="0"/>
                <w:numId w:val="3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DPF-Filter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am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direkt auf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042756" name="name736263297cdd8fa66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274863297cdd8f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14287" name="name902863297cdd965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563297cdd96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DPF-Filters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er entsprechend der ursprünglichen Position des zuvor installierten DPF-Filters ausgerichtet werden.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Entstehen von Spannungen bei der Montage der Komponenten vermeiden.</w:t>
            </w:r>
          </w:p>
          <w:p/>
          <w:p/>
          <w:p>
            <w:pPr>
              <w:numPr>
                <w:ilvl w:val="0"/>
                <w:numId w:val="3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H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006067" name="name981363297cdda2e99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290963297cdda2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direkt auf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58100" name="name110263297cddae9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563297cddae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Krümmers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er entsprechend der ursprünglichen Position ausgerichtet werden.</w:t>
            </w:r>
          </w:p>
          <w:p>
            <w:pPr>
              <w:numPr>
                <w:ilvl w:val="0"/>
                <w:numId w:val="3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787729" name="name366163297cddbd1dd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231363297cddbd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positionieren, dass er 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berührt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081387" name="name302763297cddca8a5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281263297cddca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sie um circa 20° zur Mittellinie ausrichten (entsprechend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750515" name="name961963297cddd6e1f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183963297cddd6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929426" name="name479363297cdde53d8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357663297cdde5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3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 Eigentümer der Maschine ist das Garantiezertifikat des neu installierten DPF-Filterbausatzes zu übergeben.</w:t>
            </w:r>
          </w:p>
          <w:p>
            <w:pPr>
              <w:numPr>
                <w:ilvl w:val="0"/>
                <w:numId w:val="3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Verfahren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DPF-Austausch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für das Reset von ASH &amp; SOOT anhand des speziellen, mit der ECU verbundenen KOHLER Diagnoseinstruments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579433" name="name453763297cddf137a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885863297cddf1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Ölmessstab Steuerzahnradseite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06290" name="name173163297cde058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363297cde05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27863297cde064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Kontrolle</w:t>
            </w:r>
          </w:p>
          <w:p/>
          <w:p/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Messstab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vom Öl auf dem Messstab hinterlassene Film bis in den Bereich zwischen den Markierungen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reicht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HINWEIS: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Unversehrtheit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Einstecken des 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477241" name="name632863297cde13289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655963297cde13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884632" name="name138863297cde1cbbe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136563297cde1c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145766" name="name245563297cde26c9c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509163297cde26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Austausch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/>
          <w:p/>
          <w:p>
            <w:pPr>
              <w:numPr>
                <w:ilvl w:val="0"/>
                <w:numId w:val="3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  <w:p>
            <w:pPr>
              <w:numPr>
                <w:ilvl w:val="0"/>
                <w:numId w:val="3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 mit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Sitz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 </w:t>
            </w:r>
          </w:p>
          <w:p>
            <w:pPr>
              <w:numPr>
                <w:ilvl w:val="0"/>
                <w:numId w:val="3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 und das Ölmessstabrohr zusammen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704258" name="name559663297cde35644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264763297cde35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892539" name="name955563297cde3ece2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934563297cde3e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56646" name="name972363297cde459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763297cde45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Ein-/Ausbau auswechseln.</w:t>
            </w:r>
          </w:p>
          <w:p/>
          <w:p/>
          <w:p>
            <w:pPr>
              <w:numPr>
                <w:ilvl w:val="0"/>
                <w:numId w:val="3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Ölmessstabrohr einfügen.</w:t>
            </w:r>
          </w:p>
          <w:p>
            <w:pPr>
              <w:numPr>
                <w:ilvl w:val="0"/>
                <w:numId w:val="3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HINWEIS: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anziehen.</w:t>
            </w:r>
          </w:p>
          <w:p/>
          <w:p/>
          <w:p>
            <w:pPr>
              <w:numPr>
                <w:ilvl w:val="0"/>
                <w:numId w:val="3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richtige Position verschieben.</w:t>
            </w:r>
          </w:p>
          <w:p>
            <w:pPr>
              <w:numPr>
                <w:ilvl w:val="0"/>
                <w:numId w:val="3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600300" name="name715963297cde4f7c2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430963297cde4f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177699" name="name134763297cde5dc5b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418663297cde5d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525295" name="name404963297cde6afeb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581563297cde6a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173863" name="name723863297cde72e7a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759863297cde72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fixieren.</w:t>
            </w:r>
          </w:p>
          <w:p>
            <w:pPr>
              <w:numPr>
                <w:ilvl w:val="0"/>
                <w:numId w:val="3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6374376" name="name579163297cde7ebd7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554863297cde7e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446342" name="name832163297cde8a9a6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228763297cde8a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Kurbelwellenriemenscheibe (2. Zapfwelle)</w:t>
      </w:r>
    </w:p>
    <w:p>
      <w:pPr>
        <w:numPr>
          <w:ilvl w:val="0"/>
          <w:numId w:val="3915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1"/>
                <w:numId w:val="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24363297cde8e2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264187" name="name914863297cde9858f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01063297cde98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5337778" name="name819163297cdeccb85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276863297cdecc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(im Uhrzeigersinn), Entfernen Sie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 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5792424" name="name881963297cdedaa4d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519563297cdeda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/>
          <w:p/>
          <w:p>
            <w:pPr>
              <w:numPr>
                <w:ilvl w:val="1"/>
                <w:numId w:val="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Baugruppe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Markierung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und in einer Linie mit der Markierung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Gewinde) und Werkzeug </w:t>
            </w:r>
            <w:hyperlink r:id="rId942163297cdedd7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2427302" name="name875363297cdee9173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369063297cdee9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1939385" name="name760463297cdef2cec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609863297cdef2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915">
    <w:multiLevelType w:val="hybridMultilevel"/>
    <w:lvl w:ilvl="0" w:tplc="43081804">
      <w:start w:val="1"/>
      <w:numFmt w:val="decimal"/>
      <w:lvlText w:val="%1."/>
      <w:lvlJc w:val="left"/>
      <w:pPr>
        <w:ind w:left="720" w:hanging="360"/>
      </w:pPr>
    </w:lvl>
    <w:lvl w:ilvl="1" w:tplc="43081804" w:tentative="1">
      <w:start w:val="1"/>
      <w:numFmt w:val="decimal"/>
      <w:lvlText w:val="%2."/>
      <w:lvlJc w:val="left"/>
      <w:pPr>
        <w:ind w:left="1440" w:hanging="360"/>
      </w:pPr>
    </w:lvl>
    <w:lvl w:ilvl="2" w:tplc="43081804" w:tentative="1">
      <w:start w:val="1"/>
      <w:numFmt w:val="lowerRoman"/>
      <w:lvlText w:val="%3."/>
      <w:lvlJc w:val="right"/>
      <w:pPr>
        <w:ind w:left="2160" w:hanging="180"/>
      </w:pPr>
    </w:lvl>
    <w:lvl w:ilvl="3" w:tplc="43081804" w:tentative="1">
      <w:start w:val="1"/>
      <w:numFmt w:val="decimal"/>
      <w:lvlText w:val="%4."/>
      <w:lvlJc w:val="left"/>
      <w:pPr>
        <w:ind w:left="2880" w:hanging="360"/>
      </w:pPr>
    </w:lvl>
    <w:lvl w:ilvl="4" w:tplc="43081804" w:tentative="1">
      <w:start w:val="1"/>
      <w:numFmt w:val="lowerLetter"/>
      <w:lvlText w:val="%5."/>
      <w:lvlJc w:val="left"/>
      <w:pPr>
        <w:ind w:left="3600" w:hanging="360"/>
      </w:pPr>
    </w:lvl>
    <w:lvl w:ilvl="5" w:tplc="43081804" w:tentative="1">
      <w:start w:val="1"/>
      <w:numFmt w:val="lowerRoman"/>
      <w:lvlText w:val="%6."/>
      <w:lvlJc w:val="right"/>
      <w:pPr>
        <w:ind w:left="4320" w:hanging="180"/>
      </w:pPr>
    </w:lvl>
    <w:lvl w:ilvl="6" w:tplc="43081804" w:tentative="1">
      <w:start w:val="1"/>
      <w:numFmt w:val="decimal"/>
      <w:lvlText w:val="%7."/>
      <w:lvlJc w:val="left"/>
      <w:pPr>
        <w:ind w:left="5040" w:hanging="360"/>
      </w:pPr>
    </w:lvl>
    <w:lvl w:ilvl="7" w:tplc="43081804" w:tentative="1">
      <w:start w:val="1"/>
      <w:numFmt w:val="lowerLetter"/>
      <w:lvlText w:val="%8."/>
      <w:lvlJc w:val="left"/>
      <w:pPr>
        <w:ind w:left="5760" w:hanging="360"/>
      </w:pPr>
    </w:lvl>
    <w:lvl w:ilvl="8" w:tplc="43081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4">
    <w:multiLevelType w:val="hybridMultilevel"/>
    <w:lvl w:ilvl="0" w:tplc="99228287">
      <w:start w:val="1"/>
      <w:numFmt w:val="decimal"/>
      <w:lvlText w:val="%1."/>
      <w:lvlJc w:val="left"/>
      <w:pPr>
        <w:ind w:left="720" w:hanging="360"/>
      </w:pPr>
    </w:lvl>
    <w:lvl w:ilvl="1" w:tplc="99228287" w:tentative="1">
      <w:start w:val="1"/>
      <w:numFmt w:val="lowerLetter"/>
      <w:lvlText w:val="%2."/>
      <w:lvlJc w:val="left"/>
      <w:pPr>
        <w:ind w:left="1440" w:hanging="360"/>
      </w:pPr>
    </w:lvl>
    <w:lvl w:ilvl="2" w:tplc="99228287" w:tentative="1">
      <w:start w:val="1"/>
      <w:numFmt w:val="lowerRoman"/>
      <w:lvlText w:val="%3."/>
      <w:lvlJc w:val="right"/>
      <w:pPr>
        <w:ind w:left="2160" w:hanging="180"/>
      </w:pPr>
    </w:lvl>
    <w:lvl w:ilvl="3" w:tplc="99228287" w:tentative="1">
      <w:start w:val="1"/>
      <w:numFmt w:val="decimal"/>
      <w:lvlText w:val="%4."/>
      <w:lvlJc w:val="left"/>
      <w:pPr>
        <w:ind w:left="2880" w:hanging="360"/>
      </w:pPr>
    </w:lvl>
    <w:lvl w:ilvl="4" w:tplc="99228287" w:tentative="1">
      <w:start w:val="1"/>
      <w:numFmt w:val="lowerLetter"/>
      <w:lvlText w:val="%5."/>
      <w:lvlJc w:val="left"/>
      <w:pPr>
        <w:ind w:left="3600" w:hanging="360"/>
      </w:pPr>
    </w:lvl>
    <w:lvl w:ilvl="5" w:tplc="99228287" w:tentative="1">
      <w:start w:val="1"/>
      <w:numFmt w:val="lowerRoman"/>
      <w:lvlText w:val="%6."/>
      <w:lvlJc w:val="right"/>
      <w:pPr>
        <w:ind w:left="4320" w:hanging="180"/>
      </w:pPr>
    </w:lvl>
    <w:lvl w:ilvl="6" w:tplc="99228287" w:tentative="1">
      <w:start w:val="1"/>
      <w:numFmt w:val="decimal"/>
      <w:lvlText w:val="%7."/>
      <w:lvlJc w:val="left"/>
      <w:pPr>
        <w:ind w:left="5040" w:hanging="360"/>
      </w:pPr>
    </w:lvl>
    <w:lvl w:ilvl="7" w:tplc="99228287" w:tentative="1">
      <w:start w:val="1"/>
      <w:numFmt w:val="lowerLetter"/>
      <w:lvlText w:val="%8."/>
      <w:lvlJc w:val="left"/>
      <w:pPr>
        <w:ind w:left="5760" w:hanging="360"/>
      </w:pPr>
    </w:lvl>
    <w:lvl w:ilvl="8" w:tplc="99228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3">
    <w:multiLevelType w:val="hybridMultilevel"/>
    <w:lvl w:ilvl="0" w:tplc="36003275">
      <w:start w:val="1"/>
      <w:numFmt w:val="decimal"/>
      <w:lvlText w:val="%1."/>
      <w:lvlJc w:val="left"/>
      <w:pPr>
        <w:ind w:left="720" w:hanging="360"/>
      </w:pPr>
    </w:lvl>
    <w:lvl w:ilvl="1" w:tplc="36003275" w:tentative="1">
      <w:start w:val="1"/>
      <w:numFmt w:val="lowerLetter"/>
      <w:lvlText w:val="%2."/>
      <w:lvlJc w:val="left"/>
      <w:pPr>
        <w:ind w:left="1440" w:hanging="360"/>
      </w:pPr>
    </w:lvl>
    <w:lvl w:ilvl="2" w:tplc="36003275" w:tentative="1">
      <w:start w:val="1"/>
      <w:numFmt w:val="lowerRoman"/>
      <w:lvlText w:val="%3."/>
      <w:lvlJc w:val="right"/>
      <w:pPr>
        <w:ind w:left="2160" w:hanging="180"/>
      </w:pPr>
    </w:lvl>
    <w:lvl w:ilvl="3" w:tplc="36003275" w:tentative="1">
      <w:start w:val="1"/>
      <w:numFmt w:val="decimal"/>
      <w:lvlText w:val="%4."/>
      <w:lvlJc w:val="left"/>
      <w:pPr>
        <w:ind w:left="2880" w:hanging="360"/>
      </w:pPr>
    </w:lvl>
    <w:lvl w:ilvl="4" w:tplc="36003275" w:tentative="1">
      <w:start w:val="1"/>
      <w:numFmt w:val="lowerLetter"/>
      <w:lvlText w:val="%5."/>
      <w:lvlJc w:val="left"/>
      <w:pPr>
        <w:ind w:left="3600" w:hanging="360"/>
      </w:pPr>
    </w:lvl>
    <w:lvl w:ilvl="5" w:tplc="36003275" w:tentative="1">
      <w:start w:val="1"/>
      <w:numFmt w:val="lowerRoman"/>
      <w:lvlText w:val="%6."/>
      <w:lvlJc w:val="right"/>
      <w:pPr>
        <w:ind w:left="4320" w:hanging="180"/>
      </w:pPr>
    </w:lvl>
    <w:lvl w:ilvl="6" w:tplc="36003275" w:tentative="1">
      <w:start w:val="1"/>
      <w:numFmt w:val="decimal"/>
      <w:lvlText w:val="%7."/>
      <w:lvlJc w:val="left"/>
      <w:pPr>
        <w:ind w:left="5040" w:hanging="360"/>
      </w:pPr>
    </w:lvl>
    <w:lvl w:ilvl="7" w:tplc="36003275" w:tentative="1">
      <w:start w:val="1"/>
      <w:numFmt w:val="lowerLetter"/>
      <w:lvlText w:val="%8."/>
      <w:lvlJc w:val="left"/>
      <w:pPr>
        <w:ind w:left="5760" w:hanging="360"/>
      </w:pPr>
    </w:lvl>
    <w:lvl w:ilvl="8" w:tplc="36003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2">
    <w:multiLevelType w:val="hybridMultilevel"/>
    <w:lvl w:ilvl="0" w:tplc="77419650">
      <w:start w:val="1"/>
      <w:numFmt w:val="decimal"/>
      <w:lvlText w:val="%1."/>
      <w:lvlJc w:val="left"/>
      <w:pPr>
        <w:ind w:left="720" w:hanging="360"/>
      </w:pPr>
    </w:lvl>
    <w:lvl w:ilvl="1" w:tplc="77419650" w:tentative="1">
      <w:start w:val="1"/>
      <w:numFmt w:val="lowerLetter"/>
      <w:lvlText w:val="%2."/>
      <w:lvlJc w:val="left"/>
      <w:pPr>
        <w:ind w:left="1440" w:hanging="360"/>
      </w:pPr>
    </w:lvl>
    <w:lvl w:ilvl="2" w:tplc="77419650" w:tentative="1">
      <w:start w:val="1"/>
      <w:numFmt w:val="lowerRoman"/>
      <w:lvlText w:val="%3."/>
      <w:lvlJc w:val="right"/>
      <w:pPr>
        <w:ind w:left="2160" w:hanging="180"/>
      </w:pPr>
    </w:lvl>
    <w:lvl w:ilvl="3" w:tplc="77419650" w:tentative="1">
      <w:start w:val="1"/>
      <w:numFmt w:val="decimal"/>
      <w:lvlText w:val="%4."/>
      <w:lvlJc w:val="left"/>
      <w:pPr>
        <w:ind w:left="2880" w:hanging="360"/>
      </w:pPr>
    </w:lvl>
    <w:lvl w:ilvl="4" w:tplc="77419650" w:tentative="1">
      <w:start w:val="1"/>
      <w:numFmt w:val="lowerLetter"/>
      <w:lvlText w:val="%5."/>
      <w:lvlJc w:val="left"/>
      <w:pPr>
        <w:ind w:left="3600" w:hanging="360"/>
      </w:pPr>
    </w:lvl>
    <w:lvl w:ilvl="5" w:tplc="77419650" w:tentative="1">
      <w:start w:val="1"/>
      <w:numFmt w:val="lowerRoman"/>
      <w:lvlText w:val="%6."/>
      <w:lvlJc w:val="right"/>
      <w:pPr>
        <w:ind w:left="4320" w:hanging="180"/>
      </w:pPr>
    </w:lvl>
    <w:lvl w:ilvl="6" w:tplc="77419650" w:tentative="1">
      <w:start w:val="1"/>
      <w:numFmt w:val="decimal"/>
      <w:lvlText w:val="%7."/>
      <w:lvlJc w:val="left"/>
      <w:pPr>
        <w:ind w:left="5040" w:hanging="360"/>
      </w:pPr>
    </w:lvl>
    <w:lvl w:ilvl="7" w:tplc="77419650" w:tentative="1">
      <w:start w:val="1"/>
      <w:numFmt w:val="lowerLetter"/>
      <w:lvlText w:val="%8."/>
      <w:lvlJc w:val="left"/>
      <w:pPr>
        <w:ind w:left="5760" w:hanging="360"/>
      </w:pPr>
    </w:lvl>
    <w:lvl w:ilvl="8" w:tplc="77419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1">
    <w:multiLevelType w:val="hybridMultilevel"/>
    <w:lvl w:ilvl="0" w:tplc="34866232">
      <w:start w:val="1"/>
      <w:numFmt w:val="decimal"/>
      <w:lvlText w:val="%1."/>
      <w:lvlJc w:val="left"/>
      <w:pPr>
        <w:ind w:left="720" w:hanging="360"/>
      </w:pPr>
    </w:lvl>
    <w:lvl w:ilvl="1" w:tplc="34866232" w:tentative="1">
      <w:start w:val="1"/>
      <w:numFmt w:val="lowerLetter"/>
      <w:lvlText w:val="%2."/>
      <w:lvlJc w:val="left"/>
      <w:pPr>
        <w:ind w:left="1440" w:hanging="360"/>
      </w:pPr>
    </w:lvl>
    <w:lvl w:ilvl="2" w:tplc="34866232" w:tentative="1">
      <w:start w:val="1"/>
      <w:numFmt w:val="lowerRoman"/>
      <w:lvlText w:val="%3."/>
      <w:lvlJc w:val="right"/>
      <w:pPr>
        <w:ind w:left="2160" w:hanging="180"/>
      </w:pPr>
    </w:lvl>
    <w:lvl w:ilvl="3" w:tplc="34866232" w:tentative="1">
      <w:start w:val="1"/>
      <w:numFmt w:val="decimal"/>
      <w:lvlText w:val="%4."/>
      <w:lvlJc w:val="left"/>
      <w:pPr>
        <w:ind w:left="2880" w:hanging="360"/>
      </w:pPr>
    </w:lvl>
    <w:lvl w:ilvl="4" w:tplc="34866232" w:tentative="1">
      <w:start w:val="1"/>
      <w:numFmt w:val="lowerLetter"/>
      <w:lvlText w:val="%5."/>
      <w:lvlJc w:val="left"/>
      <w:pPr>
        <w:ind w:left="3600" w:hanging="360"/>
      </w:pPr>
    </w:lvl>
    <w:lvl w:ilvl="5" w:tplc="34866232" w:tentative="1">
      <w:start w:val="1"/>
      <w:numFmt w:val="lowerRoman"/>
      <w:lvlText w:val="%6."/>
      <w:lvlJc w:val="right"/>
      <w:pPr>
        <w:ind w:left="4320" w:hanging="180"/>
      </w:pPr>
    </w:lvl>
    <w:lvl w:ilvl="6" w:tplc="34866232" w:tentative="1">
      <w:start w:val="1"/>
      <w:numFmt w:val="decimal"/>
      <w:lvlText w:val="%7."/>
      <w:lvlJc w:val="left"/>
      <w:pPr>
        <w:ind w:left="5040" w:hanging="360"/>
      </w:pPr>
    </w:lvl>
    <w:lvl w:ilvl="7" w:tplc="34866232" w:tentative="1">
      <w:start w:val="1"/>
      <w:numFmt w:val="lowerLetter"/>
      <w:lvlText w:val="%8."/>
      <w:lvlJc w:val="left"/>
      <w:pPr>
        <w:ind w:left="5760" w:hanging="360"/>
      </w:pPr>
    </w:lvl>
    <w:lvl w:ilvl="8" w:tplc="34866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0">
    <w:multiLevelType w:val="hybridMultilevel"/>
    <w:lvl w:ilvl="0" w:tplc="40114342">
      <w:start w:val="1"/>
      <w:numFmt w:val="decimal"/>
      <w:lvlText w:val="%1."/>
      <w:lvlJc w:val="left"/>
      <w:pPr>
        <w:ind w:left="720" w:hanging="360"/>
      </w:pPr>
    </w:lvl>
    <w:lvl w:ilvl="1" w:tplc="40114342" w:tentative="1">
      <w:start w:val="1"/>
      <w:numFmt w:val="lowerLetter"/>
      <w:lvlText w:val="%2."/>
      <w:lvlJc w:val="left"/>
      <w:pPr>
        <w:ind w:left="1440" w:hanging="360"/>
      </w:pPr>
    </w:lvl>
    <w:lvl w:ilvl="2" w:tplc="40114342" w:tentative="1">
      <w:start w:val="1"/>
      <w:numFmt w:val="lowerRoman"/>
      <w:lvlText w:val="%3."/>
      <w:lvlJc w:val="right"/>
      <w:pPr>
        <w:ind w:left="2160" w:hanging="180"/>
      </w:pPr>
    </w:lvl>
    <w:lvl w:ilvl="3" w:tplc="40114342" w:tentative="1">
      <w:start w:val="1"/>
      <w:numFmt w:val="decimal"/>
      <w:lvlText w:val="%4."/>
      <w:lvlJc w:val="left"/>
      <w:pPr>
        <w:ind w:left="2880" w:hanging="360"/>
      </w:pPr>
    </w:lvl>
    <w:lvl w:ilvl="4" w:tplc="40114342" w:tentative="1">
      <w:start w:val="1"/>
      <w:numFmt w:val="lowerLetter"/>
      <w:lvlText w:val="%5."/>
      <w:lvlJc w:val="left"/>
      <w:pPr>
        <w:ind w:left="3600" w:hanging="360"/>
      </w:pPr>
    </w:lvl>
    <w:lvl w:ilvl="5" w:tplc="40114342" w:tentative="1">
      <w:start w:val="1"/>
      <w:numFmt w:val="lowerRoman"/>
      <w:lvlText w:val="%6."/>
      <w:lvlJc w:val="right"/>
      <w:pPr>
        <w:ind w:left="4320" w:hanging="180"/>
      </w:pPr>
    </w:lvl>
    <w:lvl w:ilvl="6" w:tplc="40114342" w:tentative="1">
      <w:start w:val="1"/>
      <w:numFmt w:val="decimal"/>
      <w:lvlText w:val="%7."/>
      <w:lvlJc w:val="left"/>
      <w:pPr>
        <w:ind w:left="5040" w:hanging="360"/>
      </w:pPr>
    </w:lvl>
    <w:lvl w:ilvl="7" w:tplc="40114342" w:tentative="1">
      <w:start w:val="1"/>
      <w:numFmt w:val="lowerLetter"/>
      <w:lvlText w:val="%8."/>
      <w:lvlJc w:val="left"/>
      <w:pPr>
        <w:ind w:left="5760" w:hanging="360"/>
      </w:pPr>
    </w:lvl>
    <w:lvl w:ilvl="8" w:tplc="40114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9">
    <w:multiLevelType w:val="hybridMultilevel"/>
    <w:lvl w:ilvl="0" w:tplc="52323740">
      <w:start w:val="1"/>
      <w:numFmt w:val="decimal"/>
      <w:lvlText w:val="%1."/>
      <w:lvlJc w:val="left"/>
      <w:pPr>
        <w:ind w:left="720" w:hanging="360"/>
      </w:pPr>
    </w:lvl>
    <w:lvl w:ilvl="1" w:tplc="52323740" w:tentative="1">
      <w:start w:val="1"/>
      <w:numFmt w:val="lowerLetter"/>
      <w:lvlText w:val="%2."/>
      <w:lvlJc w:val="left"/>
      <w:pPr>
        <w:ind w:left="1440" w:hanging="360"/>
      </w:pPr>
    </w:lvl>
    <w:lvl w:ilvl="2" w:tplc="52323740" w:tentative="1">
      <w:start w:val="1"/>
      <w:numFmt w:val="lowerRoman"/>
      <w:lvlText w:val="%3."/>
      <w:lvlJc w:val="right"/>
      <w:pPr>
        <w:ind w:left="2160" w:hanging="180"/>
      </w:pPr>
    </w:lvl>
    <w:lvl w:ilvl="3" w:tplc="52323740" w:tentative="1">
      <w:start w:val="1"/>
      <w:numFmt w:val="decimal"/>
      <w:lvlText w:val="%4."/>
      <w:lvlJc w:val="left"/>
      <w:pPr>
        <w:ind w:left="2880" w:hanging="360"/>
      </w:pPr>
    </w:lvl>
    <w:lvl w:ilvl="4" w:tplc="52323740" w:tentative="1">
      <w:start w:val="1"/>
      <w:numFmt w:val="lowerLetter"/>
      <w:lvlText w:val="%5."/>
      <w:lvlJc w:val="left"/>
      <w:pPr>
        <w:ind w:left="3600" w:hanging="360"/>
      </w:pPr>
    </w:lvl>
    <w:lvl w:ilvl="5" w:tplc="52323740" w:tentative="1">
      <w:start w:val="1"/>
      <w:numFmt w:val="lowerRoman"/>
      <w:lvlText w:val="%6."/>
      <w:lvlJc w:val="right"/>
      <w:pPr>
        <w:ind w:left="4320" w:hanging="180"/>
      </w:pPr>
    </w:lvl>
    <w:lvl w:ilvl="6" w:tplc="52323740" w:tentative="1">
      <w:start w:val="1"/>
      <w:numFmt w:val="decimal"/>
      <w:lvlText w:val="%7."/>
      <w:lvlJc w:val="left"/>
      <w:pPr>
        <w:ind w:left="5040" w:hanging="360"/>
      </w:pPr>
    </w:lvl>
    <w:lvl w:ilvl="7" w:tplc="52323740" w:tentative="1">
      <w:start w:val="1"/>
      <w:numFmt w:val="lowerLetter"/>
      <w:lvlText w:val="%8."/>
      <w:lvlJc w:val="left"/>
      <w:pPr>
        <w:ind w:left="5760" w:hanging="360"/>
      </w:pPr>
    </w:lvl>
    <w:lvl w:ilvl="8" w:tplc="52323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8">
    <w:multiLevelType w:val="hybridMultilevel"/>
    <w:lvl w:ilvl="0" w:tplc="76549096">
      <w:start w:val="1"/>
      <w:numFmt w:val="decimal"/>
      <w:lvlText w:val="%1."/>
      <w:lvlJc w:val="left"/>
      <w:pPr>
        <w:ind w:left="720" w:hanging="360"/>
      </w:pPr>
    </w:lvl>
    <w:lvl w:ilvl="1" w:tplc="76549096" w:tentative="1">
      <w:start w:val="1"/>
      <w:numFmt w:val="lowerLetter"/>
      <w:lvlText w:val="%2."/>
      <w:lvlJc w:val="left"/>
      <w:pPr>
        <w:ind w:left="1440" w:hanging="360"/>
      </w:pPr>
    </w:lvl>
    <w:lvl w:ilvl="2" w:tplc="76549096" w:tentative="1">
      <w:start w:val="1"/>
      <w:numFmt w:val="lowerRoman"/>
      <w:lvlText w:val="%3."/>
      <w:lvlJc w:val="right"/>
      <w:pPr>
        <w:ind w:left="2160" w:hanging="180"/>
      </w:pPr>
    </w:lvl>
    <w:lvl w:ilvl="3" w:tplc="76549096" w:tentative="1">
      <w:start w:val="1"/>
      <w:numFmt w:val="decimal"/>
      <w:lvlText w:val="%4."/>
      <w:lvlJc w:val="left"/>
      <w:pPr>
        <w:ind w:left="2880" w:hanging="360"/>
      </w:pPr>
    </w:lvl>
    <w:lvl w:ilvl="4" w:tplc="76549096" w:tentative="1">
      <w:start w:val="1"/>
      <w:numFmt w:val="lowerLetter"/>
      <w:lvlText w:val="%5."/>
      <w:lvlJc w:val="left"/>
      <w:pPr>
        <w:ind w:left="3600" w:hanging="360"/>
      </w:pPr>
    </w:lvl>
    <w:lvl w:ilvl="5" w:tplc="76549096" w:tentative="1">
      <w:start w:val="1"/>
      <w:numFmt w:val="lowerRoman"/>
      <w:lvlText w:val="%6."/>
      <w:lvlJc w:val="right"/>
      <w:pPr>
        <w:ind w:left="4320" w:hanging="180"/>
      </w:pPr>
    </w:lvl>
    <w:lvl w:ilvl="6" w:tplc="76549096" w:tentative="1">
      <w:start w:val="1"/>
      <w:numFmt w:val="decimal"/>
      <w:lvlText w:val="%7."/>
      <w:lvlJc w:val="left"/>
      <w:pPr>
        <w:ind w:left="5040" w:hanging="360"/>
      </w:pPr>
    </w:lvl>
    <w:lvl w:ilvl="7" w:tplc="76549096" w:tentative="1">
      <w:start w:val="1"/>
      <w:numFmt w:val="lowerLetter"/>
      <w:lvlText w:val="%8."/>
      <w:lvlJc w:val="left"/>
      <w:pPr>
        <w:ind w:left="5760" w:hanging="360"/>
      </w:pPr>
    </w:lvl>
    <w:lvl w:ilvl="8" w:tplc="76549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7">
    <w:multiLevelType w:val="hybridMultilevel"/>
    <w:lvl w:ilvl="0" w:tplc="54679551">
      <w:start w:val="1"/>
      <w:numFmt w:val="decimal"/>
      <w:lvlText w:val="%1."/>
      <w:lvlJc w:val="left"/>
      <w:pPr>
        <w:ind w:left="720" w:hanging="360"/>
      </w:pPr>
    </w:lvl>
    <w:lvl w:ilvl="1" w:tplc="54679551" w:tentative="1">
      <w:start w:val="1"/>
      <w:numFmt w:val="lowerLetter"/>
      <w:lvlText w:val="%2."/>
      <w:lvlJc w:val="left"/>
      <w:pPr>
        <w:ind w:left="1440" w:hanging="360"/>
      </w:pPr>
    </w:lvl>
    <w:lvl w:ilvl="2" w:tplc="54679551" w:tentative="1">
      <w:start w:val="1"/>
      <w:numFmt w:val="lowerRoman"/>
      <w:lvlText w:val="%3."/>
      <w:lvlJc w:val="right"/>
      <w:pPr>
        <w:ind w:left="2160" w:hanging="180"/>
      </w:pPr>
    </w:lvl>
    <w:lvl w:ilvl="3" w:tplc="54679551" w:tentative="1">
      <w:start w:val="1"/>
      <w:numFmt w:val="decimal"/>
      <w:lvlText w:val="%4."/>
      <w:lvlJc w:val="left"/>
      <w:pPr>
        <w:ind w:left="2880" w:hanging="360"/>
      </w:pPr>
    </w:lvl>
    <w:lvl w:ilvl="4" w:tplc="54679551" w:tentative="1">
      <w:start w:val="1"/>
      <w:numFmt w:val="lowerLetter"/>
      <w:lvlText w:val="%5."/>
      <w:lvlJc w:val="left"/>
      <w:pPr>
        <w:ind w:left="3600" w:hanging="360"/>
      </w:pPr>
    </w:lvl>
    <w:lvl w:ilvl="5" w:tplc="54679551" w:tentative="1">
      <w:start w:val="1"/>
      <w:numFmt w:val="lowerRoman"/>
      <w:lvlText w:val="%6."/>
      <w:lvlJc w:val="right"/>
      <w:pPr>
        <w:ind w:left="4320" w:hanging="180"/>
      </w:pPr>
    </w:lvl>
    <w:lvl w:ilvl="6" w:tplc="54679551" w:tentative="1">
      <w:start w:val="1"/>
      <w:numFmt w:val="decimal"/>
      <w:lvlText w:val="%7."/>
      <w:lvlJc w:val="left"/>
      <w:pPr>
        <w:ind w:left="5040" w:hanging="360"/>
      </w:pPr>
    </w:lvl>
    <w:lvl w:ilvl="7" w:tplc="54679551" w:tentative="1">
      <w:start w:val="1"/>
      <w:numFmt w:val="lowerLetter"/>
      <w:lvlText w:val="%8."/>
      <w:lvlJc w:val="left"/>
      <w:pPr>
        <w:ind w:left="5760" w:hanging="360"/>
      </w:pPr>
    </w:lvl>
    <w:lvl w:ilvl="8" w:tplc="54679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6">
    <w:multiLevelType w:val="hybridMultilevel"/>
    <w:lvl w:ilvl="0" w:tplc="87795097">
      <w:start w:val="1"/>
      <w:numFmt w:val="decimal"/>
      <w:lvlText w:val="%1."/>
      <w:lvlJc w:val="left"/>
      <w:pPr>
        <w:ind w:left="720" w:hanging="360"/>
      </w:pPr>
    </w:lvl>
    <w:lvl w:ilvl="1" w:tplc="87795097" w:tentative="1">
      <w:start w:val="1"/>
      <w:numFmt w:val="lowerLetter"/>
      <w:lvlText w:val="%2."/>
      <w:lvlJc w:val="left"/>
      <w:pPr>
        <w:ind w:left="1440" w:hanging="360"/>
      </w:pPr>
    </w:lvl>
    <w:lvl w:ilvl="2" w:tplc="87795097" w:tentative="1">
      <w:start w:val="1"/>
      <w:numFmt w:val="lowerRoman"/>
      <w:lvlText w:val="%3."/>
      <w:lvlJc w:val="right"/>
      <w:pPr>
        <w:ind w:left="2160" w:hanging="180"/>
      </w:pPr>
    </w:lvl>
    <w:lvl w:ilvl="3" w:tplc="87795097" w:tentative="1">
      <w:start w:val="1"/>
      <w:numFmt w:val="decimal"/>
      <w:lvlText w:val="%4."/>
      <w:lvlJc w:val="left"/>
      <w:pPr>
        <w:ind w:left="2880" w:hanging="360"/>
      </w:pPr>
    </w:lvl>
    <w:lvl w:ilvl="4" w:tplc="87795097" w:tentative="1">
      <w:start w:val="1"/>
      <w:numFmt w:val="lowerLetter"/>
      <w:lvlText w:val="%5."/>
      <w:lvlJc w:val="left"/>
      <w:pPr>
        <w:ind w:left="3600" w:hanging="360"/>
      </w:pPr>
    </w:lvl>
    <w:lvl w:ilvl="5" w:tplc="87795097" w:tentative="1">
      <w:start w:val="1"/>
      <w:numFmt w:val="lowerRoman"/>
      <w:lvlText w:val="%6."/>
      <w:lvlJc w:val="right"/>
      <w:pPr>
        <w:ind w:left="4320" w:hanging="180"/>
      </w:pPr>
    </w:lvl>
    <w:lvl w:ilvl="6" w:tplc="87795097" w:tentative="1">
      <w:start w:val="1"/>
      <w:numFmt w:val="decimal"/>
      <w:lvlText w:val="%7."/>
      <w:lvlJc w:val="left"/>
      <w:pPr>
        <w:ind w:left="5040" w:hanging="360"/>
      </w:pPr>
    </w:lvl>
    <w:lvl w:ilvl="7" w:tplc="87795097" w:tentative="1">
      <w:start w:val="1"/>
      <w:numFmt w:val="lowerLetter"/>
      <w:lvlText w:val="%8."/>
      <w:lvlJc w:val="left"/>
      <w:pPr>
        <w:ind w:left="5760" w:hanging="360"/>
      </w:pPr>
    </w:lvl>
    <w:lvl w:ilvl="8" w:tplc="87795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5">
    <w:multiLevelType w:val="hybridMultilevel"/>
    <w:lvl w:ilvl="0" w:tplc="55383057">
      <w:start w:val="1"/>
      <w:numFmt w:val="decimal"/>
      <w:lvlText w:val="%1."/>
      <w:lvlJc w:val="left"/>
      <w:pPr>
        <w:ind w:left="720" w:hanging="360"/>
      </w:pPr>
    </w:lvl>
    <w:lvl w:ilvl="1" w:tplc="55383057" w:tentative="1">
      <w:start w:val="1"/>
      <w:numFmt w:val="lowerLetter"/>
      <w:lvlText w:val="%2."/>
      <w:lvlJc w:val="left"/>
      <w:pPr>
        <w:ind w:left="1440" w:hanging="360"/>
      </w:pPr>
    </w:lvl>
    <w:lvl w:ilvl="2" w:tplc="55383057" w:tentative="1">
      <w:start w:val="1"/>
      <w:numFmt w:val="lowerRoman"/>
      <w:lvlText w:val="%3."/>
      <w:lvlJc w:val="right"/>
      <w:pPr>
        <w:ind w:left="2160" w:hanging="180"/>
      </w:pPr>
    </w:lvl>
    <w:lvl w:ilvl="3" w:tplc="55383057" w:tentative="1">
      <w:start w:val="1"/>
      <w:numFmt w:val="decimal"/>
      <w:lvlText w:val="%4."/>
      <w:lvlJc w:val="left"/>
      <w:pPr>
        <w:ind w:left="2880" w:hanging="360"/>
      </w:pPr>
    </w:lvl>
    <w:lvl w:ilvl="4" w:tplc="55383057" w:tentative="1">
      <w:start w:val="1"/>
      <w:numFmt w:val="lowerLetter"/>
      <w:lvlText w:val="%5."/>
      <w:lvlJc w:val="left"/>
      <w:pPr>
        <w:ind w:left="3600" w:hanging="360"/>
      </w:pPr>
    </w:lvl>
    <w:lvl w:ilvl="5" w:tplc="55383057" w:tentative="1">
      <w:start w:val="1"/>
      <w:numFmt w:val="lowerRoman"/>
      <w:lvlText w:val="%6."/>
      <w:lvlJc w:val="right"/>
      <w:pPr>
        <w:ind w:left="4320" w:hanging="180"/>
      </w:pPr>
    </w:lvl>
    <w:lvl w:ilvl="6" w:tplc="55383057" w:tentative="1">
      <w:start w:val="1"/>
      <w:numFmt w:val="decimal"/>
      <w:lvlText w:val="%7."/>
      <w:lvlJc w:val="left"/>
      <w:pPr>
        <w:ind w:left="5040" w:hanging="360"/>
      </w:pPr>
    </w:lvl>
    <w:lvl w:ilvl="7" w:tplc="55383057" w:tentative="1">
      <w:start w:val="1"/>
      <w:numFmt w:val="lowerLetter"/>
      <w:lvlText w:val="%8."/>
      <w:lvlJc w:val="left"/>
      <w:pPr>
        <w:ind w:left="5760" w:hanging="360"/>
      </w:pPr>
    </w:lvl>
    <w:lvl w:ilvl="8" w:tplc="55383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4">
    <w:multiLevelType w:val="hybridMultilevel"/>
    <w:lvl w:ilvl="0" w:tplc="79455896">
      <w:start w:val="1"/>
      <w:numFmt w:val="decimal"/>
      <w:lvlText w:val="%1."/>
      <w:lvlJc w:val="left"/>
      <w:pPr>
        <w:ind w:left="720" w:hanging="360"/>
      </w:pPr>
    </w:lvl>
    <w:lvl w:ilvl="1" w:tplc="79455896" w:tentative="1">
      <w:start w:val="1"/>
      <w:numFmt w:val="lowerLetter"/>
      <w:lvlText w:val="%2."/>
      <w:lvlJc w:val="left"/>
      <w:pPr>
        <w:ind w:left="1440" w:hanging="360"/>
      </w:pPr>
    </w:lvl>
    <w:lvl w:ilvl="2" w:tplc="79455896" w:tentative="1">
      <w:start w:val="1"/>
      <w:numFmt w:val="lowerRoman"/>
      <w:lvlText w:val="%3."/>
      <w:lvlJc w:val="right"/>
      <w:pPr>
        <w:ind w:left="2160" w:hanging="180"/>
      </w:pPr>
    </w:lvl>
    <w:lvl w:ilvl="3" w:tplc="79455896" w:tentative="1">
      <w:start w:val="1"/>
      <w:numFmt w:val="decimal"/>
      <w:lvlText w:val="%4."/>
      <w:lvlJc w:val="left"/>
      <w:pPr>
        <w:ind w:left="2880" w:hanging="360"/>
      </w:pPr>
    </w:lvl>
    <w:lvl w:ilvl="4" w:tplc="79455896" w:tentative="1">
      <w:start w:val="1"/>
      <w:numFmt w:val="lowerLetter"/>
      <w:lvlText w:val="%5."/>
      <w:lvlJc w:val="left"/>
      <w:pPr>
        <w:ind w:left="3600" w:hanging="360"/>
      </w:pPr>
    </w:lvl>
    <w:lvl w:ilvl="5" w:tplc="79455896" w:tentative="1">
      <w:start w:val="1"/>
      <w:numFmt w:val="lowerRoman"/>
      <w:lvlText w:val="%6."/>
      <w:lvlJc w:val="right"/>
      <w:pPr>
        <w:ind w:left="4320" w:hanging="180"/>
      </w:pPr>
    </w:lvl>
    <w:lvl w:ilvl="6" w:tplc="79455896" w:tentative="1">
      <w:start w:val="1"/>
      <w:numFmt w:val="decimal"/>
      <w:lvlText w:val="%7."/>
      <w:lvlJc w:val="left"/>
      <w:pPr>
        <w:ind w:left="5040" w:hanging="360"/>
      </w:pPr>
    </w:lvl>
    <w:lvl w:ilvl="7" w:tplc="79455896" w:tentative="1">
      <w:start w:val="1"/>
      <w:numFmt w:val="lowerLetter"/>
      <w:lvlText w:val="%8."/>
      <w:lvlJc w:val="left"/>
      <w:pPr>
        <w:ind w:left="5760" w:hanging="360"/>
      </w:pPr>
    </w:lvl>
    <w:lvl w:ilvl="8" w:tplc="79455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3">
    <w:multiLevelType w:val="hybridMultilevel"/>
    <w:lvl w:ilvl="0" w:tplc="17554686">
      <w:start w:val="1"/>
      <w:numFmt w:val="decimal"/>
      <w:lvlText w:val="%1."/>
      <w:lvlJc w:val="left"/>
      <w:pPr>
        <w:ind w:left="720" w:hanging="360"/>
      </w:pPr>
    </w:lvl>
    <w:lvl w:ilvl="1" w:tplc="17554686" w:tentative="1">
      <w:start w:val="1"/>
      <w:numFmt w:val="lowerLetter"/>
      <w:lvlText w:val="%2."/>
      <w:lvlJc w:val="left"/>
      <w:pPr>
        <w:ind w:left="1440" w:hanging="360"/>
      </w:pPr>
    </w:lvl>
    <w:lvl w:ilvl="2" w:tplc="17554686" w:tentative="1">
      <w:start w:val="1"/>
      <w:numFmt w:val="lowerRoman"/>
      <w:lvlText w:val="%3."/>
      <w:lvlJc w:val="right"/>
      <w:pPr>
        <w:ind w:left="2160" w:hanging="180"/>
      </w:pPr>
    </w:lvl>
    <w:lvl w:ilvl="3" w:tplc="17554686" w:tentative="1">
      <w:start w:val="1"/>
      <w:numFmt w:val="decimal"/>
      <w:lvlText w:val="%4."/>
      <w:lvlJc w:val="left"/>
      <w:pPr>
        <w:ind w:left="2880" w:hanging="360"/>
      </w:pPr>
    </w:lvl>
    <w:lvl w:ilvl="4" w:tplc="17554686" w:tentative="1">
      <w:start w:val="1"/>
      <w:numFmt w:val="lowerLetter"/>
      <w:lvlText w:val="%5."/>
      <w:lvlJc w:val="left"/>
      <w:pPr>
        <w:ind w:left="3600" w:hanging="360"/>
      </w:pPr>
    </w:lvl>
    <w:lvl w:ilvl="5" w:tplc="17554686" w:tentative="1">
      <w:start w:val="1"/>
      <w:numFmt w:val="lowerRoman"/>
      <w:lvlText w:val="%6."/>
      <w:lvlJc w:val="right"/>
      <w:pPr>
        <w:ind w:left="4320" w:hanging="180"/>
      </w:pPr>
    </w:lvl>
    <w:lvl w:ilvl="6" w:tplc="17554686" w:tentative="1">
      <w:start w:val="1"/>
      <w:numFmt w:val="decimal"/>
      <w:lvlText w:val="%7."/>
      <w:lvlJc w:val="left"/>
      <w:pPr>
        <w:ind w:left="5040" w:hanging="360"/>
      </w:pPr>
    </w:lvl>
    <w:lvl w:ilvl="7" w:tplc="17554686" w:tentative="1">
      <w:start w:val="1"/>
      <w:numFmt w:val="lowerLetter"/>
      <w:lvlText w:val="%8."/>
      <w:lvlJc w:val="left"/>
      <w:pPr>
        <w:ind w:left="5760" w:hanging="360"/>
      </w:pPr>
    </w:lvl>
    <w:lvl w:ilvl="8" w:tplc="17554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2">
    <w:multiLevelType w:val="hybridMultilevel"/>
    <w:lvl w:ilvl="0" w:tplc="64620066">
      <w:start w:val="1"/>
      <w:numFmt w:val="decimal"/>
      <w:lvlText w:val="%1."/>
      <w:lvlJc w:val="left"/>
      <w:pPr>
        <w:ind w:left="720" w:hanging="360"/>
      </w:pPr>
    </w:lvl>
    <w:lvl w:ilvl="1" w:tplc="64620066" w:tentative="1">
      <w:start w:val="1"/>
      <w:numFmt w:val="lowerLetter"/>
      <w:lvlText w:val="%2."/>
      <w:lvlJc w:val="left"/>
      <w:pPr>
        <w:ind w:left="1440" w:hanging="360"/>
      </w:pPr>
    </w:lvl>
    <w:lvl w:ilvl="2" w:tplc="64620066" w:tentative="1">
      <w:start w:val="1"/>
      <w:numFmt w:val="lowerRoman"/>
      <w:lvlText w:val="%3."/>
      <w:lvlJc w:val="right"/>
      <w:pPr>
        <w:ind w:left="2160" w:hanging="180"/>
      </w:pPr>
    </w:lvl>
    <w:lvl w:ilvl="3" w:tplc="64620066" w:tentative="1">
      <w:start w:val="1"/>
      <w:numFmt w:val="decimal"/>
      <w:lvlText w:val="%4."/>
      <w:lvlJc w:val="left"/>
      <w:pPr>
        <w:ind w:left="2880" w:hanging="360"/>
      </w:pPr>
    </w:lvl>
    <w:lvl w:ilvl="4" w:tplc="64620066" w:tentative="1">
      <w:start w:val="1"/>
      <w:numFmt w:val="lowerLetter"/>
      <w:lvlText w:val="%5."/>
      <w:lvlJc w:val="left"/>
      <w:pPr>
        <w:ind w:left="3600" w:hanging="360"/>
      </w:pPr>
    </w:lvl>
    <w:lvl w:ilvl="5" w:tplc="64620066" w:tentative="1">
      <w:start w:val="1"/>
      <w:numFmt w:val="lowerRoman"/>
      <w:lvlText w:val="%6."/>
      <w:lvlJc w:val="right"/>
      <w:pPr>
        <w:ind w:left="4320" w:hanging="180"/>
      </w:pPr>
    </w:lvl>
    <w:lvl w:ilvl="6" w:tplc="64620066" w:tentative="1">
      <w:start w:val="1"/>
      <w:numFmt w:val="decimal"/>
      <w:lvlText w:val="%7."/>
      <w:lvlJc w:val="left"/>
      <w:pPr>
        <w:ind w:left="5040" w:hanging="360"/>
      </w:pPr>
    </w:lvl>
    <w:lvl w:ilvl="7" w:tplc="64620066" w:tentative="1">
      <w:start w:val="1"/>
      <w:numFmt w:val="lowerLetter"/>
      <w:lvlText w:val="%8."/>
      <w:lvlJc w:val="left"/>
      <w:pPr>
        <w:ind w:left="5760" w:hanging="360"/>
      </w:pPr>
    </w:lvl>
    <w:lvl w:ilvl="8" w:tplc="64620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1">
    <w:multiLevelType w:val="hybridMultilevel"/>
    <w:lvl w:ilvl="0" w:tplc="85423968">
      <w:start w:val="1"/>
      <w:numFmt w:val="decimal"/>
      <w:lvlText w:val="%1."/>
      <w:lvlJc w:val="left"/>
      <w:pPr>
        <w:ind w:left="720" w:hanging="360"/>
      </w:pPr>
    </w:lvl>
    <w:lvl w:ilvl="1" w:tplc="85423968" w:tentative="1">
      <w:start w:val="1"/>
      <w:numFmt w:val="lowerLetter"/>
      <w:lvlText w:val="%2."/>
      <w:lvlJc w:val="left"/>
      <w:pPr>
        <w:ind w:left="1440" w:hanging="360"/>
      </w:pPr>
    </w:lvl>
    <w:lvl w:ilvl="2" w:tplc="85423968" w:tentative="1">
      <w:start w:val="1"/>
      <w:numFmt w:val="lowerRoman"/>
      <w:lvlText w:val="%3."/>
      <w:lvlJc w:val="right"/>
      <w:pPr>
        <w:ind w:left="2160" w:hanging="180"/>
      </w:pPr>
    </w:lvl>
    <w:lvl w:ilvl="3" w:tplc="85423968" w:tentative="1">
      <w:start w:val="1"/>
      <w:numFmt w:val="decimal"/>
      <w:lvlText w:val="%4."/>
      <w:lvlJc w:val="left"/>
      <w:pPr>
        <w:ind w:left="2880" w:hanging="360"/>
      </w:pPr>
    </w:lvl>
    <w:lvl w:ilvl="4" w:tplc="85423968" w:tentative="1">
      <w:start w:val="1"/>
      <w:numFmt w:val="lowerLetter"/>
      <w:lvlText w:val="%5."/>
      <w:lvlJc w:val="left"/>
      <w:pPr>
        <w:ind w:left="3600" w:hanging="360"/>
      </w:pPr>
    </w:lvl>
    <w:lvl w:ilvl="5" w:tplc="85423968" w:tentative="1">
      <w:start w:val="1"/>
      <w:numFmt w:val="lowerRoman"/>
      <w:lvlText w:val="%6."/>
      <w:lvlJc w:val="right"/>
      <w:pPr>
        <w:ind w:left="4320" w:hanging="180"/>
      </w:pPr>
    </w:lvl>
    <w:lvl w:ilvl="6" w:tplc="85423968" w:tentative="1">
      <w:start w:val="1"/>
      <w:numFmt w:val="decimal"/>
      <w:lvlText w:val="%7."/>
      <w:lvlJc w:val="left"/>
      <w:pPr>
        <w:ind w:left="5040" w:hanging="360"/>
      </w:pPr>
    </w:lvl>
    <w:lvl w:ilvl="7" w:tplc="85423968" w:tentative="1">
      <w:start w:val="1"/>
      <w:numFmt w:val="lowerLetter"/>
      <w:lvlText w:val="%8."/>
      <w:lvlJc w:val="left"/>
      <w:pPr>
        <w:ind w:left="5760" w:hanging="360"/>
      </w:pPr>
    </w:lvl>
    <w:lvl w:ilvl="8" w:tplc="85423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0">
    <w:multiLevelType w:val="hybridMultilevel"/>
    <w:lvl w:ilvl="0" w:tplc="63397794">
      <w:start w:val="1"/>
      <w:numFmt w:val="decimal"/>
      <w:lvlText w:val="%1."/>
      <w:lvlJc w:val="left"/>
      <w:pPr>
        <w:ind w:left="720" w:hanging="360"/>
      </w:pPr>
    </w:lvl>
    <w:lvl w:ilvl="1" w:tplc="63397794" w:tentative="1">
      <w:start w:val="1"/>
      <w:numFmt w:val="lowerLetter"/>
      <w:lvlText w:val="%2."/>
      <w:lvlJc w:val="left"/>
      <w:pPr>
        <w:ind w:left="1440" w:hanging="360"/>
      </w:pPr>
    </w:lvl>
    <w:lvl w:ilvl="2" w:tplc="63397794" w:tentative="1">
      <w:start w:val="1"/>
      <w:numFmt w:val="lowerRoman"/>
      <w:lvlText w:val="%3."/>
      <w:lvlJc w:val="right"/>
      <w:pPr>
        <w:ind w:left="2160" w:hanging="180"/>
      </w:pPr>
    </w:lvl>
    <w:lvl w:ilvl="3" w:tplc="63397794" w:tentative="1">
      <w:start w:val="1"/>
      <w:numFmt w:val="decimal"/>
      <w:lvlText w:val="%4."/>
      <w:lvlJc w:val="left"/>
      <w:pPr>
        <w:ind w:left="2880" w:hanging="360"/>
      </w:pPr>
    </w:lvl>
    <w:lvl w:ilvl="4" w:tplc="63397794" w:tentative="1">
      <w:start w:val="1"/>
      <w:numFmt w:val="lowerLetter"/>
      <w:lvlText w:val="%5."/>
      <w:lvlJc w:val="left"/>
      <w:pPr>
        <w:ind w:left="3600" w:hanging="360"/>
      </w:pPr>
    </w:lvl>
    <w:lvl w:ilvl="5" w:tplc="63397794" w:tentative="1">
      <w:start w:val="1"/>
      <w:numFmt w:val="lowerRoman"/>
      <w:lvlText w:val="%6."/>
      <w:lvlJc w:val="right"/>
      <w:pPr>
        <w:ind w:left="4320" w:hanging="180"/>
      </w:pPr>
    </w:lvl>
    <w:lvl w:ilvl="6" w:tplc="63397794" w:tentative="1">
      <w:start w:val="1"/>
      <w:numFmt w:val="decimal"/>
      <w:lvlText w:val="%7."/>
      <w:lvlJc w:val="left"/>
      <w:pPr>
        <w:ind w:left="5040" w:hanging="360"/>
      </w:pPr>
    </w:lvl>
    <w:lvl w:ilvl="7" w:tplc="63397794" w:tentative="1">
      <w:start w:val="1"/>
      <w:numFmt w:val="lowerLetter"/>
      <w:lvlText w:val="%8."/>
      <w:lvlJc w:val="left"/>
      <w:pPr>
        <w:ind w:left="5760" w:hanging="360"/>
      </w:pPr>
    </w:lvl>
    <w:lvl w:ilvl="8" w:tplc="63397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9">
    <w:multiLevelType w:val="hybridMultilevel"/>
    <w:lvl w:ilvl="0" w:tplc="80975099">
      <w:start w:val="1"/>
      <w:numFmt w:val="decimal"/>
      <w:lvlText w:val="%1."/>
      <w:lvlJc w:val="left"/>
      <w:pPr>
        <w:ind w:left="720" w:hanging="360"/>
      </w:pPr>
    </w:lvl>
    <w:lvl w:ilvl="1" w:tplc="80975099" w:tentative="1">
      <w:start w:val="1"/>
      <w:numFmt w:val="lowerLetter"/>
      <w:lvlText w:val="%2."/>
      <w:lvlJc w:val="left"/>
      <w:pPr>
        <w:ind w:left="1440" w:hanging="360"/>
      </w:pPr>
    </w:lvl>
    <w:lvl w:ilvl="2" w:tplc="80975099" w:tentative="1">
      <w:start w:val="1"/>
      <w:numFmt w:val="lowerRoman"/>
      <w:lvlText w:val="%3."/>
      <w:lvlJc w:val="right"/>
      <w:pPr>
        <w:ind w:left="2160" w:hanging="180"/>
      </w:pPr>
    </w:lvl>
    <w:lvl w:ilvl="3" w:tplc="80975099" w:tentative="1">
      <w:start w:val="1"/>
      <w:numFmt w:val="decimal"/>
      <w:lvlText w:val="%4."/>
      <w:lvlJc w:val="left"/>
      <w:pPr>
        <w:ind w:left="2880" w:hanging="360"/>
      </w:pPr>
    </w:lvl>
    <w:lvl w:ilvl="4" w:tplc="80975099" w:tentative="1">
      <w:start w:val="1"/>
      <w:numFmt w:val="lowerLetter"/>
      <w:lvlText w:val="%5."/>
      <w:lvlJc w:val="left"/>
      <w:pPr>
        <w:ind w:left="3600" w:hanging="360"/>
      </w:pPr>
    </w:lvl>
    <w:lvl w:ilvl="5" w:tplc="80975099" w:tentative="1">
      <w:start w:val="1"/>
      <w:numFmt w:val="lowerRoman"/>
      <w:lvlText w:val="%6."/>
      <w:lvlJc w:val="right"/>
      <w:pPr>
        <w:ind w:left="4320" w:hanging="180"/>
      </w:pPr>
    </w:lvl>
    <w:lvl w:ilvl="6" w:tplc="80975099" w:tentative="1">
      <w:start w:val="1"/>
      <w:numFmt w:val="decimal"/>
      <w:lvlText w:val="%7."/>
      <w:lvlJc w:val="left"/>
      <w:pPr>
        <w:ind w:left="5040" w:hanging="360"/>
      </w:pPr>
    </w:lvl>
    <w:lvl w:ilvl="7" w:tplc="80975099" w:tentative="1">
      <w:start w:val="1"/>
      <w:numFmt w:val="lowerLetter"/>
      <w:lvlText w:val="%8."/>
      <w:lvlJc w:val="left"/>
      <w:pPr>
        <w:ind w:left="5760" w:hanging="360"/>
      </w:pPr>
    </w:lvl>
    <w:lvl w:ilvl="8" w:tplc="80975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8">
    <w:multiLevelType w:val="hybridMultilevel"/>
    <w:lvl w:ilvl="0" w:tplc="22734644">
      <w:start w:val="1"/>
      <w:numFmt w:val="decimal"/>
      <w:lvlText w:val="%1."/>
      <w:lvlJc w:val="left"/>
      <w:pPr>
        <w:ind w:left="720" w:hanging="360"/>
      </w:pPr>
    </w:lvl>
    <w:lvl w:ilvl="1" w:tplc="22734644" w:tentative="1">
      <w:start w:val="1"/>
      <w:numFmt w:val="lowerLetter"/>
      <w:lvlText w:val="%2."/>
      <w:lvlJc w:val="left"/>
      <w:pPr>
        <w:ind w:left="1440" w:hanging="360"/>
      </w:pPr>
    </w:lvl>
    <w:lvl w:ilvl="2" w:tplc="22734644" w:tentative="1">
      <w:start w:val="1"/>
      <w:numFmt w:val="lowerRoman"/>
      <w:lvlText w:val="%3."/>
      <w:lvlJc w:val="right"/>
      <w:pPr>
        <w:ind w:left="2160" w:hanging="180"/>
      </w:pPr>
    </w:lvl>
    <w:lvl w:ilvl="3" w:tplc="22734644" w:tentative="1">
      <w:start w:val="1"/>
      <w:numFmt w:val="decimal"/>
      <w:lvlText w:val="%4."/>
      <w:lvlJc w:val="left"/>
      <w:pPr>
        <w:ind w:left="2880" w:hanging="360"/>
      </w:pPr>
    </w:lvl>
    <w:lvl w:ilvl="4" w:tplc="22734644" w:tentative="1">
      <w:start w:val="1"/>
      <w:numFmt w:val="lowerLetter"/>
      <w:lvlText w:val="%5."/>
      <w:lvlJc w:val="left"/>
      <w:pPr>
        <w:ind w:left="3600" w:hanging="360"/>
      </w:pPr>
    </w:lvl>
    <w:lvl w:ilvl="5" w:tplc="22734644" w:tentative="1">
      <w:start w:val="1"/>
      <w:numFmt w:val="lowerRoman"/>
      <w:lvlText w:val="%6."/>
      <w:lvlJc w:val="right"/>
      <w:pPr>
        <w:ind w:left="4320" w:hanging="180"/>
      </w:pPr>
    </w:lvl>
    <w:lvl w:ilvl="6" w:tplc="22734644" w:tentative="1">
      <w:start w:val="1"/>
      <w:numFmt w:val="decimal"/>
      <w:lvlText w:val="%7."/>
      <w:lvlJc w:val="left"/>
      <w:pPr>
        <w:ind w:left="5040" w:hanging="360"/>
      </w:pPr>
    </w:lvl>
    <w:lvl w:ilvl="7" w:tplc="22734644" w:tentative="1">
      <w:start w:val="1"/>
      <w:numFmt w:val="lowerLetter"/>
      <w:lvlText w:val="%8."/>
      <w:lvlJc w:val="left"/>
      <w:pPr>
        <w:ind w:left="5760" w:hanging="360"/>
      </w:pPr>
    </w:lvl>
    <w:lvl w:ilvl="8" w:tplc="22734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7">
    <w:multiLevelType w:val="hybridMultilevel"/>
    <w:lvl w:ilvl="0" w:tplc="23910166">
      <w:start w:val="1"/>
      <w:numFmt w:val="decimal"/>
      <w:lvlText w:val="%1."/>
      <w:lvlJc w:val="left"/>
      <w:pPr>
        <w:ind w:left="720" w:hanging="360"/>
      </w:pPr>
    </w:lvl>
    <w:lvl w:ilvl="1" w:tplc="23910166" w:tentative="1">
      <w:start w:val="1"/>
      <w:numFmt w:val="lowerLetter"/>
      <w:lvlText w:val="%2."/>
      <w:lvlJc w:val="left"/>
      <w:pPr>
        <w:ind w:left="1440" w:hanging="360"/>
      </w:pPr>
    </w:lvl>
    <w:lvl w:ilvl="2" w:tplc="23910166" w:tentative="1">
      <w:start w:val="1"/>
      <w:numFmt w:val="lowerRoman"/>
      <w:lvlText w:val="%3."/>
      <w:lvlJc w:val="right"/>
      <w:pPr>
        <w:ind w:left="2160" w:hanging="180"/>
      </w:pPr>
    </w:lvl>
    <w:lvl w:ilvl="3" w:tplc="23910166" w:tentative="1">
      <w:start w:val="1"/>
      <w:numFmt w:val="decimal"/>
      <w:lvlText w:val="%4."/>
      <w:lvlJc w:val="left"/>
      <w:pPr>
        <w:ind w:left="2880" w:hanging="360"/>
      </w:pPr>
    </w:lvl>
    <w:lvl w:ilvl="4" w:tplc="23910166" w:tentative="1">
      <w:start w:val="1"/>
      <w:numFmt w:val="lowerLetter"/>
      <w:lvlText w:val="%5."/>
      <w:lvlJc w:val="left"/>
      <w:pPr>
        <w:ind w:left="3600" w:hanging="360"/>
      </w:pPr>
    </w:lvl>
    <w:lvl w:ilvl="5" w:tplc="23910166" w:tentative="1">
      <w:start w:val="1"/>
      <w:numFmt w:val="lowerRoman"/>
      <w:lvlText w:val="%6."/>
      <w:lvlJc w:val="right"/>
      <w:pPr>
        <w:ind w:left="4320" w:hanging="180"/>
      </w:pPr>
    </w:lvl>
    <w:lvl w:ilvl="6" w:tplc="23910166" w:tentative="1">
      <w:start w:val="1"/>
      <w:numFmt w:val="decimal"/>
      <w:lvlText w:val="%7."/>
      <w:lvlJc w:val="left"/>
      <w:pPr>
        <w:ind w:left="5040" w:hanging="360"/>
      </w:pPr>
    </w:lvl>
    <w:lvl w:ilvl="7" w:tplc="23910166" w:tentative="1">
      <w:start w:val="1"/>
      <w:numFmt w:val="lowerLetter"/>
      <w:lvlText w:val="%8."/>
      <w:lvlJc w:val="left"/>
      <w:pPr>
        <w:ind w:left="5760" w:hanging="360"/>
      </w:pPr>
    </w:lvl>
    <w:lvl w:ilvl="8" w:tplc="23910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6">
    <w:multiLevelType w:val="hybridMultilevel"/>
    <w:lvl w:ilvl="0" w:tplc="45833985">
      <w:start w:val="1"/>
      <w:numFmt w:val="decimal"/>
      <w:lvlText w:val="%1."/>
      <w:lvlJc w:val="left"/>
      <w:pPr>
        <w:ind w:left="720" w:hanging="360"/>
      </w:pPr>
    </w:lvl>
    <w:lvl w:ilvl="1" w:tplc="45833985" w:tentative="1">
      <w:start w:val="1"/>
      <w:numFmt w:val="lowerLetter"/>
      <w:lvlText w:val="%2."/>
      <w:lvlJc w:val="left"/>
      <w:pPr>
        <w:ind w:left="1440" w:hanging="360"/>
      </w:pPr>
    </w:lvl>
    <w:lvl w:ilvl="2" w:tplc="45833985" w:tentative="1">
      <w:start w:val="1"/>
      <w:numFmt w:val="lowerRoman"/>
      <w:lvlText w:val="%3."/>
      <w:lvlJc w:val="right"/>
      <w:pPr>
        <w:ind w:left="2160" w:hanging="180"/>
      </w:pPr>
    </w:lvl>
    <w:lvl w:ilvl="3" w:tplc="45833985" w:tentative="1">
      <w:start w:val="1"/>
      <w:numFmt w:val="decimal"/>
      <w:lvlText w:val="%4."/>
      <w:lvlJc w:val="left"/>
      <w:pPr>
        <w:ind w:left="2880" w:hanging="360"/>
      </w:pPr>
    </w:lvl>
    <w:lvl w:ilvl="4" w:tplc="45833985" w:tentative="1">
      <w:start w:val="1"/>
      <w:numFmt w:val="lowerLetter"/>
      <w:lvlText w:val="%5."/>
      <w:lvlJc w:val="left"/>
      <w:pPr>
        <w:ind w:left="3600" w:hanging="360"/>
      </w:pPr>
    </w:lvl>
    <w:lvl w:ilvl="5" w:tplc="45833985" w:tentative="1">
      <w:start w:val="1"/>
      <w:numFmt w:val="lowerRoman"/>
      <w:lvlText w:val="%6."/>
      <w:lvlJc w:val="right"/>
      <w:pPr>
        <w:ind w:left="4320" w:hanging="180"/>
      </w:pPr>
    </w:lvl>
    <w:lvl w:ilvl="6" w:tplc="45833985" w:tentative="1">
      <w:start w:val="1"/>
      <w:numFmt w:val="decimal"/>
      <w:lvlText w:val="%7."/>
      <w:lvlJc w:val="left"/>
      <w:pPr>
        <w:ind w:left="5040" w:hanging="360"/>
      </w:pPr>
    </w:lvl>
    <w:lvl w:ilvl="7" w:tplc="45833985" w:tentative="1">
      <w:start w:val="1"/>
      <w:numFmt w:val="lowerLetter"/>
      <w:lvlText w:val="%8."/>
      <w:lvlJc w:val="left"/>
      <w:pPr>
        <w:ind w:left="5760" w:hanging="360"/>
      </w:pPr>
    </w:lvl>
    <w:lvl w:ilvl="8" w:tplc="45833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5">
    <w:multiLevelType w:val="hybridMultilevel"/>
    <w:lvl w:ilvl="0" w:tplc="85366673">
      <w:start w:val="1"/>
      <w:numFmt w:val="decimal"/>
      <w:lvlText w:val="%1."/>
      <w:lvlJc w:val="left"/>
      <w:pPr>
        <w:ind w:left="720" w:hanging="360"/>
      </w:pPr>
    </w:lvl>
    <w:lvl w:ilvl="1" w:tplc="85366673" w:tentative="1">
      <w:start w:val="1"/>
      <w:numFmt w:val="lowerLetter"/>
      <w:lvlText w:val="%2."/>
      <w:lvlJc w:val="left"/>
      <w:pPr>
        <w:ind w:left="1440" w:hanging="360"/>
      </w:pPr>
    </w:lvl>
    <w:lvl w:ilvl="2" w:tplc="85366673" w:tentative="1">
      <w:start w:val="1"/>
      <w:numFmt w:val="lowerRoman"/>
      <w:lvlText w:val="%3."/>
      <w:lvlJc w:val="right"/>
      <w:pPr>
        <w:ind w:left="2160" w:hanging="180"/>
      </w:pPr>
    </w:lvl>
    <w:lvl w:ilvl="3" w:tplc="85366673" w:tentative="1">
      <w:start w:val="1"/>
      <w:numFmt w:val="decimal"/>
      <w:lvlText w:val="%4."/>
      <w:lvlJc w:val="left"/>
      <w:pPr>
        <w:ind w:left="2880" w:hanging="360"/>
      </w:pPr>
    </w:lvl>
    <w:lvl w:ilvl="4" w:tplc="85366673" w:tentative="1">
      <w:start w:val="1"/>
      <w:numFmt w:val="lowerLetter"/>
      <w:lvlText w:val="%5."/>
      <w:lvlJc w:val="left"/>
      <w:pPr>
        <w:ind w:left="3600" w:hanging="360"/>
      </w:pPr>
    </w:lvl>
    <w:lvl w:ilvl="5" w:tplc="85366673" w:tentative="1">
      <w:start w:val="1"/>
      <w:numFmt w:val="lowerRoman"/>
      <w:lvlText w:val="%6."/>
      <w:lvlJc w:val="right"/>
      <w:pPr>
        <w:ind w:left="4320" w:hanging="180"/>
      </w:pPr>
    </w:lvl>
    <w:lvl w:ilvl="6" w:tplc="85366673" w:tentative="1">
      <w:start w:val="1"/>
      <w:numFmt w:val="decimal"/>
      <w:lvlText w:val="%7."/>
      <w:lvlJc w:val="left"/>
      <w:pPr>
        <w:ind w:left="5040" w:hanging="360"/>
      </w:pPr>
    </w:lvl>
    <w:lvl w:ilvl="7" w:tplc="85366673" w:tentative="1">
      <w:start w:val="1"/>
      <w:numFmt w:val="lowerLetter"/>
      <w:lvlText w:val="%8."/>
      <w:lvlJc w:val="left"/>
      <w:pPr>
        <w:ind w:left="5760" w:hanging="360"/>
      </w:pPr>
    </w:lvl>
    <w:lvl w:ilvl="8" w:tplc="85366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4">
    <w:multiLevelType w:val="hybridMultilevel"/>
    <w:lvl w:ilvl="0" w:tplc="63557362">
      <w:start w:val="1"/>
      <w:numFmt w:val="decimal"/>
      <w:lvlText w:val="%1."/>
      <w:lvlJc w:val="left"/>
      <w:pPr>
        <w:ind w:left="720" w:hanging="360"/>
      </w:pPr>
    </w:lvl>
    <w:lvl w:ilvl="1" w:tplc="63557362" w:tentative="1">
      <w:start w:val="1"/>
      <w:numFmt w:val="lowerLetter"/>
      <w:lvlText w:val="%2."/>
      <w:lvlJc w:val="left"/>
      <w:pPr>
        <w:ind w:left="1440" w:hanging="360"/>
      </w:pPr>
    </w:lvl>
    <w:lvl w:ilvl="2" w:tplc="63557362" w:tentative="1">
      <w:start w:val="1"/>
      <w:numFmt w:val="lowerRoman"/>
      <w:lvlText w:val="%3."/>
      <w:lvlJc w:val="right"/>
      <w:pPr>
        <w:ind w:left="2160" w:hanging="180"/>
      </w:pPr>
    </w:lvl>
    <w:lvl w:ilvl="3" w:tplc="63557362" w:tentative="1">
      <w:start w:val="1"/>
      <w:numFmt w:val="decimal"/>
      <w:lvlText w:val="%4."/>
      <w:lvlJc w:val="left"/>
      <w:pPr>
        <w:ind w:left="2880" w:hanging="360"/>
      </w:pPr>
    </w:lvl>
    <w:lvl w:ilvl="4" w:tplc="63557362" w:tentative="1">
      <w:start w:val="1"/>
      <w:numFmt w:val="lowerLetter"/>
      <w:lvlText w:val="%5."/>
      <w:lvlJc w:val="left"/>
      <w:pPr>
        <w:ind w:left="3600" w:hanging="360"/>
      </w:pPr>
    </w:lvl>
    <w:lvl w:ilvl="5" w:tplc="63557362" w:tentative="1">
      <w:start w:val="1"/>
      <w:numFmt w:val="lowerRoman"/>
      <w:lvlText w:val="%6."/>
      <w:lvlJc w:val="right"/>
      <w:pPr>
        <w:ind w:left="4320" w:hanging="180"/>
      </w:pPr>
    </w:lvl>
    <w:lvl w:ilvl="6" w:tplc="63557362" w:tentative="1">
      <w:start w:val="1"/>
      <w:numFmt w:val="decimal"/>
      <w:lvlText w:val="%7."/>
      <w:lvlJc w:val="left"/>
      <w:pPr>
        <w:ind w:left="5040" w:hanging="360"/>
      </w:pPr>
    </w:lvl>
    <w:lvl w:ilvl="7" w:tplc="63557362" w:tentative="1">
      <w:start w:val="1"/>
      <w:numFmt w:val="lowerLetter"/>
      <w:lvlText w:val="%8."/>
      <w:lvlJc w:val="left"/>
      <w:pPr>
        <w:ind w:left="5760" w:hanging="360"/>
      </w:pPr>
    </w:lvl>
    <w:lvl w:ilvl="8" w:tplc="63557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3">
    <w:multiLevelType w:val="hybridMultilevel"/>
    <w:lvl w:ilvl="0" w:tplc="38154855">
      <w:start w:val="1"/>
      <w:numFmt w:val="decimal"/>
      <w:lvlText w:val="%1."/>
      <w:lvlJc w:val="left"/>
      <w:pPr>
        <w:ind w:left="720" w:hanging="360"/>
      </w:pPr>
    </w:lvl>
    <w:lvl w:ilvl="1" w:tplc="38154855" w:tentative="1">
      <w:start w:val="1"/>
      <w:numFmt w:val="lowerLetter"/>
      <w:lvlText w:val="%2."/>
      <w:lvlJc w:val="left"/>
      <w:pPr>
        <w:ind w:left="1440" w:hanging="360"/>
      </w:pPr>
    </w:lvl>
    <w:lvl w:ilvl="2" w:tplc="38154855" w:tentative="1">
      <w:start w:val="1"/>
      <w:numFmt w:val="lowerRoman"/>
      <w:lvlText w:val="%3."/>
      <w:lvlJc w:val="right"/>
      <w:pPr>
        <w:ind w:left="2160" w:hanging="180"/>
      </w:pPr>
    </w:lvl>
    <w:lvl w:ilvl="3" w:tplc="38154855" w:tentative="1">
      <w:start w:val="1"/>
      <w:numFmt w:val="decimal"/>
      <w:lvlText w:val="%4."/>
      <w:lvlJc w:val="left"/>
      <w:pPr>
        <w:ind w:left="2880" w:hanging="360"/>
      </w:pPr>
    </w:lvl>
    <w:lvl w:ilvl="4" w:tplc="38154855" w:tentative="1">
      <w:start w:val="1"/>
      <w:numFmt w:val="lowerLetter"/>
      <w:lvlText w:val="%5."/>
      <w:lvlJc w:val="left"/>
      <w:pPr>
        <w:ind w:left="3600" w:hanging="360"/>
      </w:pPr>
    </w:lvl>
    <w:lvl w:ilvl="5" w:tplc="38154855" w:tentative="1">
      <w:start w:val="1"/>
      <w:numFmt w:val="lowerRoman"/>
      <w:lvlText w:val="%6."/>
      <w:lvlJc w:val="right"/>
      <w:pPr>
        <w:ind w:left="4320" w:hanging="180"/>
      </w:pPr>
    </w:lvl>
    <w:lvl w:ilvl="6" w:tplc="38154855" w:tentative="1">
      <w:start w:val="1"/>
      <w:numFmt w:val="decimal"/>
      <w:lvlText w:val="%7."/>
      <w:lvlJc w:val="left"/>
      <w:pPr>
        <w:ind w:left="5040" w:hanging="360"/>
      </w:pPr>
    </w:lvl>
    <w:lvl w:ilvl="7" w:tplc="38154855" w:tentative="1">
      <w:start w:val="1"/>
      <w:numFmt w:val="lowerLetter"/>
      <w:lvlText w:val="%8."/>
      <w:lvlJc w:val="left"/>
      <w:pPr>
        <w:ind w:left="5760" w:hanging="360"/>
      </w:pPr>
    </w:lvl>
    <w:lvl w:ilvl="8" w:tplc="38154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2">
    <w:multiLevelType w:val="hybridMultilevel"/>
    <w:lvl w:ilvl="0" w:tplc="63559706">
      <w:start w:val="1"/>
      <w:numFmt w:val="decimal"/>
      <w:lvlText w:val="%1."/>
      <w:lvlJc w:val="left"/>
      <w:pPr>
        <w:ind w:left="720" w:hanging="360"/>
      </w:pPr>
    </w:lvl>
    <w:lvl w:ilvl="1" w:tplc="63559706" w:tentative="1">
      <w:start w:val="1"/>
      <w:numFmt w:val="lowerLetter"/>
      <w:lvlText w:val="%2."/>
      <w:lvlJc w:val="left"/>
      <w:pPr>
        <w:ind w:left="1440" w:hanging="360"/>
      </w:pPr>
    </w:lvl>
    <w:lvl w:ilvl="2" w:tplc="63559706" w:tentative="1">
      <w:start w:val="1"/>
      <w:numFmt w:val="lowerRoman"/>
      <w:lvlText w:val="%3."/>
      <w:lvlJc w:val="right"/>
      <w:pPr>
        <w:ind w:left="2160" w:hanging="180"/>
      </w:pPr>
    </w:lvl>
    <w:lvl w:ilvl="3" w:tplc="63559706" w:tentative="1">
      <w:start w:val="1"/>
      <w:numFmt w:val="decimal"/>
      <w:lvlText w:val="%4."/>
      <w:lvlJc w:val="left"/>
      <w:pPr>
        <w:ind w:left="2880" w:hanging="360"/>
      </w:pPr>
    </w:lvl>
    <w:lvl w:ilvl="4" w:tplc="63559706" w:tentative="1">
      <w:start w:val="1"/>
      <w:numFmt w:val="lowerLetter"/>
      <w:lvlText w:val="%5."/>
      <w:lvlJc w:val="left"/>
      <w:pPr>
        <w:ind w:left="3600" w:hanging="360"/>
      </w:pPr>
    </w:lvl>
    <w:lvl w:ilvl="5" w:tplc="63559706" w:tentative="1">
      <w:start w:val="1"/>
      <w:numFmt w:val="lowerRoman"/>
      <w:lvlText w:val="%6."/>
      <w:lvlJc w:val="right"/>
      <w:pPr>
        <w:ind w:left="4320" w:hanging="180"/>
      </w:pPr>
    </w:lvl>
    <w:lvl w:ilvl="6" w:tplc="63559706" w:tentative="1">
      <w:start w:val="1"/>
      <w:numFmt w:val="decimal"/>
      <w:lvlText w:val="%7."/>
      <w:lvlJc w:val="left"/>
      <w:pPr>
        <w:ind w:left="5040" w:hanging="360"/>
      </w:pPr>
    </w:lvl>
    <w:lvl w:ilvl="7" w:tplc="63559706" w:tentative="1">
      <w:start w:val="1"/>
      <w:numFmt w:val="lowerLetter"/>
      <w:lvlText w:val="%8."/>
      <w:lvlJc w:val="left"/>
      <w:pPr>
        <w:ind w:left="5760" w:hanging="360"/>
      </w:pPr>
    </w:lvl>
    <w:lvl w:ilvl="8" w:tplc="63559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1">
    <w:multiLevelType w:val="hybridMultilevel"/>
    <w:lvl w:ilvl="0" w:tplc="15971778">
      <w:start w:val="1"/>
      <w:numFmt w:val="decimal"/>
      <w:lvlText w:val="%1."/>
      <w:lvlJc w:val="left"/>
      <w:pPr>
        <w:ind w:left="720" w:hanging="360"/>
      </w:pPr>
    </w:lvl>
    <w:lvl w:ilvl="1" w:tplc="15971778" w:tentative="1">
      <w:start w:val="1"/>
      <w:numFmt w:val="lowerLetter"/>
      <w:lvlText w:val="%2."/>
      <w:lvlJc w:val="left"/>
      <w:pPr>
        <w:ind w:left="1440" w:hanging="360"/>
      </w:pPr>
    </w:lvl>
    <w:lvl w:ilvl="2" w:tplc="15971778" w:tentative="1">
      <w:start w:val="1"/>
      <w:numFmt w:val="lowerRoman"/>
      <w:lvlText w:val="%3."/>
      <w:lvlJc w:val="right"/>
      <w:pPr>
        <w:ind w:left="2160" w:hanging="180"/>
      </w:pPr>
    </w:lvl>
    <w:lvl w:ilvl="3" w:tplc="15971778" w:tentative="1">
      <w:start w:val="1"/>
      <w:numFmt w:val="decimal"/>
      <w:lvlText w:val="%4."/>
      <w:lvlJc w:val="left"/>
      <w:pPr>
        <w:ind w:left="2880" w:hanging="360"/>
      </w:pPr>
    </w:lvl>
    <w:lvl w:ilvl="4" w:tplc="15971778" w:tentative="1">
      <w:start w:val="1"/>
      <w:numFmt w:val="lowerLetter"/>
      <w:lvlText w:val="%5."/>
      <w:lvlJc w:val="left"/>
      <w:pPr>
        <w:ind w:left="3600" w:hanging="360"/>
      </w:pPr>
    </w:lvl>
    <w:lvl w:ilvl="5" w:tplc="15971778" w:tentative="1">
      <w:start w:val="1"/>
      <w:numFmt w:val="lowerRoman"/>
      <w:lvlText w:val="%6."/>
      <w:lvlJc w:val="right"/>
      <w:pPr>
        <w:ind w:left="4320" w:hanging="180"/>
      </w:pPr>
    </w:lvl>
    <w:lvl w:ilvl="6" w:tplc="15971778" w:tentative="1">
      <w:start w:val="1"/>
      <w:numFmt w:val="decimal"/>
      <w:lvlText w:val="%7."/>
      <w:lvlJc w:val="left"/>
      <w:pPr>
        <w:ind w:left="5040" w:hanging="360"/>
      </w:pPr>
    </w:lvl>
    <w:lvl w:ilvl="7" w:tplc="15971778" w:tentative="1">
      <w:start w:val="1"/>
      <w:numFmt w:val="lowerLetter"/>
      <w:lvlText w:val="%8."/>
      <w:lvlJc w:val="left"/>
      <w:pPr>
        <w:ind w:left="5760" w:hanging="360"/>
      </w:pPr>
    </w:lvl>
    <w:lvl w:ilvl="8" w:tplc="15971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0">
    <w:multiLevelType w:val="hybridMultilevel"/>
    <w:lvl w:ilvl="0" w:tplc="44180010">
      <w:start w:val="1"/>
      <w:numFmt w:val="decimal"/>
      <w:lvlText w:val="%1."/>
      <w:lvlJc w:val="left"/>
      <w:pPr>
        <w:ind w:left="720" w:hanging="360"/>
      </w:pPr>
    </w:lvl>
    <w:lvl w:ilvl="1" w:tplc="44180010" w:tentative="1">
      <w:start w:val="1"/>
      <w:numFmt w:val="lowerLetter"/>
      <w:lvlText w:val="%2."/>
      <w:lvlJc w:val="left"/>
      <w:pPr>
        <w:ind w:left="1440" w:hanging="360"/>
      </w:pPr>
    </w:lvl>
    <w:lvl w:ilvl="2" w:tplc="44180010" w:tentative="1">
      <w:start w:val="1"/>
      <w:numFmt w:val="lowerRoman"/>
      <w:lvlText w:val="%3."/>
      <w:lvlJc w:val="right"/>
      <w:pPr>
        <w:ind w:left="2160" w:hanging="180"/>
      </w:pPr>
    </w:lvl>
    <w:lvl w:ilvl="3" w:tplc="44180010" w:tentative="1">
      <w:start w:val="1"/>
      <w:numFmt w:val="decimal"/>
      <w:lvlText w:val="%4."/>
      <w:lvlJc w:val="left"/>
      <w:pPr>
        <w:ind w:left="2880" w:hanging="360"/>
      </w:pPr>
    </w:lvl>
    <w:lvl w:ilvl="4" w:tplc="44180010" w:tentative="1">
      <w:start w:val="1"/>
      <w:numFmt w:val="lowerLetter"/>
      <w:lvlText w:val="%5."/>
      <w:lvlJc w:val="left"/>
      <w:pPr>
        <w:ind w:left="3600" w:hanging="360"/>
      </w:pPr>
    </w:lvl>
    <w:lvl w:ilvl="5" w:tplc="44180010" w:tentative="1">
      <w:start w:val="1"/>
      <w:numFmt w:val="lowerRoman"/>
      <w:lvlText w:val="%6."/>
      <w:lvlJc w:val="right"/>
      <w:pPr>
        <w:ind w:left="4320" w:hanging="180"/>
      </w:pPr>
    </w:lvl>
    <w:lvl w:ilvl="6" w:tplc="44180010" w:tentative="1">
      <w:start w:val="1"/>
      <w:numFmt w:val="decimal"/>
      <w:lvlText w:val="%7."/>
      <w:lvlJc w:val="left"/>
      <w:pPr>
        <w:ind w:left="5040" w:hanging="360"/>
      </w:pPr>
    </w:lvl>
    <w:lvl w:ilvl="7" w:tplc="44180010" w:tentative="1">
      <w:start w:val="1"/>
      <w:numFmt w:val="lowerLetter"/>
      <w:lvlText w:val="%8."/>
      <w:lvlJc w:val="left"/>
      <w:pPr>
        <w:ind w:left="5760" w:hanging="360"/>
      </w:pPr>
    </w:lvl>
    <w:lvl w:ilvl="8" w:tplc="44180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9">
    <w:multiLevelType w:val="hybridMultilevel"/>
    <w:lvl w:ilvl="0" w:tplc="49296497">
      <w:start w:val="1"/>
      <w:numFmt w:val="decimal"/>
      <w:lvlText w:val="%1."/>
      <w:lvlJc w:val="left"/>
      <w:pPr>
        <w:ind w:left="720" w:hanging="360"/>
      </w:pPr>
    </w:lvl>
    <w:lvl w:ilvl="1" w:tplc="49296497" w:tentative="1">
      <w:start w:val="1"/>
      <w:numFmt w:val="lowerLetter"/>
      <w:lvlText w:val="%2."/>
      <w:lvlJc w:val="left"/>
      <w:pPr>
        <w:ind w:left="1440" w:hanging="360"/>
      </w:pPr>
    </w:lvl>
    <w:lvl w:ilvl="2" w:tplc="49296497" w:tentative="1">
      <w:start w:val="1"/>
      <w:numFmt w:val="lowerRoman"/>
      <w:lvlText w:val="%3."/>
      <w:lvlJc w:val="right"/>
      <w:pPr>
        <w:ind w:left="2160" w:hanging="180"/>
      </w:pPr>
    </w:lvl>
    <w:lvl w:ilvl="3" w:tplc="49296497" w:tentative="1">
      <w:start w:val="1"/>
      <w:numFmt w:val="decimal"/>
      <w:lvlText w:val="%4."/>
      <w:lvlJc w:val="left"/>
      <w:pPr>
        <w:ind w:left="2880" w:hanging="360"/>
      </w:pPr>
    </w:lvl>
    <w:lvl w:ilvl="4" w:tplc="49296497" w:tentative="1">
      <w:start w:val="1"/>
      <w:numFmt w:val="lowerLetter"/>
      <w:lvlText w:val="%5."/>
      <w:lvlJc w:val="left"/>
      <w:pPr>
        <w:ind w:left="3600" w:hanging="360"/>
      </w:pPr>
    </w:lvl>
    <w:lvl w:ilvl="5" w:tplc="49296497" w:tentative="1">
      <w:start w:val="1"/>
      <w:numFmt w:val="lowerRoman"/>
      <w:lvlText w:val="%6."/>
      <w:lvlJc w:val="right"/>
      <w:pPr>
        <w:ind w:left="4320" w:hanging="180"/>
      </w:pPr>
    </w:lvl>
    <w:lvl w:ilvl="6" w:tplc="49296497" w:tentative="1">
      <w:start w:val="1"/>
      <w:numFmt w:val="decimal"/>
      <w:lvlText w:val="%7."/>
      <w:lvlJc w:val="left"/>
      <w:pPr>
        <w:ind w:left="5040" w:hanging="360"/>
      </w:pPr>
    </w:lvl>
    <w:lvl w:ilvl="7" w:tplc="49296497" w:tentative="1">
      <w:start w:val="1"/>
      <w:numFmt w:val="lowerLetter"/>
      <w:lvlText w:val="%8."/>
      <w:lvlJc w:val="left"/>
      <w:pPr>
        <w:ind w:left="5760" w:hanging="360"/>
      </w:pPr>
    </w:lvl>
    <w:lvl w:ilvl="8" w:tplc="49296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8">
    <w:multiLevelType w:val="hybridMultilevel"/>
    <w:lvl w:ilvl="0" w:tplc="92861789">
      <w:start w:val="1"/>
      <w:numFmt w:val="decimal"/>
      <w:lvlText w:val="%1."/>
      <w:lvlJc w:val="left"/>
      <w:pPr>
        <w:ind w:left="720" w:hanging="360"/>
      </w:pPr>
    </w:lvl>
    <w:lvl w:ilvl="1" w:tplc="92861789" w:tentative="1">
      <w:start w:val="1"/>
      <w:numFmt w:val="lowerLetter"/>
      <w:lvlText w:val="%2."/>
      <w:lvlJc w:val="left"/>
      <w:pPr>
        <w:ind w:left="1440" w:hanging="360"/>
      </w:pPr>
    </w:lvl>
    <w:lvl w:ilvl="2" w:tplc="92861789" w:tentative="1">
      <w:start w:val="1"/>
      <w:numFmt w:val="lowerRoman"/>
      <w:lvlText w:val="%3."/>
      <w:lvlJc w:val="right"/>
      <w:pPr>
        <w:ind w:left="2160" w:hanging="180"/>
      </w:pPr>
    </w:lvl>
    <w:lvl w:ilvl="3" w:tplc="92861789" w:tentative="1">
      <w:start w:val="1"/>
      <w:numFmt w:val="decimal"/>
      <w:lvlText w:val="%4."/>
      <w:lvlJc w:val="left"/>
      <w:pPr>
        <w:ind w:left="2880" w:hanging="360"/>
      </w:pPr>
    </w:lvl>
    <w:lvl w:ilvl="4" w:tplc="92861789" w:tentative="1">
      <w:start w:val="1"/>
      <w:numFmt w:val="lowerLetter"/>
      <w:lvlText w:val="%5."/>
      <w:lvlJc w:val="left"/>
      <w:pPr>
        <w:ind w:left="3600" w:hanging="360"/>
      </w:pPr>
    </w:lvl>
    <w:lvl w:ilvl="5" w:tplc="92861789" w:tentative="1">
      <w:start w:val="1"/>
      <w:numFmt w:val="lowerRoman"/>
      <w:lvlText w:val="%6."/>
      <w:lvlJc w:val="right"/>
      <w:pPr>
        <w:ind w:left="4320" w:hanging="180"/>
      </w:pPr>
    </w:lvl>
    <w:lvl w:ilvl="6" w:tplc="92861789" w:tentative="1">
      <w:start w:val="1"/>
      <w:numFmt w:val="decimal"/>
      <w:lvlText w:val="%7."/>
      <w:lvlJc w:val="left"/>
      <w:pPr>
        <w:ind w:left="5040" w:hanging="360"/>
      </w:pPr>
    </w:lvl>
    <w:lvl w:ilvl="7" w:tplc="92861789" w:tentative="1">
      <w:start w:val="1"/>
      <w:numFmt w:val="lowerLetter"/>
      <w:lvlText w:val="%8."/>
      <w:lvlJc w:val="left"/>
      <w:pPr>
        <w:ind w:left="5760" w:hanging="360"/>
      </w:pPr>
    </w:lvl>
    <w:lvl w:ilvl="8" w:tplc="92861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7">
    <w:multiLevelType w:val="hybridMultilevel"/>
    <w:lvl w:ilvl="0" w:tplc="90986005">
      <w:start w:val="1"/>
      <w:numFmt w:val="decimal"/>
      <w:lvlText w:val="%1."/>
      <w:lvlJc w:val="left"/>
      <w:pPr>
        <w:ind w:left="720" w:hanging="360"/>
      </w:pPr>
    </w:lvl>
    <w:lvl w:ilvl="1" w:tplc="90986005" w:tentative="1">
      <w:start w:val="1"/>
      <w:numFmt w:val="lowerLetter"/>
      <w:lvlText w:val="%2."/>
      <w:lvlJc w:val="left"/>
      <w:pPr>
        <w:ind w:left="1440" w:hanging="360"/>
      </w:pPr>
    </w:lvl>
    <w:lvl w:ilvl="2" w:tplc="90986005" w:tentative="1">
      <w:start w:val="1"/>
      <w:numFmt w:val="lowerRoman"/>
      <w:lvlText w:val="%3."/>
      <w:lvlJc w:val="right"/>
      <w:pPr>
        <w:ind w:left="2160" w:hanging="180"/>
      </w:pPr>
    </w:lvl>
    <w:lvl w:ilvl="3" w:tplc="90986005" w:tentative="1">
      <w:start w:val="1"/>
      <w:numFmt w:val="decimal"/>
      <w:lvlText w:val="%4."/>
      <w:lvlJc w:val="left"/>
      <w:pPr>
        <w:ind w:left="2880" w:hanging="360"/>
      </w:pPr>
    </w:lvl>
    <w:lvl w:ilvl="4" w:tplc="90986005" w:tentative="1">
      <w:start w:val="1"/>
      <w:numFmt w:val="lowerLetter"/>
      <w:lvlText w:val="%5."/>
      <w:lvlJc w:val="left"/>
      <w:pPr>
        <w:ind w:left="3600" w:hanging="360"/>
      </w:pPr>
    </w:lvl>
    <w:lvl w:ilvl="5" w:tplc="90986005" w:tentative="1">
      <w:start w:val="1"/>
      <w:numFmt w:val="lowerRoman"/>
      <w:lvlText w:val="%6."/>
      <w:lvlJc w:val="right"/>
      <w:pPr>
        <w:ind w:left="4320" w:hanging="180"/>
      </w:pPr>
    </w:lvl>
    <w:lvl w:ilvl="6" w:tplc="90986005" w:tentative="1">
      <w:start w:val="1"/>
      <w:numFmt w:val="decimal"/>
      <w:lvlText w:val="%7."/>
      <w:lvlJc w:val="left"/>
      <w:pPr>
        <w:ind w:left="5040" w:hanging="360"/>
      </w:pPr>
    </w:lvl>
    <w:lvl w:ilvl="7" w:tplc="90986005" w:tentative="1">
      <w:start w:val="1"/>
      <w:numFmt w:val="lowerLetter"/>
      <w:lvlText w:val="%8."/>
      <w:lvlJc w:val="left"/>
      <w:pPr>
        <w:ind w:left="5760" w:hanging="360"/>
      </w:pPr>
    </w:lvl>
    <w:lvl w:ilvl="8" w:tplc="90986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6">
    <w:multiLevelType w:val="hybridMultilevel"/>
    <w:lvl w:ilvl="0" w:tplc="76141393">
      <w:start w:val="1"/>
      <w:numFmt w:val="decimal"/>
      <w:lvlText w:val="%1."/>
      <w:lvlJc w:val="left"/>
      <w:pPr>
        <w:ind w:left="720" w:hanging="360"/>
      </w:pPr>
    </w:lvl>
    <w:lvl w:ilvl="1" w:tplc="76141393" w:tentative="1">
      <w:start w:val="1"/>
      <w:numFmt w:val="lowerLetter"/>
      <w:lvlText w:val="%2."/>
      <w:lvlJc w:val="left"/>
      <w:pPr>
        <w:ind w:left="1440" w:hanging="360"/>
      </w:pPr>
    </w:lvl>
    <w:lvl w:ilvl="2" w:tplc="76141393" w:tentative="1">
      <w:start w:val="1"/>
      <w:numFmt w:val="lowerRoman"/>
      <w:lvlText w:val="%3."/>
      <w:lvlJc w:val="right"/>
      <w:pPr>
        <w:ind w:left="2160" w:hanging="180"/>
      </w:pPr>
    </w:lvl>
    <w:lvl w:ilvl="3" w:tplc="76141393" w:tentative="1">
      <w:start w:val="1"/>
      <w:numFmt w:val="decimal"/>
      <w:lvlText w:val="%4."/>
      <w:lvlJc w:val="left"/>
      <w:pPr>
        <w:ind w:left="2880" w:hanging="360"/>
      </w:pPr>
    </w:lvl>
    <w:lvl w:ilvl="4" w:tplc="76141393" w:tentative="1">
      <w:start w:val="1"/>
      <w:numFmt w:val="lowerLetter"/>
      <w:lvlText w:val="%5."/>
      <w:lvlJc w:val="left"/>
      <w:pPr>
        <w:ind w:left="3600" w:hanging="360"/>
      </w:pPr>
    </w:lvl>
    <w:lvl w:ilvl="5" w:tplc="76141393" w:tentative="1">
      <w:start w:val="1"/>
      <w:numFmt w:val="lowerRoman"/>
      <w:lvlText w:val="%6."/>
      <w:lvlJc w:val="right"/>
      <w:pPr>
        <w:ind w:left="4320" w:hanging="180"/>
      </w:pPr>
    </w:lvl>
    <w:lvl w:ilvl="6" w:tplc="76141393" w:tentative="1">
      <w:start w:val="1"/>
      <w:numFmt w:val="decimal"/>
      <w:lvlText w:val="%7."/>
      <w:lvlJc w:val="left"/>
      <w:pPr>
        <w:ind w:left="5040" w:hanging="360"/>
      </w:pPr>
    </w:lvl>
    <w:lvl w:ilvl="7" w:tplc="76141393" w:tentative="1">
      <w:start w:val="1"/>
      <w:numFmt w:val="lowerLetter"/>
      <w:lvlText w:val="%8."/>
      <w:lvlJc w:val="left"/>
      <w:pPr>
        <w:ind w:left="5760" w:hanging="360"/>
      </w:pPr>
    </w:lvl>
    <w:lvl w:ilvl="8" w:tplc="76141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5">
    <w:multiLevelType w:val="hybridMultilevel"/>
    <w:lvl w:ilvl="0" w:tplc="52221988">
      <w:start w:val="1"/>
      <w:numFmt w:val="decimal"/>
      <w:lvlText w:val="%1."/>
      <w:lvlJc w:val="left"/>
      <w:pPr>
        <w:ind w:left="720" w:hanging="360"/>
      </w:pPr>
    </w:lvl>
    <w:lvl w:ilvl="1" w:tplc="52221988" w:tentative="1">
      <w:start w:val="1"/>
      <w:numFmt w:val="lowerLetter"/>
      <w:lvlText w:val="%2."/>
      <w:lvlJc w:val="left"/>
      <w:pPr>
        <w:ind w:left="1440" w:hanging="360"/>
      </w:pPr>
    </w:lvl>
    <w:lvl w:ilvl="2" w:tplc="52221988" w:tentative="1">
      <w:start w:val="1"/>
      <w:numFmt w:val="lowerRoman"/>
      <w:lvlText w:val="%3."/>
      <w:lvlJc w:val="right"/>
      <w:pPr>
        <w:ind w:left="2160" w:hanging="180"/>
      </w:pPr>
    </w:lvl>
    <w:lvl w:ilvl="3" w:tplc="52221988" w:tentative="1">
      <w:start w:val="1"/>
      <w:numFmt w:val="decimal"/>
      <w:lvlText w:val="%4."/>
      <w:lvlJc w:val="left"/>
      <w:pPr>
        <w:ind w:left="2880" w:hanging="360"/>
      </w:pPr>
    </w:lvl>
    <w:lvl w:ilvl="4" w:tplc="52221988" w:tentative="1">
      <w:start w:val="1"/>
      <w:numFmt w:val="lowerLetter"/>
      <w:lvlText w:val="%5."/>
      <w:lvlJc w:val="left"/>
      <w:pPr>
        <w:ind w:left="3600" w:hanging="360"/>
      </w:pPr>
    </w:lvl>
    <w:lvl w:ilvl="5" w:tplc="52221988" w:tentative="1">
      <w:start w:val="1"/>
      <w:numFmt w:val="lowerRoman"/>
      <w:lvlText w:val="%6."/>
      <w:lvlJc w:val="right"/>
      <w:pPr>
        <w:ind w:left="4320" w:hanging="180"/>
      </w:pPr>
    </w:lvl>
    <w:lvl w:ilvl="6" w:tplc="52221988" w:tentative="1">
      <w:start w:val="1"/>
      <w:numFmt w:val="decimal"/>
      <w:lvlText w:val="%7."/>
      <w:lvlJc w:val="left"/>
      <w:pPr>
        <w:ind w:left="5040" w:hanging="360"/>
      </w:pPr>
    </w:lvl>
    <w:lvl w:ilvl="7" w:tplc="52221988" w:tentative="1">
      <w:start w:val="1"/>
      <w:numFmt w:val="lowerLetter"/>
      <w:lvlText w:val="%8."/>
      <w:lvlJc w:val="left"/>
      <w:pPr>
        <w:ind w:left="5760" w:hanging="360"/>
      </w:pPr>
    </w:lvl>
    <w:lvl w:ilvl="8" w:tplc="52221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4">
    <w:multiLevelType w:val="hybridMultilevel"/>
    <w:lvl w:ilvl="0" w:tplc="38375858">
      <w:start w:val="1"/>
      <w:numFmt w:val="decimal"/>
      <w:lvlText w:val="%1."/>
      <w:lvlJc w:val="left"/>
      <w:pPr>
        <w:ind w:left="720" w:hanging="360"/>
      </w:pPr>
    </w:lvl>
    <w:lvl w:ilvl="1" w:tplc="38375858" w:tentative="1">
      <w:start w:val="1"/>
      <w:numFmt w:val="lowerLetter"/>
      <w:lvlText w:val="%2."/>
      <w:lvlJc w:val="left"/>
      <w:pPr>
        <w:ind w:left="1440" w:hanging="360"/>
      </w:pPr>
    </w:lvl>
    <w:lvl w:ilvl="2" w:tplc="38375858" w:tentative="1">
      <w:start w:val="1"/>
      <w:numFmt w:val="lowerRoman"/>
      <w:lvlText w:val="%3."/>
      <w:lvlJc w:val="right"/>
      <w:pPr>
        <w:ind w:left="2160" w:hanging="180"/>
      </w:pPr>
    </w:lvl>
    <w:lvl w:ilvl="3" w:tplc="38375858" w:tentative="1">
      <w:start w:val="1"/>
      <w:numFmt w:val="decimal"/>
      <w:lvlText w:val="%4."/>
      <w:lvlJc w:val="left"/>
      <w:pPr>
        <w:ind w:left="2880" w:hanging="360"/>
      </w:pPr>
    </w:lvl>
    <w:lvl w:ilvl="4" w:tplc="38375858" w:tentative="1">
      <w:start w:val="1"/>
      <w:numFmt w:val="lowerLetter"/>
      <w:lvlText w:val="%5."/>
      <w:lvlJc w:val="left"/>
      <w:pPr>
        <w:ind w:left="3600" w:hanging="360"/>
      </w:pPr>
    </w:lvl>
    <w:lvl w:ilvl="5" w:tplc="38375858" w:tentative="1">
      <w:start w:val="1"/>
      <w:numFmt w:val="lowerRoman"/>
      <w:lvlText w:val="%6."/>
      <w:lvlJc w:val="right"/>
      <w:pPr>
        <w:ind w:left="4320" w:hanging="180"/>
      </w:pPr>
    </w:lvl>
    <w:lvl w:ilvl="6" w:tplc="38375858" w:tentative="1">
      <w:start w:val="1"/>
      <w:numFmt w:val="decimal"/>
      <w:lvlText w:val="%7."/>
      <w:lvlJc w:val="left"/>
      <w:pPr>
        <w:ind w:left="5040" w:hanging="360"/>
      </w:pPr>
    </w:lvl>
    <w:lvl w:ilvl="7" w:tplc="38375858" w:tentative="1">
      <w:start w:val="1"/>
      <w:numFmt w:val="lowerLetter"/>
      <w:lvlText w:val="%8."/>
      <w:lvlJc w:val="left"/>
      <w:pPr>
        <w:ind w:left="5760" w:hanging="360"/>
      </w:pPr>
    </w:lvl>
    <w:lvl w:ilvl="8" w:tplc="38375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3">
    <w:multiLevelType w:val="hybridMultilevel"/>
    <w:lvl w:ilvl="0" w:tplc="80128913">
      <w:start w:val="1"/>
      <w:numFmt w:val="decimal"/>
      <w:lvlText w:val="%1."/>
      <w:lvlJc w:val="left"/>
      <w:pPr>
        <w:ind w:left="720" w:hanging="360"/>
      </w:pPr>
    </w:lvl>
    <w:lvl w:ilvl="1" w:tplc="80128913" w:tentative="1">
      <w:start w:val="1"/>
      <w:numFmt w:val="lowerLetter"/>
      <w:lvlText w:val="%2."/>
      <w:lvlJc w:val="left"/>
      <w:pPr>
        <w:ind w:left="1440" w:hanging="360"/>
      </w:pPr>
    </w:lvl>
    <w:lvl w:ilvl="2" w:tplc="80128913" w:tentative="1">
      <w:start w:val="1"/>
      <w:numFmt w:val="lowerRoman"/>
      <w:lvlText w:val="%3."/>
      <w:lvlJc w:val="right"/>
      <w:pPr>
        <w:ind w:left="2160" w:hanging="180"/>
      </w:pPr>
    </w:lvl>
    <w:lvl w:ilvl="3" w:tplc="80128913" w:tentative="1">
      <w:start w:val="1"/>
      <w:numFmt w:val="decimal"/>
      <w:lvlText w:val="%4."/>
      <w:lvlJc w:val="left"/>
      <w:pPr>
        <w:ind w:left="2880" w:hanging="360"/>
      </w:pPr>
    </w:lvl>
    <w:lvl w:ilvl="4" w:tplc="80128913" w:tentative="1">
      <w:start w:val="1"/>
      <w:numFmt w:val="lowerLetter"/>
      <w:lvlText w:val="%5."/>
      <w:lvlJc w:val="left"/>
      <w:pPr>
        <w:ind w:left="3600" w:hanging="360"/>
      </w:pPr>
    </w:lvl>
    <w:lvl w:ilvl="5" w:tplc="80128913" w:tentative="1">
      <w:start w:val="1"/>
      <w:numFmt w:val="lowerRoman"/>
      <w:lvlText w:val="%6."/>
      <w:lvlJc w:val="right"/>
      <w:pPr>
        <w:ind w:left="4320" w:hanging="180"/>
      </w:pPr>
    </w:lvl>
    <w:lvl w:ilvl="6" w:tplc="80128913" w:tentative="1">
      <w:start w:val="1"/>
      <w:numFmt w:val="decimal"/>
      <w:lvlText w:val="%7."/>
      <w:lvlJc w:val="left"/>
      <w:pPr>
        <w:ind w:left="5040" w:hanging="360"/>
      </w:pPr>
    </w:lvl>
    <w:lvl w:ilvl="7" w:tplc="80128913" w:tentative="1">
      <w:start w:val="1"/>
      <w:numFmt w:val="lowerLetter"/>
      <w:lvlText w:val="%8."/>
      <w:lvlJc w:val="left"/>
      <w:pPr>
        <w:ind w:left="5760" w:hanging="360"/>
      </w:pPr>
    </w:lvl>
    <w:lvl w:ilvl="8" w:tplc="80128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2">
    <w:multiLevelType w:val="hybridMultilevel"/>
    <w:lvl w:ilvl="0" w:tplc="61330112">
      <w:start w:val="1"/>
      <w:numFmt w:val="decimal"/>
      <w:lvlText w:val="%1."/>
      <w:lvlJc w:val="left"/>
      <w:pPr>
        <w:ind w:left="720" w:hanging="360"/>
      </w:pPr>
    </w:lvl>
    <w:lvl w:ilvl="1" w:tplc="61330112" w:tentative="1">
      <w:start w:val="1"/>
      <w:numFmt w:val="lowerLetter"/>
      <w:lvlText w:val="%2."/>
      <w:lvlJc w:val="left"/>
      <w:pPr>
        <w:ind w:left="1440" w:hanging="360"/>
      </w:pPr>
    </w:lvl>
    <w:lvl w:ilvl="2" w:tplc="61330112" w:tentative="1">
      <w:start w:val="1"/>
      <w:numFmt w:val="lowerRoman"/>
      <w:lvlText w:val="%3."/>
      <w:lvlJc w:val="right"/>
      <w:pPr>
        <w:ind w:left="2160" w:hanging="180"/>
      </w:pPr>
    </w:lvl>
    <w:lvl w:ilvl="3" w:tplc="61330112" w:tentative="1">
      <w:start w:val="1"/>
      <w:numFmt w:val="decimal"/>
      <w:lvlText w:val="%4."/>
      <w:lvlJc w:val="left"/>
      <w:pPr>
        <w:ind w:left="2880" w:hanging="360"/>
      </w:pPr>
    </w:lvl>
    <w:lvl w:ilvl="4" w:tplc="61330112" w:tentative="1">
      <w:start w:val="1"/>
      <w:numFmt w:val="lowerLetter"/>
      <w:lvlText w:val="%5."/>
      <w:lvlJc w:val="left"/>
      <w:pPr>
        <w:ind w:left="3600" w:hanging="360"/>
      </w:pPr>
    </w:lvl>
    <w:lvl w:ilvl="5" w:tplc="61330112" w:tentative="1">
      <w:start w:val="1"/>
      <w:numFmt w:val="lowerRoman"/>
      <w:lvlText w:val="%6."/>
      <w:lvlJc w:val="right"/>
      <w:pPr>
        <w:ind w:left="4320" w:hanging="180"/>
      </w:pPr>
    </w:lvl>
    <w:lvl w:ilvl="6" w:tplc="61330112" w:tentative="1">
      <w:start w:val="1"/>
      <w:numFmt w:val="decimal"/>
      <w:lvlText w:val="%7."/>
      <w:lvlJc w:val="left"/>
      <w:pPr>
        <w:ind w:left="5040" w:hanging="360"/>
      </w:pPr>
    </w:lvl>
    <w:lvl w:ilvl="7" w:tplc="61330112" w:tentative="1">
      <w:start w:val="1"/>
      <w:numFmt w:val="lowerLetter"/>
      <w:lvlText w:val="%8."/>
      <w:lvlJc w:val="left"/>
      <w:pPr>
        <w:ind w:left="5760" w:hanging="360"/>
      </w:pPr>
    </w:lvl>
    <w:lvl w:ilvl="8" w:tplc="61330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1">
    <w:multiLevelType w:val="hybridMultilevel"/>
    <w:lvl w:ilvl="0" w:tplc="12995458">
      <w:start w:val="1"/>
      <w:numFmt w:val="decimal"/>
      <w:lvlText w:val="%1."/>
      <w:lvlJc w:val="left"/>
      <w:pPr>
        <w:ind w:left="720" w:hanging="360"/>
      </w:pPr>
    </w:lvl>
    <w:lvl w:ilvl="1" w:tplc="12995458" w:tentative="1">
      <w:start w:val="1"/>
      <w:numFmt w:val="lowerLetter"/>
      <w:lvlText w:val="%2."/>
      <w:lvlJc w:val="left"/>
      <w:pPr>
        <w:ind w:left="1440" w:hanging="360"/>
      </w:pPr>
    </w:lvl>
    <w:lvl w:ilvl="2" w:tplc="12995458" w:tentative="1">
      <w:start w:val="1"/>
      <w:numFmt w:val="lowerRoman"/>
      <w:lvlText w:val="%3."/>
      <w:lvlJc w:val="right"/>
      <w:pPr>
        <w:ind w:left="2160" w:hanging="180"/>
      </w:pPr>
    </w:lvl>
    <w:lvl w:ilvl="3" w:tplc="12995458" w:tentative="1">
      <w:start w:val="1"/>
      <w:numFmt w:val="decimal"/>
      <w:lvlText w:val="%4."/>
      <w:lvlJc w:val="left"/>
      <w:pPr>
        <w:ind w:left="2880" w:hanging="360"/>
      </w:pPr>
    </w:lvl>
    <w:lvl w:ilvl="4" w:tplc="12995458" w:tentative="1">
      <w:start w:val="1"/>
      <w:numFmt w:val="lowerLetter"/>
      <w:lvlText w:val="%5."/>
      <w:lvlJc w:val="left"/>
      <w:pPr>
        <w:ind w:left="3600" w:hanging="360"/>
      </w:pPr>
    </w:lvl>
    <w:lvl w:ilvl="5" w:tplc="12995458" w:tentative="1">
      <w:start w:val="1"/>
      <w:numFmt w:val="lowerRoman"/>
      <w:lvlText w:val="%6."/>
      <w:lvlJc w:val="right"/>
      <w:pPr>
        <w:ind w:left="4320" w:hanging="180"/>
      </w:pPr>
    </w:lvl>
    <w:lvl w:ilvl="6" w:tplc="12995458" w:tentative="1">
      <w:start w:val="1"/>
      <w:numFmt w:val="decimal"/>
      <w:lvlText w:val="%7."/>
      <w:lvlJc w:val="left"/>
      <w:pPr>
        <w:ind w:left="5040" w:hanging="360"/>
      </w:pPr>
    </w:lvl>
    <w:lvl w:ilvl="7" w:tplc="12995458" w:tentative="1">
      <w:start w:val="1"/>
      <w:numFmt w:val="lowerLetter"/>
      <w:lvlText w:val="%8."/>
      <w:lvlJc w:val="left"/>
      <w:pPr>
        <w:ind w:left="5760" w:hanging="360"/>
      </w:pPr>
    </w:lvl>
    <w:lvl w:ilvl="8" w:tplc="12995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0">
    <w:multiLevelType w:val="hybridMultilevel"/>
    <w:lvl w:ilvl="0" w:tplc="66133785">
      <w:start w:val="1"/>
      <w:numFmt w:val="decimal"/>
      <w:lvlText w:val="%1."/>
      <w:lvlJc w:val="left"/>
      <w:pPr>
        <w:ind w:left="720" w:hanging="360"/>
      </w:pPr>
    </w:lvl>
    <w:lvl w:ilvl="1" w:tplc="66133785" w:tentative="1">
      <w:start w:val="1"/>
      <w:numFmt w:val="lowerLetter"/>
      <w:lvlText w:val="%2."/>
      <w:lvlJc w:val="left"/>
      <w:pPr>
        <w:ind w:left="1440" w:hanging="360"/>
      </w:pPr>
    </w:lvl>
    <w:lvl w:ilvl="2" w:tplc="66133785" w:tentative="1">
      <w:start w:val="1"/>
      <w:numFmt w:val="lowerRoman"/>
      <w:lvlText w:val="%3."/>
      <w:lvlJc w:val="right"/>
      <w:pPr>
        <w:ind w:left="2160" w:hanging="180"/>
      </w:pPr>
    </w:lvl>
    <w:lvl w:ilvl="3" w:tplc="66133785" w:tentative="1">
      <w:start w:val="1"/>
      <w:numFmt w:val="decimal"/>
      <w:lvlText w:val="%4."/>
      <w:lvlJc w:val="left"/>
      <w:pPr>
        <w:ind w:left="2880" w:hanging="360"/>
      </w:pPr>
    </w:lvl>
    <w:lvl w:ilvl="4" w:tplc="66133785" w:tentative="1">
      <w:start w:val="1"/>
      <w:numFmt w:val="lowerLetter"/>
      <w:lvlText w:val="%5."/>
      <w:lvlJc w:val="left"/>
      <w:pPr>
        <w:ind w:left="3600" w:hanging="360"/>
      </w:pPr>
    </w:lvl>
    <w:lvl w:ilvl="5" w:tplc="66133785" w:tentative="1">
      <w:start w:val="1"/>
      <w:numFmt w:val="lowerRoman"/>
      <w:lvlText w:val="%6."/>
      <w:lvlJc w:val="right"/>
      <w:pPr>
        <w:ind w:left="4320" w:hanging="180"/>
      </w:pPr>
    </w:lvl>
    <w:lvl w:ilvl="6" w:tplc="66133785" w:tentative="1">
      <w:start w:val="1"/>
      <w:numFmt w:val="decimal"/>
      <w:lvlText w:val="%7."/>
      <w:lvlJc w:val="left"/>
      <w:pPr>
        <w:ind w:left="5040" w:hanging="360"/>
      </w:pPr>
    </w:lvl>
    <w:lvl w:ilvl="7" w:tplc="66133785" w:tentative="1">
      <w:start w:val="1"/>
      <w:numFmt w:val="lowerLetter"/>
      <w:lvlText w:val="%8."/>
      <w:lvlJc w:val="left"/>
      <w:pPr>
        <w:ind w:left="5760" w:hanging="360"/>
      </w:pPr>
    </w:lvl>
    <w:lvl w:ilvl="8" w:tplc="66133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9">
    <w:multiLevelType w:val="hybridMultilevel"/>
    <w:lvl w:ilvl="0" w:tplc="49954761">
      <w:start w:val="1"/>
      <w:numFmt w:val="decimal"/>
      <w:lvlText w:val="%1."/>
      <w:lvlJc w:val="left"/>
      <w:pPr>
        <w:ind w:left="720" w:hanging="360"/>
      </w:pPr>
    </w:lvl>
    <w:lvl w:ilvl="1" w:tplc="49954761" w:tentative="1">
      <w:start w:val="1"/>
      <w:numFmt w:val="lowerLetter"/>
      <w:lvlText w:val="%2."/>
      <w:lvlJc w:val="left"/>
      <w:pPr>
        <w:ind w:left="1440" w:hanging="360"/>
      </w:pPr>
    </w:lvl>
    <w:lvl w:ilvl="2" w:tplc="49954761" w:tentative="1">
      <w:start w:val="1"/>
      <w:numFmt w:val="lowerRoman"/>
      <w:lvlText w:val="%3."/>
      <w:lvlJc w:val="right"/>
      <w:pPr>
        <w:ind w:left="2160" w:hanging="180"/>
      </w:pPr>
    </w:lvl>
    <w:lvl w:ilvl="3" w:tplc="49954761" w:tentative="1">
      <w:start w:val="1"/>
      <w:numFmt w:val="decimal"/>
      <w:lvlText w:val="%4."/>
      <w:lvlJc w:val="left"/>
      <w:pPr>
        <w:ind w:left="2880" w:hanging="360"/>
      </w:pPr>
    </w:lvl>
    <w:lvl w:ilvl="4" w:tplc="49954761" w:tentative="1">
      <w:start w:val="1"/>
      <w:numFmt w:val="lowerLetter"/>
      <w:lvlText w:val="%5."/>
      <w:lvlJc w:val="left"/>
      <w:pPr>
        <w:ind w:left="3600" w:hanging="360"/>
      </w:pPr>
    </w:lvl>
    <w:lvl w:ilvl="5" w:tplc="49954761" w:tentative="1">
      <w:start w:val="1"/>
      <w:numFmt w:val="lowerRoman"/>
      <w:lvlText w:val="%6."/>
      <w:lvlJc w:val="right"/>
      <w:pPr>
        <w:ind w:left="4320" w:hanging="180"/>
      </w:pPr>
    </w:lvl>
    <w:lvl w:ilvl="6" w:tplc="49954761" w:tentative="1">
      <w:start w:val="1"/>
      <w:numFmt w:val="decimal"/>
      <w:lvlText w:val="%7."/>
      <w:lvlJc w:val="left"/>
      <w:pPr>
        <w:ind w:left="5040" w:hanging="360"/>
      </w:pPr>
    </w:lvl>
    <w:lvl w:ilvl="7" w:tplc="49954761" w:tentative="1">
      <w:start w:val="1"/>
      <w:numFmt w:val="lowerLetter"/>
      <w:lvlText w:val="%8."/>
      <w:lvlJc w:val="left"/>
      <w:pPr>
        <w:ind w:left="5760" w:hanging="360"/>
      </w:pPr>
    </w:lvl>
    <w:lvl w:ilvl="8" w:tplc="49954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8">
    <w:multiLevelType w:val="hybridMultilevel"/>
    <w:lvl w:ilvl="0" w:tplc="52440896">
      <w:start w:val="1"/>
      <w:numFmt w:val="decimal"/>
      <w:lvlText w:val="%1."/>
      <w:lvlJc w:val="left"/>
      <w:pPr>
        <w:ind w:left="720" w:hanging="360"/>
      </w:pPr>
    </w:lvl>
    <w:lvl w:ilvl="1" w:tplc="52440896" w:tentative="1">
      <w:start w:val="1"/>
      <w:numFmt w:val="lowerLetter"/>
      <w:lvlText w:val="%2."/>
      <w:lvlJc w:val="left"/>
      <w:pPr>
        <w:ind w:left="1440" w:hanging="360"/>
      </w:pPr>
    </w:lvl>
    <w:lvl w:ilvl="2" w:tplc="52440896" w:tentative="1">
      <w:start w:val="1"/>
      <w:numFmt w:val="lowerRoman"/>
      <w:lvlText w:val="%3."/>
      <w:lvlJc w:val="right"/>
      <w:pPr>
        <w:ind w:left="2160" w:hanging="180"/>
      </w:pPr>
    </w:lvl>
    <w:lvl w:ilvl="3" w:tplc="52440896" w:tentative="1">
      <w:start w:val="1"/>
      <w:numFmt w:val="decimal"/>
      <w:lvlText w:val="%4."/>
      <w:lvlJc w:val="left"/>
      <w:pPr>
        <w:ind w:left="2880" w:hanging="360"/>
      </w:pPr>
    </w:lvl>
    <w:lvl w:ilvl="4" w:tplc="52440896" w:tentative="1">
      <w:start w:val="1"/>
      <w:numFmt w:val="lowerLetter"/>
      <w:lvlText w:val="%5."/>
      <w:lvlJc w:val="left"/>
      <w:pPr>
        <w:ind w:left="3600" w:hanging="360"/>
      </w:pPr>
    </w:lvl>
    <w:lvl w:ilvl="5" w:tplc="52440896" w:tentative="1">
      <w:start w:val="1"/>
      <w:numFmt w:val="lowerRoman"/>
      <w:lvlText w:val="%6."/>
      <w:lvlJc w:val="right"/>
      <w:pPr>
        <w:ind w:left="4320" w:hanging="180"/>
      </w:pPr>
    </w:lvl>
    <w:lvl w:ilvl="6" w:tplc="52440896" w:tentative="1">
      <w:start w:val="1"/>
      <w:numFmt w:val="decimal"/>
      <w:lvlText w:val="%7."/>
      <w:lvlJc w:val="left"/>
      <w:pPr>
        <w:ind w:left="5040" w:hanging="360"/>
      </w:pPr>
    </w:lvl>
    <w:lvl w:ilvl="7" w:tplc="52440896" w:tentative="1">
      <w:start w:val="1"/>
      <w:numFmt w:val="lowerLetter"/>
      <w:lvlText w:val="%8."/>
      <w:lvlJc w:val="left"/>
      <w:pPr>
        <w:ind w:left="5760" w:hanging="360"/>
      </w:pPr>
    </w:lvl>
    <w:lvl w:ilvl="8" w:tplc="52440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7">
    <w:multiLevelType w:val="hybridMultilevel"/>
    <w:lvl w:ilvl="0" w:tplc="93872976">
      <w:start w:val="1"/>
      <w:numFmt w:val="decimal"/>
      <w:lvlText w:val="%1."/>
      <w:lvlJc w:val="left"/>
      <w:pPr>
        <w:ind w:left="720" w:hanging="360"/>
      </w:pPr>
    </w:lvl>
    <w:lvl w:ilvl="1" w:tplc="93872976" w:tentative="1">
      <w:start w:val="1"/>
      <w:numFmt w:val="lowerLetter"/>
      <w:lvlText w:val="%2."/>
      <w:lvlJc w:val="left"/>
      <w:pPr>
        <w:ind w:left="1440" w:hanging="360"/>
      </w:pPr>
    </w:lvl>
    <w:lvl w:ilvl="2" w:tplc="93872976" w:tentative="1">
      <w:start w:val="1"/>
      <w:numFmt w:val="lowerRoman"/>
      <w:lvlText w:val="%3."/>
      <w:lvlJc w:val="right"/>
      <w:pPr>
        <w:ind w:left="2160" w:hanging="180"/>
      </w:pPr>
    </w:lvl>
    <w:lvl w:ilvl="3" w:tplc="93872976" w:tentative="1">
      <w:start w:val="1"/>
      <w:numFmt w:val="decimal"/>
      <w:lvlText w:val="%4."/>
      <w:lvlJc w:val="left"/>
      <w:pPr>
        <w:ind w:left="2880" w:hanging="360"/>
      </w:pPr>
    </w:lvl>
    <w:lvl w:ilvl="4" w:tplc="93872976" w:tentative="1">
      <w:start w:val="1"/>
      <w:numFmt w:val="lowerLetter"/>
      <w:lvlText w:val="%5."/>
      <w:lvlJc w:val="left"/>
      <w:pPr>
        <w:ind w:left="3600" w:hanging="360"/>
      </w:pPr>
    </w:lvl>
    <w:lvl w:ilvl="5" w:tplc="93872976" w:tentative="1">
      <w:start w:val="1"/>
      <w:numFmt w:val="lowerRoman"/>
      <w:lvlText w:val="%6."/>
      <w:lvlJc w:val="right"/>
      <w:pPr>
        <w:ind w:left="4320" w:hanging="180"/>
      </w:pPr>
    </w:lvl>
    <w:lvl w:ilvl="6" w:tplc="93872976" w:tentative="1">
      <w:start w:val="1"/>
      <w:numFmt w:val="decimal"/>
      <w:lvlText w:val="%7."/>
      <w:lvlJc w:val="left"/>
      <w:pPr>
        <w:ind w:left="5040" w:hanging="360"/>
      </w:pPr>
    </w:lvl>
    <w:lvl w:ilvl="7" w:tplc="93872976" w:tentative="1">
      <w:start w:val="1"/>
      <w:numFmt w:val="lowerLetter"/>
      <w:lvlText w:val="%8."/>
      <w:lvlJc w:val="left"/>
      <w:pPr>
        <w:ind w:left="5760" w:hanging="360"/>
      </w:pPr>
    </w:lvl>
    <w:lvl w:ilvl="8" w:tplc="93872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6">
    <w:multiLevelType w:val="hybridMultilevel"/>
    <w:lvl w:ilvl="0" w:tplc="40282916">
      <w:start w:val="1"/>
      <w:numFmt w:val="decimal"/>
      <w:lvlText w:val="%1."/>
      <w:lvlJc w:val="left"/>
      <w:pPr>
        <w:ind w:left="720" w:hanging="360"/>
      </w:pPr>
    </w:lvl>
    <w:lvl w:ilvl="1" w:tplc="40282916" w:tentative="1">
      <w:start w:val="1"/>
      <w:numFmt w:val="lowerLetter"/>
      <w:lvlText w:val="%2."/>
      <w:lvlJc w:val="left"/>
      <w:pPr>
        <w:ind w:left="1440" w:hanging="360"/>
      </w:pPr>
    </w:lvl>
    <w:lvl w:ilvl="2" w:tplc="40282916" w:tentative="1">
      <w:start w:val="1"/>
      <w:numFmt w:val="lowerRoman"/>
      <w:lvlText w:val="%3."/>
      <w:lvlJc w:val="right"/>
      <w:pPr>
        <w:ind w:left="2160" w:hanging="180"/>
      </w:pPr>
    </w:lvl>
    <w:lvl w:ilvl="3" w:tplc="40282916" w:tentative="1">
      <w:start w:val="1"/>
      <w:numFmt w:val="decimal"/>
      <w:lvlText w:val="%4."/>
      <w:lvlJc w:val="left"/>
      <w:pPr>
        <w:ind w:left="2880" w:hanging="360"/>
      </w:pPr>
    </w:lvl>
    <w:lvl w:ilvl="4" w:tplc="40282916" w:tentative="1">
      <w:start w:val="1"/>
      <w:numFmt w:val="lowerLetter"/>
      <w:lvlText w:val="%5."/>
      <w:lvlJc w:val="left"/>
      <w:pPr>
        <w:ind w:left="3600" w:hanging="360"/>
      </w:pPr>
    </w:lvl>
    <w:lvl w:ilvl="5" w:tplc="40282916" w:tentative="1">
      <w:start w:val="1"/>
      <w:numFmt w:val="lowerRoman"/>
      <w:lvlText w:val="%6."/>
      <w:lvlJc w:val="right"/>
      <w:pPr>
        <w:ind w:left="4320" w:hanging="180"/>
      </w:pPr>
    </w:lvl>
    <w:lvl w:ilvl="6" w:tplc="40282916" w:tentative="1">
      <w:start w:val="1"/>
      <w:numFmt w:val="decimal"/>
      <w:lvlText w:val="%7."/>
      <w:lvlJc w:val="left"/>
      <w:pPr>
        <w:ind w:left="5040" w:hanging="360"/>
      </w:pPr>
    </w:lvl>
    <w:lvl w:ilvl="7" w:tplc="40282916" w:tentative="1">
      <w:start w:val="1"/>
      <w:numFmt w:val="lowerLetter"/>
      <w:lvlText w:val="%8."/>
      <w:lvlJc w:val="left"/>
      <w:pPr>
        <w:ind w:left="5760" w:hanging="360"/>
      </w:pPr>
    </w:lvl>
    <w:lvl w:ilvl="8" w:tplc="40282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5">
    <w:multiLevelType w:val="hybridMultilevel"/>
    <w:lvl w:ilvl="0" w:tplc="26187478">
      <w:start w:val="1"/>
      <w:numFmt w:val="decimal"/>
      <w:lvlText w:val="%1."/>
      <w:lvlJc w:val="left"/>
      <w:pPr>
        <w:ind w:left="720" w:hanging="360"/>
      </w:pPr>
    </w:lvl>
    <w:lvl w:ilvl="1" w:tplc="26187478" w:tentative="1">
      <w:start w:val="1"/>
      <w:numFmt w:val="lowerLetter"/>
      <w:lvlText w:val="%2."/>
      <w:lvlJc w:val="left"/>
      <w:pPr>
        <w:ind w:left="1440" w:hanging="360"/>
      </w:pPr>
    </w:lvl>
    <w:lvl w:ilvl="2" w:tplc="26187478" w:tentative="1">
      <w:start w:val="1"/>
      <w:numFmt w:val="lowerRoman"/>
      <w:lvlText w:val="%3."/>
      <w:lvlJc w:val="right"/>
      <w:pPr>
        <w:ind w:left="2160" w:hanging="180"/>
      </w:pPr>
    </w:lvl>
    <w:lvl w:ilvl="3" w:tplc="26187478" w:tentative="1">
      <w:start w:val="1"/>
      <w:numFmt w:val="decimal"/>
      <w:lvlText w:val="%4."/>
      <w:lvlJc w:val="left"/>
      <w:pPr>
        <w:ind w:left="2880" w:hanging="360"/>
      </w:pPr>
    </w:lvl>
    <w:lvl w:ilvl="4" w:tplc="26187478" w:tentative="1">
      <w:start w:val="1"/>
      <w:numFmt w:val="lowerLetter"/>
      <w:lvlText w:val="%5."/>
      <w:lvlJc w:val="left"/>
      <w:pPr>
        <w:ind w:left="3600" w:hanging="360"/>
      </w:pPr>
    </w:lvl>
    <w:lvl w:ilvl="5" w:tplc="26187478" w:tentative="1">
      <w:start w:val="1"/>
      <w:numFmt w:val="lowerRoman"/>
      <w:lvlText w:val="%6."/>
      <w:lvlJc w:val="right"/>
      <w:pPr>
        <w:ind w:left="4320" w:hanging="180"/>
      </w:pPr>
    </w:lvl>
    <w:lvl w:ilvl="6" w:tplc="26187478" w:tentative="1">
      <w:start w:val="1"/>
      <w:numFmt w:val="decimal"/>
      <w:lvlText w:val="%7."/>
      <w:lvlJc w:val="left"/>
      <w:pPr>
        <w:ind w:left="5040" w:hanging="360"/>
      </w:pPr>
    </w:lvl>
    <w:lvl w:ilvl="7" w:tplc="26187478" w:tentative="1">
      <w:start w:val="1"/>
      <w:numFmt w:val="lowerLetter"/>
      <w:lvlText w:val="%8."/>
      <w:lvlJc w:val="left"/>
      <w:pPr>
        <w:ind w:left="5760" w:hanging="360"/>
      </w:pPr>
    </w:lvl>
    <w:lvl w:ilvl="8" w:tplc="26187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4">
    <w:multiLevelType w:val="hybridMultilevel"/>
    <w:lvl w:ilvl="0" w:tplc="26991811">
      <w:start w:val="1"/>
      <w:numFmt w:val="decimal"/>
      <w:lvlText w:val="%1."/>
      <w:lvlJc w:val="left"/>
      <w:pPr>
        <w:ind w:left="720" w:hanging="360"/>
      </w:pPr>
    </w:lvl>
    <w:lvl w:ilvl="1" w:tplc="26991811" w:tentative="1">
      <w:start w:val="1"/>
      <w:numFmt w:val="lowerLetter"/>
      <w:lvlText w:val="%2."/>
      <w:lvlJc w:val="left"/>
      <w:pPr>
        <w:ind w:left="1440" w:hanging="360"/>
      </w:pPr>
    </w:lvl>
    <w:lvl w:ilvl="2" w:tplc="26991811" w:tentative="1">
      <w:start w:val="1"/>
      <w:numFmt w:val="lowerRoman"/>
      <w:lvlText w:val="%3."/>
      <w:lvlJc w:val="right"/>
      <w:pPr>
        <w:ind w:left="2160" w:hanging="180"/>
      </w:pPr>
    </w:lvl>
    <w:lvl w:ilvl="3" w:tplc="26991811" w:tentative="1">
      <w:start w:val="1"/>
      <w:numFmt w:val="decimal"/>
      <w:lvlText w:val="%4."/>
      <w:lvlJc w:val="left"/>
      <w:pPr>
        <w:ind w:left="2880" w:hanging="360"/>
      </w:pPr>
    </w:lvl>
    <w:lvl w:ilvl="4" w:tplc="26991811" w:tentative="1">
      <w:start w:val="1"/>
      <w:numFmt w:val="lowerLetter"/>
      <w:lvlText w:val="%5."/>
      <w:lvlJc w:val="left"/>
      <w:pPr>
        <w:ind w:left="3600" w:hanging="360"/>
      </w:pPr>
    </w:lvl>
    <w:lvl w:ilvl="5" w:tplc="26991811" w:tentative="1">
      <w:start w:val="1"/>
      <w:numFmt w:val="lowerRoman"/>
      <w:lvlText w:val="%6."/>
      <w:lvlJc w:val="right"/>
      <w:pPr>
        <w:ind w:left="4320" w:hanging="180"/>
      </w:pPr>
    </w:lvl>
    <w:lvl w:ilvl="6" w:tplc="26991811" w:tentative="1">
      <w:start w:val="1"/>
      <w:numFmt w:val="decimal"/>
      <w:lvlText w:val="%7."/>
      <w:lvlJc w:val="left"/>
      <w:pPr>
        <w:ind w:left="5040" w:hanging="360"/>
      </w:pPr>
    </w:lvl>
    <w:lvl w:ilvl="7" w:tplc="26991811" w:tentative="1">
      <w:start w:val="1"/>
      <w:numFmt w:val="lowerLetter"/>
      <w:lvlText w:val="%8."/>
      <w:lvlJc w:val="left"/>
      <w:pPr>
        <w:ind w:left="5760" w:hanging="360"/>
      </w:pPr>
    </w:lvl>
    <w:lvl w:ilvl="8" w:tplc="26991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3">
    <w:multiLevelType w:val="hybridMultilevel"/>
    <w:lvl w:ilvl="0" w:tplc="19172093">
      <w:start w:val="1"/>
      <w:numFmt w:val="decimal"/>
      <w:lvlText w:val="%1."/>
      <w:lvlJc w:val="left"/>
      <w:pPr>
        <w:ind w:left="720" w:hanging="360"/>
      </w:pPr>
    </w:lvl>
    <w:lvl w:ilvl="1" w:tplc="19172093" w:tentative="1">
      <w:start w:val="1"/>
      <w:numFmt w:val="lowerLetter"/>
      <w:lvlText w:val="%2."/>
      <w:lvlJc w:val="left"/>
      <w:pPr>
        <w:ind w:left="1440" w:hanging="360"/>
      </w:pPr>
    </w:lvl>
    <w:lvl w:ilvl="2" w:tplc="19172093" w:tentative="1">
      <w:start w:val="1"/>
      <w:numFmt w:val="lowerRoman"/>
      <w:lvlText w:val="%3."/>
      <w:lvlJc w:val="right"/>
      <w:pPr>
        <w:ind w:left="2160" w:hanging="180"/>
      </w:pPr>
    </w:lvl>
    <w:lvl w:ilvl="3" w:tplc="19172093" w:tentative="1">
      <w:start w:val="1"/>
      <w:numFmt w:val="decimal"/>
      <w:lvlText w:val="%4."/>
      <w:lvlJc w:val="left"/>
      <w:pPr>
        <w:ind w:left="2880" w:hanging="360"/>
      </w:pPr>
    </w:lvl>
    <w:lvl w:ilvl="4" w:tplc="19172093" w:tentative="1">
      <w:start w:val="1"/>
      <w:numFmt w:val="lowerLetter"/>
      <w:lvlText w:val="%5."/>
      <w:lvlJc w:val="left"/>
      <w:pPr>
        <w:ind w:left="3600" w:hanging="360"/>
      </w:pPr>
    </w:lvl>
    <w:lvl w:ilvl="5" w:tplc="19172093" w:tentative="1">
      <w:start w:val="1"/>
      <w:numFmt w:val="lowerRoman"/>
      <w:lvlText w:val="%6."/>
      <w:lvlJc w:val="right"/>
      <w:pPr>
        <w:ind w:left="4320" w:hanging="180"/>
      </w:pPr>
    </w:lvl>
    <w:lvl w:ilvl="6" w:tplc="19172093" w:tentative="1">
      <w:start w:val="1"/>
      <w:numFmt w:val="decimal"/>
      <w:lvlText w:val="%7."/>
      <w:lvlJc w:val="left"/>
      <w:pPr>
        <w:ind w:left="5040" w:hanging="360"/>
      </w:pPr>
    </w:lvl>
    <w:lvl w:ilvl="7" w:tplc="19172093" w:tentative="1">
      <w:start w:val="1"/>
      <w:numFmt w:val="lowerLetter"/>
      <w:lvlText w:val="%8."/>
      <w:lvlJc w:val="left"/>
      <w:pPr>
        <w:ind w:left="5760" w:hanging="360"/>
      </w:pPr>
    </w:lvl>
    <w:lvl w:ilvl="8" w:tplc="19172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2">
    <w:multiLevelType w:val="hybridMultilevel"/>
    <w:lvl w:ilvl="0" w:tplc="69763554">
      <w:start w:val="1"/>
      <w:numFmt w:val="decimal"/>
      <w:lvlText w:val="%1."/>
      <w:lvlJc w:val="left"/>
      <w:pPr>
        <w:ind w:left="720" w:hanging="360"/>
      </w:pPr>
    </w:lvl>
    <w:lvl w:ilvl="1" w:tplc="69763554" w:tentative="1">
      <w:start w:val="1"/>
      <w:numFmt w:val="lowerLetter"/>
      <w:lvlText w:val="%2."/>
      <w:lvlJc w:val="left"/>
      <w:pPr>
        <w:ind w:left="1440" w:hanging="360"/>
      </w:pPr>
    </w:lvl>
    <w:lvl w:ilvl="2" w:tplc="69763554" w:tentative="1">
      <w:start w:val="1"/>
      <w:numFmt w:val="lowerRoman"/>
      <w:lvlText w:val="%3."/>
      <w:lvlJc w:val="right"/>
      <w:pPr>
        <w:ind w:left="2160" w:hanging="180"/>
      </w:pPr>
    </w:lvl>
    <w:lvl w:ilvl="3" w:tplc="69763554" w:tentative="1">
      <w:start w:val="1"/>
      <w:numFmt w:val="decimal"/>
      <w:lvlText w:val="%4."/>
      <w:lvlJc w:val="left"/>
      <w:pPr>
        <w:ind w:left="2880" w:hanging="360"/>
      </w:pPr>
    </w:lvl>
    <w:lvl w:ilvl="4" w:tplc="69763554" w:tentative="1">
      <w:start w:val="1"/>
      <w:numFmt w:val="lowerLetter"/>
      <w:lvlText w:val="%5."/>
      <w:lvlJc w:val="left"/>
      <w:pPr>
        <w:ind w:left="3600" w:hanging="360"/>
      </w:pPr>
    </w:lvl>
    <w:lvl w:ilvl="5" w:tplc="69763554" w:tentative="1">
      <w:start w:val="1"/>
      <w:numFmt w:val="lowerRoman"/>
      <w:lvlText w:val="%6."/>
      <w:lvlJc w:val="right"/>
      <w:pPr>
        <w:ind w:left="4320" w:hanging="180"/>
      </w:pPr>
    </w:lvl>
    <w:lvl w:ilvl="6" w:tplc="69763554" w:tentative="1">
      <w:start w:val="1"/>
      <w:numFmt w:val="decimal"/>
      <w:lvlText w:val="%7."/>
      <w:lvlJc w:val="left"/>
      <w:pPr>
        <w:ind w:left="5040" w:hanging="360"/>
      </w:pPr>
    </w:lvl>
    <w:lvl w:ilvl="7" w:tplc="69763554" w:tentative="1">
      <w:start w:val="1"/>
      <w:numFmt w:val="lowerLetter"/>
      <w:lvlText w:val="%8."/>
      <w:lvlJc w:val="left"/>
      <w:pPr>
        <w:ind w:left="5760" w:hanging="360"/>
      </w:pPr>
    </w:lvl>
    <w:lvl w:ilvl="8" w:tplc="69763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1">
    <w:multiLevelType w:val="hybridMultilevel"/>
    <w:lvl w:ilvl="0" w:tplc="34529251">
      <w:start w:val="1"/>
      <w:numFmt w:val="decimal"/>
      <w:lvlText w:val="%1."/>
      <w:lvlJc w:val="left"/>
      <w:pPr>
        <w:ind w:left="720" w:hanging="360"/>
      </w:pPr>
    </w:lvl>
    <w:lvl w:ilvl="1" w:tplc="34529251" w:tentative="1">
      <w:start w:val="1"/>
      <w:numFmt w:val="lowerLetter"/>
      <w:lvlText w:val="%2."/>
      <w:lvlJc w:val="left"/>
      <w:pPr>
        <w:ind w:left="1440" w:hanging="360"/>
      </w:pPr>
    </w:lvl>
    <w:lvl w:ilvl="2" w:tplc="34529251" w:tentative="1">
      <w:start w:val="1"/>
      <w:numFmt w:val="lowerRoman"/>
      <w:lvlText w:val="%3."/>
      <w:lvlJc w:val="right"/>
      <w:pPr>
        <w:ind w:left="2160" w:hanging="180"/>
      </w:pPr>
    </w:lvl>
    <w:lvl w:ilvl="3" w:tplc="34529251" w:tentative="1">
      <w:start w:val="1"/>
      <w:numFmt w:val="decimal"/>
      <w:lvlText w:val="%4."/>
      <w:lvlJc w:val="left"/>
      <w:pPr>
        <w:ind w:left="2880" w:hanging="360"/>
      </w:pPr>
    </w:lvl>
    <w:lvl w:ilvl="4" w:tplc="34529251" w:tentative="1">
      <w:start w:val="1"/>
      <w:numFmt w:val="lowerLetter"/>
      <w:lvlText w:val="%5."/>
      <w:lvlJc w:val="left"/>
      <w:pPr>
        <w:ind w:left="3600" w:hanging="360"/>
      </w:pPr>
    </w:lvl>
    <w:lvl w:ilvl="5" w:tplc="34529251" w:tentative="1">
      <w:start w:val="1"/>
      <w:numFmt w:val="lowerRoman"/>
      <w:lvlText w:val="%6."/>
      <w:lvlJc w:val="right"/>
      <w:pPr>
        <w:ind w:left="4320" w:hanging="180"/>
      </w:pPr>
    </w:lvl>
    <w:lvl w:ilvl="6" w:tplc="34529251" w:tentative="1">
      <w:start w:val="1"/>
      <w:numFmt w:val="decimal"/>
      <w:lvlText w:val="%7."/>
      <w:lvlJc w:val="left"/>
      <w:pPr>
        <w:ind w:left="5040" w:hanging="360"/>
      </w:pPr>
    </w:lvl>
    <w:lvl w:ilvl="7" w:tplc="34529251" w:tentative="1">
      <w:start w:val="1"/>
      <w:numFmt w:val="lowerLetter"/>
      <w:lvlText w:val="%8."/>
      <w:lvlJc w:val="left"/>
      <w:pPr>
        <w:ind w:left="5760" w:hanging="360"/>
      </w:pPr>
    </w:lvl>
    <w:lvl w:ilvl="8" w:tplc="34529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0">
    <w:multiLevelType w:val="hybridMultilevel"/>
    <w:lvl w:ilvl="0" w:tplc="33996265">
      <w:start w:val="1"/>
      <w:numFmt w:val="decimal"/>
      <w:lvlText w:val="%1."/>
      <w:lvlJc w:val="left"/>
      <w:pPr>
        <w:ind w:left="720" w:hanging="360"/>
      </w:pPr>
    </w:lvl>
    <w:lvl w:ilvl="1" w:tplc="33996265" w:tentative="1">
      <w:start w:val="1"/>
      <w:numFmt w:val="lowerLetter"/>
      <w:lvlText w:val="%2."/>
      <w:lvlJc w:val="left"/>
      <w:pPr>
        <w:ind w:left="1440" w:hanging="360"/>
      </w:pPr>
    </w:lvl>
    <w:lvl w:ilvl="2" w:tplc="33996265" w:tentative="1">
      <w:start w:val="1"/>
      <w:numFmt w:val="lowerRoman"/>
      <w:lvlText w:val="%3."/>
      <w:lvlJc w:val="right"/>
      <w:pPr>
        <w:ind w:left="2160" w:hanging="180"/>
      </w:pPr>
    </w:lvl>
    <w:lvl w:ilvl="3" w:tplc="33996265" w:tentative="1">
      <w:start w:val="1"/>
      <w:numFmt w:val="decimal"/>
      <w:lvlText w:val="%4."/>
      <w:lvlJc w:val="left"/>
      <w:pPr>
        <w:ind w:left="2880" w:hanging="360"/>
      </w:pPr>
    </w:lvl>
    <w:lvl w:ilvl="4" w:tplc="33996265" w:tentative="1">
      <w:start w:val="1"/>
      <w:numFmt w:val="lowerLetter"/>
      <w:lvlText w:val="%5."/>
      <w:lvlJc w:val="left"/>
      <w:pPr>
        <w:ind w:left="3600" w:hanging="360"/>
      </w:pPr>
    </w:lvl>
    <w:lvl w:ilvl="5" w:tplc="33996265" w:tentative="1">
      <w:start w:val="1"/>
      <w:numFmt w:val="lowerRoman"/>
      <w:lvlText w:val="%6."/>
      <w:lvlJc w:val="right"/>
      <w:pPr>
        <w:ind w:left="4320" w:hanging="180"/>
      </w:pPr>
    </w:lvl>
    <w:lvl w:ilvl="6" w:tplc="33996265" w:tentative="1">
      <w:start w:val="1"/>
      <w:numFmt w:val="decimal"/>
      <w:lvlText w:val="%7."/>
      <w:lvlJc w:val="left"/>
      <w:pPr>
        <w:ind w:left="5040" w:hanging="360"/>
      </w:pPr>
    </w:lvl>
    <w:lvl w:ilvl="7" w:tplc="33996265" w:tentative="1">
      <w:start w:val="1"/>
      <w:numFmt w:val="lowerLetter"/>
      <w:lvlText w:val="%8."/>
      <w:lvlJc w:val="left"/>
      <w:pPr>
        <w:ind w:left="5760" w:hanging="360"/>
      </w:pPr>
    </w:lvl>
    <w:lvl w:ilvl="8" w:tplc="33996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9">
    <w:multiLevelType w:val="hybridMultilevel"/>
    <w:lvl w:ilvl="0" w:tplc="44630496">
      <w:start w:val="1"/>
      <w:numFmt w:val="decimal"/>
      <w:lvlText w:val="%1."/>
      <w:lvlJc w:val="left"/>
      <w:pPr>
        <w:ind w:left="720" w:hanging="360"/>
      </w:pPr>
    </w:lvl>
    <w:lvl w:ilvl="1" w:tplc="44630496" w:tentative="1">
      <w:start w:val="1"/>
      <w:numFmt w:val="lowerLetter"/>
      <w:lvlText w:val="%2."/>
      <w:lvlJc w:val="left"/>
      <w:pPr>
        <w:ind w:left="1440" w:hanging="360"/>
      </w:pPr>
    </w:lvl>
    <w:lvl w:ilvl="2" w:tplc="44630496" w:tentative="1">
      <w:start w:val="1"/>
      <w:numFmt w:val="lowerRoman"/>
      <w:lvlText w:val="%3."/>
      <w:lvlJc w:val="right"/>
      <w:pPr>
        <w:ind w:left="2160" w:hanging="180"/>
      </w:pPr>
    </w:lvl>
    <w:lvl w:ilvl="3" w:tplc="44630496" w:tentative="1">
      <w:start w:val="1"/>
      <w:numFmt w:val="decimal"/>
      <w:lvlText w:val="%4."/>
      <w:lvlJc w:val="left"/>
      <w:pPr>
        <w:ind w:left="2880" w:hanging="360"/>
      </w:pPr>
    </w:lvl>
    <w:lvl w:ilvl="4" w:tplc="44630496" w:tentative="1">
      <w:start w:val="1"/>
      <w:numFmt w:val="lowerLetter"/>
      <w:lvlText w:val="%5."/>
      <w:lvlJc w:val="left"/>
      <w:pPr>
        <w:ind w:left="3600" w:hanging="360"/>
      </w:pPr>
    </w:lvl>
    <w:lvl w:ilvl="5" w:tplc="44630496" w:tentative="1">
      <w:start w:val="1"/>
      <w:numFmt w:val="lowerRoman"/>
      <w:lvlText w:val="%6."/>
      <w:lvlJc w:val="right"/>
      <w:pPr>
        <w:ind w:left="4320" w:hanging="180"/>
      </w:pPr>
    </w:lvl>
    <w:lvl w:ilvl="6" w:tplc="44630496" w:tentative="1">
      <w:start w:val="1"/>
      <w:numFmt w:val="decimal"/>
      <w:lvlText w:val="%7."/>
      <w:lvlJc w:val="left"/>
      <w:pPr>
        <w:ind w:left="5040" w:hanging="360"/>
      </w:pPr>
    </w:lvl>
    <w:lvl w:ilvl="7" w:tplc="44630496" w:tentative="1">
      <w:start w:val="1"/>
      <w:numFmt w:val="lowerLetter"/>
      <w:lvlText w:val="%8."/>
      <w:lvlJc w:val="left"/>
      <w:pPr>
        <w:ind w:left="5760" w:hanging="360"/>
      </w:pPr>
    </w:lvl>
    <w:lvl w:ilvl="8" w:tplc="44630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8">
    <w:multiLevelType w:val="hybridMultilevel"/>
    <w:lvl w:ilvl="0" w:tplc="35440268">
      <w:start w:val="1"/>
      <w:numFmt w:val="decimal"/>
      <w:lvlText w:val="%1."/>
      <w:lvlJc w:val="left"/>
      <w:pPr>
        <w:ind w:left="720" w:hanging="360"/>
      </w:pPr>
    </w:lvl>
    <w:lvl w:ilvl="1" w:tplc="35440268" w:tentative="1">
      <w:start w:val="1"/>
      <w:numFmt w:val="lowerLetter"/>
      <w:lvlText w:val="%2."/>
      <w:lvlJc w:val="left"/>
      <w:pPr>
        <w:ind w:left="1440" w:hanging="360"/>
      </w:pPr>
    </w:lvl>
    <w:lvl w:ilvl="2" w:tplc="35440268" w:tentative="1">
      <w:start w:val="1"/>
      <w:numFmt w:val="lowerRoman"/>
      <w:lvlText w:val="%3."/>
      <w:lvlJc w:val="right"/>
      <w:pPr>
        <w:ind w:left="2160" w:hanging="180"/>
      </w:pPr>
    </w:lvl>
    <w:lvl w:ilvl="3" w:tplc="35440268" w:tentative="1">
      <w:start w:val="1"/>
      <w:numFmt w:val="decimal"/>
      <w:lvlText w:val="%4."/>
      <w:lvlJc w:val="left"/>
      <w:pPr>
        <w:ind w:left="2880" w:hanging="360"/>
      </w:pPr>
    </w:lvl>
    <w:lvl w:ilvl="4" w:tplc="35440268" w:tentative="1">
      <w:start w:val="1"/>
      <w:numFmt w:val="lowerLetter"/>
      <w:lvlText w:val="%5."/>
      <w:lvlJc w:val="left"/>
      <w:pPr>
        <w:ind w:left="3600" w:hanging="360"/>
      </w:pPr>
    </w:lvl>
    <w:lvl w:ilvl="5" w:tplc="35440268" w:tentative="1">
      <w:start w:val="1"/>
      <w:numFmt w:val="lowerRoman"/>
      <w:lvlText w:val="%6."/>
      <w:lvlJc w:val="right"/>
      <w:pPr>
        <w:ind w:left="4320" w:hanging="180"/>
      </w:pPr>
    </w:lvl>
    <w:lvl w:ilvl="6" w:tplc="35440268" w:tentative="1">
      <w:start w:val="1"/>
      <w:numFmt w:val="decimal"/>
      <w:lvlText w:val="%7."/>
      <w:lvlJc w:val="left"/>
      <w:pPr>
        <w:ind w:left="5040" w:hanging="360"/>
      </w:pPr>
    </w:lvl>
    <w:lvl w:ilvl="7" w:tplc="35440268" w:tentative="1">
      <w:start w:val="1"/>
      <w:numFmt w:val="lowerLetter"/>
      <w:lvlText w:val="%8."/>
      <w:lvlJc w:val="left"/>
      <w:pPr>
        <w:ind w:left="5760" w:hanging="360"/>
      </w:pPr>
    </w:lvl>
    <w:lvl w:ilvl="8" w:tplc="35440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7">
    <w:multiLevelType w:val="hybridMultilevel"/>
    <w:lvl w:ilvl="0" w:tplc="47324452">
      <w:start w:val="1"/>
      <w:numFmt w:val="decimal"/>
      <w:lvlText w:val="%1."/>
      <w:lvlJc w:val="left"/>
      <w:pPr>
        <w:ind w:left="720" w:hanging="360"/>
      </w:pPr>
    </w:lvl>
    <w:lvl w:ilvl="1" w:tplc="47324452" w:tentative="1">
      <w:start w:val="1"/>
      <w:numFmt w:val="lowerLetter"/>
      <w:lvlText w:val="%2."/>
      <w:lvlJc w:val="left"/>
      <w:pPr>
        <w:ind w:left="1440" w:hanging="360"/>
      </w:pPr>
    </w:lvl>
    <w:lvl w:ilvl="2" w:tplc="47324452" w:tentative="1">
      <w:start w:val="1"/>
      <w:numFmt w:val="lowerRoman"/>
      <w:lvlText w:val="%3."/>
      <w:lvlJc w:val="right"/>
      <w:pPr>
        <w:ind w:left="2160" w:hanging="180"/>
      </w:pPr>
    </w:lvl>
    <w:lvl w:ilvl="3" w:tplc="47324452" w:tentative="1">
      <w:start w:val="1"/>
      <w:numFmt w:val="decimal"/>
      <w:lvlText w:val="%4."/>
      <w:lvlJc w:val="left"/>
      <w:pPr>
        <w:ind w:left="2880" w:hanging="360"/>
      </w:pPr>
    </w:lvl>
    <w:lvl w:ilvl="4" w:tplc="47324452" w:tentative="1">
      <w:start w:val="1"/>
      <w:numFmt w:val="lowerLetter"/>
      <w:lvlText w:val="%5."/>
      <w:lvlJc w:val="left"/>
      <w:pPr>
        <w:ind w:left="3600" w:hanging="360"/>
      </w:pPr>
    </w:lvl>
    <w:lvl w:ilvl="5" w:tplc="47324452" w:tentative="1">
      <w:start w:val="1"/>
      <w:numFmt w:val="lowerRoman"/>
      <w:lvlText w:val="%6."/>
      <w:lvlJc w:val="right"/>
      <w:pPr>
        <w:ind w:left="4320" w:hanging="180"/>
      </w:pPr>
    </w:lvl>
    <w:lvl w:ilvl="6" w:tplc="47324452" w:tentative="1">
      <w:start w:val="1"/>
      <w:numFmt w:val="decimal"/>
      <w:lvlText w:val="%7."/>
      <w:lvlJc w:val="left"/>
      <w:pPr>
        <w:ind w:left="5040" w:hanging="360"/>
      </w:pPr>
    </w:lvl>
    <w:lvl w:ilvl="7" w:tplc="47324452" w:tentative="1">
      <w:start w:val="1"/>
      <w:numFmt w:val="lowerLetter"/>
      <w:lvlText w:val="%8."/>
      <w:lvlJc w:val="left"/>
      <w:pPr>
        <w:ind w:left="5760" w:hanging="360"/>
      </w:pPr>
    </w:lvl>
    <w:lvl w:ilvl="8" w:tplc="47324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6">
    <w:multiLevelType w:val="hybridMultilevel"/>
    <w:lvl w:ilvl="0" w:tplc="37554603">
      <w:start w:val="1"/>
      <w:numFmt w:val="decimal"/>
      <w:lvlText w:val="%1."/>
      <w:lvlJc w:val="left"/>
      <w:pPr>
        <w:ind w:left="720" w:hanging="360"/>
      </w:pPr>
    </w:lvl>
    <w:lvl w:ilvl="1" w:tplc="37554603" w:tentative="1">
      <w:start w:val="1"/>
      <w:numFmt w:val="lowerLetter"/>
      <w:lvlText w:val="%2."/>
      <w:lvlJc w:val="left"/>
      <w:pPr>
        <w:ind w:left="1440" w:hanging="360"/>
      </w:pPr>
    </w:lvl>
    <w:lvl w:ilvl="2" w:tplc="37554603" w:tentative="1">
      <w:start w:val="1"/>
      <w:numFmt w:val="lowerRoman"/>
      <w:lvlText w:val="%3."/>
      <w:lvlJc w:val="right"/>
      <w:pPr>
        <w:ind w:left="2160" w:hanging="180"/>
      </w:pPr>
    </w:lvl>
    <w:lvl w:ilvl="3" w:tplc="37554603" w:tentative="1">
      <w:start w:val="1"/>
      <w:numFmt w:val="decimal"/>
      <w:lvlText w:val="%4."/>
      <w:lvlJc w:val="left"/>
      <w:pPr>
        <w:ind w:left="2880" w:hanging="360"/>
      </w:pPr>
    </w:lvl>
    <w:lvl w:ilvl="4" w:tplc="37554603" w:tentative="1">
      <w:start w:val="1"/>
      <w:numFmt w:val="lowerLetter"/>
      <w:lvlText w:val="%5."/>
      <w:lvlJc w:val="left"/>
      <w:pPr>
        <w:ind w:left="3600" w:hanging="360"/>
      </w:pPr>
    </w:lvl>
    <w:lvl w:ilvl="5" w:tplc="37554603" w:tentative="1">
      <w:start w:val="1"/>
      <w:numFmt w:val="lowerRoman"/>
      <w:lvlText w:val="%6."/>
      <w:lvlJc w:val="right"/>
      <w:pPr>
        <w:ind w:left="4320" w:hanging="180"/>
      </w:pPr>
    </w:lvl>
    <w:lvl w:ilvl="6" w:tplc="37554603" w:tentative="1">
      <w:start w:val="1"/>
      <w:numFmt w:val="decimal"/>
      <w:lvlText w:val="%7."/>
      <w:lvlJc w:val="left"/>
      <w:pPr>
        <w:ind w:left="5040" w:hanging="360"/>
      </w:pPr>
    </w:lvl>
    <w:lvl w:ilvl="7" w:tplc="37554603" w:tentative="1">
      <w:start w:val="1"/>
      <w:numFmt w:val="lowerLetter"/>
      <w:lvlText w:val="%8."/>
      <w:lvlJc w:val="left"/>
      <w:pPr>
        <w:ind w:left="5760" w:hanging="360"/>
      </w:pPr>
    </w:lvl>
    <w:lvl w:ilvl="8" w:tplc="37554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5">
    <w:multiLevelType w:val="hybridMultilevel"/>
    <w:lvl w:ilvl="0" w:tplc="75802740">
      <w:start w:val="1"/>
      <w:numFmt w:val="decimal"/>
      <w:lvlText w:val="%1."/>
      <w:lvlJc w:val="left"/>
      <w:pPr>
        <w:ind w:left="720" w:hanging="360"/>
      </w:pPr>
    </w:lvl>
    <w:lvl w:ilvl="1" w:tplc="75802740" w:tentative="1">
      <w:start w:val="1"/>
      <w:numFmt w:val="lowerLetter"/>
      <w:lvlText w:val="%2."/>
      <w:lvlJc w:val="left"/>
      <w:pPr>
        <w:ind w:left="1440" w:hanging="360"/>
      </w:pPr>
    </w:lvl>
    <w:lvl w:ilvl="2" w:tplc="75802740" w:tentative="1">
      <w:start w:val="1"/>
      <w:numFmt w:val="lowerRoman"/>
      <w:lvlText w:val="%3."/>
      <w:lvlJc w:val="right"/>
      <w:pPr>
        <w:ind w:left="2160" w:hanging="180"/>
      </w:pPr>
    </w:lvl>
    <w:lvl w:ilvl="3" w:tplc="75802740" w:tentative="1">
      <w:start w:val="1"/>
      <w:numFmt w:val="decimal"/>
      <w:lvlText w:val="%4."/>
      <w:lvlJc w:val="left"/>
      <w:pPr>
        <w:ind w:left="2880" w:hanging="360"/>
      </w:pPr>
    </w:lvl>
    <w:lvl w:ilvl="4" w:tplc="75802740" w:tentative="1">
      <w:start w:val="1"/>
      <w:numFmt w:val="lowerLetter"/>
      <w:lvlText w:val="%5."/>
      <w:lvlJc w:val="left"/>
      <w:pPr>
        <w:ind w:left="3600" w:hanging="360"/>
      </w:pPr>
    </w:lvl>
    <w:lvl w:ilvl="5" w:tplc="75802740" w:tentative="1">
      <w:start w:val="1"/>
      <w:numFmt w:val="lowerRoman"/>
      <w:lvlText w:val="%6."/>
      <w:lvlJc w:val="right"/>
      <w:pPr>
        <w:ind w:left="4320" w:hanging="180"/>
      </w:pPr>
    </w:lvl>
    <w:lvl w:ilvl="6" w:tplc="75802740" w:tentative="1">
      <w:start w:val="1"/>
      <w:numFmt w:val="decimal"/>
      <w:lvlText w:val="%7."/>
      <w:lvlJc w:val="left"/>
      <w:pPr>
        <w:ind w:left="5040" w:hanging="360"/>
      </w:pPr>
    </w:lvl>
    <w:lvl w:ilvl="7" w:tplc="75802740" w:tentative="1">
      <w:start w:val="1"/>
      <w:numFmt w:val="lowerLetter"/>
      <w:lvlText w:val="%8."/>
      <w:lvlJc w:val="left"/>
      <w:pPr>
        <w:ind w:left="5760" w:hanging="360"/>
      </w:pPr>
    </w:lvl>
    <w:lvl w:ilvl="8" w:tplc="75802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4">
    <w:multiLevelType w:val="hybridMultilevel"/>
    <w:lvl w:ilvl="0" w:tplc="29452935">
      <w:start w:val="1"/>
      <w:numFmt w:val="decimal"/>
      <w:lvlText w:val="%1."/>
      <w:lvlJc w:val="left"/>
      <w:pPr>
        <w:ind w:left="720" w:hanging="360"/>
      </w:pPr>
    </w:lvl>
    <w:lvl w:ilvl="1" w:tplc="29452935" w:tentative="1">
      <w:start w:val="1"/>
      <w:numFmt w:val="lowerLetter"/>
      <w:lvlText w:val="%2."/>
      <w:lvlJc w:val="left"/>
      <w:pPr>
        <w:ind w:left="1440" w:hanging="360"/>
      </w:pPr>
    </w:lvl>
    <w:lvl w:ilvl="2" w:tplc="29452935" w:tentative="1">
      <w:start w:val="1"/>
      <w:numFmt w:val="lowerRoman"/>
      <w:lvlText w:val="%3."/>
      <w:lvlJc w:val="right"/>
      <w:pPr>
        <w:ind w:left="2160" w:hanging="180"/>
      </w:pPr>
    </w:lvl>
    <w:lvl w:ilvl="3" w:tplc="29452935" w:tentative="1">
      <w:start w:val="1"/>
      <w:numFmt w:val="decimal"/>
      <w:lvlText w:val="%4."/>
      <w:lvlJc w:val="left"/>
      <w:pPr>
        <w:ind w:left="2880" w:hanging="360"/>
      </w:pPr>
    </w:lvl>
    <w:lvl w:ilvl="4" w:tplc="29452935" w:tentative="1">
      <w:start w:val="1"/>
      <w:numFmt w:val="lowerLetter"/>
      <w:lvlText w:val="%5."/>
      <w:lvlJc w:val="left"/>
      <w:pPr>
        <w:ind w:left="3600" w:hanging="360"/>
      </w:pPr>
    </w:lvl>
    <w:lvl w:ilvl="5" w:tplc="29452935" w:tentative="1">
      <w:start w:val="1"/>
      <w:numFmt w:val="lowerRoman"/>
      <w:lvlText w:val="%6."/>
      <w:lvlJc w:val="right"/>
      <w:pPr>
        <w:ind w:left="4320" w:hanging="180"/>
      </w:pPr>
    </w:lvl>
    <w:lvl w:ilvl="6" w:tplc="29452935" w:tentative="1">
      <w:start w:val="1"/>
      <w:numFmt w:val="decimal"/>
      <w:lvlText w:val="%7."/>
      <w:lvlJc w:val="left"/>
      <w:pPr>
        <w:ind w:left="5040" w:hanging="360"/>
      </w:pPr>
    </w:lvl>
    <w:lvl w:ilvl="7" w:tplc="29452935" w:tentative="1">
      <w:start w:val="1"/>
      <w:numFmt w:val="lowerLetter"/>
      <w:lvlText w:val="%8."/>
      <w:lvlJc w:val="left"/>
      <w:pPr>
        <w:ind w:left="5760" w:hanging="360"/>
      </w:pPr>
    </w:lvl>
    <w:lvl w:ilvl="8" w:tplc="29452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3">
    <w:multiLevelType w:val="hybridMultilevel"/>
    <w:lvl w:ilvl="0" w:tplc="88470639">
      <w:start w:val="1"/>
      <w:numFmt w:val="decimal"/>
      <w:lvlText w:val="%1."/>
      <w:lvlJc w:val="left"/>
      <w:pPr>
        <w:ind w:left="720" w:hanging="360"/>
      </w:pPr>
    </w:lvl>
    <w:lvl w:ilvl="1" w:tplc="88470639" w:tentative="1">
      <w:start w:val="1"/>
      <w:numFmt w:val="lowerLetter"/>
      <w:lvlText w:val="%2."/>
      <w:lvlJc w:val="left"/>
      <w:pPr>
        <w:ind w:left="1440" w:hanging="360"/>
      </w:pPr>
    </w:lvl>
    <w:lvl w:ilvl="2" w:tplc="88470639" w:tentative="1">
      <w:start w:val="1"/>
      <w:numFmt w:val="lowerRoman"/>
      <w:lvlText w:val="%3."/>
      <w:lvlJc w:val="right"/>
      <w:pPr>
        <w:ind w:left="2160" w:hanging="180"/>
      </w:pPr>
    </w:lvl>
    <w:lvl w:ilvl="3" w:tplc="88470639" w:tentative="1">
      <w:start w:val="1"/>
      <w:numFmt w:val="decimal"/>
      <w:lvlText w:val="%4."/>
      <w:lvlJc w:val="left"/>
      <w:pPr>
        <w:ind w:left="2880" w:hanging="360"/>
      </w:pPr>
    </w:lvl>
    <w:lvl w:ilvl="4" w:tplc="88470639" w:tentative="1">
      <w:start w:val="1"/>
      <w:numFmt w:val="lowerLetter"/>
      <w:lvlText w:val="%5."/>
      <w:lvlJc w:val="left"/>
      <w:pPr>
        <w:ind w:left="3600" w:hanging="360"/>
      </w:pPr>
    </w:lvl>
    <w:lvl w:ilvl="5" w:tplc="88470639" w:tentative="1">
      <w:start w:val="1"/>
      <w:numFmt w:val="lowerRoman"/>
      <w:lvlText w:val="%6."/>
      <w:lvlJc w:val="right"/>
      <w:pPr>
        <w:ind w:left="4320" w:hanging="180"/>
      </w:pPr>
    </w:lvl>
    <w:lvl w:ilvl="6" w:tplc="88470639" w:tentative="1">
      <w:start w:val="1"/>
      <w:numFmt w:val="decimal"/>
      <w:lvlText w:val="%7."/>
      <w:lvlJc w:val="left"/>
      <w:pPr>
        <w:ind w:left="5040" w:hanging="360"/>
      </w:pPr>
    </w:lvl>
    <w:lvl w:ilvl="7" w:tplc="88470639" w:tentative="1">
      <w:start w:val="1"/>
      <w:numFmt w:val="lowerLetter"/>
      <w:lvlText w:val="%8."/>
      <w:lvlJc w:val="left"/>
      <w:pPr>
        <w:ind w:left="5760" w:hanging="360"/>
      </w:pPr>
    </w:lvl>
    <w:lvl w:ilvl="8" w:tplc="88470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2">
    <w:multiLevelType w:val="hybridMultilevel"/>
    <w:lvl w:ilvl="0" w:tplc="29166024">
      <w:start w:val="1"/>
      <w:numFmt w:val="decimal"/>
      <w:lvlText w:val="%1."/>
      <w:lvlJc w:val="left"/>
      <w:pPr>
        <w:ind w:left="720" w:hanging="360"/>
      </w:pPr>
    </w:lvl>
    <w:lvl w:ilvl="1" w:tplc="29166024" w:tentative="1">
      <w:start w:val="1"/>
      <w:numFmt w:val="lowerLetter"/>
      <w:lvlText w:val="%2."/>
      <w:lvlJc w:val="left"/>
      <w:pPr>
        <w:ind w:left="1440" w:hanging="360"/>
      </w:pPr>
    </w:lvl>
    <w:lvl w:ilvl="2" w:tplc="29166024" w:tentative="1">
      <w:start w:val="1"/>
      <w:numFmt w:val="lowerRoman"/>
      <w:lvlText w:val="%3."/>
      <w:lvlJc w:val="right"/>
      <w:pPr>
        <w:ind w:left="2160" w:hanging="180"/>
      </w:pPr>
    </w:lvl>
    <w:lvl w:ilvl="3" w:tplc="29166024" w:tentative="1">
      <w:start w:val="1"/>
      <w:numFmt w:val="decimal"/>
      <w:lvlText w:val="%4."/>
      <w:lvlJc w:val="left"/>
      <w:pPr>
        <w:ind w:left="2880" w:hanging="360"/>
      </w:pPr>
    </w:lvl>
    <w:lvl w:ilvl="4" w:tplc="29166024" w:tentative="1">
      <w:start w:val="1"/>
      <w:numFmt w:val="lowerLetter"/>
      <w:lvlText w:val="%5."/>
      <w:lvlJc w:val="left"/>
      <w:pPr>
        <w:ind w:left="3600" w:hanging="360"/>
      </w:pPr>
    </w:lvl>
    <w:lvl w:ilvl="5" w:tplc="29166024" w:tentative="1">
      <w:start w:val="1"/>
      <w:numFmt w:val="lowerRoman"/>
      <w:lvlText w:val="%6."/>
      <w:lvlJc w:val="right"/>
      <w:pPr>
        <w:ind w:left="4320" w:hanging="180"/>
      </w:pPr>
    </w:lvl>
    <w:lvl w:ilvl="6" w:tplc="29166024" w:tentative="1">
      <w:start w:val="1"/>
      <w:numFmt w:val="decimal"/>
      <w:lvlText w:val="%7."/>
      <w:lvlJc w:val="left"/>
      <w:pPr>
        <w:ind w:left="5040" w:hanging="360"/>
      </w:pPr>
    </w:lvl>
    <w:lvl w:ilvl="7" w:tplc="29166024" w:tentative="1">
      <w:start w:val="1"/>
      <w:numFmt w:val="lowerLetter"/>
      <w:lvlText w:val="%8."/>
      <w:lvlJc w:val="left"/>
      <w:pPr>
        <w:ind w:left="5760" w:hanging="360"/>
      </w:pPr>
    </w:lvl>
    <w:lvl w:ilvl="8" w:tplc="29166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1">
    <w:multiLevelType w:val="hybridMultilevel"/>
    <w:lvl w:ilvl="0" w:tplc="97661933">
      <w:start w:val="1"/>
      <w:numFmt w:val="decimal"/>
      <w:lvlText w:val="%1."/>
      <w:lvlJc w:val="left"/>
      <w:pPr>
        <w:ind w:left="720" w:hanging="360"/>
      </w:pPr>
    </w:lvl>
    <w:lvl w:ilvl="1" w:tplc="97661933" w:tentative="1">
      <w:start w:val="1"/>
      <w:numFmt w:val="lowerLetter"/>
      <w:lvlText w:val="%2."/>
      <w:lvlJc w:val="left"/>
      <w:pPr>
        <w:ind w:left="1440" w:hanging="360"/>
      </w:pPr>
    </w:lvl>
    <w:lvl w:ilvl="2" w:tplc="97661933" w:tentative="1">
      <w:start w:val="1"/>
      <w:numFmt w:val="lowerRoman"/>
      <w:lvlText w:val="%3."/>
      <w:lvlJc w:val="right"/>
      <w:pPr>
        <w:ind w:left="2160" w:hanging="180"/>
      </w:pPr>
    </w:lvl>
    <w:lvl w:ilvl="3" w:tplc="97661933" w:tentative="1">
      <w:start w:val="1"/>
      <w:numFmt w:val="decimal"/>
      <w:lvlText w:val="%4."/>
      <w:lvlJc w:val="left"/>
      <w:pPr>
        <w:ind w:left="2880" w:hanging="360"/>
      </w:pPr>
    </w:lvl>
    <w:lvl w:ilvl="4" w:tplc="97661933" w:tentative="1">
      <w:start w:val="1"/>
      <w:numFmt w:val="lowerLetter"/>
      <w:lvlText w:val="%5."/>
      <w:lvlJc w:val="left"/>
      <w:pPr>
        <w:ind w:left="3600" w:hanging="360"/>
      </w:pPr>
    </w:lvl>
    <w:lvl w:ilvl="5" w:tplc="97661933" w:tentative="1">
      <w:start w:val="1"/>
      <w:numFmt w:val="lowerRoman"/>
      <w:lvlText w:val="%6."/>
      <w:lvlJc w:val="right"/>
      <w:pPr>
        <w:ind w:left="4320" w:hanging="180"/>
      </w:pPr>
    </w:lvl>
    <w:lvl w:ilvl="6" w:tplc="97661933" w:tentative="1">
      <w:start w:val="1"/>
      <w:numFmt w:val="decimal"/>
      <w:lvlText w:val="%7."/>
      <w:lvlJc w:val="left"/>
      <w:pPr>
        <w:ind w:left="5040" w:hanging="360"/>
      </w:pPr>
    </w:lvl>
    <w:lvl w:ilvl="7" w:tplc="97661933" w:tentative="1">
      <w:start w:val="1"/>
      <w:numFmt w:val="lowerLetter"/>
      <w:lvlText w:val="%8."/>
      <w:lvlJc w:val="left"/>
      <w:pPr>
        <w:ind w:left="5760" w:hanging="360"/>
      </w:pPr>
    </w:lvl>
    <w:lvl w:ilvl="8" w:tplc="97661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0">
    <w:multiLevelType w:val="hybridMultilevel"/>
    <w:lvl w:ilvl="0" w:tplc="89410729">
      <w:start w:val="1"/>
      <w:numFmt w:val="decimal"/>
      <w:lvlText w:val="%1."/>
      <w:lvlJc w:val="left"/>
      <w:pPr>
        <w:ind w:left="720" w:hanging="360"/>
      </w:pPr>
    </w:lvl>
    <w:lvl w:ilvl="1" w:tplc="89410729" w:tentative="1">
      <w:start w:val="1"/>
      <w:numFmt w:val="lowerLetter"/>
      <w:lvlText w:val="%2."/>
      <w:lvlJc w:val="left"/>
      <w:pPr>
        <w:ind w:left="1440" w:hanging="360"/>
      </w:pPr>
    </w:lvl>
    <w:lvl w:ilvl="2" w:tplc="89410729" w:tentative="1">
      <w:start w:val="1"/>
      <w:numFmt w:val="lowerRoman"/>
      <w:lvlText w:val="%3."/>
      <w:lvlJc w:val="right"/>
      <w:pPr>
        <w:ind w:left="2160" w:hanging="180"/>
      </w:pPr>
    </w:lvl>
    <w:lvl w:ilvl="3" w:tplc="89410729" w:tentative="1">
      <w:start w:val="1"/>
      <w:numFmt w:val="decimal"/>
      <w:lvlText w:val="%4."/>
      <w:lvlJc w:val="left"/>
      <w:pPr>
        <w:ind w:left="2880" w:hanging="360"/>
      </w:pPr>
    </w:lvl>
    <w:lvl w:ilvl="4" w:tplc="89410729" w:tentative="1">
      <w:start w:val="1"/>
      <w:numFmt w:val="lowerLetter"/>
      <w:lvlText w:val="%5."/>
      <w:lvlJc w:val="left"/>
      <w:pPr>
        <w:ind w:left="3600" w:hanging="360"/>
      </w:pPr>
    </w:lvl>
    <w:lvl w:ilvl="5" w:tplc="89410729" w:tentative="1">
      <w:start w:val="1"/>
      <w:numFmt w:val="lowerRoman"/>
      <w:lvlText w:val="%6."/>
      <w:lvlJc w:val="right"/>
      <w:pPr>
        <w:ind w:left="4320" w:hanging="180"/>
      </w:pPr>
    </w:lvl>
    <w:lvl w:ilvl="6" w:tplc="89410729" w:tentative="1">
      <w:start w:val="1"/>
      <w:numFmt w:val="decimal"/>
      <w:lvlText w:val="%7."/>
      <w:lvlJc w:val="left"/>
      <w:pPr>
        <w:ind w:left="5040" w:hanging="360"/>
      </w:pPr>
    </w:lvl>
    <w:lvl w:ilvl="7" w:tplc="89410729" w:tentative="1">
      <w:start w:val="1"/>
      <w:numFmt w:val="lowerLetter"/>
      <w:lvlText w:val="%8."/>
      <w:lvlJc w:val="left"/>
      <w:pPr>
        <w:ind w:left="5760" w:hanging="360"/>
      </w:pPr>
    </w:lvl>
    <w:lvl w:ilvl="8" w:tplc="89410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9">
    <w:multiLevelType w:val="hybridMultilevel"/>
    <w:lvl w:ilvl="0" w:tplc="20314474">
      <w:start w:val="1"/>
      <w:numFmt w:val="decimal"/>
      <w:lvlText w:val="%1."/>
      <w:lvlJc w:val="left"/>
      <w:pPr>
        <w:ind w:left="720" w:hanging="360"/>
      </w:pPr>
    </w:lvl>
    <w:lvl w:ilvl="1" w:tplc="20314474" w:tentative="1">
      <w:start w:val="1"/>
      <w:numFmt w:val="lowerLetter"/>
      <w:lvlText w:val="%2."/>
      <w:lvlJc w:val="left"/>
      <w:pPr>
        <w:ind w:left="1440" w:hanging="360"/>
      </w:pPr>
    </w:lvl>
    <w:lvl w:ilvl="2" w:tplc="20314474" w:tentative="1">
      <w:start w:val="1"/>
      <w:numFmt w:val="lowerRoman"/>
      <w:lvlText w:val="%3."/>
      <w:lvlJc w:val="right"/>
      <w:pPr>
        <w:ind w:left="2160" w:hanging="180"/>
      </w:pPr>
    </w:lvl>
    <w:lvl w:ilvl="3" w:tplc="20314474" w:tentative="1">
      <w:start w:val="1"/>
      <w:numFmt w:val="decimal"/>
      <w:lvlText w:val="%4."/>
      <w:lvlJc w:val="left"/>
      <w:pPr>
        <w:ind w:left="2880" w:hanging="360"/>
      </w:pPr>
    </w:lvl>
    <w:lvl w:ilvl="4" w:tplc="20314474" w:tentative="1">
      <w:start w:val="1"/>
      <w:numFmt w:val="lowerLetter"/>
      <w:lvlText w:val="%5."/>
      <w:lvlJc w:val="left"/>
      <w:pPr>
        <w:ind w:left="3600" w:hanging="360"/>
      </w:pPr>
    </w:lvl>
    <w:lvl w:ilvl="5" w:tplc="20314474" w:tentative="1">
      <w:start w:val="1"/>
      <w:numFmt w:val="lowerRoman"/>
      <w:lvlText w:val="%6."/>
      <w:lvlJc w:val="right"/>
      <w:pPr>
        <w:ind w:left="4320" w:hanging="180"/>
      </w:pPr>
    </w:lvl>
    <w:lvl w:ilvl="6" w:tplc="20314474" w:tentative="1">
      <w:start w:val="1"/>
      <w:numFmt w:val="decimal"/>
      <w:lvlText w:val="%7."/>
      <w:lvlJc w:val="left"/>
      <w:pPr>
        <w:ind w:left="5040" w:hanging="360"/>
      </w:pPr>
    </w:lvl>
    <w:lvl w:ilvl="7" w:tplc="20314474" w:tentative="1">
      <w:start w:val="1"/>
      <w:numFmt w:val="lowerLetter"/>
      <w:lvlText w:val="%8."/>
      <w:lvlJc w:val="left"/>
      <w:pPr>
        <w:ind w:left="5760" w:hanging="360"/>
      </w:pPr>
    </w:lvl>
    <w:lvl w:ilvl="8" w:tplc="20314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8">
    <w:multiLevelType w:val="hybridMultilevel"/>
    <w:lvl w:ilvl="0" w:tplc="29283805">
      <w:start w:val="1"/>
      <w:numFmt w:val="decimal"/>
      <w:lvlText w:val="%1."/>
      <w:lvlJc w:val="left"/>
      <w:pPr>
        <w:ind w:left="720" w:hanging="360"/>
      </w:pPr>
    </w:lvl>
    <w:lvl w:ilvl="1" w:tplc="29283805" w:tentative="1">
      <w:start w:val="1"/>
      <w:numFmt w:val="lowerLetter"/>
      <w:lvlText w:val="%2."/>
      <w:lvlJc w:val="left"/>
      <w:pPr>
        <w:ind w:left="1440" w:hanging="360"/>
      </w:pPr>
    </w:lvl>
    <w:lvl w:ilvl="2" w:tplc="29283805" w:tentative="1">
      <w:start w:val="1"/>
      <w:numFmt w:val="lowerRoman"/>
      <w:lvlText w:val="%3."/>
      <w:lvlJc w:val="right"/>
      <w:pPr>
        <w:ind w:left="2160" w:hanging="180"/>
      </w:pPr>
    </w:lvl>
    <w:lvl w:ilvl="3" w:tplc="29283805" w:tentative="1">
      <w:start w:val="1"/>
      <w:numFmt w:val="decimal"/>
      <w:lvlText w:val="%4."/>
      <w:lvlJc w:val="left"/>
      <w:pPr>
        <w:ind w:left="2880" w:hanging="360"/>
      </w:pPr>
    </w:lvl>
    <w:lvl w:ilvl="4" w:tplc="29283805" w:tentative="1">
      <w:start w:val="1"/>
      <w:numFmt w:val="lowerLetter"/>
      <w:lvlText w:val="%5."/>
      <w:lvlJc w:val="left"/>
      <w:pPr>
        <w:ind w:left="3600" w:hanging="360"/>
      </w:pPr>
    </w:lvl>
    <w:lvl w:ilvl="5" w:tplc="29283805" w:tentative="1">
      <w:start w:val="1"/>
      <w:numFmt w:val="lowerRoman"/>
      <w:lvlText w:val="%6."/>
      <w:lvlJc w:val="right"/>
      <w:pPr>
        <w:ind w:left="4320" w:hanging="180"/>
      </w:pPr>
    </w:lvl>
    <w:lvl w:ilvl="6" w:tplc="29283805" w:tentative="1">
      <w:start w:val="1"/>
      <w:numFmt w:val="decimal"/>
      <w:lvlText w:val="%7."/>
      <w:lvlJc w:val="left"/>
      <w:pPr>
        <w:ind w:left="5040" w:hanging="360"/>
      </w:pPr>
    </w:lvl>
    <w:lvl w:ilvl="7" w:tplc="29283805" w:tentative="1">
      <w:start w:val="1"/>
      <w:numFmt w:val="lowerLetter"/>
      <w:lvlText w:val="%8."/>
      <w:lvlJc w:val="left"/>
      <w:pPr>
        <w:ind w:left="5760" w:hanging="360"/>
      </w:pPr>
    </w:lvl>
    <w:lvl w:ilvl="8" w:tplc="29283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7">
    <w:multiLevelType w:val="hybridMultilevel"/>
    <w:lvl w:ilvl="0" w:tplc="43721595">
      <w:start w:val="1"/>
      <w:numFmt w:val="decimal"/>
      <w:lvlText w:val="%1."/>
      <w:lvlJc w:val="left"/>
      <w:pPr>
        <w:ind w:left="720" w:hanging="360"/>
      </w:pPr>
    </w:lvl>
    <w:lvl w:ilvl="1" w:tplc="43721595" w:tentative="1">
      <w:start w:val="1"/>
      <w:numFmt w:val="lowerLetter"/>
      <w:lvlText w:val="%2."/>
      <w:lvlJc w:val="left"/>
      <w:pPr>
        <w:ind w:left="1440" w:hanging="360"/>
      </w:pPr>
    </w:lvl>
    <w:lvl w:ilvl="2" w:tplc="43721595" w:tentative="1">
      <w:start w:val="1"/>
      <w:numFmt w:val="lowerRoman"/>
      <w:lvlText w:val="%3."/>
      <w:lvlJc w:val="right"/>
      <w:pPr>
        <w:ind w:left="2160" w:hanging="180"/>
      </w:pPr>
    </w:lvl>
    <w:lvl w:ilvl="3" w:tplc="43721595" w:tentative="1">
      <w:start w:val="1"/>
      <w:numFmt w:val="decimal"/>
      <w:lvlText w:val="%4."/>
      <w:lvlJc w:val="left"/>
      <w:pPr>
        <w:ind w:left="2880" w:hanging="360"/>
      </w:pPr>
    </w:lvl>
    <w:lvl w:ilvl="4" w:tplc="43721595" w:tentative="1">
      <w:start w:val="1"/>
      <w:numFmt w:val="lowerLetter"/>
      <w:lvlText w:val="%5."/>
      <w:lvlJc w:val="left"/>
      <w:pPr>
        <w:ind w:left="3600" w:hanging="360"/>
      </w:pPr>
    </w:lvl>
    <w:lvl w:ilvl="5" w:tplc="43721595" w:tentative="1">
      <w:start w:val="1"/>
      <w:numFmt w:val="lowerRoman"/>
      <w:lvlText w:val="%6."/>
      <w:lvlJc w:val="right"/>
      <w:pPr>
        <w:ind w:left="4320" w:hanging="180"/>
      </w:pPr>
    </w:lvl>
    <w:lvl w:ilvl="6" w:tplc="43721595" w:tentative="1">
      <w:start w:val="1"/>
      <w:numFmt w:val="decimal"/>
      <w:lvlText w:val="%7."/>
      <w:lvlJc w:val="left"/>
      <w:pPr>
        <w:ind w:left="5040" w:hanging="360"/>
      </w:pPr>
    </w:lvl>
    <w:lvl w:ilvl="7" w:tplc="43721595" w:tentative="1">
      <w:start w:val="1"/>
      <w:numFmt w:val="lowerLetter"/>
      <w:lvlText w:val="%8."/>
      <w:lvlJc w:val="left"/>
      <w:pPr>
        <w:ind w:left="5760" w:hanging="360"/>
      </w:pPr>
    </w:lvl>
    <w:lvl w:ilvl="8" w:tplc="43721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6">
    <w:multiLevelType w:val="hybridMultilevel"/>
    <w:lvl w:ilvl="0" w:tplc="87624862">
      <w:start w:val="1"/>
      <w:numFmt w:val="decimal"/>
      <w:lvlText w:val="%1."/>
      <w:lvlJc w:val="left"/>
      <w:pPr>
        <w:ind w:left="720" w:hanging="360"/>
      </w:pPr>
    </w:lvl>
    <w:lvl w:ilvl="1" w:tplc="87624862" w:tentative="1">
      <w:start w:val="1"/>
      <w:numFmt w:val="lowerLetter"/>
      <w:lvlText w:val="%2."/>
      <w:lvlJc w:val="left"/>
      <w:pPr>
        <w:ind w:left="1440" w:hanging="360"/>
      </w:pPr>
    </w:lvl>
    <w:lvl w:ilvl="2" w:tplc="87624862" w:tentative="1">
      <w:start w:val="1"/>
      <w:numFmt w:val="lowerRoman"/>
      <w:lvlText w:val="%3."/>
      <w:lvlJc w:val="right"/>
      <w:pPr>
        <w:ind w:left="2160" w:hanging="180"/>
      </w:pPr>
    </w:lvl>
    <w:lvl w:ilvl="3" w:tplc="87624862" w:tentative="1">
      <w:start w:val="1"/>
      <w:numFmt w:val="decimal"/>
      <w:lvlText w:val="%4."/>
      <w:lvlJc w:val="left"/>
      <w:pPr>
        <w:ind w:left="2880" w:hanging="360"/>
      </w:pPr>
    </w:lvl>
    <w:lvl w:ilvl="4" w:tplc="87624862" w:tentative="1">
      <w:start w:val="1"/>
      <w:numFmt w:val="lowerLetter"/>
      <w:lvlText w:val="%5."/>
      <w:lvlJc w:val="left"/>
      <w:pPr>
        <w:ind w:left="3600" w:hanging="360"/>
      </w:pPr>
    </w:lvl>
    <w:lvl w:ilvl="5" w:tplc="87624862" w:tentative="1">
      <w:start w:val="1"/>
      <w:numFmt w:val="lowerRoman"/>
      <w:lvlText w:val="%6."/>
      <w:lvlJc w:val="right"/>
      <w:pPr>
        <w:ind w:left="4320" w:hanging="180"/>
      </w:pPr>
    </w:lvl>
    <w:lvl w:ilvl="6" w:tplc="87624862" w:tentative="1">
      <w:start w:val="1"/>
      <w:numFmt w:val="decimal"/>
      <w:lvlText w:val="%7."/>
      <w:lvlJc w:val="left"/>
      <w:pPr>
        <w:ind w:left="5040" w:hanging="360"/>
      </w:pPr>
    </w:lvl>
    <w:lvl w:ilvl="7" w:tplc="87624862" w:tentative="1">
      <w:start w:val="1"/>
      <w:numFmt w:val="lowerLetter"/>
      <w:lvlText w:val="%8."/>
      <w:lvlJc w:val="left"/>
      <w:pPr>
        <w:ind w:left="5760" w:hanging="360"/>
      </w:pPr>
    </w:lvl>
    <w:lvl w:ilvl="8" w:tplc="87624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5">
    <w:multiLevelType w:val="hybridMultilevel"/>
    <w:lvl w:ilvl="0" w:tplc="23822654">
      <w:start w:val="1"/>
      <w:numFmt w:val="decimal"/>
      <w:lvlText w:val="%1."/>
      <w:lvlJc w:val="left"/>
      <w:pPr>
        <w:ind w:left="720" w:hanging="360"/>
      </w:pPr>
    </w:lvl>
    <w:lvl w:ilvl="1" w:tplc="23822654" w:tentative="1">
      <w:start w:val="1"/>
      <w:numFmt w:val="lowerLetter"/>
      <w:lvlText w:val="%2."/>
      <w:lvlJc w:val="left"/>
      <w:pPr>
        <w:ind w:left="1440" w:hanging="360"/>
      </w:pPr>
    </w:lvl>
    <w:lvl w:ilvl="2" w:tplc="23822654" w:tentative="1">
      <w:start w:val="1"/>
      <w:numFmt w:val="lowerRoman"/>
      <w:lvlText w:val="%3."/>
      <w:lvlJc w:val="right"/>
      <w:pPr>
        <w:ind w:left="2160" w:hanging="180"/>
      </w:pPr>
    </w:lvl>
    <w:lvl w:ilvl="3" w:tplc="23822654" w:tentative="1">
      <w:start w:val="1"/>
      <w:numFmt w:val="decimal"/>
      <w:lvlText w:val="%4."/>
      <w:lvlJc w:val="left"/>
      <w:pPr>
        <w:ind w:left="2880" w:hanging="360"/>
      </w:pPr>
    </w:lvl>
    <w:lvl w:ilvl="4" w:tplc="23822654" w:tentative="1">
      <w:start w:val="1"/>
      <w:numFmt w:val="lowerLetter"/>
      <w:lvlText w:val="%5."/>
      <w:lvlJc w:val="left"/>
      <w:pPr>
        <w:ind w:left="3600" w:hanging="360"/>
      </w:pPr>
    </w:lvl>
    <w:lvl w:ilvl="5" w:tplc="23822654" w:tentative="1">
      <w:start w:val="1"/>
      <w:numFmt w:val="lowerRoman"/>
      <w:lvlText w:val="%6."/>
      <w:lvlJc w:val="right"/>
      <w:pPr>
        <w:ind w:left="4320" w:hanging="180"/>
      </w:pPr>
    </w:lvl>
    <w:lvl w:ilvl="6" w:tplc="23822654" w:tentative="1">
      <w:start w:val="1"/>
      <w:numFmt w:val="decimal"/>
      <w:lvlText w:val="%7."/>
      <w:lvlJc w:val="left"/>
      <w:pPr>
        <w:ind w:left="5040" w:hanging="360"/>
      </w:pPr>
    </w:lvl>
    <w:lvl w:ilvl="7" w:tplc="23822654" w:tentative="1">
      <w:start w:val="1"/>
      <w:numFmt w:val="lowerLetter"/>
      <w:lvlText w:val="%8."/>
      <w:lvlJc w:val="left"/>
      <w:pPr>
        <w:ind w:left="5760" w:hanging="360"/>
      </w:pPr>
    </w:lvl>
    <w:lvl w:ilvl="8" w:tplc="23822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4">
    <w:multiLevelType w:val="hybridMultilevel"/>
    <w:lvl w:ilvl="0" w:tplc="98814871">
      <w:start w:val="1"/>
      <w:numFmt w:val="decimal"/>
      <w:lvlText w:val="%1."/>
      <w:lvlJc w:val="left"/>
      <w:pPr>
        <w:ind w:left="720" w:hanging="360"/>
      </w:pPr>
    </w:lvl>
    <w:lvl w:ilvl="1" w:tplc="98814871" w:tentative="1">
      <w:start w:val="1"/>
      <w:numFmt w:val="lowerLetter"/>
      <w:lvlText w:val="%2."/>
      <w:lvlJc w:val="left"/>
      <w:pPr>
        <w:ind w:left="1440" w:hanging="360"/>
      </w:pPr>
    </w:lvl>
    <w:lvl w:ilvl="2" w:tplc="98814871" w:tentative="1">
      <w:start w:val="1"/>
      <w:numFmt w:val="lowerRoman"/>
      <w:lvlText w:val="%3."/>
      <w:lvlJc w:val="right"/>
      <w:pPr>
        <w:ind w:left="2160" w:hanging="180"/>
      </w:pPr>
    </w:lvl>
    <w:lvl w:ilvl="3" w:tplc="98814871" w:tentative="1">
      <w:start w:val="1"/>
      <w:numFmt w:val="decimal"/>
      <w:lvlText w:val="%4."/>
      <w:lvlJc w:val="left"/>
      <w:pPr>
        <w:ind w:left="2880" w:hanging="360"/>
      </w:pPr>
    </w:lvl>
    <w:lvl w:ilvl="4" w:tplc="98814871" w:tentative="1">
      <w:start w:val="1"/>
      <w:numFmt w:val="lowerLetter"/>
      <w:lvlText w:val="%5."/>
      <w:lvlJc w:val="left"/>
      <w:pPr>
        <w:ind w:left="3600" w:hanging="360"/>
      </w:pPr>
    </w:lvl>
    <w:lvl w:ilvl="5" w:tplc="98814871" w:tentative="1">
      <w:start w:val="1"/>
      <w:numFmt w:val="lowerRoman"/>
      <w:lvlText w:val="%6."/>
      <w:lvlJc w:val="right"/>
      <w:pPr>
        <w:ind w:left="4320" w:hanging="180"/>
      </w:pPr>
    </w:lvl>
    <w:lvl w:ilvl="6" w:tplc="98814871" w:tentative="1">
      <w:start w:val="1"/>
      <w:numFmt w:val="decimal"/>
      <w:lvlText w:val="%7."/>
      <w:lvlJc w:val="left"/>
      <w:pPr>
        <w:ind w:left="5040" w:hanging="360"/>
      </w:pPr>
    </w:lvl>
    <w:lvl w:ilvl="7" w:tplc="98814871" w:tentative="1">
      <w:start w:val="1"/>
      <w:numFmt w:val="lowerLetter"/>
      <w:lvlText w:val="%8."/>
      <w:lvlJc w:val="left"/>
      <w:pPr>
        <w:ind w:left="5760" w:hanging="360"/>
      </w:pPr>
    </w:lvl>
    <w:lvl w:ilvl="8" w:tplc="98814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3">
    <w:multiLevelType w:val="hybridMultilevel"/>
    <w:lvl w:ilvl="0" w:tplc="74791814">
      <w:start w:val="1"/>
      <w:numFmt w:val="decimal"/>
      <w:lvlText w:val="%1."/>
      <w:lvlJc w:val="left"/>
      <w:pPr>
        <w:ind w:left="720" w:hanging="360"/>
      </w:pPr>
    </w:lvl>
    <w:lvl w:ilvl="1" w:tplc="74791814" w:tentative="1">
      <w:start w:val="1"/>
      <w:numFmt w:val="lowerLetter"/>
      <w:lvlText w:val="%2."/>
      <w:lvlJc w:val="left"/>
      <w:pPr>
        <w:ind w:left="1440" w:hanging="360"/>
      </w:pPr>
    </w:lvl>
    <w:lvl w:ilvl="2" w:tplc="74791814" w:tentative="1">
      <w:start w:val="1"/>
      <w:numFmt w:val="lowerRoman"/>
      <w:lvlText w:val="%3."/>
      <w:lvlJc w:val="right"/>
      <w:pPr>
        <w:ind w:left="2160" w:hanging="180"/>
      </w:pPr>
    </w:lvl>
    <w:lvl w:ilvl="3" w:tplc="74791814" w:tentative="1">
      <w:start w:val="1"/>
      <w:numFmt w:val="decimal"/>
      <w:lvlText w:val="%4."/>
      <w:lvlJc w:val="left"/>
      <w:pPr>
        <w:ind w:left="2880" w:hanging="360"/>
      </w:pPr>
    </w:lvl>
    <w:lvl w:ilvl="4" w:tplc="74791814" w:tentative="1">
      <w:start w:val="1"/>
      <w:numFmt w:val="lowerLetter"/>
      <w:lvlText w:val="%5."/>
      <w:lvlJc w:val="left"/>
      <w:pPr>
        <w:ind w:left="3600" w:hanging="360"/>
      </w:pPr>
    </w:lvl>
    <w:lvl w:ilvl="5" w:tplc="74791814" w:tentative="1">
      <w:start w:val="1"/>
      <w:numFmt w:val="lowerRoman"/>
      <w:lvlText w:val="%6."/>
      <w:lvlJc w:val="right"/>
      <w:pPr>
        <w:ind w:left="4320" w:hanging="180"/>
      </w:pPr>
    </w:lvl>
    <w:lvl w:ilvl="6" w:tplc="74791814" w:tentative="1">
      <w:start w:val="1"/>
      <w:numFmt w:val="decimal"/>
      <w:lvlText w:val="%7."/>
      <w:lvlJc w:val="left"/>
      <w:pPr>
        <w:ind w:left="5040" w:hanging="360"/>
      </w:pPr>
    </w:lvl>
    <w:lvl w:ilvl="7" w:tplc="74791814" w:tentative="1">
      <w:start w:val="1"/>
      <w:numFmt w:val="lowerLetter"/>
      <w:lvlText w:val="%8."/>
      <w:lvlJc w:val="left"/>
      <w:pPr>
        <w:ind w:left="5760" w:hanging="360"/>
      </w:pPr>
    </w:lvl>
    <w:lvl w:ilvl="8" w:tplc="74791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2">
    <w:multiLevelType w:val="hybridMultilevel"/>
    <w:lvl w:ilvl="0" w:tplc="21927391">
      <w:start w:val="1"/>
      <w:numFmt w:val="decimal"/>
      <w:lvlText w:val="%1."/>
      <w:lvlJc w:val="left"/>
      <w:pPr>
        <w:ind w:left="720" w:hanging="360"/>
      </w:pPr>
    </w:lvl>
    <w:lvl w:ilvl="1" w:tplc="21927391" w:tentative="1">
      <w:start w:val="1"/>
      <w:numFmt w:val="lowerLetter"/>
      <w:lvlText w:val="%2."/>
      <w:lvlJc w:val="left"/>
      <w:pPr>
        <w:ind w:left="1440" w:hanging="360"/>
      </w:pPr>
    </w:lvl>
    <w:lvl w:ilvl="2" w:tplc="21927391" w:tentative="1">
      <w:start w:val="1"/>
      <w:numFmt w:val="lowerRoman"/>
      <w:lvlText w:val="%3."/>
      <w:lvlJc w:val="right"/>
      <w:pPr>
        <w:ind w:left="2160" w:hanging="180"/>
      </w:pPr>
    </w:lvl>
    <w:lvl w:ilvl="3" w:tplc="21927391" w:tentative="1">
      <w:start w:val="1"/>
      <w:numFmt w:val="decimal"/>
      <w:lvlText w:val="%4."/>
      <w:lvlJc w:val="left"/>
      <w:pPr>
        <w:ind w:left="2880" w:hanging="360"/>
      </w:pPr>
    </w:lvl>
    <w:lvl w:ilvl="4" w:tplc="21927391" w:tentative="1">
      <w:start w:val="1"/>
      <w:numFmt w:val="lowerLetter"/>
      <w:lvlText w:val="%5."/>
      <w:lvlJc w:val="left"/>
      <w:pPr>
        <w:ind w:left="3600" w:hanging="360"/>
      </w:pPr>
    </w:lvl>
    <w:lvl w:ilvl="5" w:tplc="21927391" w:tentative="1">
      <w:start w:val="1"/>
      <w:numFmt w:val="lowerRoman"/>
      <w:lvlText w:val="%6."/>
      <w:lvlJc w:val="right"/>
      <w:pPr>
        <w:ind w:left="4320" w:hanging="180"/>
      </w:pPr>
    </w:lvl>
    <w:lvl w:ilvl="6" w:tplc="21927391" w:tentative="1">
      <w:start w:val="1"/>
      <w:numFmt w:val="decimal"/>
      <w:lvlText w:val="%7."/>
      <w:lvlJc w:val="left"/>
      <w:pPr>
        <w:ind w:left="5040" w:hanging="360"/>
      </w:pPr>
    </w:lvl>
    <w:lvl w:ilvl="7" w:tplc="21927391" w:tentative="1">
      <w:start w:val="1"/>
      <w:numFmt w:val="lowerLetter"/>
      <w:lvlText w:val="%8."/>
      <w:lvlJc w:val="left"/>
      <w:pPr>
        <w:ind w:left="5760" w:hanging="360"/>
      </w:pPr>
    </w:lvl>
    <w:lvl w:ilvl="8" w:tplc="21927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1">
    <w:multiLevelType w:val="hybridMultilevel"/>
    <w:lvl w:ilvl="0" w:tplc="90767267">
      <w:start w:val="1"/>
      <w:numFmt w:val="decimal"/>
      <w:lvlText w:val="%1."/>
      <w:lvlJc w:val="left"/>
      <w:pPr>
        <w:ind w:left="720" w:hanging="360"/>
      </w:pPr>
    </w:lvl>
    <w:lvl w:ilvl="1" w:tplc="90767267" w:tentative="1">
      <w:start w:val="1"/>
      <w:numFmt w:val="lowerLetter"/>
      <w:lvlText w:val="%2."/>
      <w:lvlJc w:val="left"/>
      <w:pPr>
        <w:ind w:left="1440" w:hanging="360"/>
      </w:pPr>
    </w:lvl>
    <w:lvl w:ilvl="2" w:tplc="90767267" w:tentative="1">
      <w:start w:val="1"/>
      <w:numFmt w:val="lowerRoman"/>
      <w:lvlText w:val="%3."/>
      <w:lvlJc w:val="right"/>
      <w:pPr>
        <w:ind w:left="2160" w:hanging="180"/>
      </w:pPr>
    </w:lvl>
    <w:lvl w:ilvl="3" w:tplc="90767267" w:tentative="1">
      <w:start w:val="1"/>
      <w:numFmt w:val="decimal"/>
      <w:lvlText w:val="%4."/>
      <w:lvlJc w:val="left"/>
      <w:pPr>
        <w:ind w:left="2880" w:hanging="360"/>
      </w:pPr>
    </w:lvl>
    <w:lvl w:ilvl="4" w:tplc="90767267" w:tentative="1">
      <w:start w:val="1"/>
      <w:numFmt w:val="lowerLetter"/>
      <w:lvlText w:val="%5."/>
      <w:lvlJc w:val="left"/>
      <w:pPr>
        <w:ind w:left="3600" w:hanging="360"/>
      </w:pPr>
    </w:lvl>
    <w:lvl w:ilvl="5" w:tplc="90767267" w:tentative="1">
      <w:start w:val="1"/>
      <w:numFmt w:val="lowerRoman"/>
      <w:lvlText w:val="%6."/>
      <w:lvlJc w:val="right"/>
      <w:pPr>
        <w:ind w:left="4320" w:hanging="180"/>
      </w:pPr>
    </w:lvl>
    <w:lvl w:ilvl="6" w:tplc="90767267" w:tentative="1">
      <w:start w:val="1"/>
      <w:numFmt w:val="decimal"/>
      <w:lvlText w:val="%7."/>
      <w:lvlJc w:val="left"/>
      <w:pPr>
        <w:ind w:left="5040" w:hanging="360"/>
      </w:pPr>
    </w:lvl>
    <w:lvl w:ilvl="7" w:tplc="90767267" w:tentative="1">
      <w:start w:val="1"/>
      <w:numFmt w:val="lowerLetter"/>
      <w:lvlText w:val="%8."/>
      <w:lvlJc w:val="left"/>
      <w:pPr>
        <w:ind w:left="5760" w:hanging="360"/>
      </w:pPr>
    </w:lvl>
    <w:lvl w:ilvl="8" w:tplc="90767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0">
    <w:multiLevelType w:val="hybridMultilevel"/>
    <w:lvl w:ilvl="0" w:tplc="78718105">
      <w:start w:val="1"/>
      <w:numFmt w:val="decimal"/>
      <w:lvlText w:val="%1."/>
      <w:lvlJc w:val="left"/>
      <w:pPr>
        <w:ind w:left="720" w:hanging="360"/>
      </w:pPr>
    </w:lvl>
    <w:lvl w:ilvl="1" w:tplc="78718105" w:tentative="1">
      <w:start w:val="1"/>
      <w:numFmt w:val="lowerLetter"/>
      <w:lvlText w:val="%2."/>
      <w:lvlJc w:val="left"/>
      <w:pPr>
        <w:ind w:left="1440" w:hanging="360"/>
      </w:pPr>
    </w:lvl>
    <w:lvl w:ilvl="2" w:tplc="78718105" w:tentative="1">
      <w:start w:val="1"/>
      <w:numFmt w:val="lowerRoman"/>
      <w:lvlText w:val="%3."/>
      <w:lvlJc w:val="right"/>
      <w:pPr>
        <w:ind w:left="2160" w:hanging="180"/>
      </w:pPr>
    </w:lvl>
    <w:lvl w:ilvl="3" w:tplc="78718105" w:tentative="1">
      <w:start w:val="1"/>
      <w:numFmt w:val="decimal"/>
      <w:lvlText w:val="%4."/>
      <w:lvlJc w:val="left"/>
      <w:pPr>
        <w:ind w:left="2880" w:hanging="360"/>
      </w:pPr>
    </w:lvl>
    <w:lvl w:ilvl="4" w:tplc="78718105" w:tentative="1">
      <w:start w:val="1"/>
      <w:numFmt w:val="lowerLetter"/>
      <w:lvlText w:val="%5."/>
      <w:lvlJc w:val="left"/>
      <w:pPr>
        <w:ind w:left="3600" w:hanging="360"/>
      </w:pPr>
    </w:lvl>
    <w:lvl w:ilvl="5" w:tplc="78718105" w:tentative="1">
      <w:start w:val="1"/>
      <w:numFmt w:val="lowerRoman"/>
      <w:lvlText w:val="%6."/>
      <w:lvlJc w:val="right"/>
      <w:pPr>
        <w:ind w:left="4320" w:hanging="180"/>
      </w:pPr>
    </w:lvl>
    <w:lvl w:ilvl="6" w:tplc="78718105" w:tentative="1">
      <w:start w:val="1"/>
      <w:numFmt w:val="decimal"/>
      <w:lvlText w:val="%7."/>
      <w:lvlJc w:val="left"/>
      <w:pPr>
        <w:ind w:left="5040" w:hanging="360"/>
      </w:pPr>
    </w:lvl>
    <w:lvl w:ilvl="7" w:tplc="78718105" w:tentative="1">
      <w:start w:val="1"/>
      <w:numFmt w:val="lowerLetter"/>
      <w:lvlText w:val="%8."/>
      <w:lvlJc w:val="left"/>
      <w:pPr>
        <w:ind w:left="5760" w:hanging="360"/>
      </w:pPr>
    </w:lvl>
    <w:lvl w:ilvl="8" w:tplc="78718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9">
    <w:multiLevelType w:val="hybridMultilevel"/>
    <w:lvl w:ilvl="0" w:tplc="44277145">
      <w:start w:val="1"/>
      <w:numFmt w:val="decimal"/>
      <w:lvlText w:val="%1."/>
      <w:lvlJc w:val="left"/>
      <w:pPr>
        <w:ind w:left="720" w:hanging="360"/>
      </w:pPr>
    </w:lvl>
    <w:lvl w:ilvl="1" w:tplc="44277145" w:tentative="1">
      <w:start w:val="1"/>
      <w:numFmt w:val="lowerLetter"/>
      <w:lvlText w:val="%2."/>
      <w:lvlJc w:val="left"/>
      <w:pPr>
        <w:ind w:left="1440" w:hanging="360"/>
      </w:pPr>
    </w:lvl>
    <w:lvl w:ilvl="2" w:tplc="44277145" w:tentative="1">
      <w:start w:val="1"/>
      <w:numFmt w:val="lowerRoman"/>
      <w:lvlText w:val="%3."/>
      <w:lvlJc w:val="right"/>
      <w:pPr>
        <w:ind w:left="2160" w:hanging="180"/>
      </w:pPr>
    </w:lvl>
    <w:lvl w:ilvl="3" w:tplc="44277145" w:tentative="1">
      <w:start w:val="1"/>
      <w:numFmt w:val="decimal"/>
      <w:lvlText w:val="%4."/>
      <w:lvlJc w:val="left"/>
      <w:pPr>
        <w:ind w:left="2880" w:hanging="360"/>
      </w:pPr>
    </w:lvl>
    <w:lvl w:ilvl="4" w:tplc="44277145" w:tentative="1">
      <w:start w:val="1"/>
      <w:numFmt w:val="lowerLetter"/>
      <w:lvlText w:val="%5."/>
      <w:lvlJc w:val="left"/>
      <w:pPr>
        <w:ind w:left="3600" w:hanging="360"/>
      </w:pPr>
    </w:lvl>
    <w:lvl w:ilvl="5" w:tplc="44277145" w:tentative="1">
      <w:start w:val="1"/>
      <w:numFmt w:val="lowerRoman"/>
      <w:lvlText w:val="%6."/>
      <w:lvlJc w:val="right"/>
      <w:pPr>
        <w:ind w:left="4320" w:hanging="180"/>
      </w:pPr>
    </w:lvl>
    <w:lvl w:ilvl="6" w:tplc="44277145" w:tentative="1">
      <w:start w:val="1"/>
      <w:numFmt w:val="decimal"/>
      <w:lvlText w:val="%7."/>
      <w:lvlJc w:val="left"/>
      <w:pPr>
        <w:ind w:left="5040" w:hanging="360"/>
      </w:pPr>
    </w:lvl>
    <w:lvl w:ilvl="7" w:tplc="44277145" w:tentative="1">
      <w:start w:val="1"/>
      <w:numFmt w:val="lowerLetter"/>
      <w:lvlText w:val="%8."/>
      <w:lvlJc w:val="left"/>
      <w:pPr>
        <w:ind w:left="5760" w:hanging="360"/>
      </w:pPr>
    </w:lvl>
    <w:lvl w:ilvl="8" w:tplc="44277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8">
    <w:multiLevelType w:val="hybridMultilevel"/>
    <w:lvl w:ilvl="0" w:tplc="27778122">
      <w:start w:val="1"/>
      <w:numFmt w:val="decimal"/>
      <w:lvlText w:val="%1."/>
      <w:lvlJc w:val="left"/>
      <w:pPr>
        <w:ind w:left="720" w:hanging="360"/>
      </w:pPr>
    </w:lvl>
    <w:lvl w:ilvl="1" w:tplc="27778122" w:tentative="1">
      <w:start w:val="1"/>
      <w:numFmt w:val="lowerLetter"/>
      <w:lvlText w:val="%2."/>
      <w:lvlJc w:val="left"/>
      <w:pPr>
        <w:ind w:left="1440" w:hanging="360"/>
      </w:pPr>
    </w:lvl>
    <w:lvl w:ilvl="2" w:tplc="27778122" w:tentative="1">
      <w:start w:val="1"/>
      <w:numFmt w:val="lowerRoman"/>
      <w:lvlText w:val="%3."/>
      <w:lvlJc w:val="right"/>
      <w:pPr>
        <w:ind w:left="2160" w:hanging="180"/>
      </w:pPr>
    </w:lvl>
    <w:lvl w:ilvl="3" w:tplc="27778122" w:tentative="1">
      <w:start w:val="1"/>
      <w:numFmt w:val="decimal"/>
      <w:lvlText w:val="%4."/>
      <w:lvlJc w:val="left"/>
      <w:pPr>
        <w:ind w:left="2880" w:hanging="360"/>
      </w:pPr>
    </w:lvl>
    <w:lvl w:ilvl="4" w:tplc="27778122" w:tentative="1">
      <w:start w:val="1"/>
      <w:numFmt w:val="lowerLetter"/>
      <w:lvlText w:val="%5."/>
      <w:lvlJc w:val="left"/>
      <w:pPr>
        <w:ind w:left="3600" w:hanging="360"/>
      </w:pPr>
    </w:lvl>
    <w:lvl w:ilvl="5" w:tplc="27778122" w:tentative="1">
      <w:start w:val="1"/>
      <w:numFmt w:val="lowerRoman"/>
      <w:lvlText w:val="%6."/>
      <w:lvlJc w:val="right"/>
      <w:pPr>
        <w:ind w:left="4320" w:hanging="180"/>
      </w:pPr>
    </w:lvl>
    <w:lvl w:ilvl="6" w:tplc="27778122" w:tentative="1">
      <w:start w:val="1"/>
      <w:numFmt w:val="decimal"/>
      <w:lvlText w:val="%7."/>
      <w:lvlJc w:val="left"/>
      <w:pPr>
        <w:ind w:left="5040" w:hanging="360"/>
      </w:pPr>
    </w:lvl>
    <w:lvl w:ilvl="7" w:tplc="27778122" w:tentative="1">
      <w:start w:val="1"/>
      <w:numFmt w:val="lowerLetter"/>
      <w:lvlText w:val="%8."/>
      <w:lvlJc w:val="left"/>
      <w:pPr>
        <w:ind w:left="5760" w:hanging="360"/>
      </w:pPr>
    </w:lvl>
    <w:lvl w:ilvl="8" w:tplc="27778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7">
    <w:multiLevelType w:val="hybridMultilevel"/>
    <w:lvl w:ilvl="0" w:tplc="39186934">
      <w:start w:val="1"/>
      <w:numFmt w:val="decimal"/>
      <w:lvlText w:val="%1."/>
      <w:lvlJc w:val="left"/>
      <w:pPr>
        <w:ind w:left="720" w:hanging="360"/>
      </w:pPr>
    </w:lvl>
    <w:lvl w:ilvl="1" w:tplc="39186934" w:tentative="1">
      <w:start w:val="1"/>
      <w:numFmt w:val="lowerLetter"/>
      <w:lvlText w:val="%2."/>
      <w:lvlJc w:val="left"/>
      <w:pPr>
        <w:ind w:left="1440" w:hanging="360"/>
      </w:pPr>
    </w:lvl>
    <w:lvl w:ilvl="2" w:tplc="39186934" w:tentative="1">
      <w:start w:val="1"/>
      <w:numFmt w:val="lowerRoman"/>
      <w:lvlText w:val="%3."/>
      <w:lvlJc w:val="right"/>
      <w:pPr>
        <w:ind w:left="2160" w:hanging="180"/>
      </w:pPr>
    </w:lvl>
    <w:lvl w:ilvl="3" w:tplc="39186934" w:tentative="1">
      <w:start w:val="1"/>
      <w:numFmt w:val="decimal"/>
      <w:lvlText w:val="%4."/>
      <w:lvlJc w:val="left"/>
      <w:pPr>
        <w:ind w:left="2880" w:hanging="360"/>
      </w:pPr>
    </w:lvl>
    <w:lvl w:ilvl="4" w:tplc="39186934" w:tentative="1">
      <w:start w:val="1"/>
      <w:numFmt w:val="lowerLetter"/>
      <w:lvlText w:val="%5."/>
      <w:lvlJc w:val="left"/>
      <w:pPr>
        <w:ind w:left="3600" w:hanging="360"/>
      </w:pPr>
    </w:lvl>
    <w:lvl w:ilvl="5" w:tplc="39186934" w:tentative="1">
      <w:start w:val="1"/>
      <w:numFmt w:val="lowerRoman"/>
      <w:lvlText w:val="%6."/>
      <w:lvlJc w:val="right"/>
      <w:pPr>
        <w:ind w:left="4320" w:hanging="180"/>
      </w:pPr>
    </w:lvl>
    <w:lvl w:ilvl="6" w:tplc="39186934" w:tentative="1">
      <w:start w:val="1"/>
      <w:numFmt w:val="decimal"/>
      <w:lvlText w:val="%7."/>
      <w:lvlJc w:val="left"/>
      <w:pPr>
        <w:ind w:left="5040" w:hanging="360"/>
      </w:pPr>
    </w:lvl>
    <w:lvl w:ilvl="7" w:tplc="39186934" w:tentative="1">
      <w:start w:val="1"/>
      <w:numFmt w:val="lowerLetter"/>
      <w:lvlText w:val="%8."/>
      <w:lvlJc w:val="left"/>
      <w:pPr>
        <w:ind w:left="5760" w:hanging="360"/>
      </w:pPr>
    </w:lvl>
    <w:lvl w:ilvl="8" w:tplc="39186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6">
    <w:multiLevelType w:val="hybridMultilevel"/>
    <w:lvl w:ilvl="0" w:tplc="37231208">
      <w:start w:val="1"/>
      <w:numFmt w:val="decimal"/>
      <w:lvlText w:val="%1."/>
      <w:lvlJc w:val="left"/>
      <w:pPr>
        <w:ind w:left="720" w:hanging="360"/>
      </w:pPr>
    </w:lvl>
    <w:lvl w:ilvl="1" w:tplc="37231208" w:tentative="1">
      <w:start w:val="1"/>
      <w:numFmt w:val="lowerLetter"/>
      <w:lvlText w:val="%2."/>
      <w:lvlJc w:val="left"/>
      <w:pPr>
        <w:ind w:left="1440" w:hanging="360"/>
      </w:pPr>
    </w:lvl>
    <w:lvl w:ilvl="2" w:tplc="37231208" w:tentative="1">
      <w:start w:val="1"/>
      <w:numFmt w:val="lowerRoman"/>
      <w:lvlText w:val="%3."/>
      <w:lvlJc w:val="right"/>
      <w:pPr>
        <w:ind w:left="2160" w:hanging="180"/>
      </w:pPr>
    </w:lvl>
    <w:lvl w:ilvl="3" w:tplc="37231208" w:tentative="1">
      <w:start w:val="1"/>
      <w:numFmt w:val="decimal"/>
      <w:lvlText w:val="%4."/>
      <w:lvlJc w:val="left"/>
      <w:pPr>
        <w:ind w:left="2880" w:hanging="360"/>
      </w:pPr>
    </w:lvl>
    <w:lvl w:ilvl="4" w:tplc="37231208" w:tentative="1">
      <w:start w:val="1"/>
      <w:numFmt w:val="lowerLetter"/>
      <w:lvlText w:val="%5."/>
      <w:lvlJc w:val="left"/>
      <w:pPr>
        <w:ind w:left="3600" w:hanging="360"/>
      </w:pPr>
    </w:lvl>
    <w:lvl w:ilvl="5" w:tplc="37231208" w:tentative="1">
      <w:start w:val="1"/>
      <w:numFmt w:val="lowerRoman"/>
      <w:lvlText w:val="%6."/>
      <w:lvlJc w:val="right"/>
      <w:pPr>
        <w:ind w:left="4320" w:hanging="180"/>
      </w:pPr>
    </w:lvl>
    <w:lvl w:ilvl="6" w:tplc="37231208" w:tentative="1">
      <w:start w:val="1"/>
      <w:numFmt w:val="decimal"/>
      <w:lvlText w:val="%7."/>
      <w:lvlJc w:val="left"/>
      <w:pPr>
        <w:ind w:left="5040" w:hanging="360"/>
      </w:pPr>
    </w:lvl>
    <w:lvl w:ilvl="7" w:tplc="37231208" w:tentative="1">
      <w:start w:val="1"/>
      <w:numFmt w:val="lowerLetter"/>
      <w:lvlText w:val="%8."/>
      <w:lvlJc w:val="left"/>
      <w:pPr>
        <w:ind w:left="5760" w:hanging="360"/>
      </w:pPr>
    </w:lvl>
    <w:lvl w:ilvl="8" w:tplc="37231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5">
    <w:multiLevelType w:val="hybridMultilevel"/>
    <w:lvl w:ilvl="0" w:tplc="46692957">
      <w:start w:val="1"/>
      <w:numFmt w:val="decimal"/>
      <w:lvlText w:val="%1."/>
      <w:lvlJc w:val="left"/>
      <w:pPr>
        <w:ind w:left="720" w:hanging="360"/>
      </w:pPr>
    </w:lvl>
    <w:lvl w:ilvl="1" w:tplc="46692957" w:tentative="1">
      <w:start w:val="1"/>
      <w:numFmt w:val="lowerLetter"/>
      <w:lvlText w:val="%2."/>
      <w:lvlJc w:val="left"/>
      <w:pPr>
        <w:ind w:left="1440" w:hanging="360"/>
      </w:pPr>
    </w:lvl>
    <w:lvl w:ilvl="2" w:tplc="46692957" w:tentative="1">
      <w:start w:val="1"/>
      <w:numFmt w:val="lowerRoman"/>
      <w:lvlText w:val="%3."/>
      <w:lvlJc w:val="right"/>
      <w:pPr>
        <w:ind w:left="2160" w:hanging="180"/>
      </w:pPr>
    </w:lvl>
    <w:lvl w:ilvl="3" w:tplc="46692957" w:tentative="1">
      <w:start w:val="1"/>
      <w:numFmt w:val="decimal"/>
      <w:lvlText w:val="%4."/>
      <w:lvlJc w:val="left"/>
      <w:pPr>
        <w:ind w:left="2880" w:hanging="360"/>
      </w:pPr>
    </w:lvl>
    <w:lvl w:ilvl="4" w:tplc="46692957" w:tentative="1">
      <w:start w:val="1"/>
      <w:numFmt w:val="lowerLetter"/>
      <w:lvlText w:val="%5."/>
      <w:lvlJc w:val="left"/>
      <w:pPr>
        <w:ind w:left="3600" w:hanging="360"/>
      </w:pPr>
    </w:lvl>
    <w:lvl w:ilvl="5" w:tplc="46692957" w:tentative="1">
      <w:start w:val="1"/>
      <w:numFmt w:val="lowerRoman"/>
      <w:lvlText w:val="%6."/>
      <w:lvlJc w:val="right"/>
      <w:pPr>
        <w:ind w:left="4320" w:hanging="180"/>
      </w:pPr>
    </w:lvl>
    <w:lvl w:ilvl="6" w:tplc="46692957" w:tentative="1">
      <w:start w:val="1"/>
      <w:numFmt w:val="decimal"/>
      <w:lvlText w:val="%7."/>
      <w:lvlJc w:val="left"/>
      <w:pPr>
        <w:ind w:left="5040" w:hanging="360"/>
      </w:pPr>
    </w:lvl>
    <w:lvl w:ilvl="7" w:tplc="46692957" w:tentative="1">
      <w:start w:val="1"/>
      <w:numFmt w:val="lowerLetter"/>
      <w:lvlText w:val="%8."/>
      <w:lvlJc w:val="left"/>
      <w:pPr>
        <w:ind w:left="5760" w:hanging="360"/>
      </w:pPr>
    </w:lvl>
    <w:lvl w:ilvl="8" w:tplc="46692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4">
    <w:multiLevelType w:val="hybridMultilevel"/>
    <w:lvl w:ilvl="0" w:tplc="95872367">
      <w:start w:val="1"/>
      <w:numFmt w:val="decimal"/>
      <w:lvlText w:val="%1."/>
      <w:lvlJc w:val="left"/>
      <w:pPr>
        <w:ind w:left="720" w:hanging="360"/>
      </w:pPr>
    </w:lvl>
    <w:lvl w:ilvl="1" w:tplc="95872367" w:tentative="1">
      <w:start w:val="1"/>
      <w:numFmt w:val="lowerLetter"/>
      <w:lvlText w:val="%2."/>
      <w:lvlJc w:val="left"/>
      <w:pPr>
        <w:ind w:left="1440" w:hanging="360"/>
      </w:pPr>
    </w:lvl>
    <w:lvl w:ilvl="2" w:tplc="95872367" w:tentative="1">
      <w:start w:val="1"/>
      <w:numFmt w:val="lowerRoman"/>
      <w:lvlText w:val="%3."/>
      <w:lvlJc w:val="right"/>
      <w:pPr>
        <w:ind w:left="2160" w:hanging="180"/>
      </w:pPr>
    </w:lvl>
    <w:lvl w:ilvl="3" w:tplc="95872367" w:tentative="1">
      <w:start w:val="1"/>
      <w:numFmt w:val="decimal"/>
      <w:lvlText w:val="%4."/>
      <w:lvlJc w:val="left"/>
      <w:pPr>
        <w:ind w:left="2880" w:hanging="360"/>
      </w:pPr>
    </w:lvl>
    <w:lvl w:ilvl="4" w:tplc="95872367" w:tentative="1">
      <w:start w:val="1"/>
      <w:numFmt w:val="lowerLetter"/>
      <w:lvlText w:val="%5."/>
      <w:lvlJc w:val="left"/>
      <w:pPr>
        <w:ind w:left="3600" w:hanging="360"/>
      </w:pPr>
    </w:lvl>
    <w:lvl w:ilvl="5" w:tplc="95872367" w:tentative="1">
      <w:start w:val="1"/>
      <w:numFmt w:val="lowerRoman"/>
      <w:lvlText w:val="%6."/>
      <w:lvlJc w:val="right"/>
      <w:pPr>
        <w:ind w:left="4320" w:hanging="180"/>
      </w:pPr>
    </w:lvl>
    <w:lvl w:ilvl="6" w:tplc="95872367" w:tentative="1">
      <w:start w:val="1"/>
      <w:numFmt w:val="decimal"/>
      <w:lvlText w:val="%7."/>
      <w:lvlJc w:val="left"/>
      <w:pPr>
        <w:ind w:left="5040" w:hanging="360"/>
      </w:pPr>
    </w:lvl>
    <w:lvl w:ilvl="7" w:tplc="95872367" w:tentative="1">
      <w:start w:val="1"/>
      <w:numFmt w:val="lowerLetter"/>
      <w:lvlText w:val="%8."/>
      <w:lvlJc w:val="left"/>
      <w:pPr>
        <w:ind w:left="5760" w:hanging="360"/>
      </w:pPr>
    </w:lvl>
    <w:lvl w:ilvl="8" w:tplc="95872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3">
    <w:multiLevelType w:val="hybridMultilevel"/>
    <w:lvl w:ilvl="0" w:tplc="53494091">
      <w:start w:val="1"/>
      <w:numFmt w:val="decimal"/>
      <w:lvlText w:val="%1."/>
      <w:lvlJc w:val="left"/>
      <w:pPr>
        <w:ind w:left="720" w:hanging="360"/>
      </w:pPr>
    </w:lvl>
    <w:lvl w:ilvl="1" w:tplc="53494091" w:tentative="1">
      <w:start w:val="1"/>
      <w:numFmt w:val="lowerLetter"/>
      <w:lvlText w:val="%2."/>
      <w:lvlJc w:val="left"/>
      <w:pPr>
        <w:ind w:left="1440" w:hanging="360"/>
      </w:pPr>
    </w:lvl>
    <w:lvl w:ilvl="2" w:tplc="53494091" w:tentative="1">
      <w:start w:val="1"/>
      <w:numFmt w:val="lowerRoman"/>
      <w:lvlText w:val="%3."/>
      <w:lvlJc w:val="right"/>
      <w:pPr>
        <w:ind w:left="2160" w:hanging="180"/>
      </w:pPr>
    </w:lvl>
    <w:lvl w:ilvl="3" w:tplc="53494091" w:tentative="1">
      <w:start w:val="1"/>
      <w:numFmt w:val="decimal"/>
      <w:lvlText w:val="%4."/>
      <w:lvlJc w:val="left"/>
      <w:pPr>
        <w:ind w:left="2880" w:hanging="360"/>
      </w:pPr>
    </w:lvl>
    <w:lvl w:ilvl="4" w:tplc="53494091" w:tentative="1">
      <w:start w:val="1"/>
      <w:numFmt w:val="lowerLetter"/>
      <w:lvlText w:val="%5."/>
      <w:lvlJc w:val="left"/>
      <w:pPr>
        <w:ind w:left="3600" w:hanging="360"/>
      </w:pPr>
    </w:lvl>
    <w:lvl w:ilvl="5" w:tplc="53494091" w:tentative="1">
      <w:start w:val="1"/>
      <w:numFmt w:val="lowerRoman"/>
      <w:lvlText w:val="%6."/>
      <w:lvlJc w:val="right"/>
      <w:pPr>
        <w:ind w:left="4320" w:hanging="180"/>
      </w:pPr>
    </w:lvl>
    <w:lvl w:ilvl="6" w:tplc="53494091" w:tentative="1">
      <w:start w:val="1"/>
      <w:numFmt w:val="decimal"/>
      <w:lvlText w:val="%7."/>
      <w:lvlJc w:val="left"/>
      <w:pPr>
        <w:ind w:left="5040" w:hanging="360"/>
      </w:pPr>
    </w:lvl>
    <w:lvl w:ilvl="7" w:tplc="53494091" w:tentative="1">
      <w:start w:val="1"/>
      <w:numFmt w:val="lowerLetter"/>
      <w:lvlText w:val="%8."/>
      <w:lvlJc w:val="left"/>
      <w:pPr>
        <w:ind w:left="5760" w:hanging="360"/>
      </w:pPr>
    </w:lvl>
    <w:lvl w:ilvl="8" w:tplc="53494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2">
    <w:multiLevelType w:val="hybridMultilevel"/>
    <w:lvl w:ilvl="0" w:tplc="14069766">
      <w:start w:val="1"/>
      <w:numFmt w:val="decimal"/>
      <w:lvlText w:val="%1."/>
      <w:lvlJc w:val="left"/>
      <w:pPr>
        <w:ind w:left="720" w:hanging="360"/>
      </w:pPr>
    </w:lvl>
    <w:lvl w:ilvl="1" w:tplc="14069766" w:tentative="1">
      <w:start w:val="1"/>
      <w:numFmt w:val="lowerLetter"/>
      <w:lvlText w:val="%2."/>
      <w:lvlJc w:val="left"/>
      <w:pPr>
        <w:ind w:left="1440" w:hanging="360"/>
      </w:pPr>
    </w:lvl>
    <w:lvl w:ilvl="2" w:tplc="14069766" w:tentative="1">
      <w:start w:val="1"/>
      <w:numFmt w:val="lowerRoman"/>
      <w:lvlText w:val="%3."/>
      <w:lvlJc w:val="right"/>
      <w:pPr>
        <w:ind w:left="2160" w:hanging="180"/>
      </w:pPr>
    </w:lvl>
    <w:lvl w:ilvl="3" w:tplc="14069766" w:tentative="1">
      <w:start w:val="1"/>
      <w:numFmt w:val="decimal"/>
      <w:lvlText w:val="%4."/>
      <w:lvlJc w:val="left"/>
      <w:pPr>
        <w:ind w:left="2880" w:hanging="360"/>
      </w:pPr>
    </w:lvl>
    <w:lvl w:ilvl="4" w:tplc="14069766" w:tentative="1">
      <w:start w:val="1"/>
      <w:numFmt w:val="lowerLetter"/>
      <w:lvlText w:val="%5."/>
      <w:lvlJc w:val="left"/>
      <w:pPr>
        <w:ind w:left="3600" w:hanging="360"/>
      </w:pPr>
    </w:lvl>
    <w:lvl w:ilvl="5" w:tplc="14069766" w:tentative="1">
      <w:start w:val="1"/>
      <w:numFmt w:val="lowerRoman"/>
      <w:lvlText w:val="%6."/>
      <w:lvlJc w:val="right"/>
      <w:pPr>
        <w:ind w:left="4320" w:hanging="180"/>
      </w:pPr>
    </w:lvl>
    <w:lvl w:ilvl="6" w:tplc="14069766" w:tentative="1">
      <w:start w:val="1"/>
      <w:numFmt w:val="decimal"/>
      <w:lvlText w:val="%7."/>
      <w:lvlJc w:val="left"/>
      <w:pPr>
        <w:ind w:left="5040" w:hanging="360"/>
      </w:pPr>
    </w:lvl>
    <w:lvl w:ilvl="7" w:tplc="14069766" w:tentative="1">
      <w:start w:val="1"/>
      <w:numFmt w:val="lowerLetter"/>
      <w:lvlText w:val="%8."/>
      <w:lvlJc w:val="left"/>
      <w:pPr>
        <w:ind w:left="5760" w:hanging="360"/>
      </w:pPr>
    </w:lvl>
    <w:lvl w:ilvl="8" w:tplc="14069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1">
    <w:multiLevelType w:val="hybridMultilevel"/>
    <w:lvl w:ilvl="0" w:tplc="19916562">
      <w:start w:val="1"/>
      <w:numFmt w:val="decimal"/>
      <w:lvlText w:val="%1."/>
      <w:lvlJc w:val="left"/>
      <w:pPr>
        <w:ind w:left="720" w:hanging="360"/>
      </w:pPr>
    </w:lvl>
    <w:lvl w:ilvl="1" w:tplc="19916562" w:tentative="1">
      <w:start w:val="1"/>
      <w:numFmt w:val="lowerLetter"/>
      <w:lvlText w:val="%2."/>
      <w:lvlJc w:val="left"/>
      <w:pPr>
        <w:ind w:left="1440" w:hanging="360"/>
      </w:pPr>
    </w:lvl>
    <w:lvl w:ilvl="2" w:tplc="19916562" w:tentative="1">
      <w:start w:val="1"/>
      <w:numFmt w:val="lowerRoman"/>
      <w:lvlText w:val="%3."/>
      <w:lvlJc w:val="right"/>
      <w:pPr>
        <w:ind w:left="2160" w:hanging="180"/>
      </w:pPr>
    </w:lvl>
    <w:lvl w:ilvl="3" w:tplc="19916562" w:tentative="1">
      <w:start w:val="1"/>
      <w:numFmt w:val="decimal"/>
      <w:lvlText w:val="%4."/>
      <w:lvlJc w:val="left"/>
      <w:pPr>
        <w:ind w:left="2880" w:hanging="360"/>
      </w:pPr>
    </w:lvl>
    <w:lvl w:ilvl="4" w:tplc="19916562" w:tentative="1">
      <w:start w:val="1"/>
      <w:numFmt w:val="lowerLetter"/>
      <w:lvlText w:val="%5."/>
      <w:lvlJc w:val="left"/>
      <w:pPr>
        <w:ind w:left="3600" w:hanging="360"/>
      </w:pPr>
    </w:lvl>
    <w:lvl w:ilvl="5" w:tplc="19916562" w:tentative="1">
      <w:start w:val="1"/>
      <w:numFmt w:val="lowerRoman"/>
      <w:lvlText w:val="%6."/>
      <w:lvlJc w:val="right"/>
      <w:pPr>
        <w:ind w:left="4320" w:hanging="180"/>
      </w:pPr>
    </w:lvl>
    <w:lvl w:ilvl="6" w:tplc="19916562" w:tentative="1">
      <w:start w:val="1"/>
      <w:numFmt w:val="decimal"/>
      <w:lvlText w:val="%7."/>
      <w:lvlJc w:val="left"/>
      <w:pPr>
        <w:ind w:left="5040" w:hanging="360"/>
      </w:pPr>
    </w:lvl>
    <w:lvl w:ilvl="7" w:tplc="19916562" w:tentative="1">
      <w:start w:val="1"/>
      <w:numFmt w:val="lowerLetter"/>
      <w:lvlText w:val="%8."/>
      <w:lvlJc w:val="left"/>
      <w:pPr>
        <w:ind w:left="5760" w:hanging="360"/>
      </w:pPr>
    </w:lvl>
    <w:lvl w:ilvl="8" w:tplc="19916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0">
    <w:multiLevelType w:val="hybridMultilevel"/>
    <w:lvl w:ilvl="0" w:tplc="80190261">
      <w:start w:val="1"/>
      <w:numFmt w:val="decimal"/>
      <w:lvlText w:val="%1."/>
      <w:lvlJc w:val="left"/>
      <w:pPr>
        <w:ind w:left="720" w:hanging="360"/>
      </w:pPr>
    </w:lvl>
    <w:lvl w:ilvl="1" w:tplc="80190261" w:tentative="1">
      <w:start w:val="1"/>
      <w:numFmt w:val="lowerLetter"/>
      <w:lvlText w:val="%2."/>
      <w:lvlJc w:val="left"/>
      <w:pPr>
        <w:ind w:left="1440" w:hanging="360"/>
      </w:pPr>
    </w:lvl>
    <w:lvl w:ilvl="2" w:tplc="80190261" w:tentative="1">
      <w:start w:val="1"/>
      <w:numFmt w:val="lowerRoman"/>
      <w:lvlText w:val="%3."/>
      <w:lvlJc w:val="right"/>
      <w:pPr>
        <w:ind w:left="2160" w:hanging="180"/>
      </w:pPr>
    </w:lvl>
    <w:lvl w:ilvl="3" w:tplc="80190261" w:tentative="1">
      <w:start w:val="1"/>
      <w:numFmt w:val="decimal"/>
      <w:lvlText w:val="%4."/>
      <w:lvlJc w:val="left"/>
      <w:pPr>
        <w:ind w:left="2880" w:hanging="360"/>
      </w:pPr>
    </w:lvl>
    <w:lvl w:ilvl="4" w:tplc="80190261" w:tentative="1">
      <w:start w:val="1"/>
      <w:numFmt w:val="lowerLetter"/>
      <w:lvlText w:val="%5."/>
      <w:lvlJc w:val="left"/>
      <w:pPr>
        <w:ind w:left="3600" w:hanging="360"/>
      </w:pPr>
    </w:lvl>
    <w:lvl w:ilvl="5" w:tplc="80190261" w:tentative="1">
      <w:start w:val="1"/>
      <w:numFmt w:val="lowerRoman"/>
      <w:lvlText w:val="%6."/>
      <w:lvlJc w:val="right"/>
      <w:pPr>
        <w:ind w:left="4320" w:hanging="180"/>
      </w:pPr>
    </w:lvl>
    <w:lvl w:ilvl="6" w:tplc="80190261" w:tentative="1">
      <w:start w:val="1"/>
      <w:numFmt w:val="decimal"/>
      <w:lvlText w:val="%7."/>
      <w:lvlJc w:val="left"/>
      <w:pPr>
        <w:ind w:left="5040" w:hanging="360"/>
      </w:pPr>
    </w:lvl>
    <w:lvl w:ilvl="7" w:tplc="80190261" w:tentative="1">
      <w:start w:val="1"/>
      <w:numFmt w:val="lowerLetter"/>
      <w:lvlText w:val="%8."/>
      <w:lvlJc w:val="left"/>
      <w:pPr>
        <w:ind w:left="5760" w:hanging="360"/>
      </w:pPr>
    </w:lvl>
    <w:lvl w:ilvl="8" w:tplc="80190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9">
    <w:multiLevelType w:val="hybridMultilevel"/>
    <w:lvl w:ilvl="0" w:tplc="60492331">
      <w:start w:val="1"/>
      <w:numFmt w:val="decimal"/>
      <w:lvlText w:val="%1."/>
      <w:lvlJc w:val="left"/>
      <w:pPr>
        <w:ind w:left="720" w:hanging="360"/>
      </w:pPr>
    </w:lvl>
    <w:lvl w:ilvl="1" w:tplc="60492331" w:tentative="1">
      <w:start w:val="1"/>
      <w:numFmt w:val="lowerLetter"/>
      <w:lvlText w:val="%2."/>
      <w:lvlJc w:val="left"/>
      <w:pPr>
        <w:ind w:left="1440" w:hanging="360"/>
      </w:pPr>
    </w:lvl>
    <w:lvl w:ilvl="2" w:tplc="60492331" w:tentative="1">
      <w:start w:val="1"/>
      <w:numFmt w:val="lowerRoman"/>
      <w:lvlText w:val="%3."/>
      <w:lvlJc w:val="right"/>
      <w:pPr>
        <w:ind w:left="2160" w:hanging="180"/>
      </w:pPr>
    </w:lvl>
    <w:lvl w:ilvl="3" w:tplc="60492331" w:tentative="1">
      <w:start w:val="1"/>
      <w:numFmt w:val="decimal"/>
      <w:lvlText w:val="%4."/>
      <w:lvlJc w:val="left"/>
      <w:pPr>
        <w:ind w:left="2880" w:hanging="360"/>
      </w:pPr>
    </w:lvl>
    <w:lvl w:ilvl="4" w:tplc="60492331" w:tentative="1">
      <w:start w:val="1"/>
      <w:numFmt w:val="lowerLetter"/>
      <w:lvlText w:val="%5."/>
      <w:lvlJc w:val="left"/>
      <w:pPr>
        <w:ind w:left="3600" w:hanging="360"/>
      </w:pPr>
    </w:lvl>
    <w:lvl w:ilvl="5" w:tplc="60492331" w:tentative="1">
      <w:start w:val="1"/>
      <w:numFmt w:val="lowerRoman"/>
      <w:lvlText w:val="%6."/>
      <w:lvlJc w:val="right"/>
      <w:pPr>
        <w:ind w:left="4320" w:hanging="180"/>
      </w:pPr>
    </w:lvl>
    <w:lvl w:ilvl="6" w:tplc="60492331" w:tentative="1">
      <w:start w:val="1"/>
      <w:numFmt w:val="decimal"/>
      <w:lvlText w:val="%7."/>
      <w:lvlJc w:val="left"/>
      <w:pPr>
        <w:ind w:left="5040" w:hanging="360"/>
      </w:pPr>
    </w:lvl>
    <w:lvl w:ilvl="7" w:tplc="60492331" w:tentative="1">
      <w:start w:val="1"/>
      <w:numFmt w:val="lowerLetter"/>
      <w:lvlText w:val="%8."/>
      <w:lvlJc w:val="left"/>
      <w:pPr>
        <w:ind w:left="5760" w:hanging="360"/>
      </w:pPr>
    </w:lvl>
    <w:lvl w:ilvl="8" w:tplc="60492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8">
    <w:multiLevelType w:val="hybridMultilevel"/>
    <w:lvl w:ilvl="0" w:tplc="69005064">
      <w:start w:val="1"/>
      <w:numFmt w:val="decimal"/>
      <w:lvlText w:val="%1."/>
      <w:lvlJc w:val="left"/>
      <w:pPr>
        <w:ind w:left="720" w:hanging="360"/>
      </w:pPr>
    </w:lvl>
    <w:lvl w:ilvl="1" w:tplc="69005064" w:tentative="1">
      <w:start w:val="1"/>
      <w:numFmt w:val="lowerLetter"/>
      <w:lvlText w:val="%2."/>
      <w:lvlJc w:val="left"/>
      <w:pPr>
        <w:ind w:left="1440" w:hanging="360"/>
      </w:pPr>
    </w:lvl>
    <w:lvl w:ilvl="2" w:tplc="69005064" w:tentative="1">
      <w:start w:val="1"/>
      <w:numFmt w:val="lowerRoman"/>
      <w:lvlText w:val="%3."/>
      <w:lvlJc w:val="right"/>
      <w:pPr>
        <w:ind w:left="2160" w:hanging="180"/>
      </w:pPr>
    </w:lvl>
    <w:lvl w:ilvl="3" w:tplc="69005064" w:tentative="1">
      <w:start w:val="1"/>
      <w:numFmt w:val="decimal"/>
      <w:lvlText w:val="%4."/>
      <w:lvlJc w:val="left"/>
      <w:pPr>
        <w:ind w:left="2880" w:hanging="360"/>
      </w:pPr>
    </w:lvl>
    <w:lvl w:ilvl="4" w:tplc="69005064" w:tentative="1">
      <w:start w:val="1"/>
      <w:numFmt w:val="lowerLetter"/>
      <w:lvlText w:val="%5."/>
      <w:lvlJc w:val="left"/>
      <w:pPr>
        <w:ind w:left="3600" w:hanging="360"/>
      </w:pPr>
    </w:lvl>
    <w:lvl w:ilvl="5" w:tplc="69005064" w:tentative="1">
      <w:start w:val="1"/>
      <w:numFmt w:val="lowerRoman"/>
      <w:lvlText w:val="%6."/>
      <w:lvlJc w:val="right"/>
      <w:pPr>
        <w:ind w:left="4320" w:hanging="180"/>
      </w:pPr>
    </w:lvl>
    <w:lvl w:ilvl="6" w:tplc="69005064" w:tentative="1">
      <w:start w:val="1"/>
      <w:numFmt w:val="decimal"/>
      <w:lvlText w:val="%7."/>
      <w:lvlJc w:val="left"/>
      <w:pPr>
        <w:ind w:left="5040" w:hanging="360"/>
      </w:pPr>
    </w:lvl>
    <w:lvl w:ilvl="7" w:tplc="69005064" w:tentative="1">
      <w:start w:val="1"/>
      <w:numFmt w:val="lowerLetter"/>
      <w:lvlText w:val="%8."/>
      <w:lvlJc w:val="left"/>
      <w:pPr>
        <w:ind w:left="5760" w:hanging="360"/>
      </w:pPr>
    </w:lvl>
    <w:lvl w:ilvl="8" w:tplc="69005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7">
    <w:multiLevelType w:val="hybridMultilevel"/>
    <w:lvl w:ilvl="0" w:tplc="74639530">
      <w:start w:val="1"/>
      <w:numFmt w:val="decimal"/>
      <w:lvlText w:val="%1."/>
      <w:lvlJc w:val="left"/>
      <w:pPr>
        <w:ind w:left="720" w:hanging="360"/>
      </w:pPr>
    </w:lvl>
    <w:lvl w:ilvl="1" w:tplc="74639530" w:tentative="1">
      <w:start w:val="1"/>
      <w:numFmt w:val="lowerLetter"/>
      <w:lvlText w:val="%2."/>
      <w:lvlJc w:val="left"/>
      <w:pPr>
        <w:ind w:left="1440" w:hanging="360"/>
      </w:pPr>
    </w:lvl>
    <w:lvl w:ilvl="2" w:tplc="74639530" w:tentative="1">
      <w:start w:val="1"/>
      <w:numFmt w:val="lowerRoman"/>
      <w:lvlText w:val="%3."/>
      <w:lvlJc w:val="right"/>
      <w:pPr>
        <w:ind w:left="2160" w:hanging="180"/>
      </w:pPr>
    </w:lvl>
    <w:lvl w:ilvl="3" w:tplc="74639530" w:tentative="1">
      <w:start w:val="1"/>
      <w:numFmt w:val="decimal"/>
      <w:lvlText w:val="%4."/>
      <w:lvlJc w:val="left"/>
      <w:pPr>
        <w:ind w:left="2880" w:hanging="360"/>
      </w:pPr>
    </w:lvl>
    <w:lvl w:ilvl="4" w:tplc="74639530" w:tentative="1">
      <w:start w:val="1"/>
      <w:numFmt w:val="lowerLetter"/>
      <w:lvlText w:val="%5."/>
      <w:lvlJc w:val="left"/>
      <w:pPr>
        <w:ind w:left="3600" w:hanging="360"/>
      </w:pPr>
    </w:lvl>
    <w:lvl w:ilvl="5" w:tplc="74639530" w:tentative="1">
      <w:start w:val="1"/>
      <w:numFmt w:val="lowerRoman"/>
      <w:lvlText w:val="%6."/>
      <w:lvlJc w:val="right"/>
      <w:pPr>
        <w:ind w:left="4320" w:hanging="180"/>
      </w:pPr>
    </w:lvl>
    <w:lvl w:ilvl="6" w:tplc="74639530" w:tentative="1">
      <w:start w:val="1"/>
      <w:numFmt w:val="decimal"/>
      <w:lvlText w:val="%7."/>
      <w:lvlJc w:val="left"/>
      <w:pPr>
        <w:ind w:left="5040" w:hanging="360"/>
      </w:pPr>
    </w:lvl>
    <w:lvl w:ilvl="7" w:tplc="74639530" w:tentative="1">
      <w:start w:val="1"/>
      <w:numFmt w:val="lowerLetter"/>
      <w:lvlText w:val="%8."/>
      <w:lvlJc w:val="left"/>
      <w:pPr>
        <w:ind w:left="5760" w:hanging="360"/>
      </w:pPr>
    </w:lvl>
    <w:lvl w:ilvl="8" w:tplc="74639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6">
    <w:multiLevelType w:val="hybridMultilevel"/>
    <w:lvl w:ilvl="0" w:tplc="40816703">
      <w:start w:val="1"/>
      <w:numFmt w:val="decimal"/>
      <w:lvlText w:val="%1."/>
      <w:lvlJc w:val="left"/>
      <w:pPr>
        <w:ind w:left="720" w:hanging="360"/>
      </w:pPr>
    </w:lvl>
    <w:lvl w:ilvl="1" w:tplc="40816703" w:tentative="1">
      <w:start w:val="1"/>
      <w:numFmt w:val="lowerLetter"/>
      <w:lvlText w:val="%2."/>
      <w:lvlJc w:val="left"/>
      <w:pPr>
        <w:ind w:left="1440" w:hanging="360"/>
      </w:pPr>
    </w:lvl>
    <w:lvl w:ilvl="2" w:tplc="40816703" w:tentative="1">
      <w:start w:val="1"/>
      <w:numFmt w:val="lowerRoman"/>
      <w:lvlText w:val="%3."/>
      <w:lvlJc w:val="right"/>
      <w:pPr>
        <w:ind w:left="2160" w:hanging="180"/>
      </w:pPr>
    </w:lvl>
    <w:lvl w:ilvl="3" w:tplc="40816703" w:tentative="1">
      <w:start w:val="1"/>
      <w:numFmt w:val="decimal"/>
      <w:lvlText w:val="%4."/>
      <w:lvlJc w:val="left"/>
      <w:pPr>
        <w:ind w:left="2880" w:hanging="360"/>
      </w:pPr>
    </w:lvl>
    <w:lvl w:ilvl="4" w:tplc="40816703" w:tentative="1">
      <w:start w:val="1"/>
      <w:numFmt w:val="lowerLetter"/>
      <w:lvlText w:val="%5."/>
      <w:lvlJc w:val="left"/>
      <w:pPr>
        <w:ind w:left="3600" w:hanging="360"/>
      </w:pPr>
    </w:lvl>
    <w:lvl w:ilvl="5" w:tplc="40816703" w:tentative="1">
      <w:start w:val="1"/>
      <w:numFmt w:val="lowerRoman"/>
      <w:lvlText w:val="%6."/>
      <w:lvlJc w:val="right"/>
      <w:pPr>
        <w:ind w:left="4320" w:hanging="180"/>
      </w:pPr>
    </w:lvl>
    <w:lvl w:ilvl="6" w:tplc="40816703" w:tentative="1">
      <w:start w:val="1"/>
      <w:numFmt w:val="decimal"/>
      <w:lvlText w:val="%7."/>
      <w:lvlJc w:val="left"/>
      <w:pPr>
        <w:ind w:left="5040" w:hanging="360"/>
      </w:pPr>
    </w:lvl>
    <w:lvl w:ilvl="7" w:tplc="40816703" w:tentative="1">
      <w:start w:val="1"/>
      <w:numFmt w:val="lowerLetter"/>
      <w:lvlText w:val="%8."/>
      <w:lvlJc w:val="left"/>
      <w:pPr>
        <w:ind w:left="5760" w:hanging="360"/>
      </w:pPr>
    </w:lvl>
    <w:lvl w:ilvl="8" w:tplc="40816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5">
    <w:multiLevelType w:val="hybridMultilevel"/>
    <w:lvl w:ilvl="0" w:tplc="44843138">
      <w:start w:val="1"/>
      <w:numFmt w:val="decimal"/>
      <w:lvlText w:val="%1."/>
      <w:lvlJc w:val="left"/>
      <w:pPr>
        <w:ind w:left="720" w:hanging="360"/>
      </w:pPr>
    </w:lvl>
    <w:lvl w:ilvl="1" w:tplc="44843138" w:tentative="1">
      <w:start w:val="1"/>
      <w:numFmt w:val="lowerLetter"/>
      <w:lvlText w:val="%2."/>
      <w:lvlJc w:val="left"/>
      <w:pPr>
        <w:ind w:left="1440" w:hanging="360"/>
      </w:pPr>
    </w:lvl>
    <w:lvl w:ilvl="2" w:tplc="44843138" w:tentative="1">
      <w:start w:val="1"/>
      <w:numFmt w:val="lowerRoman"/>
      <w:lvlText w:val="%3."/>
      <w:lvlJc w:val="right"/>
      <w:pPr>
        <w:ind w:left="2160" w:hanging="180"/>
      </w:pPr>
    </w:lvl>
    <w:lvl w:ilvl="3" w:tplc="44843138" w:tentative="1">
      <w:start w:val="1"/>
      <w:numFmt w:val="decimal"/>
      <w:lvlText w:val="%4."/>
      <w:lvlJc w:val="left"/>
      <w:pPr>
        <w:ind w:left="2880" w:hanging="360"/>
      </w:pPr>
    </w:lvl>
    <w:lvl w:ilvl="4" w:tplc="44843138" w:tentative="1">
      <w:start w:val="1"/>
      <w:numFmt w:val="lowerLetter"/>
      <w:lvlText w:val="%5."/>
      <w:lvlJc w:val="left"/>
      <w:pPr>
        <w:ind w:left="3600" w:hanging="360"/>
      </w:pPr>
    </w:lvl>
    <w:lvl w:ilvl="5" w:tplc="44843138" w:tentative="1">
      <w:start w:val="1"/>
      <w:numFmt w:val="lowerRoman"/>
      <w:lvlText w:val="%6."/>
      <w:lvlJc w:val="right"/>
      <w:pPr>
        <w:ind w:left="4320" w:hanging="180"/>
      </w:pPr>
    </w:lvl>
    <w:lvl w:ilvl="6" w:tplc="44843138" w:tentative="1">
      <w:start w:val="1"/>
      <w:numFmt w:val="decimal"/>
      <w:lvlText w:val="%7."/>
      <w:lvlJc w:val="left"/>
      <w:pPr>
        <w:ind w:left="5040" w:hanging="360"/>
      </w:pPr>
    </w:lvl>
    <w:lvl w:ilvl="7" w:tplc="44843138" w:tentative="1">
      <w:start w:val="1"/>
      <w:numFmt w:val="lowerLetter"/>
      <w:lvlText w:val="%8."/>
      <w:lvlJc w:val="left"/>
      <w:pPr>
        <w:ind w:left="5760" w:hanging="360"/>
      </w:pPr>
    </w:lvl>
    <w:lvl w:ilvl="8" w:tplc="44843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4">
    <w:multiLevelType w:val="hybridMultilevel"/>
    <w:lvl w:ilvl="0" w:tplc="70935393">
      <w:start w:val="1"/>
      <w:numFmt w:val="decimal"/>
      <w:lvlText w:val="%1."/>
      <w:lvlJc w:val="left"/>
      <w:pPr>
        <w:ind w:left="720" w:hanging="360"/>
      </w:pPr>
    </w:lvl>
    <w:lvl w:ilvl="1" w:tplc="70935393" w:tentative="1">
      <w:start w:val="1"/>
      <w:numFmt w:val="lowerLetter"/>
      <w:lvlText w:val="%2."/>
      <w:lvlJc w:val="left"/>
      <w:pPr>
        <w:ind w:left="1440" w:hanging="360"/>
      </w:pPr>
    </w:lvl>
    <w:lvl w:ilvl="2" w:tplc="70935393" w:tentative="1">
      <w:start w:val="1"/>
      <w:numFmt w:val="lowerRoman"/>
      <w:lvlText w:val="%3."/>
      <w:lvlJc w:val="right"/>
      <w:pPr>
        <w:ind w:left="2160" w:hanging="180"/>
      </w:pPr>
    </w:lvl>
    <w:lvl w:ilvl="3" w:tplc="70935393" w:tentative="1">
      <w:start w:val="1"/>
      <w:numFmt w:val="decimal"/>
      <w:lvlText w:val="%4."/>
      <w:lvlJc w:val="left"/>
      <w:pPr>
        <w:ind w:left="2880" w:hanging="360"/>
      </w:pPr>
    </w:lvl>
    <w:lvl w:ilvl="4" w:tplc="70935393" w:tentative="1">
      <w:start w:val="1"/>
      <w:numFmt w:val="lowerLetter"/>
      <w:lvlText w:val="%5."/>
      <w:lvlJc w:val="left"/>
      <w:pPr>
        <w:ind w:left="3600" w:hanging="360"/>
      </w:pPr>
    </w:lvl>
    <w:lvl w:ilvl="5" w:tplc="70935393" w:tentative="1">
      <w:start w:val="1"/>
      <w:numFmt w:val="lowerRoman"/>
      <w:lvlText w:val="%6."/>
      <w:lvlJc w:val="right"/>
      <w:pPr>
        <w:ind w:left="4320" w:hanging="180"/>
      </w:pPr>
    </w:lvl>
    <w:lvl w:ilvl="6" w:tplc="70935393" w:tentative="1">
      <w:start w:val="1"/>
      <w:numFmt w:val="decimal"/>
      <w:lvlText w:val="%7."/>
      <w:lvlJc w:val="left"/>
      <w:pPr>
        <w:ind w:left="5040" w:hanging="360"/>
      </w:pPr>
    </w:lvl>
    <w:lvl w:ilvl="7" w:tplc="70935393" w:tentative="1">
      <w:start w:val="1"/>
      <w:numFmt w:val="lowerLetter"/>
      <w:lvlText w:val="%8."/>
      <w:lvlJc w:val="left"/>
      <w:pPr>
        <w:ind w:left="5760" w:hanging="360"/>
      </w:pPr>
    </w:lvl>
    <w:lvl w:ilvl="8" w:tplc="70935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3">
    <w:multiLevelType w:val="hybridMultilevel"/>
    <w:lvl w:ilvl="0" w:tplc="19020813">
      <w:start w:val="1"/>
      <w:numFmt w:val="decimal"/>
      <w:lvlText w:val="%1."/>
      <w:lvlJc w:val="left"/>
      <w:pPr>
        <w:ind w:left="720" w:hanging="360"/>
      </w:pPr>
    </w:lvl>
    <w:lvl w:ilvl="1" w:tplc="19020813" w:tentative="1">
      <w:start w:val="1"/>
      <w:numFmt w:val="lowerLetter"/>
      <w:lvlText w:val="%2."/>
      <w:lvlJc w:val="left"/>
      <w:pPr>
        <w:ind w:left="1440" w:hanging="360"/>
      </w:pPr>
    </w:lvl>
    <w:lvl w:ilvl="2" w:tplc="19020813" w:tentative="1">
      <w:start w:val="1"/>
      <w:numFmt w:val="lowerRoman"/>
      <w:lvlText w:val="%3."/>
      <w:lvlJc w:val="right"/>
      <w:pPr>
        <w:ind w:left="2160" w:hanging="180"/>
      </w:pPr>
    </w:lvl>
    <w:lvl w:ilvl="3" w:tplc="19020813" w:tentative="1">
      <w:start w:val="1"/>
      <w:numFmt w:val="decimal"/>
      <w:lvlText w:val="%4."/>
      <w:lvlJc w:val="left"/>
      <w:pPr>
        <w:ind w:left="2880" w:hanging="360"/>
      </w:pPr>
    </w:lvl>
    <w:lvl w:ilvl="4" w:tplc="19020813" w:tentative="1">
      <w:start w:val="1"/>
      <w:numFmt w:val="lowerLetter"/>
      <w:lvlText w:val="%5."/>
      <w:lvlJc w:val="left"/>
      <w:pPr>
        <w:ind w:left="3600" w:hanging="360"/>
      </w:pPr>
    </w:lvl>
    <w:lvl w:ilvl="5" w:tplc="19020813" w:tentative="1">
      <w:start w:val="1"/>
      <w:numFmt w:val="lowerRoman"/>
      <w:lvlText w:val="%6."/>
      <w:lvlJc w:val="right"/>
      <w:pPr>
        <w:ind w:left="4320" w:hanging="180"/>
      </w:pPr>
    </w:lvl>
    <w:lvl w:ilvl="6" w:tplc="19020813" w:tentative="1">
      <w:start w:val="1"/>
      <w:numFmt w:val="decimal"/>
      <w:lvlText w:val="%7."/>
      <w:lvlJc w:val="left"/>
      <w:pPr>
        <w:ind w:left="5040" w:hanging="360"/>
      </w:pPr>
    </w:lvl>
    <w:lvl w:ilvl="7" w:tplc="19020813" w:tentative="1">
      <w:start w:val="1"/>
      <w:numFmt w:val="lowerLetter"/>
      <w:lvlText w:val="%8."/>
      <w:lvlJc w:val="left"/>
      <w:pPr>
        <w:ind w:left="5760" w:hanging="360"/>
      </w:pPr>
    </w:lvl>
    <w:lvl w:ilvl="8" w:tplc="19020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2">
    <w:multiLevelType w:val="hybridMultilevel"/>
    <w:lvl w:ilvl="0" w:tplc="51843893">
      <w:start w:val="1"/>
      <w:numFmt w:val="decimal"/>
      <w:lvlText w:val="%1."/>
      <w:lvlJc w:val="left"/>
      <w:pPr>
        <w:ind w:left="720" w:hanging="360"/>
      </w:pPr>
    </w:lvl>
    <w:lvl w:ilvl="1" w:tplc="51843893" w:tentative="1">
      <w:start w:val="1"/>
      <w:numFmt w:val="lowerLetter"/>
      <w:lvlText w:val="%2."/>
      <w:lvlJc w:val="left"/>
      <w:pPr>
        <w:ind w:left="1440" w:hanging="360"/>
      </w:pPr>
    </w:lvl>
    <w:lvl w:ilvl="2" w:tplc="51843893" w:tentative="1">
      <w:start w:val="1"/>
      <w:numFmt w:val="lowerRoman"/>
      <w:lvlText w:val="%3."/>
      <w:lvlJc w:val="right"/>
      <w:pPr>
        <w:ind w:left="2160" w:hanging="180"/>
      </w:pPr>
    </w:lvl>
    <w:lvl w:ilvl="3" w:tplc="51843893" w:tentative="1">
      <w:start w:val="1"/>
      <w:numFmt w:val="decimal"/>
      <w:lvlText w:val="%4."/>
      <w:lvlJc w:val="left"/>
      <w:pPr>
        <w:ind w:left="2880" w:hanging="360"/>
      </w:pPr>
    </w:lvl>
    <w:lvl w:ilvl="4" w:tplc="51843893" w:tentative="1">
      <w:start w:val="1"/>
      <w:numFmt w:val="lowerLetter"/>
      <w:lvlText w:val="%5."/>
      <w:lvlJc w:val="left"/>
      <w:pPr>
        <w:ind w:left="3600" w:hanging="360"/>
      </w:pPr>
    </w:lvl>
    <w:lvl w:ilvl="5" w:tplc="51843893" w:tentative="1">
      <w:start w:val="1"/>
      <w:numFmt w:val="lowerRoman"/>
      <w:lvlText w:val="%6."/>
      <w:lvlJc w:val="right"/>
      <w:pPr>
        <w:ind w:left="4320" w:hanging="180"/>
      </w:pPr>
    </w:lvl>
    <w:lvl w:ilvl="6" w:tplc="51843893" w:tentative="1">
      <w:start w:val="1"/>
      <w:numFmt w:val="decimal"/>
      <w:lvlText w:val="%7."/>
      <w:lvlJc w:val="left"/>
      <w:pPr>
        <w:ind w:left="5040" w:hanging="360"/>
      </w:pPr>
    </w:lvl>
    <w:lvl w:ilvl="7" w:tplc="51843893" w:tentative="1">
      <w:start w:val="1"/>
      <w:numFmt w:val="lowerLetter"/>
      <w:lvlText w:val="%8."/>
      <w:lvlJc w:val="left"/>
      <w:pPr>
        <w:ind w:left="5760" w:hanging="360"/>
      </w:pPr>
    </w:lvl>
    <w:lvl w:ilvl="8" w:tplc="51843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1">
    <w:multiLevelType w:val="hybridMultilevel"/>
    <w:lvl w:ilvl="0" w:tplc="18283914">
      <w:start w:val="1"/>
      <w:numFmt w:val="decimal"/>
      <w:lvlText w:val="%1."/>
      <w:lvlJc w:val="left"/>
      <w:pPr>
        <w:ind w:left="720" w:hanging="360"/>
      </w:pPr>
    </w:lvl>
    <w:lvl w:ilvl="1" w:tplc="18283914" w:tentative="1">
      <w:start w:val="1"/>
      <w:numFmt w:val="lowerLetter"/>
      <w:lvlText w:val="%2."/>
      <w:lvlJc w:val="left"/>
      <w:pPr>
        <w:ind w:left="1440" w:hanging="360"/>
      </w:pPr>
    </w:lvl>
    <w:lvl w:ilvl="2" w:tplc="18283914" w:tentative="1">
      <w:start w:val="1"/>
      <w:numFmt w:val="lowerRoman"/>
      <w:lvlText w:val="%3."/>
      <w:lvlJc w:val="right"/>
      <w:pPr>
        <w:ind w:left="2160" w:hanging="180"/>
      </w:pPr>
    </w:lvl>
    <w:lvl w:ilvl="3" w:tplc="18283914" w:tentative="1">
      <w:start w:val="1"/>
      <w:numFmt w:val="decimal"/>
      <w:lvlText w:val="%4."/>
      <w:lvlJc w:val="left"/>
      <w:pPr>
        <w:ind w:left="2880" w:hanging="360"/>
      </w:pPr>
    </w:lvl>
    <w:lvl w:ilvl="4" w:tplc="18283914" w:tentative="1">
      <w:start w:val="1"/>
      <w:numFmt w:val="lowerLetter"/>
      <w:lvlText w:val="%5."/>
      <w:lvlJc w:val="left"/>
      <w:pPr>
        <w:ind w:left="3600" w:hanging="360"/>
      </w:pPr>
    </w:lvl>
    <w:lvl w:ilvl="5" w:tplc="18283914" w:tentative="1">
      <w:start w:val="1"/>
      <w:numFmt w:val="lowerRoman"/>
      <w:lvlText w:val="%6."/>
      <w:lvlJc w:val="right"/>
      <w:pPr>
        <w:ind w:left="4320" w:hanging="180"/>
      </w:pPr>
    </w:lvl>
    <w:lvl w:ilvl="6" w:tplc="18283914" w:tentative="1">
      <w:start w:val="1"/>
      <w:numFmt w:val="decimal"/>
      <w:lvlText w:val="%7."/>
      <w:lvlJc w:val="left"/>
      <w:pPr>
        <w:ind w:left="5040" w:hanging="360"/>
      </w:pPr>
    </w:lvl>
    <w:lvl w:ilvl="7" w:tplc="18283914" w:tentative="1">
      <w:start w:val="1"/>
      <w:numFmt w:val="lowerLetter"/>
      <w:lvlText w:val="%8."/>
      <w:lvlJc w:val="left"/>
      <w:pPr>
        <w:ind w:left="5760" w:hanging="360"/>
      </w:pPr>
    </w:lvl>
    <w:lvl w:ilvl="8" w:tplc="18283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0">
    <w:multiLevelType w:val="hybridMultilevel"/>
    <w:lvl w:ilvl="0" w:tplc="54267336">
      <w:start w:val="1"/>
      <w:numFmt w:val="decimal"/>
      <w:lvlText w:val="%1."/>
      <w:lvlJc w:val="left"/>
      <w:pPr>
        <w:ind w:left="720" w:hanging="360"/>
      </w:pPr>
    </w:lvl>
    <w:lvl w:ilvl="1" w:tplc="54267336" w:tentative="1">
      <w:start w:val="1"/>
      <w:numFmt w:val="lowerLetter"/>
      <w:lvlText w:val="%2."/>
      <w:lvlJc w:val="left"/>
      <w:pPr>
        <w:ind w:left="1440" w:hanging="360"/>
      </w:pPr>
    </w:lvl>
    <w:lvl w:ilvl="2" w:tplc="54267336" w:tentative="1">
      <w:start w:val="1"/>
      <w:numFmt w:val="lowerRoman"/>
      <w:lvlText w:val="%3."/>
      <w:lvlJc w:val="right"/>
      <w:pPr>
        <w:ind w:left="2160" w:hanging="180"/>
      </w:pPr>
    </w:lvl>
    <w:lvl w:ilvl="3" w:tplc="54267336" w:tentative="1">
      <w:start w:val="1"/>
      <w:numFmt w:val="decimal"/>
      <w:lvlText w:val="%4."/>
      <w:lvlJc w:val="left"/>
      <w:pPr>
        <w:ind w:left="2880" w:hanging="360"/>
      </w:pPr>
    </w:lvl>
    <w:lvl w:ilvl="4" w:tplc="54267336" w:tentative="1">
      <w:start w:val="1"/>
      <w:numFmt w:val="lowerLetter"/>
      <w:lvlText w:val="%5."/>
      <w:lvlJc w:val="left"/>
      <w:pPr>
        <w:ind w:left="3600" w:hanging="360"/>
      </w:pPr>
    </w:lvl>
    <w:lvl w:ilvl="5" w:tplc="54267336" w:tentative="1">
      <w:start w:val="1"/>
      <w:numFmt w:val="lowerRoman"/>
      <w:lvlText w:val="%6."/>
      <w:lvlJc w:val="right"/>
      <w:pPr>
        <w:ind w:left="4320" w:hanging="180"/>
      </w:pPr>
    </w:lvl>
    <w:lvl w:ilvl="6" w:tplc="54267336" w:tentative="1">
      <w:start w:val="1"/>
      <w:numFmt w:val="decimal"/>
      <w:lvlText w:val="%7."/>
      <w:lvlJc w:val="left"/>
      <w:pPr>
        <w:ind w:left="5040" w:hanging="360"/>
      </w:pPr>
    </w:lvl>
    <w:lvl w:ilvl="7" w:tplc="54267336" w:tentative="1">
      <w:start w:val="1"/>
      <w:numFmt w:val="lowerLetter"/>
      <w:lvlText w:val="%8."/>
      <w:lvlJc w:val="left"/>
      <w:pPr>
        <w:ind w:left="5760" w:hanging="360"/>
      </w:pPr>
    </w:lvl>
    <w:lvl w:ilvl="8" w:tplc="54267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9">
    <w:multiLevelType w:val="hybridMultilevel"/>
    <w:lvl w:ilvl="0" w:tplc="47423092">
      <w:start w:val="1"/>
      <w:numFmt w:val="decimal"/>
      <w:lvlText w:val="%1."/>
      <w:lvlJc w:val="left"/>
      <w:pPr>
        <w:ind w:left="720" w:hanging="360"/>
      </w:pPr>
    </w:lvl>
    <w:lvl w:ilvl="1" w:tplc="47423092" w:tentative="1">
      <w:start w:val="1"/>
      <w:numFmt w:val="lowerLetter"/>
      <w:lvlText w:val="%2."/>
      <w:lvlJc w:val="left"/>
      <w:pPr>
        <w:ind w:left="1440" w:hanging="360"/>
      </w:pPr>
    </w:lvl>
    <w:lvl w:ilvl="2" w:tplc="47423092" w:tentative="1">
      <w:start w:val="1"/>
      <w:numFmt w:val="lowerRoman"/>
      <w:lvlText w:val="%3."/>
      <w:lvlJc w:val="right"/>
      <w:pPr>
        <w:ind w:left="2160" w:hanging="180"/>
      </w:pPr>
    </w:lvl>
    <w:lvl w:ilvl="3" w:tplc="47423092" w:tentative="1">
      <w:start w:val="1"/>
      <w:numFmt w:val="decimal"/>
      <w:lvlText w:val="%4."/>
      <w:lvlJc w:val="left"/>
      <w:pPr>
        <w:ind w:left="2880" w:hanging="360"/>
      </w:pPr>
    </w:lvl>
    <w:lvl w:ilvl="4" w:tplc="47423092" w:tentative="1">
      <w:start w:val="1"/>
      <w:numFmt w:val="lowerLetter"/>
      <w:lvlText w:val="%5."/>
      <w:lvlJc w:val="left"/>
      <w:pPr>
        <w:ind w:left="3600" w:hanging="360"/>
      </w:pPr>
    </w:lvl>
    <w:lvl w:ilvl="5" w:tplc="47423092" w:tentative="1">
      <w:start w:val="1"/>
      <w:numFmt w:val="lowerRoman"/>
      <w:lvlText w:val="%6."/>
      <w:lvlJc w:val="right"/>
      <w:pPr>
        <w:ind w:left="4320" w:hanging="180"/>
      </w:pPr>
    </w:lvl>
    <w:lvl w:ilvl="6" w:tplc="47423092" w:tentative="1">
      <w:start w:val="1"/>
      <w:numFmt w:val="decimal"/>
      <w:lvlText w:val="%7."/>
      <w:lvlJc w:val="left"/>
      <w:pPr>
        <w:ind w:left="5040" w:hanging="360"/>
      </w:pPr>
    </w:lvl>
    <w:lvl w:ilvl="7" w:tplc="47423092" w:tentative="1">
      <w:start w:val="1"/>
      <w:numFmt w:val="lowerLetter"/>
      <w:lvlText w:val="%8."/>
      <w:lvlJc w:val="left"/>
      <w:pPr>
        <w:ind w:left="5760" w:hanging="360"/>
      </w:pPr>
    </w:lvl>
    <w:lvl w:ilvl="8" w:tplc="47423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8">
    <w:multiLevelType w:val="hybridMultilevel"/>
    <w:lvl w:ilvl="0" w:tplc="83421691">
      <w:start w:val="1"/>
      <w:numFmt w:val="decimal"/>
      <w:lvlText w:val="%1."/>
      <w:lvlJc w:val="left"/>
      <w:pPr>
        <w:ind w:left="720" w:hanging="360"/>
      </w:pPr>
    </w:lvl>
    <w:lvl w:ilvl="1" w:tplc="83421691" w:tentative="1">
      <w:start w:val="1"/>
      <w:numFmt w:val="lowerLetter"/>
      <w:lvlText w:val="%2."/>
      <w:lvlJc w:val="left"/>
      <w:pPr>
        <w:ind w:left="1440" w:hanging="360"/>
      </w:pPr>
    </w:lvl>
    <w:lvl w:ilvl="2" w:tplc="83421691" w:tentative="1">
      <w:start w:val="1"/>
      <w:numFmt w:val="lowerRoman"/>
      <w:lvlText w:val="%3."/>
      <w:lvlJc w:val="right"/>
      <w:pPr>
        <w:ind w:left="2160" w:hanging="180"/>
      </w:pPr>
    </w:lvl>
    <w:lvl w:ilvl="3" w:tplc="83421691" w:tentative="1">
      <w:start w:val="1"/>
      <w:numFmt w:val="decimal"/>
      <w:lvlText w:val="%4."/>
      <w:lvlJc w:val="left"/>
      <w:pPr>
        <w:ind w:left="2880" w:hanging="360"/>
      </w:pPr>
    </w:lvl>
    <w:lvl w:ilvl="4" w:tplc="83421691" w:tentative="1">
      <w:start w:val="1"/>
      <w:numFmt w:val="lowerLetter"/>
      <w:lvlText w:val="%5."/>
      <w:lvlJc w:val="left"/>
      <w:pPr>
        <w:ind w:left="3600" w:hanging="360"/>
      </w:pPr>
    </w:lvl>
    <w:lvl w:ilvl="5" w:tplc="83421691" w:tentative="1">
      <w:start w:val="1"/>
      <w:numFmt w:val="lowerRoman"/>
      <w:lvlText w:val="%6."/>
      <w:lvlJc w:val="right"/>
      <w:pPr>
        <w:ind w:left="4320" w:hanging="180"/>
      </w:pPr>
    </w:lvl>
    <w:lvl w:ilvl="6" w:tplc="83421691" w:tentative="1">
      <w:start w:val="1"/>
      <w:numFmt w:val="decimal"/>
      <w:lvlText w:val="%7."/>
      <w:lvlJc w:val="left"/>
      <w:pPr>
        <w:ind w:left="5040" w:hanging="360"/>
      </w:pPr>
    </w:lvl>
    <w:lvl w:ilvl="7" w:tplc="83421691" w:tentative="1">
      <w:start w:val="1"/>
      <w:numFmt w:val="lowerLetter"/>
      <w:lvlText w:val="%8."/>
      <w:lvlJc w:val="left"/>
      <w:pPr>
        <w:ind w:left="5760" w:hanging="360"/>
      </w:pPr>
    </w:lvl>
    <w:lvl w:ilvl="8" w:tplc="83421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7">
    <w:multiLevelType w:val="hybridMultilevel"/>
    <w:lvl w:ilvl="0" w:tplc="87934933">
      <w:start w:val="1"/>
      <w:numFmt w:val="decimal"/>
      <w:lvlText w:val="%1."/>
      <w:lvlJc w:val="left"/>
      <w:pPr>
        <w:ind w:left="720" w:hanging="360"/>
      </w:pPr>
    </w:lvl>
    <w:lvl w:ilvl="1" w:tplc="87934933" w:tentative="1">
      <w:start w:val="1"/>
      <w:numFmt w:val="lowerLetter"/>
      <w:lvlText w:val="%2."/>
      <w:lvlJc w:val="left"/>
      <w:pPr>
        <w:ind w:left="1440" w:hanging="360"/>
      </w:pPr>
    </w:lvl>
    <w:lvl w:ilvl="2" w:tplc="87934933" w:tentative="1">
      <w:start w:val="1"/>
      <w:numFmt w:val="lowerRoman"/>
      <w:lvlText w:val="%3."/>
      <w:lvlJc w:val="right"/>
      <w:pPr>
        <w:ind w:left="2160" w:hanging="180"/>
      </w:pPr>
    </w:lvl>
    <w:lvl w:ilvl="3" w:tplc="87934933" w:tentative="1">
      <w:start w:val="1"/>
      <w:numFmt w:val="decimal"/>
      <w:lvlText w:val="%4."/>
      <w:lvlJc w:val="left"/>
      <w:pPr>
        <w:ind w:left="2880" w:hanging="360"/>
      </w:pPr>
    </w:lvl>
    <w:lvl w:ilvl="4" w:tplc="87934933" w:tentative="1">
      <w:start w:val="1"/>
      <w:numFmt w:val="lowerLetter"/>
      <w:lvlText w:val="%5."/>
      <w:lvlJc w:val="left"/>
      <w:pPr>
        <w:ind w:left="3600" w:hanging="360"/>
      </w:pPr>
    </w:lvl>
    <w:lvl w:ilvl="5" w:tplc="87934933" w:tentative="1">
      <w:start w:val="1"/>
      <w:numFmt w:val="lowerRoman"/>
      <w:lvlText w:val="%6."/>
      <w:lvlJc w:val="right"/>
      <w:pPr>
        <w:ind w:left="4320" w:hanging="180"/>
      </w:pPr>
    </w:lvl>
    <w:lvl w:ilvl="6" w:tplc="87934933" w:tentative="1">
      <w:start w:val="1"/>
      <w:numFmt w:val="decimal"/>
      <w:lvlText w:val="%7."/>
      <w:lvlJc w:val="left"/>
      <w:pPr>
        <w:ind w:left="5040" w:hanging="360"/>
      </w:pPr>
    </w:lvl>
    <w:lvl w:ilvl="7" w:tplc="87934933" w:tentative="1">
      <w:start w:val="1"/>
      <w:numFmt w:val="lowerLetter"/>
      <w:lvlText w:val="%8."/>
      <w:lvlJc w:val="left"/>
      <w:pPr>
        <w:ind w:left="5760" w:hanging="360"/>
      </w:pPr>
    </w:lvl>
    <w:lvl w:ilvl="8" w:tplc="87934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6">
    <w:multiLevelType w:val="hybridMultilevel"/>
    <w:lvl w:ilvl="0" w:tplc="19300076">
      <w:start w:val="1"/>
      <w:numFmt w:val="decimal"/>
      <w:lvlText w:val="%1."/>
      <w:lvlJc w:val="left"/>
      <w:pPr>
        <w:ind w:left="720" w:hanging="360"/>
      </w:pPr>
    </w:lvl>
    <w:lvl w:ilvl="1" w:tplc="19300076" w:tentative="1">
      <w:start w:val="1"/>
      <w:numFmt w:val="lowerLetter"/>
      <w:lvlText w:val="%2."/>
      <w:lvlJc w:val="left"/>
      <w:pPr>
        <w:ind w:left="1440" w:hanging="360"/>
      </w:pPr>
    </w:lvl>
    <w:lvl w:ilvl="2" w:tplc="19300076" w:tentative="1">
      <w:start w:val="1"/>
      <w:numFmt w:val="lowerRoman"/>
      <w:lvlText w:val="%3."/>
      <w:lvlJc w:val="right"/>
      <w:pPr>
        <w:ind w:left="2160" w:hanging="180"/>
      </w:pPr>
    </w:lvl>
    <w:lvl w:ilvl="3" w:tplc="19300076" w:tentative="1">
      <w:start w:val="1"/>
      <w:numFmt w:val="decimal"/>
      <w:lvlText w:val="%4."/>
      <w:lvlJc w:val="left"/>
      <w:pPr>
        <w:ind w:left="2880" w:hanging="360"/>
      </w:pPr>
    </w:lvl>
    <w:lvl w:ilvl="4" w:tplc="19300076" w:tentative="1">
      <w:start w:val="1"/>
      <w:numFmt w:val="lowerLetter"/>
      <w:lvlText w:val="%5."/>
      <w:lvlJc w:val="left"/>
      <w:pPr>
        <w:ind w:left="3600" w:hanging="360"/>
      </w:pPr>
    </w:lvl>
    <w:lvl w:ilvl="5" w:tplc="19300076" w:tentative="1">
      <w:start w:val="1"/>
      <w:numFmt w:val="lowerRoman"/>
      <w:lvlText w:val="%6."/>
      <w:lvlJc w:val="right"/>
      <w:pPr>
        <w:ind w:left="4320" w:hanging="180"/>
      </w:pPr>
    </w:lvl>
    <w:lvl w:ilvl="6" w:tplc="19300076" w:tentative="1">
      <w:start w:val="1"/>
      <w:numFmt w:val="decimal"/>
      <w:lvlText w:val="%7."/>
      <w:lvlJc w:val="left"/>
      <w:pPr>
        <w:ind w:left="5040" w:hanging="360"/>
      </w:pPr>
    </w:lvl>
    <w:lvl w:ilvl="7" w:tplc="19300076" w:tentative="1">
      <w:start w:val="1"/>
      <w:numFmt w:val="lowerLetter"/>
      <w:lvlText w:val="%8."/>
      <w:lvlJc w:val="left"/>
      <w:pPr>
        <w:ind w:left="5760" w:hanging="360"/>
      </w:pPr>
    </w:lvl>
    <w:lvl w:ilvl="8" w:tplc="19300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5">
    <w:multiLevelType w:val="hybridMultilevel"/>
    <w:lvl w:ilvl="0" w:tplc="71227318">
      <w:start w:val="1"/>
      <w:numFmt w:val="decimal"/>
      <w:lvlText w:val="%1."/>
      <w:lvlJc w:val="left"/>
      <w:pPr>
        <w:ind w:left="720" w:hanging="360"/>
      </w:pPr>
    </w:lvl>
    <w:lvl w:ilvl="1" w:tplc="71227318" w:tentative="1">
      <w:start w:val="1"/>
      <w:numFmt w:val="lowerLetter"/>
      <w:lvlText w:val="%2."/>
      <w:lvlJc w:val="left"/>
      <w:pPr>
        <w:ind w:left="1440" w:hanging="360"/>
      </w:pPr>
    </w:lvl>
    <w:lvl w:ilvl="2" w:tplc="71227318" w:tentative="1">
      <w:start w:val="1"/>
      <w:numFmt w:val="lowerRoman"/>
      <w:lvlText w:val="%3."/>
      <w:lvlJc w:val="right"/>
      <w:pPr>
        <w:ind w:left="2160" w:hanging="180"/>
      </w:pPr>
    </w:lvl>
    <w:lvl w:ilvl="3" w:tplc="71227318" w:tentative="1">
      <w:start w:val="1"/>
      <w:numFmt w:val="decimal"/>
      <w:lvlText w:val="%4."/>
      <w:lvlJc w:val="left"/>
      <w:pPr>
        <w:ind w:left="2880" w:hanging="360"/>
      </w:pPr>
    </w:lvl>
    <w:lvl w:ilvl="4" w:tplc="71227318" w:tentative="1">
      <w:start w:val="1"/>
      <w:numFmt w:val="lowerLetter"/>
      <w:lvlText w:val="%5."/>
      <w:lvlJc w:val="left"/>
      <w:pPr>
        <w:ind w:left="3600" w:hanging="360"/>
      </w:pPr>
    </w:lvl>
    <w:lvl w:ilvl="5" w:tplc="71227318" w:tentative="1">
      <w:start w:val="1"/>
      <w:numFmt w:val="lowerRoman"/>
      <w:lvlText w:val="%6."/>
      <w:lvlJc w:val="right"/>
      <w:pPr>
        <w:ind w:left="4320" w:hanging="180"/>
      </w:pPr>
    </w:lvl>
    <w:lvl w:ilvl="6" w:tplc="71227318" w:tentative="1">
      <w:start w:val="1"/>
      <w:numFmt w:val="decimal"/>
      <w:lvlText w:val="%7."/>
      <w:lvlJc w:val="left"/>
      <w:pPr>
        <w:ind w:left="5040" w:hanging="360"/>
      </w:pPr>
    </w:lvl>
    <w:lvl w:ilvl="7" w:tplc="71227318" w:tentative="1">
      <w:start w:val="1"/>
      <w:numFmt w:val="lowerLetter"/>
      <w:lvlText w:val="%8."/>
      <w:lvlJc w:val="left"/>
      <w:pPr>
        <w:ind w:left="5760" w:hanging="360"/>
      </w:pPr>
    </w:lvl>
    <w:lvl w:ilvl="8" w:tplc="71227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4">
    <w:multiLevelType w:val="hybridMultilevel"/>
    <w:lvl w:ilvl="0" w:tplc="59626310">
      <w:start w:val="1"/>
      <w:numFmt w:val="decimal"/>
      <w:lvlText w:val="%1."/>
      <w:lvlJc w:val="left"/>
      <w:pPr>
        <w:ind w:left="720" w:hanging="360"/>
      </w:pPr>
    </w:lvl>
    <w:lvl w:ilvl="1" w:tplc="59626310" w:tentative="1">
      <w:start w:val="1"/>
      <w:numFmt w:val="lowerLetter"/>
      <w:lvlText w:val="%2."/>
      <w:lvlJc w:val="left"/>
      <w:pPr>
        <w:ind w:left="1440" w:hanging="360"/>
      </w:pPr>
    </w:lvl>
    <w:lvl w:ilvl="2" w:tplc="59626310" w:tentative="1">
      <w:start w:val="1"/>
      <w:numFmt w:val="lowerRoman"/>
      <w:lvlText w:val="%3."/>
      <w:lvlJc w:val="right"/>
      <w:pPr>
        <w:ind w:left="2160" w:hanging="180"/>
      </w:pPr>
    </w:lvl>
    <w:lvl w:ilvl="3" w:tplc="59626310" w:tentative="1">
      <w:start w:val="1"/>
      <w:numFmt w:val="decimal"/>
      <w:lvlText w:val="%4."/>
      <w:lvlJc w:val="left"/>
      <w:pPr>
        <w:ind w:left="2880" w:hanging="360"/>
      </w:pPr>
    </w:lvl>
    <w:lvl w:ilvl="4" w:tplc="59626310" w:tentative="1">
      <w:start w:val="1"/>
      <w:numFmt w:val="lowerLetter"/>
      <w:lvlText w:val="%5."/>
      <w:lvlJc w:val="left"/>
      <w:pPr>
        <w:ind w:left="3600" w:hanging="360"/>
      </w:pPr>
    </w:lvl>
    <w:lvl w:ilvl="5" w:tplc="59626310" w:tentative="1">
      <w:start w:val="1"/>
      <w:numFmt w:val="lowerRoman"/>
      <w:lvlText w:val="%6."/>
      <w:lvlJc w:val="right"/>
      <w:pPr>
        <w:ind w:left="4320" w:hanging="180"/>
      </w:pPr>
    </w:lvl>
    <w:lvl w:ilvl="6" w:tplc="59626310" w:tentative="1">
      <w:start w:val="1"/>
      <w:numFmt w:val="decimal"/>
      <w:lvlText w:val="%7."/>
      <w:lvlJc w:val="left"/>
      <w:pPr>
        <w:ind w:left="5040" w:hanging="360"/>
      </w:pPr>
    </w:lvl>
    <w:lvl w:ilvl="7" w:tplc="59626310" w:tentative="1">
      <w:start w:val="1"/>
      <w:numFmt w:val="lowerLetter"/>
      <w:lvlText w:val="%8."/>
      <w:lvlJc w:val="left"/>
      <w:pPr>
        <w:ind w:left="5760" w:hanging="360"/>
      </w:pPr>
    </w:lvl>
    <w:lvl w:ilvl="8" w:tplc="59626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3">
    <w:multiLevelType w:val="hybridMultilevel"/>
    <w:lvl w:ilvl="0" w:tplc="85796183">
      <w:start w:val="1"/>
      <w:numFmt w:val="decimal"/>
      <w:lvlText w:val="%1."/>
      <w:lvlJc w:val="left"/>
      <w:pPr>
        <w:ind w:left="720" w:hanging="360"/>
      </w:pPr>
    </w:lvl>
    <w:lvl w:ilvl="1" w:tplc="85796183" w:tentative="1">
      <w:start w:val="1"/>
      <w:numFmt w:val="lowerLetter"/>
      <w:lvlText w:val="%2."/>
      <w:lvlJc w:val="left"/>
      <w:pPr>
        <w:ind w:left="1440" w:hanging="360"/>
      </w:pPr>
    </w:lvl>
    <w:lvl w:ilvl="2" w:tplc="85796183" w:tentative="1">
      <w:start w:val="1"/>
      <w:numFmt w:val="lowerRoman"/>
      <w:lvlText w:val="%3."/>
      <w:lvlJc w:val="right"/>
      <w:pPr>
        <w:ind w:left="2160" w:hanging="180"/>
      </w:pPr>
    </w:lvl>
    <w:lvl w:ilvl="3" w:tplc="85796183" w:tentative="1">
      <w:start w:val="1"/>
      <w:numFmt w:val="decimal"/>
      <w:lvlText w:val="%4."/>
      <w:lvlJc w:val="left"/>
      <w:pPr>
        <w:ind w:left="2880" w:hanging="360"/>
      </w:pPr>
    </w:lvl>
    <w:lvl w:ilvl="4" w:tplc="85796183" w:tentative="1">
      <w:start w:val="1"/>
      <w:numFmt w:val="lowerLetter"/>
      <w:lvlText w:val="%5."/>
      <w:lvlJc w:val="left"/>
      <w:pPr>
        <w:ind w:left="3600" w:hanging="360"/>
      </w:pPr>
    </w:lvl>
    <w:lvl w:ilvl="5" w:tplc="85796183" w:tentative="1">
      <w:start w:val="1"/>
      <w:numFmt w:val="lowerRoman"/>
      <w:lvlText w:val="%6."/>
      <w:lvlJc w:val="right"/>
      <w:pPr>
        <w:ind w:left="4320" w:hanging="180"/>
      </w:pPr>
    </w:lvl>
    <w:lvl w:ilvl="6" w:tplc="85796183" w:tentative="1">
      <w:start w:val="1"/>
      <w:numFmt w:val="decimal"/>
      <w:lvlText w:val="%7."/>
      <w:lvlJc w:val="left"/>
      <w:pPr>
        <w:ind w:left="5040" w:hanging="360"/>
      </w:pPr>
    </w:lvl>
    <w:lvl w:ilvl="7" w:tplc="85796183" w:tentative="1">
      <w:start w:val="1"/>
      <w:numFmt w:val="lowerLetter"/>
      <w:lvlText w:val="%8."/>
      <w:lvlJc w:val="left"/>
      <w:pPr>
        <w:ind w:left="5760" w:hanging="360"/>
      </w:pPr>
    </w:lvl>
    <w:lvl w:ilvl="8" w:tplc="85796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2">
    <w:multiLevelType w:val="hybridMultilevel"/>
    <w:lvl w:ilvl="0" w:tplc="89542016">
      <w:start w:val="1"/>
      <w:numFmt w:val="decimal"/>
      <w:lvlText w:val="%1."/>
      <w:lvlJc w:val="left"/>
      <w:pPr>
        <w:ind w:left="720" w:hanging="360"/>
      </w:pPr>
    </w:lvl>
    <w:lvl w:ilvl="1" w:tplc="89542016" w:tentative="1">
      <w:start w:val="1"/>
      <w:numFmt w:val="lowerLetter"/>
      <w:lvlText w:val="%2."/>
      <w:lvlJc w:val="left"/>
      <w:pPr>
        <w:ind w:left="1440" w:hanging="360"/>
      </w:pPr>
    </w:lvl>
    <w:lvl w:ilvl="2" w:tplc="89542016" w:tentative="1">
      <w:start w:val="1"/>
      <w:numFmt w:val="lowerRoman"/>
      <w:lvlText w:val="%3."/>
      <w:lvlJc w:val="right"/>
      <w:pPr>
        <w:ind w:left="2160" w:hanging="180"/>
      </w:pPr>
    </w:lvl>
    <w:lvl w:ilvl="3" w:tplc="89542016" w:tentative="1">
      <w:start w:val="1"/>
      <w:numFmt w:val="decimal"/>
      <w:lvlText w:val="%4."/>
      <w:lvlJc w:val="left"/>
      <w:pPr>
        <w:ind w:left="2880" w:hanging="360"/>
      </w:pPr>
    </w:lvl>
    <w:lvl w:ilvl="4" w:tplc="89542016" w:tentative="1">
      <w:start w:val="1"/>
      <w:numFmt w:val="lowerLetter"/>
      <w:lvlText w:val="%5."/>
      <w:lvlJc w:val="left"/>
      <w:pPr>
        <w:ind w:left="3600" w:hanging="360"/>
      </w:pPr>
    </w:lvl>
    <w:lvl w:ilvl="5" w:tplc="89542016" w:tentative="1">
      <w:start w:val="1"/>
      <w:numFmt w:val="lowerRoman"/>
      <w:lvlText w:val="%6."/>
      <w:lvlJc w:val="right"/>
      <w:pPr>
        <w:ind w:left="4320" w:hanging="180"/>
      </w:pPr>
    </w:lvl>
    <w:lvl w:ilvl="6" w:tplc="89542016" w:tentative="1">
      <w:start w:val="1"/>
      <w:numFmt w:val="decimal"/>
      <w:lvlText w:val="%7."/>
      <w:lvlJc w:val="left"/>
      <w:pPr>
        <w:ind w:left="5040" w:hanging="360"/>
      </w:pPr>
    </w:lvl>
    <w:lvl w:ilvl="7" w:tplc="89542016" w:tentative="1">
      <w:start w:val="1"/>
      <w:numFmt w:val="lowerLetter"/>
      <w:lvlText w:val="%8."/>
      <w:lvlJc w:val="left"/>
      <w:pPr>
        <w:ind w:left="5760" w:hanging="360"/>
      </w:pPr>
    </w:lvl>
    <w:lvl w:ilvl="8" w:tplc="89542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1">
    <w:multiLevelType w:val="hybridMultilevel"/>
    <w:lvl w:ilvl="0" w:tplc="34581394">
      <w:start w:val="1"/>
      <w:numFmt w:val="decimal"/>
      <w:lvlText w:val="%1."/>
      <w:lvlJc w:val="left"/>
      <w:pPr>
        <w:ind w:left="720" w:hanging="360"/>
      </w:pPr>
    </w:lvl>
    <w:lvl w:ilvl="1" w:tplc="34581394" w:tentative="1">
      <w:start w:val="1"/>
      <w:numFmt w:val="lowerLetter"/>
      <w:lvlText w:val="%2."/>
      <w:lvlJc w:val="left"/>
      <w:pPr>
        <w:ind w:left="1440" w:hanging="360"/>
      </w:pPr>
    </w:lvl>
    <w:lvl w:ilvl="2" w:tplc="34581394" w:tentative="1">
      <w:start w:val="1"/>
      <w:numFmt w:val="lowerRoman"/>
      <w:lvlText w:val="%3."/>
      <w:lvlJc w:val="right"/>
      <w:pPr>
        <w:ind w:left="2160" w:hanging="180"/>
      </w:pPr>
    </w:lvl>
    <w:lvl w:ilvl="3" w:tplc="34581394" w:tentative="1">
      <w:start w:val="1"/>
      <w:numFmt w:val="decimal"/>
      <w:lvlText w:val="%4."/>
      <w:lvlJc w:val="left"/>
      <w:pPr>
        <w:ind w:left="2880" w:hanging="360"/>
      </w:pPr>
    </w:lvl>
    <w:lvl w:ilvl="4" w:tplc="34581394" w:tentative="1">
      <w:start w:val="1"/>
      <w:numFmt w:val="lowerLetter"/>
      <w:lvlText w:val="%5."/>
      <w:lvlJc w:val="left"/>
      <w:pPr>
        <w:ind w:left="3600" w:hanging="360"/>
      </w:pPr>
    </w:lvl>
    <w:lvl w:ilvl="5" w:tplc="34581394" w:tentative="1">
      <w:start w:val="1"/>
      <w:numFmt w:val="lowerRoman"/>
      <w:lvlText w:val="%6."/>
      <w:lvlJc w:val="right"/>
      <w:pPr>
        <w:ind w:left="4320" w:hanging="180"/>
      </w:pPr>
    </w:lvl>
    <w:lvl w:ilvl="6" w:tplc="34581394" w:tentative="1">
      <w:start w:val="1"/>
      <w:numFmt w:val="decimal"/>
      <w:lvlText w:val="%7."/>
      <w:lvlJc w:val="left"/>
      <w:pPr>
        <w:ind w:left="5040" w:hanging="360"/>
      </w:pPr>
    </w:lvl>
    <w:lvl w:ilvl="7" w:tplc="34581394" w:tentative="1">
      <w:start w:val="1"/>
      <w:numFmt w:val="lowerLetter"/>
      <w:lvlText w:val="%8."/>
      <w:lvlJc w:val="left"/>
      <w:pPr>
        <w:ind w:left="5760" w:hanging="360"/>
      </w:pPr>
    </w:lvl>
    <w:lvl w:ilvl="8" w:tplc="34581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0">
    <w:multiLevelType w:val="hybridMultilevel"/>
    <w:lvl w:ilvl="0" w:tplc="31618738">
      <w:start w:val="1"/>
      <w:numFmt w:val="decimal"/>
      <w:lvlText w:val="%1."/>
      <w:lvlJc w:val="left"/>
      <w:pPr>
        <w:ind w:left="720" w:hanging="360"/>
      </w:pPr>
    </w:lvl>
    <w:lvl w:ilvl="1" w:tplc="31618738" w:tentative="1">
      <w:start w:val="1"/>
      <w:numFmt w:val="lowerLetter"/>
      <w:lvlText w:val="%2."/>
      <w:lvlJc w:val="left"/>
      <w:pPr>
        <w:ind w:left="1440" w:hanging="360"/>
      </w:pPr>
    </w:lvl>
    <w:lvl w:ilvl="2" w:tplc="31618738" w:tentative="1">
      <w:start w:val="1"/>
      <w:numFmt w:val="lowerRoman"/>
      <w:lvlText w:val="%3."/>
      <w:lvlJc w:val="right"/>
      <w:pPr>
        <w:ind w:left="2160" w:hanging="180"/>
      </w:pPr>
    </w:lvl>
    <w:lvl w:ilvl="3" w:tplc="31618738" w:tentative="1">
      <w:start w:val="1"/>
      <w:numFmt w:val="decimal"/>
      <w:lvlText w:val="%4."/>
      <w:lvlJc w:val="left"/>
      <w:pPr>
        <w:ind w:left="2880" w:hanging="360"/>
      </w:pPr>
    </w:lvl>
    <w:lvl w:ilvl="4" w:tplc="31618738" w:tentative="1">
      <w:start w:val="1"/>
      <w:numFmt w:val="lowerLetter"/>
      <w:lvlText w:val="%5."/>
      <w:lvlJc w:val="left"/>
      <w:pPr>
        <w:ind w:left="3600" w:hanging="360"/>
      </w:pPr>
    </w:lvl>
    <w:lvl w:ilvl="5" w:tplc="31618738" w:tentative="1">
      <w:start w:val="1"/>
      <w:numFmt w:val="lowerRoman"/>
      <w:lvlText w:val="%6."/>
      <w:lvlJc w:val="right"/>
      <w:pPr>
        <w:ind w:left="4320" w:hanging="180"/>
      </w:pPr>
    </w:lvl>
    <w:lvl w:ilvl="6" w:tplc="31618738" w:tentative="1">
      <w:start w:val="1"/>
      <w:numFmt w:val="decimal"/>
      <w:lvlText w:val="%7."/>
      <w:lvlJc w:val="left"/>
      <w:pPr>
        <w:ind w:left="5040" w:hanging="360"/>
      </w:pPr>
    </w:lvl>
    <w:lvl w:ilvl="7" w:tplc="31618738" w:tentative="1">
      <w:start w:val="1"/>
      <w:numFmt w:val="lowerLetter"/>
      <w:lvlText w:val="%8."/>
      <w:lvlJc w:val="left"/>
      <w:pPr>
        <w:ind w:left="5760" w:hanging="360"/>
      </w:pPr>
    </w:lvl>
    <w:lvl w:ilvl="8" w:tplc="31618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9">
    <w:multiLevelType w:val="hybridMultilevel"/>
    <w:lvl w:ilvl="0" w:tplc="25328795">
      <w:start w:val="1"/>
      <w:numFmt w:val="decimal"/>
      <w:lvlText w:val="%1."/>
      <w:lvlJc w:val="left"/>
      <w:pPr>
        <w:ind w:left="720" w:hanging="360"/>
      </w:pPr>
    </w:lvl>
    <w:lvl w:ilvl="1" w:tplc="25328795" w:tentative="1">
      <w:start w:val="1"/>
      <w:numFmt w:val="lowerLetter"/>
      <w:lvlText w:val="%2."/>
      <w:lvlJc w:val="left"/>
      <w:pPr>
        <w:ind w:left="1440" w:hanging="360"/>
      </w:pPr>
    </w:lvl>
    <w:lvl w:ilvl="2" w:tplc="25328795" w:tentative="1">
      <w:start w:val="1"/>
      <w:numFmt w:val="lowerRoman"/>
      <w:lvlText w:val="%3."/>
      <w:lvlJc w:val="right"/>
      <w:pPr>
        <w:ind w:left="2160" w:hanging="180"/>
      </w:pPr>
    </w:lvl>
    <w:lvl w:ilvl="3" w:tplc="25328795" w:tentative="1">
      <w:start w:val="1"/>
      <w:numFmt w:val="decimal"/>
      <w:lvlText w:val="%4."/>
      <w:lvlJc w:val="left"/>
      <w:pPr>
        <w:ind w:left="2880" w:hanging="360"/>
      </w:pPr>
    </w:lvl>
    <w:lvl w:ilvl="4" w:tplc="25328795" w:tentative="1">
      <w:start w:val="1"/>
      <w:numFmt w:val="lowerLetter"/>
      <w:lvlText w:val="%5."/>
      <w:lvlJc w:val="left"/>
      <w:pPr>
        <w:ind w:left="3600" w:hanging="360"/>
      </w:pPr>
    </w:lvl>
    <w:lvl w:ilvl="5" w:tplc="25328795" w:tentative="1">
      <w:start w:val="1"/>
      <w:numFmt w:val="lowerRoman"/>
      <w:lvlText w:val="%6."/>
      <w:lvlJc w:val="right"/>
      <w:pPr>
        <w:ind w:left="4320" w:hanging="180"/>
      </w:pPr>
    </w:lvl>
    <w:lvl w:ilvl="6" w:tplc="25328795" w:tentative="1">
      <w:start w:val="1"/>
      <w:numFmt w:val="decimal"/>
      <w:lvlText w:val="%7."/>
      <w:lvlJc w:val="left"/>
      <w:pPr>
        <w:ind w:left="5040" w:hanging="360"/>
      </w:pPr>
    </w:lvl>
    <w:lvl w:ilvl="7" w:tplc="25328795" w:tentative="1">
      <w:start w:val="1"/>
      <w:numFmt w:val="lowerLetter"/>
      <w:lvlText w:val="%8."/>
      <w:lvlJc w:val="left"/>
      <w:pPr>
        <w:ind w:left="5760" w:hanging="360"/>
      </w:pPr>
    </w:lvl>
    <w:lvl w:ilvl="8" w:tplc="25328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8">
    <w:multiLevelType w:val="hybridMultilevel"/>
    <w:lvl w:ilvl="0" w:tplc="96910676">
      <w:start w:val="1"/>
      <w:numFmt w:val="decimal"/>
      <w:lvlText w:val="%1."/>
      <w:lvlJc w:val="left"/>
      <w:pPr>
        <w:ind w:left="720" w:hanging="360"/>
      </w:pPr>
    </w:lvl>
    <w:lvl w:ilvl="1" w:tplc="96910676" w:tentative="1">
      <w:start w:val="1"/>
      <w:numFmt w:val="lowerLetter"/>
      <w:lvlText w:val="%2."/>
      <w:lvlJc w:val="left"/>
      <w:pPr>
        <w:ind w:left="1440" w:hanging="360"/>
      </w:pPr>
    </w:lvl>
    <w:lvl w:ilvl="2" w:tplc="96910676" w:tentative="1">
      <w:start w:val="1"/>
      <w:numFmt w:val="lowerRoman"/>
      <w:lvlText w:val="%3."/>
      <w:lvlJc w:val="right"/>
      <w:pPr>
        <w:ind w:left="2160" w:hanging="180"/>
      </w:pPr>
    </w:lvl>
    <w:lvl w:ilvl="3" w:tplc="96910676" w:tentative="1">
      <w:start w:val="1"/>
      <w:numFmt w:val="decimal"/>
      <w:lvlText w:val="%4."/>
      <w:lvlJc w:val="left"/>
      <w:pPr>
        <w:ind w:left="2880" w:hanging="360"/>
      </w:pPr>
    </w:lvl>
    <w:lvl w:ilvl="4" w:tplc="96910676" w:tentative="1">
      <w:start w:val="1"/>
      <w:numFmt w:val="lowerLetter"/>
      <w:lvlText w:val="%5."/>
      <w:lvlJc w:val="left"/>
      <w:pPr>
        <w:ind w:left="3600" w:hanging="360"/>
      </w:pPr>
    </w:lvl>
    <w:lvl w:ilvl="5" w:tplc="96910676" w:tentative="1">
      <w:start w:val="1"/>
      <w:numFmt w:val="lowerRoman"/>
      <w:lvlText w:val="%6."/>
      <w:lvlJc w:val="right"/>
      <w:pPr>
        <w:ind w:left="4320" w:hanging="180"/>
      </w:pPr>
    </w:lvl>
    <w:lvl w:ilvl="6" w:tplc="96910676" w:tentative="1">
      <w:start w:val="1"/>
      <w:numFmt w:val="decimal"/>
      <w:lvlText w:val="%7."/>
      <w:lvlJc w:val="left"/>
      <w:pPr>
        <w:ind w:left="5040" w:hanging="360"/>
      </w:pPr>
    </w:lvl>
    <w:lvl w:ilvl="7" w:tplc="96910676" w:tentative="1">
      <w:start w:val="1"/>
      <w:numFmt w:val="lowerLetter"/>
      <w:lvlText w:val="%8."/>
      <w:lvlJc w:val="left"/>
      <w:pPr>
        <w:ind w:left="5760" w:hanging="360"/>
      </w:pPr>
    </w:lvl>
    <w:lvl w:ilvl="8" w:tplc="96910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7">
    <w:multiLevelType w:val="hybridMultilevel"/>
    <w:lvl w:ilvl="0" w:tplc="37616237">
      <w:start w:val="1"/>
      <w:numFmt w:val="decimal"/>
      <w:lvlText w:val="%1."/>
      <w:lvlJc w:val="left"/>
      <w:pPr>
        <w:ind w:left="720" w:hanging="360"/>
      </w:pPr>
    </w:lvl>
    <w:lvl w:ilvl="1" w:tplc="37616237" w:tentative="1">
      <w:start w:val="1"/>
      <w:numFmt w:val="lowerLetter"/>
      <w:lvlText w:val="%2."/>
      <w:lvlJc w:val="left"/>
      <w:pPr>
        <w:ind w:left="1440" w:hanging="360"/>
      </w:pPr>
    </w:lvl>
    <w:lvl w:ilvl="2" w:tplc="37616237" w:tentative="1">
      <w:start w:val="1"/>
      <w:numFmt w:val="lowerRoman"/>
      <w:lvlText w:val="%3."/>
      <w:lvlJc w:val="right"/>
      <w:pPr>
        <w:ind w:left="2160" w:hanging="180"/>
      </w:pPr>
    </w:lvl>
    <w:lvl w:ilvl="3" w:tplc="37616237" w:tentative="1">
      <w:start w:val="1"/>
      <w:numFmt w:val="decimal"/>
      <w:lvlText w:val="%4."/>
      <w:lvlJc w:val="left"/>
      <w:pPr>
        <w:ind w:left="2880" w:hanging="360"/>
      </w:pPr>
    </w:lvl>
    <w:lvl w:ilvl="4" w:tplc="37616237" w:tentative="1">
      <w:start w:val="1"/>
      <w:numFmt w:val="lowerLetter"/>
      <w:lvlText w:val="%5."/>
      <w:lvlJc w:val="left"/>
      <w:pPr>
        <w:ind w:left="3600" w:hanging="360"/>
      </w:pPr>
    </w:lvl>
    <w:lvl w:ilvl="5" w:tplc="37616237" w:tentative="1">
      <w:start w:val="1"/>
      <w:numFmt w:val="lowerRoman"/>
      <w:lvlText w:val="%6."/>
      <w:lvlJc w:val="right"/>
      <w:pPr>
        <w:ind w:left="4320" w:hanging="180"/>
      </w:pPr>
    </w:lvl>
    <w:lvl w:ilvl="6" w:tplc="37616237" w:tentative="1">
      <w:start w:val="1"/>
      <w:numFmt w:val="decimal"/>
      <w:lvlText w:val="%7."/>
      <w:lvlJc w:val="left"/>
      <w:pPr>
        <w:ind w:left="5040" w:hanging="360"/>
      </w:pPr>
    </w:lvl>
    <w:lvl w:ilvl="7" w:tplc="37616237" w:tentative="1">
      <w:start w:val="1"/>
      <w:numFmt w:val="lowerLetter"/>
      <w:lvlText w:val="%8."/>
      <w:lvlJc w:val="left"/>
      <w:pPr>
        <w:ind w:left="5760" w:hanging="360"/>
      </w:pPr>
    </w:lvl>
    <w:lvl w:ilvl="8" w:tplc="37616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6">
    <w:multiLevelType w:val="hybridMultilevel"/>
    <w:lvl w:ilvl="0" w:tplc="10926539">
      <w:start w:val="1"/>
      <w:numFmt w:val="decimal"/>
      <w:lvlText w:val="%1."/>
      <w:lvlJc w:val="left"/>
      <w:pPr>
        <w:ind w:left="720" w:hanging="360"/>
      </w:pPr>
    </w:lvl>
    <w:lvl w:ilvl="1" w:tplc="10926539" w:tentative="1">
      <w:start w:val="1"/>
      <w:numFmt w:val="lowerLetter"/>
      <w:lvlText w:val="%2."/>
      <w:lvlJc w:val="left"/>
      <w:pPr>
        <w:ind w:left="1440" w:hanging="360"/>
      </w:pPr>
    </w:lvl>
    <w:lvl w:ilvl="2" w:tplc="10926539" w:tentative="1">
      <w:start w:val="1"/>
      <w:numFmt w:val="lowerRoman"/>
      <w:lvlText w:val="%3."/>
      <w:lvlJc w:val="right"/>
      <w:pPr>
        <w:ind w:left="2160" w:hanging="180"/>
      </w:pPr>
    </w:lvl>
    <w:lvl w:ilvl="3" w:tplc="10926539" w:tentative="1">
      <w:start w:val="1"/>
      <w:numFmt w:val="decimal"/>
      <w:lvlText w:val="%4."/>
      <w:lvlJc w:val="left"/>
      <w:pPr>
        <w:ind w:left="2880" w:hanging="360"/>
      </w:pPr>
    </w:lvl>
    <w:lvl w:ilvl="4" w:tplc="10926539" w:tentative="1">
      <w:start w:val="1"/>
      <w:numFmt w:val="lowerLetter"/>
      <w:lvlText w:val="%5."/>
      <w:lvlJc w:val="left"/>
      <w:pPr>
        <w:ind w:left="3600" w:hanging="360"/>
      </w:pPr>
    </w:lvl>
    <w:lvl w:ilvl="5" w:tplc="10926539" w:tentative="1">
      <w:start w:val="1"/>
      <w:numFmt w:val="lowerRoman"/>
      <w:lvlText w:val="%6."/>
      <w:lvlJc w:val="right"/>
      <w:pPr>
        <w:ind w:left="4320" w:hanging="180"/>
      </w:pPr>
    </w:lvl>
    <w:lvl w:ilvl="6" w:tplc="10926539" w:tentative="1">
      <w:start w:val="1"/>
      <w:numFmt w:val="decimal"/>
      <w:lvlText w:val="%7."/>
      <w:lvlJc w:val="left"/>
      <w:pPr>
        <w:ind w:left="5040" w:hanging="360"/>
      </w:pPr>
    </w:lvl>
    <w:lvl w:ilvl="7" w:tplc="10926539" w:tentative="1">
      <w:start w:val="1"/>
      <w:numFmt w:val="lowerLetter"/>
      <w:lvlText w:val="%8."/>
      <w:lvlJc w:val="left"/>
      <w:pPr>
        <w:ind w:left="5760" w:hanging="360"/>
      </w:pPr>
    </w:lvl>
    <w:lvl w:ilvl="8" w:tplc="10926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5">
    <w:multiLevelType w:val="hybridMultilevel"/>
    <w:lvl w:ilvl="0" w:tplc="50038709">
      <w:start w:val="1"/>
      <w:numFmt w:val="decimal"/>
      <w:lvlText w:val="%1."/>
      <w:lvlJc w:val="left"/>
      <w:pPr>
        <w:ind w:left="720" w:hanging="360"/>
      </w:pPr>
    </w:lvl>
    <w:lvl w:ilvl="1" w:tplc="50038709" w:tentative="1">
      <w:start w:val="1"/>
      <w:numFmt w:val="lowerLetter"/>
      <w:lvlText w:val="%2."/>
      <w:lvlJc w:val="left"/>
      <w:pPr>
        <w:ind w:left="1440" w:hanging="360"/>
      </w:pPr>
    </w:lvl>
    <w:lvl w:ilvl="2" w:tplc="50038709" w:tentative="1">
      <w:start w:val="1"/>
      <w:numFmt w:val="lowerRoman"/>
      <w:lvlText w:val="%3."/>
      <w:lvlJc w:val="right"/>
      <w:pPr>
        <w:ind w:left="2160" w:hanging="180"/>
      </w:pPr>
    </w:lvl>
    <w:lvl w:ilvl="3" w:tplc="50038709" w:tentative="1">
      <w:start w:val="1"/>
      <w:numFmt w:val="decimal"/>
      <w:lvlText w:val="%4."/>
      <w:lvlJc w:val="left"/>
      <w:pPr>
        <w:ind w:left="2880" w:hanging="360"/>
      </w:pPr>
    </w:lvl>
    <w:lvl w:ilvl="4" w:tplc="50038709" w:tentative="1">
      <w:start w:val="1"/>
      <w:numFmt w:val="lowerLetter"/>
      <w:lvlText w:val="%5."/>
      <w:lvlJc w:val="left"/>
      <w:pPr>
        <w:ind w:left="3600" w:hanging="360"/>
      </w:pPr>
    </w:lvl>
    <w:lvl w:ilvl="5" w:tplc="50038709" w:tentative="1">
      <w:start w:val="1"/>
      <w:numFmt w:val="lowerRoman"/>
      <w:lvlText w:val="%6."/>
      <w:lvlJc w:val="right"/>
      <w:pPr>
        <w:ind w:left="4320" w:hanging="180"/>
      </w:pPr>
    </w:lvl>
    <w:lvl w:ilvl="6" w:tplc="50038709" w:tentative="1">
      <w:start w:val="1"/>
      <w:numFmt w:val="decimal"/>
      <w:lvlText w:val="%7."/>
      <w:lvlJc w:val="left"/>
      <w:pPr>
        <w:ind w:left="5040" w:hanging="360"/>
      </w:pPr>
    </w:lvl>
    <w:lvl w:ilvl="7" w:tplc="50038709" w:tentative="1">
      <w:start w:val="1"/>
      <w:numFmt w:val="lowerLetter"/>
      <w:lvlText w:val="%8."/>
      <w:lvlJc w:val="left"/>
      <w:pPr>
        <w:ind w:left="5760" w:hanging="360"/>
      </w:pPr>
    </w:lvl>
    <w:lvl w:ilvl="8" w:tplc="50038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4">
    <w:multiLevelType w:val="hybridMultilevel"/>
    <w:lvl w:ilvl="0" w:tplc="31200664">
      <w:start w:val="1"/>
      <w:numFmt w:val="decimal"/>
      <w:lvlText w:val="%1."/>
      <w:lvlJc w:val="left"/>
      <w:pPr>
        <w:ind w:left="720" w:hanging="360"/>
      </w:pPr>
    </w:lvl>
    <w:lvl w:ilvl="1" w:tplc="31200664" w:tentative="1">
      <w:start w:val="1"/>
      <w:numFmt w:val="lowerLetter"/>
      <w:lvlText w:val="%2."/>
      <w:lvlJc w:val="left"/>
      <w:pPr>
        <w:ind w:left="1440" w:hanging="360"/>
      </w:pPr>
    </w:lvl>
    <w:lvl w:ilvl="2" w:tplc="31200664" w:tentative="1">
      <w:start w:val="1"/>
      <w:numFmt w:val="lowerRoman"/>
      <w:lvlText w:val="%3."/>
      <w:lvlJc w:val="right"/>
      <w:pPr>
        <w:ind w:left="2160" w:hanging="180"/>
      </w:pPr>
    </w:lvl>
    <w:lvl w:ilvl="3" w:tplc="31200664" w:tentative="1">
      <w:start w:val="1"/>
      <w:numFmt w:val="decimal"/>
      <w:lvlText w:val="%4."/>
      <w:lvlJc w:val="left"/>
      <w:pPr>
        <w:ind w:left="2880" w:hanging="360"/>
      </w:pPr>
    </w:lvl>
    <w:lvl w:ilvl="4" w:tplc="31200664" w:tentative="1">
      <w:start w:val="1"/>
      <w:numFmt w:val="lowerLetter"/>
      <w:lvlText w:val="%5."/>
      <w:lvlJc w:val="left"/>
      <w:pPr>
        <w:ind w:left="3600" w:hanging="360"/>
      </w:pPr>
    </w:lvl>
    <w:lvl w:ilvl="5" w:tplc="31200664" w:tentative="1">
      <w:start w:val="1"/>
      <w:numFmt w:val="lowerRoman"/>
      <w:lvlText w:val="%6."/>
      <w:lvlJc w:val="right"/>
      <w:pPr>
        <w:ind w:left="4320" w:hanging="180"/>
      </w:pPr>
    </w:lvl>
    <w:lvl w:ilvl="6" w:tplc="31200664" w:tentative="1">
      <w:start w:val="1"/>
      <w:numFmt w:val="decimal"/>
      <w:lvlText w:val="%7."/>
      <w:lvlJc w:val="left"/>
      <w:pPr>
        <w:ind w:left="5040" w:hanging="360"/>
      </w:pPr>
    </w:lvl>
    <w:lvl w:ilvl="7" w:tplc="31200664" w:tentative="1">
      <w:start w:val="1"/>
      <w:numFmt w:val="lowerLetter"/>
      <w:lvlText w:val="%8."/>
      <w:lvlJc w:val="left"/>
      <w:pPr>
        <w:ind w:left="5760" w:hanging="360"/>
      </w:pPr>
    </w:lvl>
    <w:lvl w:ilvl="8" w:tplc="31200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3">
    <w:multiLevelType w:val="hybridMultilevel"/>
    <w:lvl w:ilvl="0" w:tplc="44813909">
      <w:start w:val="1"/>
      <w:numFmt w:val="decimal"/>
      <w:lvlText w:val="%1."/>
      <w:lvlJc w:val="left"/>
      <w:pPr>
        <w:ind w:left="720" w:hanging="360"/>
      </w:pPr>
    </w:lvl>
    <w:lvl w:ilvl="1" w:tplc="44813909" w:tentative="1">
      <w:start w:val="1"/>
      <w:numFmt w:val="lowerLetter"/>
      <w:lvlText w:val="%2."/>
      <w:lvlJc w:val="left"/>
      <w:pPr>
        <w:ind w:left="1440" w:hanging="360"/>
      </w:pPr>
    </w:lvl>
    <w:lvl w:ilvl="2" w:tplc="44813909" w:tentative="1">
      <w:start w:val="1"/>
      <w:numFmt w:val="lowerRoman"/>
      <w:lvlText w:val="%3."/>
      <w:lvlJc w:val="right"/>
      <w:pPr>
        <w:ind w:left="2160" w:hanging="180"/>
      </w:pPr>
    </w:lvl>
    <w:lvl w:ilvl="3" w:tplc="44813909" w:tentative="1">
      <w:start w:val="1"/>
      <w:numFmt w:val="decimal"/>
      <w:lvlText w:val="%4."/>
      <w:lvlJc w:val="left"/>
      <w:pPr>
        <w:ind w:left="2880" w:hanging="360"/>
      </w:pPr>
    </w:lvl>
    <w:lvl w:ilvl="4" w:tplc="44813909" w:tentative="1">
      <w:start w:val="1"/>
      <w:numFmt w:val="lowerLetter"/>
      <w:lvlText w:val="%5."/>
      <w:lvlJc w:val="left"/>
      <w:pPr>
        <w:ind w:left="3600" w:hanging="360"/>
      </w:pPr>
    </w:lvl>
    <w:lvl w:ilvl="5" w:tplc="44813909" w:tentative="1">
      <w:start w:val="1"/>
      <w:numFmt w:val="lowerRoman"/>
      <w:lvlText w:val="%6."/>
      <w:lvlJc w:val="right"/>
      <w:pPr>
        <w:ind w:left="4320" w:hanging="180"/>
      </w:pPr>
    </w:lvl>
    <w:lvl w:ilvl="6" w:tplc="44813909" w:tentative="1">
      <w:start w:val="1"/>
      <w:numFmt w:val="decimal"/>
      <w:lvlText w:val="%7."/>
      <w:lvlJc w:val="left"/>
      <w:pPr>
        <w:ind w:left="5040" w:hanging="360"/>
      </w:pPr>
    </w:lvl>
    <w:lvl w:ilvl="7" w:tplc="44813909" w:tentative="1">
      <w:start w:val="1"/>
      <w:numFmt w:val="lowerLetter"/>
      <w:lvlText w:val="%8."/>
      <w:lvlJc w:val="left"/>
      <w:pPr>
        <w:ind w:left="5760" w:hanging="360"/>
      </w:pPr>
    </w:lvl>
    <w:lvl w:ilvl="8" w:tplc="44813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2">
    <w:multiLevelType w:val="hybridMultilevel"/>
    <w:lvl w:ilvl="0" w:tplc="84987981">
      <w:start w:val="1"/>
      <w:numFmt w:val="decimal"/>
      <w:lvlText w:val="%1."/>
      <w:lvlJc w:val="left"/>
      <w:pPr>
        <w:ind w:left="720" w:hanging="360"/>
      </w:pPr>
    </w:lvl>
    <w:lvl w:ilvl="1" w:tplc="84987981" w:tentative="1">
      <w:start w:val="1"/>
      <w:numFmt w:val="lowerLetter"/>
      <w:lvlText w:val="%2."/>
      <w:lvlJc w:val="left"/>
      <w:pPr>
        <w:ind w:left="1440" w:hanging="360"/>
      </w:pPr>
    </w:lvl>
    <w:lvl w:ilvl="2" w:tplc="84987981" w:tentative="1">
      <w:start w:val="1"/>
      <w:numFmt w:val="lowerRoman"/>
      <w:lvlText w:val="%3."/>
      <w:lvlJc w:val="right"/>
      <w:pPr>
        <w:ind w:left="2160" w:hanging="180"/>
      </w:pPr>
    </w:lvl>
    <w:lvl w:ilvl="3" w:tplc="84987981" w:tentative="1">
      <w:start w:val="1"/>
      <w:numFmt w:val="decimal"/>
      <w:lvlText w:val="%4."/>
      <w:lvlJc w:val="left"/>
      <w:pPr>
        <w:ind w:left="2880" w:hanging="360"/>
      </w:pPr>
    </w:lvl>
    <w:lvl w:ilvl="4" w:tplc="84987981" w:tentative="1">
      <w:start w:val="1"/>
      <w:numFmt w:val="lowerLetter"/>
      <w:lvlText w:val="%5."/>
      <w:lvlJc w:val="left"/>
      <w:pPr>
        <w:ind w:left="3600" w:hanging="360"/>
      </w:pPr>
    </w:lvl>
    <w:lvl w:ilvl="5" w:tplc="84987981" w:tentative="1">
      <w:start w:val="1"/>
      <w:numFmt w:val="lowerRoman"/>
      <w:lvlText w:val="%6."/>
      <w:lvlJc w:val="right"/>
      <w:pPr>
        <w:ind w:left="4320" w:hanging="180"/>
      </w:pPr>
    </w:lvl>
    <w:lvl w:ilvl="6" w:tplc="84987981" w:tentative="1">
      <w:start w:val="1"/>
      <w:numFmt w:val="decimal"/>
      <w:lvlText w:val="%7."/>
      <w:lvlJc w:val="left"/>
      <w:pPr>
        <w:ind w:left="5040" w:hanging="360"/>
      </w:pPr>
    </w:lvl>
    <w:lvl w:ilvl="7" w:tplc="84987981" w:tentative="1">
      <w:start w:val="1"/>
      <w:numFmt w:val="lowerLetter"/>
      <w:lvlText w:val="%8."/>
      <w:lvlJc w:val="left"/>
      <w:pPr>
        <w:ind w:left="5760" w:hanging="360"/>
      </w:pPr>
    </w:lvl>
    <w:lvl w:ilvl="8" w:tplc="84987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1">
    <w:multiLevelType w:val="hybridMultilevel"/>
    <w:lvl w:ilvl="0" w:tplc="97478291">
      <w:start w:val="1"/>
      <w:numFmt w:val="decimal"/>
      <w:lvlText w:val="%1."/>
      <w:lvlJc w:val="left"/>
      <w:pPr>
        <w:ind w:left="720" w:hanging="360"/>
      </w:pPr>
    </w:lvl>
    <w:lvl w:ilvl="1" w:tplc="97478291" w:tentative="1">
      <w:start w:val="1"/>
      <w:numFmt w:val="lowerLetter"/>
      <w:lvlText w:val="%2."/>
      <w:lvlJc w:val="left"/>
      <w:pPr>
        <w:ind w:left="1440" w:hanging="360"/>
      </w:pPr>
    </w:lvl>
    <w:lvl w:ilvl="2" w:tplc="97478291" w:tentative="1">
      <w:start w:val="1"/>
      <w:numFmt w:val="lowerRoman"/>
      <w:lvlText w:val="%3."/>
      <w:lvlJc w:val="right"/>
      <w:pPr>
        <w:ind w:left="2160" w:hanging="180"/>
      </w:pPr>
    </w:lvl>
    <w:lvl w:ilvl="3" w:tplc="97478291" w:tentative="1">
      <w:start w:val="1"/>
      <w:numFmt w:val="decimal"/>
      <w:lvlText w:val="%4."/>
      <w:lvlJc w:val="left"/>
      <w:pPr>
        <w:ind w:left="2880" w:hanging="360"/>
      </w:pPr>
    </w:lvl>
    <w:lvl w:ilvl="4" w:tplc="97478291" w:tentative="1">
      <w:start w:val="1"/>
      <w:numFmt w:val="lowerLetter"/>
      <w:lvlText w:val="%5."/>
      <w:lvlJc w:val="left"/>
      <w:pPr>
        <w:ind w:left="3600" w:hanging="360"/>
      </w:pPr>
    </w:lvl>
    <w:lvl w:ilvl="5" w:tplc="97478291" w:tentative="1">
      <w:start w:val="1"/>
      <w:numFmt w:val="lowerRoman"/>
      <w:lvlText w:val="%6."/>
      <w:lvlJc w:val="right"/>
      <w:pPr>
        <w:ind w:left="4320" w:hanging="180"/>
      </w:pPr>
    </w:lvl>
    <w:lvl w:ilvl="6" w:tplc="97478291" w:tentative="1">
      <w:start w:val="1"/>
      <w:numFmt w:val="decimal"/>
      <w:lvlText w:val="%7."/>
      <w:lvlJc w:val="left"/>
      <w:pPr>
        <w:ind w:left="5040" w:hanging="360"/>
      </w:pPr>
    </w:lvl>
    <w:lvl w:ilvl="7" w:tplc="97478291" w:tentative="1">
      <w:start w:val="1"/>
      <w:numFmt w:val="lowerLetter"/>
      <w:lvlText w:val="%8."/>
      <w:lvlJc w:val="left"/>
      <w:pPr>
        <w:ind w:left="5760" w:hanging="360"/>
      </w:pPr>
    </w:lvl>
    <w:lvl w:ilvl="8" w:tplc="97478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0">
    <w:multiLevelType w:val="hybridMultilevel"/>
    <w:lvl w:ilvl="0" w:tplc="774543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810">
    <w:abstractNumId w:val="3810"/>
  </w:num>
  <w:num w:numId="3811">
    <w:abstractNumId w:val="3811"/>
  </w:num>
  <w:num w:numId="3812">
    <w:abstractNumId w:val="3812"/>
  </w:num>
  <w:num w:numId="3813">
    <w:abstractNumId w:val="3813"/>
  </w:num>
  <w:num w:numId="3814">
    <w:abstractNumId w:val="3814"/>
  </w:num>
  <w:num w:numId="3815">
    <w:abstractNumId w:val="3815"/>
  </w:num>
  <w:num w:numId="3816">
    <w:abstractNumId w:val="3816"/>
  </w:num>
  <w:num w:numId="3817">
    <w:abstractNumId w:val="3817"/>
  </w:num>
  <w:num w:numId="3818">
    <w:abstractNumId w:val="3818"/>
  </w:num>
  <w:num w:numId="3819">
    <w:abstractNumId w:val="3819"/>
  </w:num>
  <w:num w:numId="3820">
    <w:abstractNumId w:val="3820"/>
  </w:num>
  <w:num w:numId="3821">
    <w:abstractNumId w:val="3821"/>
  </w:num>
  <w:num w:numId="3822">
    <w:abstractNumId w:val="3822"/>
  </w:num>
  <w:num w:numId="3823">
    <w:abstractNumId w:val="3823"/>
  </w:num>
  <w:num w:numId="3824">
    <w:abstractNumId w:val="3824"/>
  </w:num>
  <w:num w:numId="3825">
    <w:abstractNumId w:val="3825"/>
  </w:num>
  <w:num w:numId="3826">
    <w:abstractNumId w:val="3826"/>
  </w:num>
  <w:num w:numId="3827">
    <w:abstractNumId w:val="3827"/>
  </w:num>
  <w:num w:numId="3828">
    <w:abstractNumId w:val="3828"/>
  </w:num>
  <w:num w:numId="3829">
    <w:abstractNumId w:val="3829"/>
  </w:num>
  <w:num w:numId="3830">
    <w:abstractNumId w:val="3830"/>
  </w:num>
  <w:num w:numId="3831">
    <w:abstractNumId w:val="3831"/>
  </w:num>
  <w:num w:numId="3832">
    <w:abstractNumId w:val="3832"/>
  </w:num>
  <w:num w:numId="3833">
    <w:abstractNumId w:val="3833"/>
  </w:num>
  <w:num w:numId="3834">
    <w:abstractNumId w:val="3834"/>
  </w:num>
  <w:num w:numId="3835">
    <w:abstractNumId w:val="3835"/>
  </w:num>
  <w:num w:numId="3836">
    <w:abstractNumId w:val="3836"/>
  </w:num>
  <w:num w:numId="3837">
    <w:abstractNumId w:val="3837"/>
  </w:num>
  <w:num w:numId="3838">
    <w:abstractNumId w:val="3838"/>
  </w:num>
  <w:num w:numId="3839">
    <w:abstractNumId w:val="3839"/>
  </w:num>
  <w:num w:numId="3840">
    <w:abstractNumId w:val="3840"/>
  </w:num>
  <w:num w:numId="3841">
    <w:abstractNumId w:val="3841"/>
  </w:num>
  <w:num w:numId="3842">
    <w:abstractNumId w:val="3842"/>
  </w:num>
  <w:num w:numId="3843">
    <w:abstractNumId w:val="3843"/>
  </w:num>
  <w:num w:numId="3844">
    <w:abstractNumId w:val="3844"/>
  </w:num>
  <w:num w:numId="3845">
    <w:abstractNumId w:val="3845"/>
  </w:num>
  <w:num w:numId="3846">
    <w:abstractNumId w:val="3846"/>
  </w:num>
  <w:num w:numId="3847">
    <w:abstractNumId w:val="3847"/>
  </w:num>
  <w:num w:numId="3848">
    <w:abstractNumId w:val="3848"/>
  </w:num>
  <w:num w:numId="3849">
    <w:abstractNumId w:val="3849"/>
  </w:num>
  <w:num w:numId="3850">
    <w:abstractNumId w:val="3850"/>
  </w:num>
  <w:num w:numId="3851">
    <w:abstractNumId w:val="3851"/>
  </w:num>
  <w:num w:numId="3852">
    <w:abstractNumId w:val="3852"/>
  </w:num>
  <w:num w:numId="3853">
    <w:abstractNumId w:val="3853"/>
  </w:num>
  <w:num w:numId="3854">
    <w:abstractNumId w:val="3854"/>
  </w:num>
  <w:num w:numId="3855">
    <w:abstractNumId w:val="3855"/>
  </w:num>
  <w:num w:numId="3856">
    <w:abstractNumId w:val="3856"/>
  </w:num>
  <w:num w:numId="3857">
    <w:abstractNumId w:val="3857"/>
  </w:num>
  <w:num w:numId="3858">
    <w:abstractNumId w:val="3858"/>
  </w:num>
  <w:num w:numId="3859">
    <w:abstractNumId w:val="3859"/>
  </w:num>
  <w:num w:numId="3860">
    <w:abstractNumId w:val="3860"/>
  </w:num>
  <w:num w:numId="3861">
    <w:abstractNumId w:val="3861"/>
  </w:num>
  <w:num w:numId="3862">
    <w:abstractNumId w:val="3862"/>
  </w:num>
  <w:num w:numId="3863">
    <w:abstractNumId w:val="3863"/>
  </w:num>
  <w:num w:numId="3864">
    <w:abstractNumId w:val="3864"/>
  </w:num>
  <w:num w:numId="3865">
    <w:abstractNumId w:val="3865"/>
  </w:num>
  <w:num w:numId="3866">
    <w:abstractNumId w:val="3866"/>
  </w:num>
  <w:num w:numId="3867">
    <w:abstractNumId w:val="3867"/>
  </w:num>
  <w:num w:numId="3868">
    <w:abstractNumId w:val="3868"/>
  </w:num>
  <w:num w:numId="3869">
    <w:abstractNumId w:val="3869"/>
  </w:num>
  <w:num w:numId="3870">
    <w:abstractNumId w:val="3870"/>
  </w:num>
  <w:num w:numId="3871">
    <w:abstractNumId w:val="3871"/>
  </w:num>
  <w:num w:numId="3872">
    <w:abstractNumId w:val="3872"/>
  </w:num>
  <w:num w:numId="3873">
    <w:abstractNumId w:val="3873"/>
  </w:num>
  <w:num w:numId="3874">
    <w:abstractNumId w:val="3874"/>
  </w:num>
  <w:num w:numId="3875">
    <w:abstractNumId w:val="3875"/>
  </w:num>
  <w:num w:numId="3876">
    <w:abstractNumId w:val="3876"/>
  </w:num>
  <w:num w:numId="3877">
    <w:abstractNumId w:val="3877"/>
  </w:num>
  <w:num w:numId="3878">
    <w:abstractNumId w:val="3878"/>
  </w:num>
  <w:num w:numId="3879">
    <w:abstractNumId w:val="3879"/>
  </w:num>
  <w:num w:numId="3880">
    <w:abstractNumId w:val="3880"/>
  </w:num>
  <w:num w:numId="3881">
    <w:abstractNumId w:val="3881"/>
  </w:num>
  <w:num w:numId="3882">
    <w:abstractNumId w:val="3882"/>
  </w:num>
  <w:num w:numId="3883">
    <w:abstractNumId w:val="3883"/>
  </w:num>
  <w:num w:numId="3884">
    <w:abstractNumId w:val="3884"/>
  </w:num>
  <w:num w:numId="3885">
    <w:abstractNumId w:val="3885"/>
  </w:num>
  <w:num w:numId="3886">
    <w:abstractNumId w:val="3886"/>
  </w:num>
  <w:num w:numId="3887">
    <w:abstractNumId w:val="3887"/>
  </w:num>
  <w:num w:numId="3888">
    <w:abstractNumId w:val="3888"/>
  </w:num>
  <w:num w:numId="3889">
    <w:abstractNumId w:val="3889"/>
  </w:num>
  <w:num w:numId="3890">
    <w:abstractNumId w:val="3890"/>
  </w:num>
  <w:num w:numId="3891">
    <w:abstractNumId w:val="3891"/>
  </w:num>
  <w:num w:numId="3892">
    <w:abstractNumId w:val="3892"/>
  </w:num>
  <w:num w:numId="3893">
    <w:abstractNumId w:val="3893"/>
  </w:num>
  <w:num w:numId="3894">
    <w:abstractNumId w:val="3894"/>
  </w:num>
  <w:num w:numId="3895">
    <w:abstractNumId w:val="3895"/>
  </w:num>
  <w:num w:numId="3896">
    <w:abstractNumId w:val="3896"/>
  </w:num>
  <w:num w:numId="3897">
    <w:abstractNumId w:val="3897"/>
  </w:num>
  <w:num w:numId="3898">
    <w:abstractNumId w:val="3898"/>
  </w:num>
  <w:num w:numId="3899">
    <w:abstractNumId w:val="3899"/>
  </w:num>
  <w:num w:numId="3900">
    <w:abstractNumId w:val="3900"/>
  </w:num>
  <w:num w:numId="3901">
    <w:abstractNumId w:val="3901"/>
  </w:num>
  <w:num w:numId="3902">
    <w:abstractNumId w:val="3902"/>
  </w:num>
  <w:num w:numId="3903">
    <w:abstractNumId w:val="3903"/>
  </w:num>
  <w:num w:numId="3904">
    <w:abstractNumId w:val="3904"/>
  </w:num>
  <w:num w:numId="3905">
    <w:abstractNumId w:val="3905"/>
  </w:num>
  <w:num w:numId="3906">
    <w:abstractNumId w:val="3906"/>
  </w:num>
  <w:num w:numId="3907">
    <w:abstractNumId w:val="3907"/>
  </w:num>
  <w:num w:numId="3908">
    <w:abstractNumId w:val="3908"/>
  </w:num>
  <w:num w:numId="3909">
    <w:abstractNumId w:val="3909"/>
  </w:num>
  <w:num w:numId="3910">
    <w:abstractNumId w:val="3910"/>
  </w:num>
  <w:num w:numId="3911">
    <w:abstractNumId w:val="3911"/>
  </w:num>
  <w:num w:numId="3912">
    <w:abstractNumId w:val="3912"/>
  </w:num>
  <w:num w:numId="3913">
    <w:abstractNumId w:val="3913"/>
  </w:num>
  <w:num w:numId="3914">
    <w:abstractNumId w:val="3914"/>
  </w:num>
  <w:num w:numId="3915">
    <w:abstractNumId w:val="39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99860464" Type="http://schemas.openxmlformats.org/officeDocument/2006/relationships/comments" Target="comments.xml"/><Relationship Id="rId236892537" Type="http://schemas.microsoft.com/office/2011/relationships/commentsExtended" Target="commentsExtended.xml"/><Relationship Id="rId47587356" Type="http://schemas.openxmlformats.org/officeDocument/2006/relationships/image" Target="media/imgrId47587356.jpg"/><Relationship Id="rId261063297cd484ee6" Type="http://schemas.openxmlformats.org/officeDocument/2006/relationships/hyperlink" Target="https://iservice.lombardini.it/jsp/Template2/manuale.jsp?id=198&amp;parent=1000" TargetMode="External"/><Relationship Id="rId174363297cd510b9b" Type="http://schemas.openxmlformats.org/officeDocument/2006/relationships/hyperlink" Target="https://iservice.lombardini.it/jsp/Template2/manuale.jsp?id=198&amp;parent=1000" TargetMode="External"/><Relationship Id="rId505063297cd562618" Type="http://schemas.openxmlformats.org/officeDocument/2006/relationships/hyperlink" Target="https://iservice.lombardini.it/jsp/Template2/manuale.jsp?id=198&amp;parent=1000" TargetMode="External"/><Relationship Id="rId441163297cd5cb325" Type="http://schemas.openxmlformats.org/officeDocument/2006/relationships/hyperlink" Target="https://iservice.lombardini.it/jsp/Template2/manuale.jsp?id=198&amp;parent=1000" TargetMode="External"/><Relationship Id="rId660163297cd5cc6a6" Type="http://schemas.openxmlformats.org/officeDocument/2006/relationships/hyperlink" Target="https://iservice.lombardini.it/jsp/Template2/manuale.jsp?id=178&amp;parent=1000" TargetMode="External"/><Relationship Id="rId725663297cd5cce79" Type="http://schemas.openxmlformats.org/officeDocument/2006/relationships/hyperlink" Target="https://iservice.lombardini.it/jsp/Template2/manuale.jsp?id=178&amp;parent=1000" TargetMode="External"/><Relationship Id="rId382763297cd64f450" Type="http://schemas.openxmlformats.org/officeDocument/2006/relationships/hyperlink" Target="https://iservice.lombardini.it/jsp/Template2/manuale.jsp?id=178&amp;parent=1000" TargetMode="External"/><Relationship Id="rId741363297cd64fefc" Type="http://schemas.openxmlformats.org/officeDocument/2006/relationships/hyperlink" Target="https://iservice.lombardini.it/jsp/Template2/manuale.jsp?id=178&amp;parent=1000" TargetMode="External"/><Relationship Id="rId445363297cd66e5d8" Type="http://schemas.openxmlformats.org/officeDocument/2006/relationships/hyperlink" Target="https://iservice.lombardini.it/jsp/Template2/manuale.jsp?id=198&amp;parent=1000" TargetMode="External"/><Relationship Id="rId787863297cd6ebf06" Type="http://schemas.openxmlformats.org/officeDocument/2006/relationships/hyperlink" Target="https://iservice.lombardini.it/jsp/Template2/manuale.jsp?id=198&amp;parent=1000" TargetMode="External"/><Relationship Id="rId996263297cd7ca082" Type="http://schemas.openxmlformats.org/officeDocument/2006/relationships/hyperlink" Target="https://iservice.lombardini.it/jsp/Template2/manuale.jsp?id=198&amp;parent=1000" TargetMode="External"/><Relationship Id="rId273963297cd89fcc2" Type="http://schemas.openxmlformats.org/officeDocument/2006/relationships/hyperlink" Target="https://iservice.lombardini.it/jsp/Template2/manuale.jsp?id=822&amp;parent=1000" TargetMode="External"/><Relationship Id="rId857463297cd8d58ba" Type="http://schemas.openxmlformats.org/officeDocument/2006/relationships/hyperlink" Target="https://iservice.lombardini.it/jsp/Template2/manuale.jsp?id=180&amp;parent=1000" TargetMode="External"/><Relationship Id="rId517863297cd8d5c9e" Type="http://schemas.openxmlformats.org/officeDocument/2006/relationships/hyperlink" Target="https://iservice.lombardini.it/jsp/Template2/manuale.jsp?id=181&amp;parent=1000" TargetMode="External"/><Relationship Id="rId724163297cd8d6041" Type="http://schemas.openxmlformats.org/officeDocument/2006/relationships/hyperlink" Target="https://iservice.lombardini.it/jsp/Template2/manuale.jsp?id=182&amp;parent=1000" TargetMode="External"/><Relationship Id="rId740563297cd8f0518" Type="http://schemas.openxmlformats.org/officeDocument/2006/relationships/hyperlink" Target="https://iservice.lombardini.it/jsp/Template2/manuale.jsp?id=283&amp;parent=1136" TargetMode="External"/><Relationship Id="rId977363297cd8f17fe" Type="http://schemas.openxmlformats.org/officeDocument/2006/relationships/hyperlink" Target="https://iservice.lombardini.it/jsp/Template2/manuale.jsp?id=121&amp;parent=1000" TargetMode="External"/><Relationship Id="rId762563297cd9ab2cb" Type="http://schemas.openxmlformats.org/officeDocument/2006/relationships/hyperlink" Target="https://iservice.lombardini.it/jsp/Template2/manuale.jsp?id=822&amp;parent=1000" TargetMode="External"/><Relationship Id="rId575563297cd9ab75f" Type="http://schemas.openxmlformats.org/officeDocument/2006/relationships/hyperlink" Target="https://iservice.lombardini.it/jsp/Template2/manuale.jsp?id=822&amp;parent=1000" TargetMode="External"/><Relationship Id="rId965663297cd9bf822" Type="http://schemas.openxmlformats.org/officeDocument/2006/relationships/hyperlink" Target="https://iservice.lombardini.it/jsp/Template2/manuale.jsp?id=822&amp;parent=1000" TargetMode="External"/><Relationship Id="rId774363297cd9ccba4" Type="http://schemas.openxmlformats.org/officeDocument/2006/relationships/hyperlink" Target="https://iservice.lombardini.it/jsp/Template2/manuale.jsp?id=822&amp;parent=1000" TargetMode="External"/><Relationship Id="rId596763297cd9db194" Type="http://schemas.openxmlformats.org/officeDocument/2006/relationships/hyperlink" Target="https://iservice.lombardini.it/jsp/Template2/manuale.jsp?id=822&amp;parent=1000" TargetMode="External"/><Relationship Id="rId662463297cd9dd392" Type="http://schemas.openxmlformats.org/officeDocument/2006/relationships/hyperlink" Target="https://iservice.lombardini.it/jsp/Template2/manuale.jsp?id=161&amp;parent=1000" TargetMode="External"/><Relationship Id="rId808663297cd9f2c2e" Type="http://schemas.openxmlformats.org/officeDocument/2006/relationships/hyperlink" Target="https://iservice.lombardini.it/jsp/Template2/manuale.jsp?id=198&amp;parent=1000" TargetMode="External"/><Relationship Id="rId216363297cda19387" Type="http://schemas.openxmlformats.org/officeDocument/2006/relationships/hyperlink" Target="https://iservice.lombardini.it/jsp/Template2/manuale.jsp?id=121&amp;parent=1000" TargetMode="External"/><Relationship Id="rId106663297cda25e05" Type="http://schemas.openxmlformats.org/officeDocument/2006/relationships/hyperlink" Target="https://iservice.lombardini.it/jsp/Template2/manuale.jsp?id=283&amp;parent=1136" TargetMode="External"/><Relationship Id="rId592163297cda9f528" Type="http://schemas.openxmlformats.org/officeDocument/2006/relationships/hyperlink" Target="https://iservice.lombardini.it/jsp/Template2/manuale.jsp?id=121&amp;parent=1000" TargetMode="External"/><Relationship Id="rId268463297cda9f9ae" Type="http://schemas.openxmlformats.org/officeDocument/2006/relationships/hyperlink" Target="https://iservice.lombardini.it/jsp/Template2/manuale.jsp?id=121&amp;parent=1000" TargetMode="External"/><Relationship Id="rId684163297cdaa7f30" Type="http://schemas.openxmlformats.org/officeDocument/2006/relationships/hyperlink" Target="https://iservice.lombardini.it/jsp/Template2/manuale.jsp?id=283&amp;parent=1136" TargetMode="External"/><Relationship Id="rId635163297cdb47109" Type="http://schemas.openxmlformats.org/officeDocument/2006/relationships/hyperlink" Target="https://iservice.lombardini.it/jsp/Template2/manuale.jsp?id=121&amp;parent=1000" TargetMode="External"/><Relationship Id="rId891863297cdb47368" Type="http://schemas.openxmlformats.org/officeDocument/2006/relationships/hyperlink" Target="https://iservice.lombardini.it/jsp/Template2/manuale.jsp?id=121&amp;parent=1000" TargetMode="External"/><Relationship Id="rId911463297cdb5a7bd" Type="http://schemas.openxmlformats.org/officeDocument/2006/relationships/hyperlink" Target="https://iservice.lombardini.it/jsp/Template2/manuale.jsp?id=145&amp;parent=1000" TargetMode="External"/><Relationship Id="rId255963297cdb5afbb" Type="http://schemas.openxmlformats.org/officeDocument/2006/relationships/hyperlink" Target="https://iservice.lombardini.it/jsp/Template2/manuale.jsp?id=145&amp;parent=1000" TargetMode="External"/><Relationship Id="rId159263297cdb66db4" Type="http://schemas.openxmlformats.org/officeDocument/2006/relationships/hyperlink" Target="https://iservice.lombardini.it/jsp/Template2/manuale.jsp?id=121&amp;parent=1000" TargetMode="External"/><Relationship Id="rId285063297cdb7331b" Type="http://schemas.openxmlformats.org/officeDocument/2006/relationships/hyperlink" Target="https://iservice.lombardini.it/jsp/Template2/manuale.jsp?id=822&amp;parent=1000" TargetMode="External"/><Relationship Id="rId161463297cdc35e0a" Type="http://schemas.openxmlformats.org/officeDocument/2006/relationships/hyperlink" Target="https://iservice.lombardini.it/jsp/Template2/manuale.jsp?id=162&amp;parent=1000" TargetMode="External"/><Relationship Id="rId527863297cde064cc" Type="http://schemas.openxmlformats.org/officeDocument/2006/relationships/hyperlink" Target="https://iservice.lombardini.it/jsp/Template2/manuale.jsp?id=198&amp;parent=1000" TargetMode="External"/><Relationship Id="rId224363297cde8e22e" Type="http://schemas.openxmlformats.org/officeDocument/2006/relationships/hyperlink" Target="https://iservice.lombardini.it/jsp/Template2/manuale.jsp?id=822&amp;parent=1000" TargetMode="External"/><Relationship Id="rId942163297cdedd712" Type="http://schemas.openxmlformats.org/officeDocument/2006/relationships/hyperlink" Target="https://iservice.lombardini.it/jsp/Template2/manuale.jsp?id=822&amp;parent=1000" TargetMode="External"/><Relationship Id="rId542163297cd4839d9" Type="http://schemas.openxmlformats.org/officeDocument/2006/relationships/image" Target="media/imgrId542163297cd4839d9.jpg"/><Relationship Id="rId705963297cd4977f4" Type="http://schemas.openxmlformats.org/officeDocument/2006/relationships/image" Target="media/imgrId705963297cd4977f4.png"/><Relationship Id="rId369163297cd4af639" Type="http://schemas.openxmlformats.org/officeDocument/2006/relationships/image" Target="media/imgrId369163297cd4af639.jpg"/><Relationship Id="rId740463297cd4bf4c1" Type="http://schemas.openxmlformats.org/officeDocument/2006/relationships/image" Target="media/imgrId740463297cd4bf4c1.jpg"/><Relationship Id="rId589363297cd4d1f73" Type="http://schemas.openxmlformats.org/officeDocument/2006/relationships/image" Target="media/imgrId589363297cd4d1f73.jpg"/><Relationship Id="rId961963297cd4e3c20" Type="http://schemas.openxmlformats.org/officeDocument/2006/relationships/image" Target="media/imgrId961963297cd4e3c20.jpg"/><Relationship Id="rId732463297cd5008f2" Type="http://schemas.openxmlformats.org/officeDocument/2006/relationships/image" Target="media/imgrId732463297cd5008f2.jpg"/><Relationship Id="rId346363297cd50f7eb" Type="http://schemas.openxmlformats.org/officeDocument/2006/relationships/image" Target="media/imgrId346363297cd50f7eb.jpg"/><Relationship Id="rId332263297cd52ae15" Type="http://schemas.openxmlformats.org/officeDocument/2006/relationships/image" Target="media/imgrId332263297cd52ae15.png"/><Relationship Id="rId697663297cd53b1f1" Type="http://schemas.openxmlformats.org/officeDocument/2006/relationships/image" Target="media/imgrId697663297cd53b1f1.jpg"/><Relationship Id="rId365463297cd5540ce" Type="http://schemas.openxmlformats.org/officeDocument/2006/relationships/image" Target="media/imgrId365463297cd5540ce.jpg"/><Relationship Id="rId701063297cd5611a6" Type="http://schemas.openxmlformats.org/officeDocument/2006/relationships/image" Target="media/imgrId701063297cd5611a6.jpg"/><Relationship Id="rId972363297cd577519" Type="http://schemas.openxmlformats.org/officeDocument/2006/relationships/image" Target="media/imgrId972363297cd577519.png"/><Relationship Id="rId454163297cd589918" Type="http://schemas.openxmlformats.org/officeDocument/2006/relationships/image" Target="media/imgrId454163297cd589918.png"/><Relationship Id="rId362663297cd597bdc" Type="http://schemas.openxmlformats.org/officeDocument/2006/relationships/image" Target="media/imgrId362663297cd597bdc.png"/><Relationship Id="rId173463297cd5a9257" Type="http://schemas.openxmlformats.org/officeDocument/2006/relationships/image" Target="media/imgrId173463297cd5a9257.png"/><Relationship Id="rId113563297cd5baafe" Type="http://schemas.openxmlformats.org/officeDocument/2006/relationships/image" Target="media/imgrId113563297cd5baafe.png"/><Relationship Id="rId206963297cd5ca1b3" Type="http://schemas.openxmlformats.org/officeDocument/2006/relationships/image" Target="media/imgrId206963297cd5ca1b3.jpg"/><Relationship Id="rId298463297cd5d9710" Type="http://schemas.openxmlformats.org/officeDocument/2006/relationships/image" Target="media/imgrId298463297cd5d9710.png"/><Relationship Id="rId433463297cd5e9234" Type="http://schemas.openxmlformats.org/officeDocument/2006/relationships/image" Target="media/imgrId433463297cd5e9234.jpg"/><Relationship Id="rId795363297cd606a83" Type="http://schemas.openxmlformats.org/officeDocument/2006/relationships/image" Target="media/imgrId795363297cd606a83.jpg"/><Relationship Id="rId996363297cd619a3b" Type="http://schemas.openxmlformats.org/officeDocument/2006/relationships/image" Target="media/imgrId996363297cd619a3b.jpg"/><Relationship Id="rId731463297cd6298ef" Type="http://schemas.openxmlformats.org/officeDocument/2006/relationships/image" Target="media/imgrId731463297cd6298ef.jpg"/><Relationship Id="rId240663297cd63b68f" Type="http://schemas.openxmlformats.org/officeDocument/2006/relationships/image" Target="media/imgrId240663297cd63b68f.jpg"/><Relationship Id="rId739363297cd64bc1a" Type="http://schemas.openxmlformats.org/officeDocument/2006/relationships/image" Target="media/imgrId739363297cd64bc1a.jpg"/><Relationship Id="rId206163297cd66045c" Type="http://schemas.openxmlformats.org/officeDocument/2006/relationships/image" Target="media/imgrId206163297cd66045c.png"/><Relationship Id="rId974563297cd66d37b" Type="http://schemas.openxmlformats.org/officeDocument/2006/relationships/image" Target="media/imgrId974563297cd66d37b.jpg"/><Relationship Id="rId874763297cd67f354" Type="http://schemas.openxmlformats.org/officeDocument/2006/relationships/image" Target="media/imgrId874763297cd67f354.jpg"/><Relationship Id="rId920163297cd690fcf" Type="http://schemas.openxmlformats.org/officeDocument/2006/relationships/image" Target="media/imgrId920163297cd690fcf.jpg"/><Relationship Id="rId633563297cd6a3dc4" Type="http://schemas.openxmlformats.org/officeDocument/2006/relationships/image" Target="media/imgrId633563297cd6a3dc4.jpg"/><Relationship Id="rId688363297cd6b6904" Type="http://schemas.openxmlformats.org/officeDocument/2006/relationships/image" Target="media/imgrId688363297cd6b6904.jpg"/><Relationship Id="rId588763297cd6c7942" Type="http://schemas.openxmlformats.org/officeDocument/2006/relationships/image" Target="media/imgrId588763297cd6c7942.jpg"/><Relationship Id="rId579663297cd6dbe77" Type="http://schemas.openxmlformats.org/officeDocument/2006/relationships/image" Target="media/imgrId579663297cd6dbe77.jpg"/><Relationship Id="rId581963297cd6eb255" Type="http://schemas.openxmlformats.org/officeDocument/2006/relationships/image" Target="media/imgrId581963297cd6eb255.jpg"/><Relationship Id="rId263963297cd708e27" Type="http://schemas.openxmlformats.org/officeDocument/2006/relationships/image" Target="media/imgrId263963297cd708e27.jpg"/><Relationship Id="rId800463297cd71a4a9" Type="http://schemas.openxmlformats.org/officeDocument/2006/relationships/image" Target="media/imgrId800463297cd71a4a9.jpg"/><Relationship Id="rId532263297cd72e20a" Type="http://schemas.openxmlformats.org/officeDocument/2006/relationships/image" Target="media/imgrId532263297cd72e20a.jpg"/><Relationship Id="rId460963297cd73f330" Type="http://schemas.openxmlformats.org/officeDocument/2006/relationships/image" Target="media/imgrId460963297cd73f330.jpg"/><Relationship Id="rId266063297cd74f585" Type="http://schemas.openxmlformats.org/officeDocument/2006/relationships/image" Target="media/imgrId266063297cd74f585.jpg"/><Relationship Id="rId720563297cd763a30" Type="http://schemas.openxmlformats.org/officeDocument/2006/relationships/image" Target="media/imgrId720563297cd763a30.jpg"/><Relationship Id="rId941863297cd774a5f" Type="http://schemas.openxmlformats.org/officeDocument/2006/relationships/image" Target="media/imgrId941863297cd774a5f.jpg"/><Relationship Id="rId271363297cd786dba" Type="http://schemas.openxmlformats.org/officeDocument/2006/relationships/image" Target="media/imgrId271363297cd786dba.jpg"/><Relationship Id="rId445863297cd798177" Type="http://schemas.openxmlformats.org/officeDocument/2006/relationships/image" Target="media/imgrId445863297cd798177.jpg"/><Relationship Id="rId552063297cd7ac5dd" Type="http://schemas.openxmlformats.org/officeDocument/2006/relationships/image" Target="media/imgrId552063297cd7ac5dd.jpg"/><Relationship Id="rId169363297cd7bcfbc" Type="http://schemas.openxmlformats.org/officeDocument/2006/relationships/image" Target="media/imgrId169363297cd7bcfbc.jpg"/><Relationship Id="rId856163297cd7c8ab2" Type="http://schemas.openxmlformats.org/officeDocument/2006/relationships/image" Target="media/imgrId856163297cd7c8ab2.jpg"/><Relationship Id="rId707563297cd7db0ed" Type="http://schemas.openxmlformats.org/officeDocument/2006/relationships/image" Target="media/imgrId707563297cd7db0ed.jpg"/><Relationship Id="rId239163297cd7e96b2" Type="http://schemas.openxmlformats.org/officeDocument/2006/relationships/image" Target="media/imgrId239163297cd7e96b2.jpg"/><Relationship Id="rId744963297cd80631b" Type="http://schemas.openxmlformats.org/officeDocument/2006/relationships/image" Target="media/imgrId744963297cd80631b.jpg"/><Relationship Id="rId674863297cd81471d" Type="http://schemas.openxmlformats.org/officeDocument/2006/relationships/image" Target="media/imgrId674863297cd81471d.jpg"/><Relationship Id="rId500763297cd825430" Type="http://schemas.openxmlformats.org/officeDocument/2006/relationships/image" Target="media/imgrId500763297cd825430.jpg"/><Relationship Id="rId283163297cd83372e" Type="http://schemas.openxmlformats.org/officeDocument/2006/relationships/image" Target="media/imgrId283163297cd83372e.jpg"/><Relationship Id="rId948163297cd843169" Type="http://schemas.openxmlformats.org/officeDocument/2006/relationships/image" Target="media/imgrId948163297cd843169.jpg"/><Relationship Id="rId222363297cd8554dd" Type="http://schemas.openxmlformats.org/officeDocument/2006/relationships/image" Target="media/imgrId222363297cd8554dd.jpg"/><Relationship Id="rId543863297cd86a4ee" Type="http://schemas.openxmlformats.org/officeDocument/2006/relationships/image" Target="media/imgrId543863297cd86a4ee.jpg"/><Relationship Id="rId959963297cd8771fa" Type="http://schemas.openxmlformats.org/officeDocument/2006/relationships/image" Target="media/imgrId959963297cd8771fa.jpg"/><Relationship Id="rId410663297cd88e091" Type="http://schemas.openxmlformats.org/officeDocument/2006/relationships/image" Target="media/imgrId410663297cd88e091.jpg"/><Relationship Id="rId360663297cd89d34f" Type="http://schemas.openxmlformats.org/officeDocument/2006/relationships/image" Target="media/imgrId360663297cd89d34f.jpg"/><Relationship Id="rId413763297cd8a87c1" Type="http://schemas.openxmlformats.org/officeDocument/2006/relationships/image" Target="media/imgrId413763297cd8a87c1.jpg"/><Relationship Id="rId954563297cd8ae1a1" Type="http://schemas.openxmlformats.org/officeDocument/2006/relationships/image" Target="media/imgrId954563297cd8ae1a1.jpg"/><Relationship Id="rId854363297cd8b9d9c" Type="http://schemas.openxmlformats.org/officeDocument/2006/relationships/image" Target="media/imgrId854363297cd8b9d9c.jpg"/><Relationship Id="rId173163297cd8caf86" Type="http://schemas.openxmlformats.org/officeDocument/2006/relationships/image" Target="media/imgrId173163297cd8caf86.jpg"/><Relationship Id="rId872963297cd8d4684" Type="http://schemas.openxmlformats.org/officeDocument/2006/relationships/image" Target="media/imgrId872963297cd8d4684.jpg"/><Relationship Id="rId386763297cd8e5687" Type="http://schemas.openxmlformats.org/officeDocument/2006/relationships/image" Target="media/imgrId386763297cd8e5687.jpg"/><Relationship Id="rId173163297cd8ef0af" Type="http://schemas.openxmlformats.org/officeDocument/2006/relationships/image" Target="media/imgrId173163297cd8ef0af.jpg"/><Relationship Id="rId285863297cd90923c" Type="http://schemas.openxmlformats.org/officeDocument/2006/relationships/image" Target="media/imgrId285863297cd90923c.jpg"/><Relationship Id="rId462363297cd917873" Type="http://schemas.openxmlformats.org/officeDocument/2006/relationships/image" Target="media/imgrId462363297cd917873.jpg"/><Relationship Id="rId894563297cd924c3b" Type="http://schemas.openxmlformats.org/officeDocument/2006/relationships/image" Target="media/imgrId894563297cd924c3b.jpg"/><Relationship Id="rId927163297cd93138d" Type="http://schemas.openxmlformats.org/officeDocument/2006/relationships/image" Target="media/imgrId927163297cd93138d.jpg"/><Relationship Id="rId194363297cd93b169" Type="http://schemas.openxmlformats.org/officeDocument/2006/relationships/image" Target="media/imgrId194363297cd93b169.jpg"/><Relationship Id="rId729563297cd9933f1" Type="http://schemas.openxmlformats.org/officeDocument/2006/relationships/image" Target="media/imgrId729563297cd9933f1.jpg"/><Relationship Id="rId643863297cd99dd40" Type="http://schemas.openxmlformats.org/officeDocument/2006/relationships/image" Target="media/imgrId643863297cd99dd40.jpg"/><Relationship Id="rId550463297cd9aaaed" Type="http://schemas.openxmlformats.org/officeDocument/2006/relationships/image" Target="media/imgrId550463297cd9aaaed.jpg"/><Relationship Id="rId353063297cd9bead4" Type="http://schemas.openxmlformats.org/officeDocument/2006/relationships/image" Target="media/imgrId353063297cd9bead4.jpg"/><Relationship Id="rId144863297cd9ca37d" Type="http://schemas.openxmlformats.org/officeDocument/2006/relationships/image" Target="media/imgrId144863297cd9ca37d.jpg"/><Relationship Id="rId936463297cd9d3db6" Type="http://schemas.openxmlformats.org/officeDocument/2006/relationships/image" Target="media/imgrId936463297cd9d3db6.jpg"/><Relationship Id="rId514363297cd9da343" Type="http://schemas.openxmlformats.org/officeDocument/2006/relationships/image" Target="media/imgrId514363297cd9da343.jpg"/><Relationship Id="rId791963297cd9e8bd4" Type="http://schemas.openxmlformats.org/officeDocument/2006/relationships/image" Target="media/imgrId791963297cd9e8bd4.jpg"/><Relationship Id="rId693863297cd9f22d0" Type="http://schemas.openxmlformats.org/officeDocument/2006/relationships/image" Target="media/imgrId693863297cd9f22d0.jpg"/><Relationship Id="rId465963297cda0c9e2" Type="http://schemas.openxmlformats.org/officeDocument/2006/relationships/image" Target="media/imgrId465963297cda0c9e2.png"/><Relationship Id="rId654263297cda17378" Type="http://schemas.openxmlformats.org/officeDocument/2006/relationships/image" Target="media/imgrId654263297cda17378.jpg"/><Relationship Id="rId656863297cda24f70" Type="http://schemas.openxmlformats.org/officeDocument/2006/relationships/image" Target="media/imgrId656863297cda24f70.jpg"/><Relationship Id="rId430863297cda3998d" Type="http://schemas.openxmlformats.org/officeDocument/2006/relationships/image" Target="media/imgrId430863297cda3998d.jpg"/><Relationship Id="rId567463297cda44735" Type="http://schemas.openxmlformats.org/officeDocument/2006/relationships/image" Target="media/imgrId567463297cda44735.jpg"/><Relationship Id="rId837063297cda506e4" Type="http://schemas.openxmlformats.org/officeDocument/2006/relationships/image" Target="media/imgrId837063297cda506e4.jpg"/><Relationship Id="rId327963297cda56d81" Type="http://schemas.openxmlformats.org/officeDocument/2006/relationships/image" Target="media/imgrId327963297cda56d81.jpg"/><Relationship Id="rId667263297cda64560" Type="http://schemas.openxmlformats.org/officeDocument/2006/relationships/image" Target="media/imgrId667263297cda64560.jpg"/><Relationship Id="rId274363297cda7024a" Type="http://schemas.openxmlformats.org/officeDocument/2006/relationships/image" Target="media/imgrId274363297cda7024a.jpg"/><Relationship Id="rId587763297cda7bac6" Type="http://schemas.openxmlformats.org/officeDocument/2006/relationships/image" Target="media/imgrId587763297cda7bac6.jpg"/><Relationship Id="rId331563297cda87823" Type="http://schemas.openxmlformats.org/officeDocument/2006/relationships/image" Target="media/imgrId331563297cda87823.jpg"/><Relationship Id="rId214663297cda93b02" Type="http://schemas.openxmlformats.org/officeDocument/2006/relationships/image" Target="media/imgrId214663297cda93b02.jpg"/><Relationship Id="rId527463297cda9e0a2" Type="http://schemas.openxmlformats.org/officeDocument/2006/relationships/image" Target="media/imgrId527463297cda9e0a2.jpg"/><Relationship Id="rId428663297cdaa74af" Type="http://schemas.openxmlformats.org/officeDocument/2006/relationships/image" Target="media/imgrId428663297cdaa74af.jpg"/><Relationship Id="rId553363297cdab5ad4" Type="http://schemas.openxmlformats.org/officeDocument/2006/relationships/image" Target="media/imgrId553363297cdab5ad4.png"/><Relationship Id="rId354263297cdabfd7a" Type="http://schemas.openxmlformats.org/officeDocument/2006/relationships/image" Target="media/imgrId354263297cdabfd7a.png"/><Relationship Id="rId603463297cdac9bb0" Type="http://schemas.openxmlformats.org/officeDocument/2006/relationships/image" Target="media/imgrId603463297cdac9bb0.png"/><Relationship Id="rId951963297cdad4e17" Type="http://schemas.openxmlformats.org/officeDocument/2006/relationships/image" Target="media/imgrId951963297cdad4e17.png"/><Relationship Id="rId467363297cdae4732" Type="http://schemas.openxmlformats.org/officeDocument/2006/relationships/image" Target="media/imgrId467363297cdae4732.png"/><Relationship Id="rId982363297cdaefbb9" Type="http://schemas.openxmlformats.org/officeDocument/2006/relationships/image" Target="media/imgrId982363297cdaefbb9.png"/><Relationship Id="rId419163297cdb04517" Type="http://schemas.openxmlformats.org/officeDocument/2006/relationships/image" Target="media/imgrId419163297cdb04517.jpg"/><Relationship Id="rId567763297cdb13f0a" Type="http://schemas.openxmlformats.org/officeDocument/2006/relationships/image" Target="media/imgrId567763297cdb13f0a.png"/><Relationship Id="rId334063297cdb1f7ef" Type="http://schemas.openxmlformats.org/officeDocument/2006/relationships/image" Target="media/imgrId334063297cdb1f7ef.png"/><Relationship Id="rId194863297cdb2cd5e" Type="http://schemas.openxmlformats.org/officeDocument/2006/relationships/image" Target="media/imgrId194863297cdb2cd5e.png"/><Relationship Id="rId276863297cdb38ad4" Type="http://schemas.openxmlformats.org/officeDocument/2006/relationships/image" Target="media/imgrId276863297cdb38ad4.png"/><Relationship Id="rId542663297cdb43d9f" Type="http://schemas.openxmlformats.org/officeDocument/2006/relationships/image" Target="media/imgrId542663297cdb43d9f.png"/><Relationship Id="rId661063297cdb4df25" Type="http://schemas.openxmlformats.org/officeDocument/2006/relationships/image" Target="media/imgrId661063297cdb4df25.png"/><Relationship Id="rId955163297cdb59562" Type="http://schemas.openxmlformats.org/officeDocument/2006/relationships/image" Target="media/imgrId955163297cdb59562.png"/><Relationship Id="rId638863297cdb64bc0" Type="http://schemas.openxmlformats.org/officeDocument/2006/relationships/image" Target="media/imgrId638863297cdb64bc0.jpg"/><Relationship Id="rId141763297cdb70902" Type="http://schemas.openxmlformats.org/officeDocument/2006/relationships/image" Target="media/imgrId141763297cdb70902.jpg"/><Relationship Id="rId810563297cdb7bc68" Type="http://schemas.openxmlformats.org/officeDocument/2006/relationships/image" Target="media/imgrId810563297cdb7bc68.jpg"/><Relationship Id="rId299263297cdb8b7bb" Type="http://schemas.openxmlformats.org/officeDocument/2006/relationships/image" Target="media/imgrId299263297cdb8b7bb.jpg"/><Relationship Id="rId440563297cdb9d4ec" Type="http://schemas.openxmlformats.org/officeDocument/2006/relationships/image" Target="media/imgrId440563297cdb9d4ec.jpg"/><Relationship Id="rId943463297cdc091fa" Type="http://schemas.openxmlformats.org/officeDocument/2006/relationships/image" Target="media/imgrId943463297cdc091fa.jpg"/><Relationship Id="rId836563297cdc16c18" Type="http://schemas.openxmlformats.org/officeDocument/2006/relationships/image" Target="media/imgrId836563297cdc16c18.png"/><Relationship Id="rId204063297cdc2523b" Type="http://schemas.openxmlformats.org/officeDocument/2006/relationships/image" Target="media/imgrId204063297cdc2523b.jpg"/><Relationship Id="rId249763297cdc32a1b" Type="http://schemas.openxmlformats.org/officeDocument/2006/relationships/image" Target="media/imgrId249763297cdc32a1b.jpg"/><Relationship Id="rId335863297cdc422b0" Type="http://schemas.openxmlformats.org/officeDocument/2006/relationships/image" Target="media/imgrId335863297cdc422b0.jpg"/><Relationship Id="rId832663297cdc4ca30" Type="http://schemas.openxmlformats.org/officeDocument/2006/relationships/image" Target="media/imgrId832663297cdc4ca30.jpg"/><Relationship Id="rId530563297cdc56c2b" Type="http://schemas.openxmlformats.org/officeDocument/2006/relationships/image" Target="media/imgrId530563297cdc56c2b.png"/><Relationship Id="rId623863297cdc62971" Type="http://schemas.openxmlformats.org/officeDocument/2006/relationships/image" Target="media/imgrId623863297cdc62971.png"/><Relationship Id="rId704763297cdc6bf11" Type="http://schemas.openxmlformats.org/officeDocument/2006/relationships/image" Target="media/imgrId704763297cdc6bf11.jpg"/><Relationship Id="rId676263297cdc795af" Type="http://schemas.openxmlformats.org/officeDocument/2006/relationships/image" Target="media/imgrId676263297cdc795af.png"/><Relationship Id="rId386763297cdc8303a" Type="http://schemas.openxmlformats.org/officeDocument/2006/relationships/image" Target="media/imgrId386763297cdc8303a.png"/><Relationship Id="rId381863297cdc8cbcc" Type="http://schemas.openxmlformats.org/officeDocument/2006/relationships/image" Target="media/imgrId381863297cdc8cbcc.jpg"/><Relationship Id="rId358063297cdc994d9" Type="http://schemas.openxmlformats.org/officeDocument/2006/relationships/image" Target="media/imgrId358063297cdc994d9.png"/><Relationship Id="rId931163297cdca4950" Type="http://schemas.openxmlformats.org/officeDocument/2006/relationships/image" Target="media/imgrId931163297cdca4950.png"/><Relationship Id="rId720263297cdcadea1" Type="http://schemas.openxmlformats.org/officeDocument/2006/relationships/image" Target="media/imgrId720263297cdcadea1.png"/><Relationship Id="rId362363297cdcba679" Type="http://schemas.openxmlformats.org/officeDocument/2006/relationships/image" Target="media/imgrId362363297cdcba679.jpg"/><Relationship Id="rId786163297cdcc8840" Type="http://schemas.openxmlformats.org/officeDocument/2006/relationships/image" Target="media/imgrId786163297cdcc8840.png"/><Relationship Id="rId226263297cdcd4a89" Type="http://schemas.openxmlformats.org/officeDocument/2006/relationships/image" Target="media/imgrId226263297cdcd4a89.png"/><Relationship Id="rId381763297cdce128e" Type="http://schemas.openxmlformats.org/officeDocument/2006/relationships/image" Target="media/imgrId381763297cdce128e.png"/><Relationship Id="rId315763297cdcf03f3" Type="http://schemas.openxmlformats.org/officeDocument/2006/relationships/image" Target="media/imgrId315763297cdcf03f3.png"/><Relationship Id="rId964263297cdd05574" Type="http://schemas.openxmlformats.org/officeDocument/2006/relationships/image" Target="media/imgrId964263297cdd05574.png"/><Relationship Id="rId817563297cdd10342" Type="http://schemas.openxmlformats.org/officeDocument/2006/relationships/image" Target="media/imgrId817563297cdd10342.png"/><Relationship Id="rId694563297cdd19fb7" Type="http://schemas.openxmlformats.org/officeDocument/2006/relationships/image" Target="media/imgrId694563297cdd19fb7.png"/><Relationship Id="rId824863297cdd23205" Type="http://schemas.openxmlformats.org/officeDocument/2006/relationships/image" Target="media/imgrId824863297cdd23205.jpg"/><Relationship Id="rId938663297cdd30a9c" Type="http://schemas.openxmlformats.org/officeDocument/2006/relationships/image" Target="media/imgrId938663297cdd30a9c.png"/><Relationship Id="rId274863297cdd8fa5b" Type="http://schemas.openxmlformats.org/officeDocument/2006/relationships/image" Target="media/imgrId274863297cdd8fa5b.png"/><Relationship Id="rId225563297cdd965cc" Type="http://schemas.openxmlformats.org/officeDocument/2006/relationships/image" Target="media/imgrId225563297cdd965cc.jpg"/><Relationship Id="rId290963297cdda2e8e" Type="http://schemas.openxmlformats.org/officeDocument/2006/relationships/image" Target="media/imgrId290963297cdda2e8e.png"/><Relationship Id="rId429563297cddae955" Type="http://schemas.openxmlformats.org/officeDocument/2006/relationships/image" Target="media/imgrId429563297cddae955.jpg"/><Relationship Id="rId231363297cddbd1d5" Type="http://schemas.openxmlformats.org/officeDocument/2006/relationships/image" Target="media/imgrId231363297cddbd1d5.png"/><Relationship Id="rId281263297cddca894" Type="http://schemas.openxmlformats.org/officeDocument/2006/relationships/image" Target="media/imgrId281263297cddca894.png"/><Relationship Id="rId183963297cddd6e17" Type="http://schemas.openxmlformats.org/officeDocument/2006/relationships/image" Target="media/imgrId183963297cddd6e17.png"/><Relationship Id="rId357663297cdde53ce" Type="http://schemas.openxmlformats.org/officeDocument/2006/relationships/image" Target="media/imgrId357663297cdde53ce.png"/><Relationship Id="rId885863297cddf136c" Type="http://schemas.openxmlformats.org/officeDocument/2006/relationships/image" Target="media/imgrId885863297cddf136c.png"/><Relationship Id="rId167363297cde0588b" Type="http://schemas.openxmlformats.org/officeDocument/2006/relationships/image" Target="media/imgrId167363297cde0588b.jpg"/><Relationship Id="rId655963297cde1327e" Type="http://schemas.openxmlformats.org/officeDocument/2006/relationships/image" Target="media/imgrId655963297cde1327e.png"/><Relationship Id="rId136563297cde1cbb6" Type="http://schemas.openxmlformats.org/officeDocument/2006/relationships/image" Target="media/imgrId136563297cde1cbb6.png"/><Relationship Id="rId509163297cde26c95" Type="http://schemas.openxmlformats.org/officeDocument/2006/relationships/image" Target="media/imgrId509163297cde26c95.png"/><Relationship Id="rId264763297cde3563d" Type="http://schemas.openxmlformats.org/officeDocument/2006/relationships/image" Target="media/imgrId264763297cde3563d.png"/><Relationship Id="rId934563297cde3ecd8" Type="http://schemas.openxmlformats.org/officeDocument/2006/relationships/image" Target="media/imgrId934563297cde3ecd8.png"/><Relationship Id="rId427763297cde45997" Type="http://schemas.openxmlformats.org/officeDocument/2006/relationships/image" Target="media/imgrId427763297cde45997.jpg"/><Relationship Id="rId430963297cde4f7ba" Type="http://schemas.openxmlformats.org/officeDocument/2006/relationships/image" Target="media/imgrId430963297cde4f7ba.png"/><Relationship Id="rId418663297cde5dc54" Type="http://schemas.openxmlformats.org/officeDocument/2006/relationships/image" Target="media/imgrId418663297cde5dc54.png"/><Relationship Id="rId581563297cde6afe1" Type="http://schemas.openxmlformats.org/officeDocument/2006/relationships/image" Target="media/imgrId581563297cde6afe1.png"/><Relationship Id="rId759863297cde72e73" Type="http://schemas.openxmlformats.org/officeDocument/2006/relationships/image" Target="media/imgrId759863297cde72e73.png"/><Relationship Id="rId554863297cde7ebd1" Type="http://schemas.openxmlformats.org/officeDocument/2006/relationships/image" Target="media/imgrId554863297cde7ebd1.png"/><Relationship Id="rId228763297cde8a99f" Type="http://schemas.openxmlformats.org/officeDocument/2006/relationships/image" Target="media/imgrId228763297cde8a99f.png"/><Relationship Id="rId901063297cde98584" Type="http://schemas.openxmlformats.org/officeDocument/2006/relationships/image" Target="media/imgrId901063297cde98584.jpg"/><Relationship Id="rId276863297cdeccb7c" Type="http://schemas.openxmlformats.org/officeDocument/2006/relationships/image" Target="media/imgrId276863297cdeccb7c.png"/><Relationship Id="rId519563297cdedaa46" Type="http://schemas.openxmlformats.org/officeDocument/2006/relationships/image" Target="media/imgrId519563297cdedaa46.png"/><Relationship Id="rId369063297cdee916c" Type="http://schemas.openxmlformats.org/officeDocument/2006/relationships/image" Target="media/imgrId369063297cdee916c.png"/><Relationship Id="rId609863297cdef2ce5" Type="http://schemas.openxmlformats.org/officeDocument/2006/relationships/image" Target="media/imgrId609863297cdef2ce5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587356" Type="http://schemas.openxmlformats.org/officeDocument/2006/relationships/image" Target="media/imgrId4758735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587356" Type="http://schemas.openxmlformats.org/officeDocument/2006/relationships/image" Target="media/imgrId4758735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587356" Type="http://schemas.openxmlformats.org/officeDocument/2006/relationships/image" Target="media/imgrId4758735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587356" Type="http://schemas.openxmlformats.org/officeDocument/2006/relationships/image" Target="media/imgrId4758735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587356" Type="http://schemas.openxmlformats.org/officeDocument/2006/relationships/image" Target="media/imgrId4758735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587356" Type="http://schemas.openxmlformats.org/officeDocument/2006/relationships/image" Target="media/imgrId4758735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