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12876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805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131348" w:name="ctxt"/>
    <w:bookmarkEnd w:id="991313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304971" name="name769663297d0c7771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9363297d0c77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6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56463297d0c781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06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206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20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20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20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2949477" name="name101063297d0ce232c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26963297d0ce2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4876" name="name417563297d0cea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363297d0cea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5163297d0ceb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930050" name="name306463297d0d02252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175963297d0d02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58837" name="name464163297d0d074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663297d0d07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01263297d0d07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881759" name="name394563297d0d17e53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996263297d0d17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29273" name="name119363297d0d20d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563297d0d20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46163297d0d21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521123" name="name436163297d0d2c74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34963297d0d2c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820160" name="name484263297d0d37491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284163297d0d37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76943" name="name891563297d0d41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963297d0d41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7763297d0d41e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7588" name="name998163297d0d500ba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28663297d0d50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681149" name="name802763297d0d5d75e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08963297d0d5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82907" name="name570363297d0d65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963297d0d65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90063297d0d667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77650749" name="name961763297d0d7277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10163297d0d72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599991" name="name149763297d0d7ccdb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83963297d0d7c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82779" name="name424063297d0d8b672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73563297d0d8b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645">
    <w:multiLevelType w:val="hybridMultilevel"/>
    <w:lvl w:ilvl="0" w:tplc="84740579">
      <w:start w:val="1"/>
      <w:numFmt w:val="decimal"/>
      <w:lvlText w:val="%1."/>
      <w:lvlJc w:val="left"/>
      <w:pPr>
        <w:ind w:left="720" w:hanging="360"/>
      </w:pPr>
    </w:lvl>
    <w:lvl w:ilvl="1" w:tplc="84740579" w:tentative="1">
      <w:start w:val="1"/>
      <w:numFmt w:val="lowerLetter"/>
      <w:lvlText w:val="%2."/>
      <w:lvlJc w:val="left"/>
      <w:pPr>
        <w:ind w:left="1440" w:hanging="360"/>
      </w:pPr>
    </w:lvl>
    <w:lvl w:ilvl="2" w:tplc="84740579" w:tentative="1">
      <w:start w:val="1"/>
      <w:numFmt w:val="lowerRoman"/>
      <w:lvlText w:val="%3."/>
      <w:lvlJc w:val="right"/>
      <w:pPr>
        <w:ind w:left="2160" w:hanging="180"/>
      </w:pPr>
    </w:lvl>
    <w:lvl w:ilvl="3" w:tplc="84740579" w:tentative="1">
      <w:start w:val="1"/>
      <w:numFmt w:val="decimal"/>
      <w:lvlText w:val="%4."/>
      <w:lvlJc w:val="left"/>
      <w:pPr>
        <w:ind w:left="2880" w:hanging="360"/>
      </w:pPr>
    </w:lvl>
    <w:lvl w:ilvl="4" w:tplc="84740579" w:tentative="1">
      <w:start w:val="1"/>
      <w:numFmt w:val="lowerLetter"/>
      <w:lvlText w:val="%5."/>
      <w:lvlJc w:val="left"/>
      <w:pPr>
        <w:ind w:left="3600" w:hanging="360"/>
      </w:pPr>
    </w:lvl>
    <w:lvl w:ilvl="5" w:tplc="84740579" w:tentative="1">
      <w:start w:val="1"/>
      <w:numFmt w:val="lowerRoman"/>
      <w:lvlText w:val="%6."/>
      <w:lvlJc w:val="right"/>
      <w:pPr>
        <w:ind w:left="4320" w:hanging="180"/>
      </w:pPr>
    </w:lvl>
    <w:lvl w:ilvl="6" w:tplc="84740579" w:tentative="1">
      <w:start w:val="1"/>
      <w:numFmt w:val="decimal"/>
      <w:lvlText w:val="%7."/>
      <w:lvlJc w:val="left"/>
      <w:pPr>
        <w:ind w:left="5040" w:hanging="360"/>
      </w:pPr>
    </w:lvl>
    <w:lvl w:ilvl="7" w:tplc="84740579" w:tentative="1">
      <w:start w:val="1"/>
      <w:numFmt w:val="lowerLetter"/>
      <w:lvlText w:val="%8."/>
      <w:lvlJc w:val="left"/>
      <w:pPr>
        <w:ind w:left="5760" w:hanging="360"/>
      </w:pPr>
    </w:lvl>
    <w:lvl w:ilvl="8" w:tplc="8474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4">
    <w:multiLevelType w:val="hybridMultilevel"/>
    <w:lvl w:ilvl="0" w:tplc="22444398">
      <w:start w:val="1"/>
      <w:numFmt w:val="decimal"/>
      <w:lvlText w:val="%1."/>
      <w:lvlJc w:val="left"/>
      <w:pPr>
        <w:ind w:left="720" w:hanging="360"/>
      </w:pPr>
    </w:lvl>
    <w:lvl w:ilvl="1" w:tplc="22444398" w:tentative="1">
      <w:start w:val="1"/>
      <w:numFmt w:val="lowerLetter"/>
      <w:lvlText w:val="%2."/>
      <w:lvlJc w:val="left"/>
      <w:pPr>
        <w:ind w:left="1440" w:hanging="360"/>
      </w:pPr>
    </w:lvl>
    <w:lvl w:ilvl="2" w:tplc="22444398" w:tentative="1">
      <w:start w:val="1"/>
      <w:numFmt w:val="lowerRoman"/>
      <w:lvlText w:val="%3."/>
      <w:lvlJc w:val="right"/>
      <w:pPr>
        <w:ind w:left="2160" w:hanging="180"/>
      </w:pPr>
    </w:lvl>
    <w:lvl w:ilvl="3" w:tplc="22444398" w:tentative="1">
      <w:start w:val="1"/>
      <w:numFmt w:val="decimal"/>
      <w:lvlText w:val="%4."/>
      <w:lvlJc w:val="left"/>
      <w:pPr>
        <w:ind w:left="2880" w:hanging="360"/>
      </w:pPr>
    </w:lvl>
    <w:lvl w:ilvl="4" w:tplc="22444398" w:tentative="1">
      <w:start w:val="1"/>
      <w:numFmt w:val="lowerLetter"/>
      <w:lvlText w:val="%5."/>
      <w:lvlJc w:val="left"/>
      <w:pPr>
        <w:ind w:left="3600" w:hanging="360"/>
      </w:pPr>
    </w:lvl>
    <w:lvl w:ilvl="5" w:tplc="22444398" w:tentative="1">
      <w:start w:val="1"/>
      <w:numFmt w:val="lowerRoman"/>
      <w:lvlText w:val="%6."/>
      <w:lvlJc w:val="right"/>
      <w:pPr>
        <w:ind w:left="4320" w:hanging="180"/>
      </w:pPr>
    </w:lvl>
    <w:lvl w:ilvl="6" w:tplc="22444398" w:tentative="1">
      <w:start w:val="1"/>
      <w:numFmt w:val="decimal"/>
      <w:lvlText w:val="%7."/>
      <w:lvlJc w:val="left"/>
      <w:pPr>
        <w:ind w:left="5040" w:hanging="360"/>
      </w:pPr>
    </w:lvl>
    <w:lvl w:ilvl="7" w:tplc="22444398" w:tentative="1">
      <w:start w:val="1"/>
      <w:numFmt w:val="lowerLetter"/>
      <w:lvlText w:val="%8."/>
      <w:lvlJc w:val="left"/>
      <w:pPr>
        <w:ind w:left="5760" w:hanging="360"/>
      </w:pPr>
    </w:lvl>
    <w:lvl w:ilvl="8" w:tplc="2244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3">
    <w:multiLevelType w:val="hybridMultilevel"/>
    <w:lvl w:ilvl="0" w:tplc="68766632">
      <w:start w:val="1"/>
      <w:numFmt w:val="decimal"/>
      <w:lvlText w:val="%1."/>
      <w:lvlJc w:val="left"/>
      <w:pPr>
        <w:ind w:left="720" w:hanging="360"/>
      </w:pPr>
    </w:lvl>
    <w:lvl w:ilvl="1" w:tplc="68766632" w:tentative="1">
      <w:start w:val="1"/>
      <w:numFmt w:val="lowerLetter"/>
      <w:lvlText w:val="%2."/>
      <w:lvlJc w:val="left"/>
      <w:pPr>
        <w:ind w:left="1440" w:hanging="360"/>
      </w:pPr>
    </w:lvl>
    <w:lvl w:ilvl="2" w:tplc="68766632" w:tentative="1">
      <w:start w:val="1"/>
      <w:numFmt w:val="lowerRoman"/>
      <w:lvlText w:val="%3."/>
      <w:lvlJc w:val="right"/>
      <w:pPr>
        <w:ind w:left="2160" w:hanging="180"/>
      </w:pPr>
    </w:lvl>
    <w:lvl w:ilvl="3" w:tplc="68766632" w:tentative="1">
      <w:start w:val="1"/>
      <w:numFmt w:val="decimal"/>
      <w:lvlText w:val="%4."/>
      <w:lvlJc w:val="left"/>
      <w:pPr>
        <w:ind w:left="2880" w:hanging="360"/>
      </w:pPr>
    </w:lvl>
    <w:lvl w:ilvl="4" w:tplc="68766632" w:tentative="1">
      <w:start w:val="1"/>
      <w:numFmt w:val="lowerLetter"/>
      <w:lvlText w:val="%5."/>
      <w:lvlJc w:val="left"/>
      <w:pPr>
        <w:ind w:left="3600" w:hanging="360"/>
      </w:pPr>
    </w:lvl>
    <w:lvl w:ilvl="5" w:tplc="68766632" w:tentative="1">
      <w:start w:val="1"/>
      <w:numFmt w:val="lowerRoman"/>
      <w:lvlText w:val="%6."/>
      <w:lvlJc w:val="right"/>
      <w:pPr>
        <w:ind w:left="4320" w:hanging="180"/>
      </w:pPr>
    </w:lvl>
    <w:lvl w:ilvl="6" w:tplc="68766632" w:tentative="1">
      <w:start w:val="1"/>
      <w:numFmt w:val="decimal"/>
      <w:lvlText w:val="%7."/>
      <w:lvlJc w:val="left"/>
      <w:pPr>
        <w:ind w:left="5040" w:hanging="360"/>
      </w:pPr>
    </w:lvl>
    <w:lvl w:ilvl="7" w:tplc="68766632" w:tentative="1">
      <w:start w:val="1"/>
      <w:numFmt w:val="lowerLetter"/>
      <w:lvlText w:val="%8."/>
      <w:lvlJc w:val="left"/>
      <w:pPr>
        <w:ind w:left="5760" w:hanging="360"/>
      </w:pPr>
    </w:lvl>
    <w:lvl w:ilvl="8" w:tplc="68766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2">
    <w:multiLevelType w:val="hybridMultilevel"/>
    <w:lvl w:ilvl="0" w:tplc="68405374">
      <w:start w:val="1"/>
      <w:numFmt w:val="decimal"/>
      <w:lvlText w:val="%1."/>
      <w:lvlJc w:val="left"/>
      <w:pPr>
        <w:ind w:left="720" w:hanging="360"/>
      </w:pPr>
    </w:lvl>
    <w:lvl w:ilvl="1" w:tplc="68405374" w:tentative="1">
      <w:start w:val="1"/>
      <w:numFmt w:val="lowerLetter"/>
      <w:lvlText w:val="%2."/>
      <w:lvlJc w:val="left"/>
      <w:pPr>
        <w:ind w:left="1440" w:hanging="360"/>
      </w:pPr>
    </w:lvl>
    <w:lvl w:ilvl="2" w:tplc="68405374" w:tentative="1">
      <w:start w:val="1"/>
      <w:numFmt w:val="lowerRoman"/>
      <w:lvlText w:val="%3."/>
      <w:lvlJc w:val="right"/>
      <w:pPr>
        <w:ind w:left="2160" w:hanging="180"/>
      </w:pPr>
    </w:lvl>
    <w:lvl w:ilvl="3" w:tplc="68405374" w:tentative="1">
      <w:start w:val="1"/>
      <w:numFmt w:val="decimal"/>
      <w:lvlText w:val="%4."/>
      <w:lvlJc w:val="left"/>
      <w:pPr>
        <w:ind w:left="2880" w:hanging="360"/>
      </w:pPr>
    </w:lvl>
    <w:lvl w:ilvl="4" w:tplc="68405374" w:tentative="1">
      <w:start w:val="1"/>
      <w:numFmt w:val="lowerLetter"/>
      <w:lvlText w:val="%5."/>
      <w:lvlJc w:val="left"/>
      <w:pPr>
        <w:ind w:left="3600" w:hanging="360"/>
      </w:pPr>
    </w:lvl>
    <w:lvl w:ilvl="5" w:tplc="68405374" w:tentative="1">
      <w:start w:val="1"/>
      <w:numFmt w:val="lowerRoman"/>
      <w:lvlText w:val="%6."/>
      <w:lvlJc w:val="right"/>
      <w:pPr>
        <w:ind w:left="4320" w:hanging="180"/>
      </w:pPr>
    </w:lvl>
    <w:lvl w:ilvl="6" w:tplc="68405374" w:tentative="1">
      <w:start w:val="1"/>
      <w:numFmt w:val="decimal"/>
      <w:lvlText w:val="%7."/>
      <w:lvlJc w:val="left"/>
      <w:pPr>
        <w:ind w:left="5040" w:hanging="360"/>
      </w:pPr>
    </w:lvl>
    <w:lvl w:ilvl="7" w:tplc="68405374" w:tentative="1">
      <w:start w:val="1"/>
      <w:numFmt w:val="lowerLetter"/>
      <w:lvlText w:val="%8."/>
      <w:lvlJc w:val="left"/>
      <w:pPr>
        <w:ind w:left="5760" w:hanging="360"/>
      </w:pPr>
    </w:lvl>
    <w:lvl w:ilvl="8" w:tplc="6840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1">
    <w:multiLevelType w:val="hybridMultilevel"/>
    <w:lvl w:ilvl="0" w:tplc="28282866">
      <w:start w:val="1"/>
      <w:numFmt w:val="decimal"/>
      <w:lvlText w:val="%1."/>
      <w:lvlJc w:val="left"/>
      <w:pPr>
        <w:ind w:left="720" w:hanging="360"/>
      </w:pPr>
    </w:lvl>
    <w:lvl w:ilvl="1" w:tplc="28282866" w:tentative="1">
      <w:start w:val="1"/>
      <w:numFmt w:val="lowerLetter"/>
      <w:lvlText w:val="%2."/>
      <w:lvlJc w:val="left"/>
      <w:pPr>
        <w:ind w:left="1440" w:hanging="360"/>
      </w:pPr>
    </w:lvl>
    <w:lvl w:ilvl="2" w:tplc="28282866" w:tentative="1">
      <w:start w:val="1"/>
      <w:numFmt w:val="lowerRoman"/>
      <w:lvlText w:val="%3."/>
      <w:lvlJc w:val="right"/>
      <w:pPr>
        <w:ind w:left="2160" w:hanging="180"/>
      </w:pPr>
    </w:lvl>
    <w:lvl w:ilvl="3" w:tplc="28282866" w:tentative="1">
      <w:start w:val="1"/>
      <w:numFmt w:val="decimal"/>
      <w:lvlText w:val="%4."/>
      <w:lvlJc w:val="left"/>
      <w:pPr>
        <w:ind w:left="2880" w:hanging="360"/>
      </w:pPr>
    </w:lvl>
    <w:lvl w:ilvl="4" w:tplc="28282866" w:tentative="1">
      <w:start w:val="1"/>
      <w:numFmt w:val="lowerLetter"/>
      <w:lvlText w:val="%5."/>
      <w:lvlJc w:val="left"/>
      <w:pPr>
        <w:ind w:left="3600" w:hanging="360"/>
      </w:pPr>
    </w:lvl>
    <w:lvl w:ilvl="5" w:tplc="28282866" w:tentative="1">
      <w:start w:val="1"/>
      <w:numFmt w:val="lowerRoman"/>
      <w:lvlText w:val="%6."/>
      <w:lvlJc w:val="right"/>
      <w:pPr>
        <w:ind w:left="4320" w:hanging="180"/>
      </w:pPr>
    </w:lvl>
    <w:lvl w:ilvl="6" w:tplc="28282866" w:tentative="1">
      <w:start w:val="1"/>
      <w:numFmt w:val="decimal"/>
      <w:lvlText w:val="%7."/>
      <w:lvlJc w:val="left"/>
      <w:pPr>
        <w:ind w:left="5040" w:hanging="360"/>
      </w:pPr>
    </w:lvl>
    <w:lvl w:ilvl="7" w:tplc="28282866" w:tentative="1">
      <w:start w:val="1"/>
      <w:numFmt w:val="lowerLetter"/>
      <w:lvlText w:val="%8."/>
      <w:lvlJc w:val="left"/>
      <w:pPr>
        <w:ind w:left="5760" w:hanging="360"/>
      </w:pPr>
    </w:lvl>
    <w:lvl w:ilvl="8" w:tplc="2828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0">
    <w:multiLevelType w:val="hybridMultilevel"/>
    <w:lvl w:ilvl="0" w:tplc="95123930">
      <w:start w:val="1"/>
      <w:numFmt w:val="decimal"/>
      <w:lvlText w:val="%1."/>
      <w:lvlJc w:val="left"/>
      <w:pPr>
        <w:ind w:left="720" w:hanging="360"/>
      </w:pPr>
    </w:lvl>
    <w:lvl w:ilvl="1" w:tplc="95123930" w:tentative="1">
      <w:start w:val="1"/>
      <w:numFmt w:val="lowerLetter"/>
      <w:lvlText w:val="%2."/>
      <w:lvlJc w:val="left"/>
      <w:pPr>
        <w:ind w:left="1440" w:hanging="360"/>
      </w:pPr>
    </w:lvl>
    <w:lvl w:ilvl="2" w:tplc="95123930" w:tentative="1">
      <w:start w:val="1"/>
      <w:numFmt w:val="lowerRoman"/>
      <w:lvlText w:val="%3."/>
      <w:lvlJc w:val="right"/>
      <w:pPr>
        <w:ind w:left="2160" w:hanging="180"/>
      </w:pPr>
    </w:lvl>
    <w:lvl w:ilvl="3" w:tplc="95123930" w:tentative="1">
      <w:start w:val="1"/>
      <w:numFmt w:val="decimal"/>
      <w:lvlText w:val="%4."/>
      <w:lvlJc w:val="left"/>
      <w:pPr>
        <w:ind w:left="2880" w:hanging="360"/>
      </w:pPr>
    </w:lvl>
    <w:lvl w:ilvl="4" w:tplc="95123930" w:tentative="1">
      <w:start w:val="1"/>
      <w:numFmt w:val="lowerLetter"/>
      <w:lvlText w:val="%5."/>
      <w:lvlJc w:val="left"/>
      <w:pPr>
        <w:ind w:left="3600" w:hanging="360"/>
      </w:pPr>
    </w:lvl>
    <w:lvl w:ilvl="5" w:tplc="95123930" w:tentative="1">
      <w:start w:val="1"/>
      <w:numFmt w:val="lowerRoman"/>
      <w:lvlText w:val="%6."/>
      <w:lvlJc w:val="right"/>
      <w:pPr>
        <w:ind w:left="4320" w:hanging="180"/>
      </w:pPr>
    </w:lvl>
    <w:lvl w:ilvl="6" w:tplc="95123930" w:tentative="1">
      <w:start w:val="1"/>
      <w:numFmt w:val="decimal"/>
      <w:lvlText w:val="%7."/>
      <w:lvlJc w:val="left"/>
      <w:pPr>
        <w:ind w:left="5040" w:hanging="360"/>
      </w:pPr>
    </w:lvl>
    <w:lvl w:ilvl="7" w:tplc="95123930" w:tentative="1">
      <w:start w:val="1"/>
      <w:numFmt w:val="lowerLetter"/>
      <w:lvlText w:val="%8."/>
      <w:lvlJc w:val="left"/>
      <w:pPr>
        <w:ind w:left="5760" w:hanging="360"/>
      </w:pPr>
    </w:lvl>
    <w:lvl w:ilvl="8" w:tplc="9512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9">
    <w:multiLevelType w:val="hybridMultilevel"/>
    <w:lvl w:ilvl="0" w:tplc="90280599">
      <w:start w:val="1"/>
      <w:numFmt w:val="decimal"/>
      <w:lvlText w:val="%1."/>
      <w:lvlJc w:val="left"/>
      <w:pPr>
        <w:ind w:left="720" w:hanging="360"/>
      </w:pPr>
    </w:lvl>
    <w:lvl w:ilvl="1" w:tplc="90280599" w:tentative="1">
      <w:start w:val="1"/>
      <w:numFmt w:val="lowerLetter"/>
      <w:lvlText w:val="%2."/>
      <w:lvlJc w:val="left"/>
      <w:pPr>
        <w:ind w:left="1440" w:hanging="360"/>
      </w:pPr>
    </w:lvl>
    <w:lvl w:ilvl="2" w:tplc="90280599" w:tentative="1">
      <w:start w:val="1"/>
      <w:numFmt w:val="lowerRoman"/>
      <w:lvlText w:val="%3."/>
      <w:lvlJc w:val="right"/>
      <w:pPr>
        <w:ind w:left="2160" w:hanging="180"/>
      </w:pPr>
    </w:lvl>
    <w:lvl w:ilvl="3" w:tplc="90280599" w:tentative="1">
      <w:start w:val="1"/>
      <w:numFmt w:val="decimal"/>
      <w:lvlText w:val="%4."/>
      <w:lvlJc w:val="left"/>
      <w:pPr>
        <w:ind w:left="2880" w:hanging="360"/>
      </w:pPr>
    </w:lvl>
    <w:lvl w:ilvl="4" w:tplc="90280599" w:tentative="1">
      <w:start w:val="1"/>
      <w:numFmt w:val="lowerLetter"/>
      <w:lvlText w:val="%5."/>
      <w:lvlJc w:val="left"/>
      <w:pPr>
        <w:ind w:left="3600" w:hanging="360"/>
      </w:pPr>
    </w:lvl>
    <w:lvl w:ilvl="5" w:tplc="90280599" w:tentative="1">
      <w:start w:val="1"/>
      <w:numFmt w:val="lowerRoman"/>
      <w:lvlText w:val="%6."/>
      <w:lvlJc w:val="right"/>
      <w:pPr>
        <w:ind w:left="4320" w:hanging="180"/>
      </w:pPr>
    </w:lvl>
    <w:lvl w:ilvl="6" w:tplc="90280599" w:tentative="1">
      <w:start w:val="1"/>
      <w:numFmt w:val="decimal"/>
      <w:lvlText w:val="%7."/>
      <w:lvlJc w:val="left"/>
      <w:pPr>
        <w:ind w:left="5040" w:hanging="360"/>
      </w:pPr>
    </w:lvl>
    <w:lvl w:ilvl="7" w:tplc="90280599" w:tentative="1">
      <w:start w:val="1"/>
      <w:numFmt w:val="lowerLetter"/>
      <w:lvlText w:val="%8."/>
      <w:lvlJc w:val="left"/>
      <w:pPr>
        <w:ind w:left="5760" w:hanging="360"/>
      </w:pPr>
    </w:lvl>
    <w:lvl w:ilvl="8" w:tplc="9028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8">
    <w:multiLevelType w:val="hybridMultilevel"/>
    <w:lvl w:ilvl="0" w:tplc="95156169">
      <w:start w:val="1"/>
      <w:numFmt w:val="decimal"/>
      <w:lvlText w:val="%1."/>
      <w:lvlJc w:val="left"/>
      <w:pPr>
        <w:ind w:left="720" w:hanging="360"/>
      </w:pPr>
    </w:lvl>
    <w:lvl w:ilvl="1" w:tplc="95156169" w:tentative="1">
      <w:start w:val="1"/>
      <w:numFmt w:val="lowerLetter"/>
      <w:lvlText w:val="%2."/>
      <w:lvlJc w:val="left"/>
      <w:pPr>
        <w:ind w:left="1440" w:hanging="360"/>
      </w:pPr>
    </w:lvl>
    <w:lvl w:ilvl="2" w:tplc="95156169" w:tentative="1">
      <w:start w:val="1"/>
      <w:numFmt w:val="lowerRoman"/>
      <w:lvlText w:val="%3."/>
      <w:lvlJc w:val="right"/>
      <w:pPr>
        <w:ind w:left="2160" w:hanging="180"/>
      </w:pPr>
    </w:lvl>
    <w:lvl w:ilvl="3" w:tplc="95156169" w:tentative="1">
      <w:start w:val="1"/>
      <w:numFmt w:val="decimal"/>
      <w:lvlText w:val="%4."/>
      <w:lvlJc w:val="left"/>
      <w:pPr>
        <w:ind w:left="2880" w:hanging="360"/>
      </w:pPr>
    </w:lvl>
    <w:lvl w:ilvl="4" w:tplc="95156169" w:tentative="1">
      <w:start w:val="1"/>
      <w:numFmt w:val="lowerLetter"/>
      <w:lvlText w:val="%5."/>
      <w:lvlJc w:val="left"/>
      <w:pPr>
        <w:ind w:left="3600" w:hanging="360"/>
      </w:pPr>
    </w:lvl>
    <w:lvl w:ilvl="5" w:tplc="95156169" w:tentative="1">
      <w:start w:val="1"/>
      <w:numFmt w:val="lowerRoman"/>
      <w:lvlText w:val="%6."/>
      <w:lvlJc w:val="right"/>
      <w:pPr>
        <w:ind w:left="4320" w:hanging="180"/>
      </w:pPr>
    </w:lvl>
    <w:lvl w:ilvl="6" w:tplc="95156169" w:tentative="1">
      <w:start w:val="1"/>
      <w:numFmt w:val="decimal"/>
      <w:lvlText w:val="%7."/>
      <w:lvlJc w:val="left"/>
      <w:pPr>
        <w:ind w:left="5040" w:hanging="360"/>
      </w:pPr>
    </w:lvl>
    <w:lvl w:ilvl="7" w:tplc="95156169" w:tentative="1">
      <w:start w:val="1"/>
      <w:numFmt w:val="lowerLetter"/>
      <w:lvlText w:val="%8."/>
      <w:lvlJc w:val="left"/>
      <w:pPr>
        <w:ind w:left="5760" w:hanging="360"/>
      </w:pPr>
    </w:lvl>
    <w:lvl w:ilvl="8" w:tplc="9515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7">
    <w:multiLevelType w:val="hybridMultilevel"/>
    <w:lvl w:ilvl="0" w:tplc="85578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637">
    <w:abstractNumId w:val="20637"/>
  </w:num>
  <w:num w:numId="20638">
    <w:abstractNumId w:val="20638"/>
  </w:num>
  <w:num w:numId="20639">
    <w:abstractNumId w:val="20639"/>
  </w:num>
  <w:num w:numId="20640">
    <w:abstractNumId w:val="20640"/>
  </w:num>
  <w:num w:numId="20641">
    <w:abstractNumId w:val="20641"/>
  </w:num>
  <w:num w:numId="20642">
    <w:abstractNumId w:val="20642"/>
  </w:num>
  <w:num w:numId="20643">
    <w:abstractNumId w:val="20643"/>
  </w:num>
  <w:num w:numId="20644">
    <w:abstractNumId w:val="20644"/>
  </w:num>
  <w:num w:numId="20645">
    <w:abstractNumId w:val="206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2676780" Type="http://schemas.openxmlformats.org/officeDocument/2006/relationships/comments" Target="comments.xml"/><Relationship Id="rId400415084" Type="http://schemas.microsoft.com/office/2011/relationships/commentsExtended" Target="commentsExtended.xml"/><Relationship Id="rId62805470" Type="http://schemas.openxmlformats.org/officeDocument/2006/relationships/image" Target="media/imgrId62805470.jpg"/><Relationship Id="rId456463297d0c781bf" Type="http://schemas.openxmlformats.org/officeDocument/2006/relationships/hyperlink" Target="https://iservice.lombardini.it/jsp/Template2/manuale.jsp?id=814&amp;parent=1545" TargetMode="External"/><Relationship Id="rId805163297d0ceb3d8" Type="http://schemas.openxmlformats.org/officeDocument/2006/relationships/hyperlink" Target="https://iservice.lombardini.it/jsp/Template2/manuale.jsp?id=283&amp;parent=1136" TargetMode="External"/><Relationship Id="rId901263297d0d07ce3" Type="http://schemas.openxmlformats.org/officeDocument/2006/relationships/hyperlink" Target="https://iservice.lombardini.it/jsp/Template2/manuale.jsp?id=198&amp;parent=1000" TargetMode="External"/><Relationship Id="rId546163297d0d215c7" Type="http://schemas.openxmlformats.org/officeDocument/2006/relationships/hyperlink" Target="https://iservice.lombardini.it/jsp/Template2/manuale.jsp?id=198&amp;parent=1000" TargetMode="External"/><Relationship Id="rId297763297d0d41e4b" Type="http://schemas.openxmlformats.org/officeDocument/2006/relationships/hyperlink" Target="https://iservice.lombardini.it/jsp/Template2/manuale.jsp?id=198&amp;parent=1000" TargetMode="External"/><Relationship Id="rId590063297d0d667b6" Type="http://schemas.openxmlformats.org/officeDocument/2006/relationships/hyperlink" Target="https://iservice.lombardini.it/jsp/Template2/manuale.jsp?id=198&amp;parent=1000" TargetMode="External"/><Relationship Id="rId779363297d0c77715" Type="http://schemas.openxmlformats.org/officeDocument/2006/relationships/image" Target="media/imgrId779363297d0c77715.jpg"/><Relationship Id="rId226963297d0ce2327" Type="http://schemas.openxmlformats.org/officeDocument/2006/relationships/image" Target="media/imgrId226963297d0ce2327.jpg"/><Relationship Id="rId934363297d0ceaae3" Type="http://schemas.openxmlformats.org/officeDocument/2006/relationships/image" Target="media/imgrId934363297d0ceaae3.jpg"/><Relationship Id="rId175963297d0d0224c" Type="http://schemas.openxmlformats.org/officeDocument/2006/relationships/image" Target="media/imgrId175963297d0d0224c.png"/><Relationship Id="rId939663297d0d074aa" Type="http://schemas.openxmlformats.org/officeDocument/2006/relationships/image" Target="media/imgrId939663297d0d074aa.jpg"/><Relationship Id="rId996263297d0d17e4c" Type="http://schemas.openxmlformats.org/officeDocument/2006/relationships/image" Target="media/imgrId996263297d0d17e4c.png"/><Relationship Id="rId995563297d0d20d49" Type="http://schemas.openxmlformats.org/officeDocument/2006/relationships/image" Target="media/imgrId995563297d0d20d49.jpg"/><Relationship Id="rId434963297d0d2c737" Type="http://schemas.openxmlformats.org/officeDocument/2006/relationships/image" Target="media/imgrId434963297d0d2c737.png"/><Relationship Id="rId284163297d0d3748a" Type="http://schemas.openxmlformats.org/officeDocument/2006/relationships/image" Target="media/imgrId284163297d0d3748a.png"/><Relationship Id="rId538963297d0d414ad" Type="http://schemas.openxmlformats.org/officeDocument/2006/relationships/image" Target="media/imgrId538963297d0d414ad.jpg"/><Relationship Id="rId428663297d0d500b1" Type="http://schemas.openxmlformats.org/officeDocument/2006/relationships/image" Target="media/imgrId428663297d0d500b1.png"/><Relationship Id="rId708963297d0d5d756" Type="http://schemas.openxmlformats.org/officeDocument/2006/relationships/image" Target="media/imgrId708963297d0d5d756.png"/><Relationship Id="rId607963297d0d6581e" Type="http://schemas.openxmlformats.org/officeDocument/2006/relationships/image" Target="media/imgrId607963297d0d6581e.jpg"/><Relationship Id="rId110163297d0d7276b" Type="http://schemas.openxmlformats.org/officeDocument/2006/relationships/image" Target="media/imgrId110163297d0d7276b.png"/><Relationship Id="rId883963297d0d7ccd6" Type="http://schemas.openxmlformats.org/officeDocument/2006/relationships/image" Target="media/imgrId883963297d0d7ccd6.png"/><Relationship Id="rId573563297d0d8b66b" Type="http://schemas.openxmlformats.org/officeDocument/2006/relationships/image" Target="media/imgrId573563297d0d8b66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05470" Type="http://schemas.openxmlformats.org/officeDocument/2006/relationships/image" Target="media/imgrId628054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05470" Type="http://schemas.openxmlformats.org/officeDocument/2006/relationships/image" Target="media/imgrId628054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05470" Type="http://schemas.openxmlformats.org/officeDocument/2006/relationships/image" Target="media/imgrId628054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05470" Type="http://schemas.openxmlformats.org/officeDocument/2006/relationships/image" Target="media/imgrId628054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05470" Type="http://schemas.openxmlformats.org/officeDocument/2006/relationships/image" Target="media/imgrId628054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05470" Type="http://schemas.openxmlformats.org/officeDocument/2006/relationships/image" Target="media/imgrId628054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