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19873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0633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449230" w:name="ctxt"/>
    <w:bookmarkEnd w:id="594492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34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34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34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055632ac243ba7c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055632ac243ba8f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34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67632ac243bada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1915163" name="name2855632ac243e1b5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563632ac243e1b4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846989" name="name6062632ac243ef09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616632ac243ef09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34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34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34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7797300" name="name5937632ac2440934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637632ac2440934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4869192" name="name1373632ac2441890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624632ac244188f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8971546" name="name4903632ac2442a05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073632ac2442a04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937809" name="name7652632ac2443f68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117632ac2443f67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3637649" name="name5522632ac2445158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211632ac2445157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350">
    <w:multiLevelType w:val="hybridMultilevel"/>
    <w:lvl w:ilvl="0" w:tplc="26891826">
      <w:start w:val="1"/>
      <w:numFmt w:val="decimal"/>
      <w:lvlText w:val="%1."/>
      <w:lvlJc w:val="left"/>
      <w:pPr>
        <w:ind w:left="720" w:hanging="360"/>
      </w:pPr>
    </w:lvl>
    <w:lvl w:ilvl="1" w:tplc="26891826" w:tentative="1">
      <w:start w:val="1"/>
      <w:numFmt w:val="lowerLetter"/>
      <w:lvlText w:val="%2."/>
      <w:lvlJc w:val="left"/>
      <w:pPr>
        <w:ind w:left="1440" w:hanging="360"/>
      </w:pPr>
    </w:lvl>
    <w:lvl w:ilvl="2" w:tplc="26891826" w:tentative="1">
      <w:start w:val="1"/>
      <w:numFmt w:val="lowerRoman"/>
      <w:lvlText w:val="%3."/>
      <w:lvlJc w:val="right"/>
      <w:pPr>
        <w:ind w:left="2160" w:hanging="180"/>
      </w:pPr>
    </w:lvl>
    <w:lvl w:ilvl="3" w:tplc="26891826" w:tentative="1">
      <w:start w:val="1"/>
      <w:numFmt w:val="decimal"/>
      <w:lvlText w:val="%4."/>
      <w:lvlJc w:val="left"/>
      <w:pPr>
        <w:ind w:left="2880" w:hanging="360"/>
      </w:pPr>
    </w:lvl>
    <w:lvl w:ilvl="4" w:tplc="26891826" w:tentative="1">
      <w:start w:val="1"/>
      <w:numFmt w:val="lowerLetter"/>
      <w:lvlText w:val="%5."/>
      <w:lvlJc w:val="left"/>
      <w:pPr>
        <w:ind w:left="3600" w:hanging="360"/>
      </w:pPr>
    </w:lvl>
    <w:lvl w:ilvl="5" w:tplc="26891826" w:tentative="1">
      <w:start w:val="1"/>
      <w:numFmt w:val="lowerRoman"/>
      <w:lvlText w:val="%6."/>
      <w:lvlJc w:val="right"/>
      <w:pPr>
        <w:ind w:left="4320" w:hanging="180"/>
      </w:pPr>
    </w:lvl>
    <w:lvl w:ilvl="6" w:tplc="26891826" w:tentative="1">
      <w:start w:val="1"/>
      <w:numFmt w:val="decimal"/>
      <w:lvlText w:val="%7."/>
      <w:lvlJc w:val="left"/>
      <w:pPr>
        <w:ind w:left="5040" w:hanging="360"/>
      </w:pPr>
    </w:lvl>
    <w:lvl w:ilvl="7" w:tplc="26891826" w:tentative="1">
      <w:start w:val="1"/>
      <w:numFmt w:val="lowerLetter"/>
      <w:lvlText w:val="%8."/>
      <w:lvlJc w:val="left"/>
      <w:pPr>
        <w:ind w:left="5760" w:hanging="360"/>
      </w:pPr>
    </w:lvl>
    <w:lvl w:ilvl="8" w:tplc="26891826" w:tentative="1">
      <w:start w:val="1"/>
      <w:numFmt w:val="lowerRoman"/>
      <w:lvlText w:val="%9."/>
      <w:lvlJc w:val="right"/>
      <w:pPr>
        <w:ind w:left="6480" w:hanging="180"/>
      </w:pPr>
    </w:lvl>
  </w:abstractNum>
  <w:abstractNum w:abstractNumId="17349">
    <w:multiLevelType w:val="hybridMultilevel"/>
    <w:lvl w:ilvl="0" w:tplc="439595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349">
    <w:abstractNumId w:val="17349"/>
  </w:num>
  <w:num w:numId="17350">
    <w:abstractNumId w:val="173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9781058" Type="http://schemas.openxmlformats.org/officeDocument/2006/relationships/comments" Target="comments.xml"/><Relationship Id="rId249012012" Type="http://schemas.microsoft.com/office/2011/relationships/commentsExtended" Target="commentsExtended.xml"/><Relationship Id="rId25063398" Type="http://schemas.openxmlformats.org/officeDocument/2006/relationships/image" Target="media/imgrId25063398.jpg"/><Relationship Id="rId8055632ac243ba7c7" Type="http://schemas.openxmlformats.org/officeDocument/2006/relationships/hyperlink" Target="http://www.kohlerengines.com/home.htm" TargetMode="External"/><Relationship Id="rId6055632ac243ba8fa" Type="http://schemas.openxmlformats.org/officeDocument/2006/relationships/hyperlink" Target="http://dealers.kohlerpower.it/" TargetMode="External"/><Relationship Id="rId3167632ac243bada5" Type="http://schemas.openxmlformats.org/officeDocument/2006/relationships/hyperlink" Target="http://www.kohlerengines.com/home.htm" TargetMode="External"/><Relationship Id="rId4563632ac243e1b4a" Type="http://schemas.openxmlformats.org/officeDocument/2006/relationships/image" Target="media/imgrId4563632ac243e1b4a.jpg"/><Relationship Id="rId8616632ac243ef097" Type="http://schemas.openxmlformats.org/officeDocument/2006/relationships/image" Target="media/imgrId8616632ac243ef097.png"/><Relationship Id="rId5637632ac24409343" Type="http://schemas.openxmlformats.org/officeDocument/2006/relationships/image" Target="media/imgrId5637632ac24409343.jpg"/><Relationship Id="rId5624632ac244188f9" Type="http://schemas.openxmlformats.org/officeDocument/2006/relationships/image" Target="media/imgrId5624632ac244188f9.jpg"/><Relationship Id="rId2073632ac2442a04a" Type="http://schemas.openxmlformats.org/officeDocument/2006/relationships/image" Target="media/imgrId2073632ac2442a04a.jpg"/><Relationship Id="rId1117632ac2443f67e" Type="http://schemas.openxmlformats.org/officeDocument/2006/relationships/image" Target="media/imgrId1117632ac2443f67e.jpg"/><Relationship Id="rId4211632ac24451579" Type="http://schemas.openxmlformats.org/officeDocument/2006/relationships/image" Target="media/imgrId4211632ac2445157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063398" Type="http://schemas.openxmlformats.org/officeDocument/2006/relationships/image" Target="media/imgrId250633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