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18058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0761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822769" w:name="ctxt"/>
    <w:bookmarkEnd w:id="9782276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83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83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1553632c85b128a40"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954632c85b128bd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183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83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83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183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83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1139632c85b12a7e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506632c85b12a9df"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1183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83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183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86532082" name="name6252632c85b142e7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067632c85b142e6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183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83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83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8685632c85b143c60"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83894025" name="name1818632c85b14c75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307632c85b14c75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95137215" name="name1751632c85b15596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901632c85b15596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6345989" name="name7166632c85b163a1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649632c85b163a1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5319623" name="name5644632c85b173d0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783632c85b173d0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5239155" name="name7259632c85b189af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26632c85b189af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94669130" name="name1727632c85b198e3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977632c85b198e3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8958275" name="name9844632c85b1a702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06632c85b1a702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0332264" name="name8579632c85b1ae1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64632c85b1ae14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8668707" name="name1170632c85b1b65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45632c85b1b655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3671882" name="name6276632c85b1be61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29632c85b1be6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64770418" name="name8521632c85b1cddb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182632c85b1cddb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2838119" name="name6987632c85b1d961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336632c85b1d961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89336259" name="name8260632c85b1ed81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591632c85b1ed81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56026256" name="name6469632c85b20e233"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147632c85b20e22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998632c85b20f1e6"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55000927" name="name1202632c85b232a58"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770632c85b232a4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9575446" name="name2293632c85b2429e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12632c85b2429e7"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2482977" name="name1117632c85b26623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127632c85b26622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36">
    <w:multiLevelType w:val="hybridMultilevel"/>
    <w:lvl w:ilvl="0" w:tplc="32009146">
      <w:start w:val="1"/>
      <w:numFmt w:val="decimal"/>
      <w:lvlText w:val="%1."/>
      <w:lvlJc w:val="left"/>
      <w:pPr>
        <w:ind w:left="720" w:hanging="360"/>
      </w:pPr>
    </w:lvl>
    <w:lvl w:ilvl="1" w:tplc="32009146" w:tentative="1">
      <w:start w:val="1"/>
      <w:numFmt w:val="lowerLetter"/>
      <w:lvlText w:val="%2."/>
      <w:lvlJc w:val="left"/>
      <w:pPr>
        <w:ind w:left="1440" w:hanging="360"/>
      </w:pPr>
    </w:lvl>
    <w:lvl w:ilvl="2" w:tplc="32009146" w:tentative="1">
      <w:start w:val="1"/>
      <w:numFmt w:val="lowerRoman"/>
      <w:lvlText w:val="%3."/>
      <w:lvlJc w:val="right"/>
      <w:pPr>
        <w:ind w:left="2160" w:hanging="180"/>
      </w:pPr>
    </w:lvl>
    <w:lvl w:ilvl="3" w:tplc="32009146" w:tentative="1">
      <w:start w:val="1"/>
      <w:numFmt w:val="decimal"/>
      <w:lvlText w:val="%4."/>
      <w:lvlJc w:val="left"/>
      <w:pPr>
        <w:ind w:left="2880" w:hanging="360"/>
      </w:pPr>
    </w:lvl>
    <w:lvl w:ilvl="4" w:tplc="32009146" w:tentative="1">
      <w:start w:val="1"/>
      <w:numFmt w:val="lowerLetter"/>
      <w:lvlText w:val="%5."/>
      <w:lvlJc w:val="left"/>
      <w:pPr>
        <w:ind w:left="3600" w:hanging="360"/>
      </w:pPr>
    </w:lvl>
    <w:lvl w:ilvl="5" w:tplc="32009146" w:tentative="1">
      <w:start w:val="1"/>
      <w:numFmt w:val="lowerRoman"/>
      <w:lvlText w:val="%6."/>
      <w:lvlJc w:val="right"/>
      <w:pPr>
        <w:ind w:left="4320" w:hanging="180"/>
      </w:pPr>
    </w:lvl>
    <w:lvl w:ilvl="6" w:tplc="32009146" w:tentative="1">
      <w:start w:val="1"/>
      <w:numFmt w:val="decimal"/>
      <w:lvlText w:val="%7."/>
      <w:lvlJc w:val="left"/>
      <w:pPr>
        <w:ind w:left="5040" w:hanging="360"/>
      </w:pPr>
    </w:lvl>
    <w:lvl w:ilvl="7" w:tplc="32009146" w:tentative="1">
      <w:start w:val="1"/>
      <w:numFmt w:val="lowerLetter"/>
      <w:lvlText w:val="%8."/>
      <w:lvlJc w:val="left"/>
      <w:pPr>
        <w:ind w:left="5760" w:hanging="360"/>
      </w:pPr>
    </w:lvl>
    <w:lvl w:ilvl="8" w:tplc="32009146" w:tentative="1">
      <w:start w:val="1"/>
      <w:numFmt w:val="lowerRoman"/>
      <w:lvlText w:val="%9."/>
      <w:lvlJc w:val="right"/>
      <w:pPr>
        <w:ind w:left="6480" w:hanging="180"/>
      </w:pPr>
    </w:lvl>
  </w:abstractNum>
  <w:abstractNum w:abstractNumId="11835">
    <w:multiLevelType w:val="hybridMultilevel"/>
    <w:lvl w:ilvl="0" w:tplc="503719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835">
    <w:abstractNumId w:val="11835"/>
  </w:num>
  <w:num w:numId="11836">
    <w:abstractNumId w:val="118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1423978" Type="http://schemas.openxmlformats.org/officeDocument/2006/relationships/comments" Target="comments.xml"/><Relationship Id="rId963804014" Type="http://schemas.microsoft.com/office/2011/relationships/commentsExtended" Target="commentsExtended.xml"/><Relationship Id="rId56076194" Type="http://schemas.openxmlformats.org/officeDocument/2006/relationships/image" Target="media/imgrId56076194.jpg"/><Relationship Id="rId1553632c85b128a40" Type="http://schemas.openxmlformats.org/officeDocument/2006/relationships/hyperlink" Target="https://iservice.lombardini.it/jsp/Template2/manuale.jsp?id=96&amp;parent=1000" TargetMode="External"/><Relationship Id="rId3954632c85b128bd8" Type="http://schemas.openxmlformats.org/officeDocument/2006/relationships/hyperlink" Target="https://iservice.lombardini.it/jsp/Template2/manuale.jsp?id=97&amp;parent=1000" TargetMode="External"/><Relationship Id="rId1139632c85b12a7e3" Type="http://schemas.openxmlformats.org/officeDocument/2006/relationships/hyperlink" Target="https://iservice.lombardini.it/jsp/Template2/manuale.jsp?id=193&amp;parent=1000" TargetMode="External"/><Relationship Id="rId4506632c85b12a9df" Type="http://schemas.openxmlformats.org/officeDocument/2006/relationships/hyperlink" Target="https://iservice.lombardini.it/jsp/Template2/manuale.jsp?id=193&amp;parent=1000" TargetMode="External"/><Relationship Id="rId8685632c85b143c60" Type="http://schemas.openxmlformats.org/officeDocument/2006/relationships/hyperlink" Target="https://iservice.lombardini.it/jsp/Template2/manuale.jsp?id=114&amp;parent=1000" TargetMode="External"/><Relationship Id="rId9998632c85b20f1e6" Type="http://schemas.openxmlformats.org/officeDocument/2006/relationships/hyperlink" Target="https://iservice.lombardini.it/jsp/Template2/manuale.jsp?id=176&amp;parent=1000" TargetMode="External"/><Relationship Id="rId5067632c85b142e6c" Type="http://schemas.openxmlformats.org/officeDocument/2006/relationships/image" Target="media/imgrId5067632c85b142e6c.gif"/><Relationship Id="rId3307632c85b14c757" Type="http://schemas.openxmlformats.org/officeDocument/2006/relationships/image" Target="media/imgrId3307632c85b14c757.jpg"/><Relationship Id="rId1901632c85b155965" Type="http://schemas.openxmlformats.org/officeDocument/2006/relationships/image" Target="media/imgrId1901632c85b155965.jpg"/><Relationship Id="rId5649632c85b163a16" Type="http://schemas.openxmlformats.org/officeDocument/2006/relationships/image" Target="media/imgrId5649632c85b163a16.jpg"/><Relationship Id="rId3783632c85b173d03" Type="http://schemas.openxmlformats.org/officeDocument/2006/relationships/image" Target="media/imgrId3783632c85b173d03.jpg"/><Relationship Id="rId2626632c85b189af8" Type="http://schemas.openxmlformats.org/officeDocument/2006/relationships/image" Target="media/imgrId2626632c85b189af8.jpg"/><Relationship Id="rId1977632c85b198e37" Type="http://schemas.openxmlformats.org/officeDocument/2006/relationships/image" Target="media/imgrId1977632c85b198e37.jpg"/><Relationship Id="rId6606632c85b1a7024" Type="http://schemas.openxmlformats.org/officeDocument/2006/relationships/image" Target="media/imgrId6606632c85b1a7024.gif"/><Relationship Id="rId8064632c85b1ae14e" Type="http://schemas.openxmlformats.org/officeDocument/2006/relationships/image" Target="media/imgrId8064632c85b1ae14e.gif"/><Relationship Id="rId9645632c85b1b6559" Type="http://schemas.openxmlformats.org/officeDocument/2006/relationships/image" Target="media/imgrId9645632c85b1b6559.gif"/><Relationship Id="rId9729632c85b1be617" Type="http://schemas.openxmlformats.org/officeDocument/2006/relationships/image" Target="media/imgrId9729632c85b1be617.gif"/><Relationship Id="rId8182632c85b1cddb0" Type="http://schemas.openxmlformats.org/officeDocument/2006/relationships/image" Target="media/imgrId8182632c85b1cddb0.jpg"/><Relationship Id="rId8336632c85b1d9613" Type="http://schemas.openxmlformats.org/officeDocument/2006/relationships/image" Target="media/imgrId8336632c85b1d9613.jpg"/><Relationship Id="rId5591632c85b1ed817" Type="http://schemas.openxmlformats.org/officeDocument/2006/relationships/image" Target="media/imgrId5591632c85b1ed817.png"/><Relationship Id="rId6147632c85b20e229" Type="http://schemas.openxmlformats.org/officeDocument/2006/relationships/image" Target="media/imgrId6147632c85b20e229.png"/><Relationship Id="rId1770632c85b232a4f" Type="http://schemas.openxmlformats.org/officeDocument/2006/relationships/image" Target="media/imgrId1770632c85b232a4f.png"/><Relationship Id="rId1812632c85b2429e7" Type="http://schemas.openxmlformats.org/officeDocument/2006/relationships/image" Target="media/imgrId1812632c85b2429e7.png"/><Relationship Id="rId8127632c85b26622f" Type="http://schemas.openxmlformats.org/officeDocument/2006/relationships/image" Target="media/imgrId8127632c85b26622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076194" Type="http://schemas.openxmlformats.org/officeDocument/2006/relationships/image" Target="media/imgrId560761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076194" Type="http://schemas.openxmlformats.org/officeDocument/2006/relationships/image" Target="media/imgrId560761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076194" Type="http://schemas.openxmlformats.org/officeDocument/2006/relationships/image" Target="media/imgrId560761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076194" Type="http://schemas.openxmlformats.org/officeDocument/2006/relationships/image" Target="media/imgrId560761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076194" Type="http://schemas.openxmlformats.org/officeDocument/2006/relationships/image" Target="media/imgrId560761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076194" Type="http://schemas.openxmlformats.org/officeDocument/2006/relationships/image" Target="media/imgrId560761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