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sulla sicurezza</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3838985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292596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3262605" w:name="ctxt"/>
    <w:bookmarkEnd w:id="83262605"/>
    <w:p>
      <w:pPr>
        <w:widowControl w:val="on"/>
        <w:pBdr/>
        <w:spacing w:before="75" w:after="75" w:line="240" w:lineRule="auto"/>
        <w:ind w:left="75" w:right="75"/>
        <w:jc w:val="left"/>
      </w:pPr>
    </w:p>
    <w:p>
      <w:pPr>
        <w:pStyle w:val="Titolo1"/>
      </w:pPr>
      <w:r>
        <w:rPr/>
        <w:t xml:space="preserve">Informazioni sulla sicurezza</w:t>
      </w:r>
    </w:p>
    <w:p>
      <w:pPr>
        <w:widowControl w:val="on"/>
        <w:pBdr/>
        <w:spacing w:before="0" w:after="0" w:line="240" w:lineRule="auto"/>
        <w:ind w:left="0" w:right="0"/>
        <w:jc w:val="left"/>
      </w:pPr>
    </w:p>
    <w:p>
      <w:pPr>
        <w:pStyle w:val="Titolo2"/>
      </w:pPr>
      <w:r>
        <w:rPr/>
        <w:t xml:space="preserve">Prima dell'avviamento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3287"/>
              </w:numPr>
              <w:spacing w:before="0" w:after="0" w:line="262" w:lineRule="auto"/>
              <w:jc w:val="left"/>
              <w:rPr>
                <w:color w:val="00274C"/>
                <w:sz w:val="20"/>
                <w:szCs w:val="20"/>
              </w:rPr>
            </w:pPr>
            <w:r>
              <w:rPr>
                <w:color w:val="00274C"/>
                <w:position w:val="-2"/>
                <w:sz w:val="20"/>
                <w:szCs w:val="20"/>
                <w:u w:val="none"/>
              </w:rPr>
              <w:t xml:space="preserve">Leggere attentamente quanto descritto nel manuale ed eseguire le operazioni di seguito riportate seguendo scrupolosamente le istruzioni indicate.</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I controlli periodici e le operazioni di riparazione devono essere eseguiti nei tempi e nei modi indicati nel manuale e sono a carico dell'utente.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809928" name="name7851632c86df8d91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57632c86df8d9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Si raccomanda l'utilizzo di ricambi e accessori originali.</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L'utilizzo di parti non originali, oltre a far decadere la garanzia, pregiudica la durata e le prestazioni del motore, e potrebbero risultare pericolosi.</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Il mancato rispetto delle operazioni descritte nelle pagine seguenti comporta il rischio di danni al motore, all'applicazione su cui è installato e alle persone e/o cose.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Avvertenze di sicurezza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3287"/>
              </w:numPr>
              <w:spacing w:before="0" w:after="0" w:line="262" w:lineRule="auto"/>
              <w:jc w:val="left"/>
              <w:rPr>
                <w:color w:val="00274C"/>
                <w:sz w:val="20"/>
                <w:szCs w:val="20"/>
              </w:rPr>
            </w:pPr>
            <w:r>
              <w:rPr>
                <w:color w:val="00274C"/>
                <w:position w:val="-2"/>
                <w:sz w:val="20"/>
                <w:szCs w:val="20"/>
                <w:u w:val="none"/>
              </w:rPr>
              <w:t xml:space="preserve">L'uso previsto del motore è quello in combinazione con la macchina sul quale è installato.</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Un uso diverso da quello specificato da </w:t>
            </w:r>
            <w:r>
              <w:rPr>
                <w:b/>
                <w:bCs/>
                <w:color w:val="00274C"/>
                <w:position w:val="-2"/>
                <w:sz w:val="20"/>
                <w:szCs w:val="20"/>
                <w:u w:val="none"/>
              </w:rPr>
              <w:t xml:space="preserve">KOHLER</w:t>
            </w:r>
            <w:r>
              <w:rPr>
                <w:color w:val="00274C"/>
                <w:position w:val="-2"/>
                <w:sz w:val="20"/>
                <w:szCs w:val="20"/>
                <w:u w:val="none"/>
              </w:rPr>
              <w:t xml:space="preserve"> all'interno di questo manuale è considerato improprio.</w:t>
            </w:r>
          </w:p>
          <w:p>
            <w:pPr>
              <w:numPr>
                <w:ilvl w:val="0"/>
                <w:numId w:val="328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ogni responsabilità per qualsiasi variazione al motore non descritta in questo manuale effettuata da personale non autorizzato dalla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Un corretto uso del motore, una scrupolosa osservanza delle norme qui elencate e l'applicazione rigorosa di tutte le precauzioni indicate scongiureranno il pericolo di incidenti o infortuni.</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Chi esegue le operazioni di uso e manutenzione del motore deve impiegare le dotazioni di sicurezza ed i dispositivi di protezione individuale </w:t>
            </w:r>
            <w:hyperlink r:id="rId9629632c86df90443"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p>
          <w:p>
            <w:pPr>
              <w:numPr>
                <w:ilvl w:val="0"/>
                <w:numId w:val="328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qualsiasi responsabilità oggettiva e soggettiva, qualora non risultino applicate e rispettate le norme comportamentali richiamate nel manuale.</w:t>
            </w:r>
          </w:p>
          <w:p>
            <w:pPr>
              <w:numPr>
                <w:ilvl w:val="0"/>
                <w:numId w:val="328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3.3.1 Note per il costruttore</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In fase di applicazione dei motori </w:t>
            </w:r>
            <w:r>
              <w:rPr>
                <w:b/>
                <w:bCs/>
                <w:color w:val="00274C"/>
                <w:position w:val="-2"/>
                <w:sz w:val="20"/>
                <w:szCs w:val="20"/>
                <w:u w:val="none"/>
              </w:rPr>
              <w:t xml:space="preserve">KDI</w:t>
            </w:r>
            <w:r>
              <w:rPr>
                <w:color w:val="00274C"/>
                <w:position w:val="-2"/>
                <w:sz w:val="20"/>
                <w:szCs w:val="20"/>
                <w:u w:val="none"/>
              </w:rPr>
              <w:t xml:space="preserve"> tenere presente che ogni variazione ai sistemi funzionali comporta serie anomalie al motore.</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L'ottimizzazione dovrà essere verificata a priori presso le sale prove della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tale tipo di modifica ne solleva la stessa dalle anomalie di funzionamento e da eventuali danni che il motore può subire.</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Il motore può essere assemblato su una macchina solo da personale adeguatamente formato dalla </w:t>
            </w:r>
            <w:r>
              <w:rPr>
                <w:b/>
                <w:bCs/>
                <w:color w:val="00274C"/>
                <w:position w:val="-2"/>
                <w:sz w:val="20"/>
                <w:szCs w:val="20"/>
                <w:u w:val="none"/>
              </w:rPr>
              <w:t xml:space="preserve">KOHLER</w:t>
            </w:r>
            <w:r>
              <w:rPr>
                <w:color w:val="00274C"/>
                <w:position w:val="-2"/>
                <w:sz w:val="20"/>
                <w:szCs w:val="20"/>
                <w:u w:val="none"/>
              </w:rPr>
              <w:t xml:space="preserve"> e operante sulla base della manualistica esistente.</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u w:val="none"/>
              </w:rPr>
              <w:t xml:space="preserve">KOHLER</w:t>
            </w:r>
            <w:r>
              <w:rPr>
                <w:color w:val="00274C"/>
                <w:position w:val="-2"/>
                <w:sz w:val="20"/>
                <w:szCs w:val="20"/>
                <w:u w:val="none"/>
              </w:rPr>
              <w:t xml:space="preserve"> che quindi declina ogni responsabilità per gli eventuali infortuni conseguenti a tale operazione.</w:t>
            </w:r>
          </w:p>
          <w:p>
            <w:pPr>
              <w:widowControl w:val="on"/>
              <w:pBdr/>
              <w:spacing w:before="0" w:after="0" w:line="262" w:lineRule="auto"/>
              <w:ind w:left="0" w:right="0"/>
              <w:jc w:val="left"/>
              <w:textAlignment w:val="center"/>
            </w:pPr>
            <w:r>
              <w:rPr>
                <w:b/>
                <w:bCs/>
                <w:color w:val="00274C"/>
                <w:position w:val="-2"/>
                <w:sz w:val="20"/>
                <w:szCs w:val="20"/>
                <w:u w:val="none"/>
              </w:rPr>
              <w:br/>
              <w:t xml:space="preserve">3.3.2 Note per l'utente finale</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Le indicazioni che seguono sono rivolte all'utente della macchina per ridurre o eliminare i rischi in relazione al funzionamento del motore e le operazioni di manutenzione ordinaria relative.</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Leggere attentamente queste istruzioni. In caso contrario si può incorrere in gravi pericoli per la sicurezza e la salute propria e delle persone che vengano a trovarsi in prossimità della macchina.</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All'atto dell'avviamento assicurarsi che il motore sia in posizione prossima all'orizzontale, fatte salve le specifiche della macchina.</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Verificare la stabilità della macchina per evitare rischi di ribaltamento.</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Per prevenire rischi d'incendio mantenere la macchina ad almeno un metro da edifici o da altri macchinari.</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Bambini e animali devono essere mantenuti a debita distanza dalle macchine per evitare pericoli derivanti dal funzionamento.</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Prima di eseguire qualsiasi operazione, pulire accuratamente tutte le parti esterne del motore al fine di evitare l'introduzione accidentale di impurità e corpi estranei. Utilizzare esclusivamente acqua e/o prodotti adeguati alla pulizia del motore.Usando dispositivi di lavaggio a pressione o a vapore, è impor tante mantenere una distanza minima di almeno 200 mm tra la superficie da lavare e l'ugello. Non indirizzare il getto ad alta pressione verso componenti elettrici, giunzioni dei cavi e anelli di tenuta (paraoli). Pulire accuratamente l'area circostante/sovrastante il motore, seguendo le indicazioni fornite dal costruttore della macchina.</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Il carburante e l'olio sono altamente infiammabili, il loro rifornimento deve avvenire a motore spento. Al momento dell'avvio, il motore deve risultare pulito da residui di carburante.</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Accertarsi che eventuali pannelli fonoassorbenti e il terreno sul quale si trova la macchina siano privi di residui di carburanti.</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Il motore può essere assemblato su una macchina solo da personale adeguatamente formato dalla </w:t>
            </w:r>
            <w:r>
              <w:rPr>
                <w:b/>
                <w:bCs/>
                <w:color w:val="00274C"/>
                <w:position w:val="-2"/>
                <w:sz w:val="20"/>
                <w:szCs w:val="20"/>
                <w:u w:val="none"/>
              </w:rPr>
              <w:t xml:space="preserve">KOHLER</w:t>
            </w:r>
            <w:r>
              <w:rPr>
                <w:color w:val="00274C"/>
                <w:position w:val="-2"/>
                <w:sz w:val="20"/>
                <w:szCs w:val="20"/>
                <w:u w:val="none"/>
              </w:rPr>
              <w:t xml:space="preserve"> e operante sulla base della manualistica esistente.</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u w:val="none"/>
              </w:rPr>
              <w:t xml:space="preserve">KOHLER</w:t>
            </w:r>
            <w:r>
              <w:rPr>
                <w:color w:val="00274C"/>
                <w:position w:val="-2"/>
                <w:sz w:val="20"/>
                <w:szCs w:val="20"/>
                <w:u w:val="none"/>
              </w:rPr>
              <w:t xml:space="preserve"> che quindi declina ogni responsabilità per gli eventuali infortuni conseguenti a tale operazione.</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I vapori del carburante sono altamente tossici, effettuare le operazioni di rifornimento solo all'aperto o in ambienti ben areggiati.</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Non fumare o usare fiamme libere durante le operazioni di rifornimento.</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Durante il funzionamento la superficie del motore raggiunge temperature che possono essere pericolose, in particolare occorre evitare qualunque contatto con il sistema di scarico.</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Prima di procedere a qualsiasi operazione sul motore, spegnerlo e attendere che il motore raggiunga la temperatura ambiente.</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Aprire sempre con cautela il tappo del radiatore o del vaschetta d'espansione, indossando indumenti e occhiali protettivi.</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Il circuito di raffreddamento a liquido è sotto pressione, non effettuare controlli prima che il motore sia a temperatura ambiente.</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Ove prevista una elettroventola non avvicinarsi ad essa se il motore è caldo perché potrebbe entrare in funzione anche a motore spento.</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Controllare lo stato di tensione delle cinghie solo a motore spento.</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Richiudere accuratamente il tappo del serbatoio dopo ogni rifornimento, non riempire completamente il serbatoio ma lasciare un volume libero adeguato per l'espansione del carburante.</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Prima dell'avviamento rimuovere eventuali attrezzi che siano stati utilizzati per la manutenzione del motore e/o della macchina, accertarsi che siano state rimontate tutte le protezioni eventualmente rimosse.</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E' vietato mescolare al carburante elementi come petrolio o kerosene. L'inosservanza di tale divieto porterà al non funzionamento del catalizzatore e al non rispetto delle emissioni dichiarate da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Prestare attenzione alla temperatura del filtro dell'olio durante la sostituzione dello stesso.</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Non utilizzare getti di aria e di acqua ad alta pressione, sui cablaggi, sui connettori e sugli elettroiniettori.</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914460" name="name1942632c86df9ade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19632c86df9ad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Per il sollevamento del solo motore utilizzare esclusivamente entrambi i golfari </w:t>
            </w:r>
            <w:r>
              <w:rPr>
                <w:b/>
                <w:bCs/>
                <w:color w:val="00274C"/>
                <w:position w:val="-2"/>
                <w:sz w:val="20"/>
                <w:szCs w:val="20"/>
                <w:u w:val="none"/>
              </w:rPr>
              <w:t xml:space="preserve">A</w:t>
            </w:r>
            <w:r>
              <w:rPr>
                <w:color w:val="00274C"/>
                <w:position w:val="-2"/>
                <w:sz w:val="20"/>
                <w:szCs w:val="20"/>
                <w:u w:val="none"/>
              </w:rPr>
              <w:t xml:space="preserve"> previsti dal </w:t>
            </w:r>
            <w:r>
              <w:rPr>
                <w:b/>
                <w:bCs/>
                <w:color w:val="00274C"/>
                <w:position w:val="-2"/>
                <w:sz w:val="20"/>
                <w:szCs w:val="20"/>
                <w:u w:val="none"/>
              </w:rPr>
              <w:t xml:space="preserve">KOHLER Fig. 3.1</w:t>
            </w:r>
          </w:p>
          <w:p>
            <w:pPr>
              <w:numPr>
                <w:ilvl w:val="0"/>
                <w:numId w:val="3287"/>
              </w:numPr>
              <w:spacing w:before="0" w:after="0" w:line="262" w:lineRule="auto"/>
              <w:jc w:val="left"/>
              <w:rPr>
                <w:color w:val="00274C"/>
                <w:sz w:val="20"/>
                <w:szCs w:val="20"/>
              </w:rPr>
            </w:pPr>
            <w:r>
              <w:rPr>
                <w:color w:val="00274C"/>
                <w:position w:val="-2"/>
                <w:sz w:val="20"/>
                <w:szCs w:val="20"/>
                <w:u w:val="none"/>
              </w:rPr>
              <w:br/>
              <w:t xml:space="preserve">L'angolo tra ogni catena di sollevamento e l'angolazione dei golfari non deve superare i 15° verso l'interno.</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Il corretto serraggio delle viti fissaggio staffa di sollevamento è di </w:t>
            </w:r>
            <w:r>
              <w:rPr>
                <w:b/>
                <w:bCs/>
                <w:color w:val="00274C"/>
                <w:position w:val="-2"/>
                <w:sz w:val="20"/>
                <w:szCs w:val="20"/>
                <w:u w:val="none"/>
              </w:rPr>
              <w:t xml:space="preserve">25 Nm</w:t>
            </w:r>
            <w:r>
              <w:rPr>
                <w:color w:val="00274C"/>
                <w:position w:val="-2"/>
                <w:sz w:val="20"/>
                <w:szCs w:val="20"/>
                <w:u w:val="none"/>
              </w:rPr>
              <w:t xml:space="preserve"> .</w:t>
            </w:r>
          </w:p>
          <w:p>
            <w:pPr>
              <w:numPr>
                <w:ilvl w:val="0"/>
                <w:numId w:val="3287"/>
              </w:numPr>
              <w:spacing w:before="0" w:after="0" w:line="262" w:lineRule="auto"/>
              <w:jc w:val="left"/>
              <w:rPr>
                <w:color w:val="00274C"/>
                <w:sz w:val="20"/>
                <w:szCs w:val="20"/>
              </w:rPr>
            </w:pPr>
            <w:r>
              <w:rPr>
                <w:color w:val="00274C"/>
                <w:position w:val="-2"/>
                <w:sz w:val="20"/>
                <w:szCs w:val="20"/>
                <w:u w:val="none"/>
              </w:rPr>
              <w:t xml:space="preserve">L'interposizione di distanziali o rondelle tra golfari e la testa motore non è consentita.</w:t>
            </w:r>
          </w:p>
          <w:p>
            <w:pPr>
              <w:widowControl w:val="on"/>
              <w:pBdr/>
              <w:spacing w:before="0" w:after="0" w:line="262" w:lineRule="auto"/>
              <w:ind w:left="0" w:right="0"/>
              <w:jc w:val="left"/>
              <w:textAlignment w:val="center"/>
            </w:pPr>
            <w:r>
              <w:rPr>
                <w:position w:val="-235"/>
              </w:rPr>
              <w:drawing>
                <wp:inline distT="0" distB="0" distL="0" distR="0">
                  <wp:extent cx="4752000" cy="2995200"/>
                  <wp:effectExtent b="0" l="0" r="0" t="0"/>
                  <wp:docPr id="56829406" name="name2371632c86dfa6bc8"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2230632c86dfa6bc1" cstate="print"/>
                          <a:stretch>
                            <a:fillRect/>
                          </a:stretch>
                        </pic:blipFill>
                        <pic:spPr>
                          <a:xfrm>
                            <a:off x="0" y="0"/>
                            <a:ext cx="4752000" cy="2995200"/>
                          </a:xfrm>
                          <a:prstGeom prst="rect">
                            <a:avLst/>
                          </a:prstGeom>
                          <a:ln w="0">
                            <a:noFill/>
                          </a:ln>
                        </pic:spPr>
                      </pic:pic>
                    </a:graphicData>
                  </a:graphic>
                </wp:inline>
              </w:drawing>
            </w:r>
            <w:r>
              <w:rPr>
                <w:b/>
                <w:bCs/>
                <w:color w:val="00274C"/>
                <w:position w:val="-2"/>
                <w:sz w:val="20"/>
                <w:szCs w:val="20"/>
                <w:u w:val="none"/>
              </w:rPr>
              <w:br/>
              <w:br/>
              <w:t xml:space="preserve">Fig 3.1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p>
      <w:pPr>
        <w:numPr>
          <w:ilvl w:val="0"/>
          <w:numId w:val="3287"/>
        </w:numPr>
        <w:spacing w:before="0" w:after="0" w:line="240" w:lineRule="auto"/>
        <w:jc w:val="left"/>
        <w:rPr>
          <w:color w:val="00274C"/>
          <w:sz w:val="20"/>
          <w:szCs w:val="20"/>
        </w:rPr>
      </w:pPr>
      <w:r>
        <w:rPr>
          <w:color w:val="00274C"/>
          <w:sz w:val="20"/>
          <w:szCs w:val="20"/>
          <w:u w:val="none"/>
        </w:rPr>
        <w:t xml:space="preserve">Al fine di garantire un utilizzo sicuro, si prega di leggere attentamente le seguenti istruzioni.</w:t>
      </w:r>
    </w:p>
    <w:p>
      <w:pPr>
        <w:numPr>
          <w:ilvl w:val="0"/>
          <w:numId w:val="3287"/>
        </w:numPr>
        <w:spacing w:before="0" w:after="0" w:line="240" w:lineRule="auto"/>
        <w:jc w:val="left"/>
        <w:rPr>
          <w:color w:val="00274C"/>
          <w:sz w:val="20"/>
          <w:szCs w:val="20"/>
        </w:rPr>
      </w:pPr>
      <w:r>
        <w:rPr>
          <w:color w:val="00274C"/>
          <w:sz w:val="20"/>
          <w:szCs w:val="20"/>
          <w:u w:val="none"/>
        </w:rPr>
        <w:t xml:space="preserve">Si raccomanda di consultare anche il manuale d'uso fornito in dotazione alla macchina o all'applicazione su cui è montato il motore e sul quale sono riportate altre informazioni importanti per la sicurezza.</w:t>
      </w:r>
    </w:p>
    <w:p>
      <w:pPr>
        <w:numPr>
          <w:ilvl w:val="0"/>
          <w:numId w:val="3287"/>
        </w:numPr>
        <w:spacing w:before="0" w:after="0" w:line="240" w:lineRule="auto"/>
        <w:jc w:val="left"/>
        <w:rPr>
          <w:color w:val="00274C"/>
          <w:sz w:val="20"/>
          <w:szCs w:val="20"/>
        </w:rPr>
      </w:pPr>
      <w:r>
        <w:rPr>
          <w:color w:val="00274C"/>
          <w:sz w:val="20"/>
          <w:szCs w:val="20"/>
          <w:u w:val="none"/>
        </w:rPr>
        <w:t xml:space="preserve">Il presente manuale contiene le norme di sicurezza spiegate di seguito.</w:t>
      </w:r>
    </w:p>
    <w:p>
      <w:pPr>
        <w:numPr>
          <w:ilvl w:val="0"/>
          <w:numId w:val="3287"/>
        </w:numPr>
        <w:spacing w:before="0" w:after="0" w:line="240" w:lineRule="auto"/>
        <w:jc w:val="left"/>
        <w:rPr>
          <w:color w:val="00274C"/>
          <w:sz w:val="20"/>
          <w:szCs w:val="20"/>
        </w:rPr>
      </w:pPr>
      <w:r>
        <w:rPr>
          <w:color w:val="00274C"/>
          <w:sz w:val="20"/>
          <w:szCs w:val="20"/>
          <w:u w:val="none"/>
        </w:rPr>
        <w:t xml:space="preserve">Si prega di leggerle con attenzione.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3.4.1 Targhette adesive di sicurezza</w:t>
            </w:r>
            <w:r>
              <w:rPr>
                <w:color w:val="00274C"/>
                <w:position w:val="-2"/>
                <w:sz w:val="20"/>
                <w:szCs w:val="20"/>
                <w:u w:val="none"/>
              </w:rPr>
              <w:br/>
              <w:t xml:space="preserve">Qui di seguito sono elencate le targhette adesive di sicurezza che si possono trovare sul motore le quali indicano punti potenzialmente pericolosi per l'operatore </w:t>
            </w:r>
            <w:r>
              <w:rPr>
                <w:b/>
                <w:bCs/>
                <w:color w:val="00274C"/>
                <w:position w:val="-2"/>
                <w:sz w:val="20"/>
                <w:szCs w:val="20"/>
                <w:u w:val="none"/>
              </w:rPr>
              <w:t xml:space="preserve">.</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95851670" name="name3344632c86dfb0660"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414632c86dfb065a"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Leggere il manuale uso e manutenzione prima di eseguire operazioni sul motore.</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4518602" name="name6615632c86dfbb737"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1118632c86dfbb731"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Componenti ad alta temperatura.</w:t>
            </w:r>
            <w:r>
              <w:rPr>
                <w:color w:val="00274C"/>
                <w:position w:val="0"/>
                <w:sz w:val="20"/>
                <w:szCs w:val="20"/>
                <w:u w:val="none"/>
              </w:rPr>
              <w:br/>
              <w:t xml:space="preserve">Pericolo di ustioni.</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63752392" name="name6680632c86dfc6a06"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903632c86dfc6a01"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parti rotanti.</w:t>
            </w:r>
            <w:r>
              <w:rPr>
                <w:color w:val="00274C"/>
                <w:position w:val="0"/>
                <w:sz w:val="20"/>
                <w:szCs w:val="20"/>
                <w:u w:val="none"/>
              </w:rPr>
              <w:br/>
              <w:t xml:space="preserve">Pericolo di impigliamento e di taglio.</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63811694" name="name6983632c86dfd1cfe"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6699632c86dfd1cf8"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carburante esplosivo.</w:t>
            </w:r>
            <w:r>
              <w:rPr>
                <w:color w:val="00274C"/>
                <w:position w:val="0"/>
                <w:sz w:val="20"/>
                <w:szCs w:val="20"/>
                <w:u w:val="none"/>
              </w:rPr>
              <w:br/>
              <w:t xml:space="preserve">Pericolo di incendio o esplosione.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48211501" name="name6660632c86dfdeff6"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2125632c86dfdeff0"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vapore e liquido refrigerante in pressione.</w:t>
            </w:r>
            <w:r>
              <w:rPr>
                <w:color w:val="00274C"/>
                <w:position w:val="0"/>
                <w:sz w:val="20"/>
                <w:szCs w:val="20"/>
                <w:u w:val="none"/>
              </w:rPr>
              <w:br/>
              <w:t xml:space="preserve">Pericolo di ustioni.</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3.4.2 Avvertenze</w:t>
            </w:r>
            <w:r>
              <w:rPr>
                <w:color w:val="00274C"/>
                <w:position w:val="-2"/>
                <w:sz w:val="20"/>
                <w:szCs w:val="20"/>
                <w:u w:val="none"/>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35692980" name="name1479632c86dfe708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939632c86dfe707d"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Pericolo</w:t>
            </w:r>
            <w:r>
              <w:rPr>
                <w:color w:val="00274C"/>
                <w:position w:val="0"/>
                <w:sz w:val="20"/>
                <w:szCs w:val="20"/>
                <w:u w:val="none"/>
              </w:rPr>
              <w:br/>
              <w:t xml:space="preserve">Fa riferimento a istruzioni che, se ignorate, espongono a un rischio che può provocare gravi lesioni personali o morte, oppure gravi danni materiali.</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28581853" name="name6479632c86dff0d0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679632c86dff0cfe"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Importante</w:t>
            </w:r>
            <w:r>
              <w:rPr>
                <w:color w:val="00274C"/>
                <w:position w:val="0"/>
                <w:sz w:val="20"/>
                <w:szCs w:val="20"/>
                <w:u w:val="none"/>
              </w:rPr>
              <w:br/>
              <w:t xml:space="preserve">Indica informazioni tecniche di particolare importanza da non trascurare.</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64173161" name="name8844632c86e007c2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238632c86e007c18"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Avvertenza</w:t>
            </w:r>
            <w:r>
              <w:rPr>
                <w:color w:val="00274C"/>
                <w:position w:val="0"/>
                <w:sz w:val="20"/>
                <w:szCs w:val="20"/>
                <w:u w:val="none"/>
              </w:rPr>
              <w:br/>
              <w:t xml:space="preserve">Indica la presenza di un rischio che può provocare lesioni o danni di lieve entità in caso di mancata osservanza.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3.4.3 Protezioni di sicurezza</w:t>
            </w:r>
            <w:r>
              <w:rPr>
                <w:color w:val="00274C"/>
                <w:position w:val="-2"/>
                <w:sz w:val="20"/>
                <w:szCs w:val="20"/>
                <w:u w:val="none"/>
              </w:rPr>
              <w:br/>
              <w:t xml:space="preserve">Qui di seguito sono elencate le protezioni di sicurezza che si devono indossare prima di effettuare qualsiasi operazione ed evitare danni potenziali per l'operatore.</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52800"/>
                  <wp:effectExtent b="0" l="0" r="0" t="0"/>
                  <wp:docPr id="51895687" name="name7045632c86e0114ba"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884632c86e0114ad" cstate="print"/>
                          <a:stretch>
                            <a:fillRect/>
                          </a:stretch>
                        </pic:blipFill>
                        <pic:spPr>
                          <a:xfrm>
                            <a:off x="0" y="0"/>
                            <a:ext cx="360000" cy="3528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guanti di protezione adeguata prima di effettuare l'operazione.</w:t>
            </w:r>
          </w:p>
        </w:tc>
      </w:tr>
      <w:tr>
        <w:trPr>
          <w:trHeight w:val="0" w:hRule="atLeast"/>
        </w:trPr>
        <w:tc>
          <w:tcPr>
            <w:tcW w:w="0" w:type="auto"/>
            <w:tcMar>
              <w:top w:w="150" w:type="dxa"/>
              <w:left w:w="150" w:type="dxa"/>
              <w:bottom w:w="150" w:type="dxa"/>
              <w:right w:w="150" w:type="dxa"/>
            </w:tcMar>
            <w:vAlign w:val="center"/>
          </w:tcPr>
          <w:p>
            <w:r>
              <w:rPr>
                <w:position w:val="-24"/>
              </w:rPr>
              <w:drawing>
                <wp:inline distT="0" distB="0" distL="0" distR="0">
                  <wp:extent cx="360000" cy="381600"/>
                  <wp:effectExtent b="0" l="0" r="0" t="0"/>
                  <wp:docPr id="46161744" name="name9801632c86e01913a"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681632c86e019133" cstate="print"/>
                          <a:stretch>
                            <a:fillRect/>
                          </a:stretch>
                        </pic:blipFill>
                        <pic:spPr>
                          <a:xfrm>
                            <a:off x="0" y="0"/>
                            <a:ext cx="360000" cy="3816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occhiali protettivi prima di effettuare l'operazione.</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60000"/>
                  <wp:effectExtent b="0" l="0" r="0" t="0"/>
                  <wp:docPr id="49104411" name="name2970632c86e0248c8"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3954632c86e0248c3" cstate="print"/>
                          <a:stretch>
                            <a:fillRect/>
                          </a:stretch>
                        </pic:blipFill>
                        <pic:spPr>
                          <a:xfrm>
                            <a:off x="0" y="0"/>
                            <a:ext cx="360000" cy="36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cuffie di protezione prima di effettuare l'operazione.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253049" name="name3045632c86e030e4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77632c86e030e3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AVVIAMENTO ACCIDENTALE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5467871" name="name2086632c86e0396fb"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017632c86e0396f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79460210" name="name9045632c86e04453d"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6117632c86e04453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92760137" name="name8736632c86e052b75"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5489632c86e052b6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L'avviamento accidentale del motore può provocare gravi lesioni personali o la morte.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Prima di qualsiasi intervento su motore o apparecchiatura, scollegare il cavo negativo (-) della batteria.</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6091593" name="name6006632c86e05d07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21632c86e05d06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COMPONENTI AD ALTA TEMPERATURA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8371134" name="name7619632c86e066204"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608632c86e0661f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 componenti caldi possono provocare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 componenti del motore possono surriscaldarsi durante il funzionamento. Evitare di toccare il motore se è in funzione o immediatamente dopo averlo spento.</w:t>
                  </w:r>
                  <w:r>
                    <w:rPr>
                      <w:color w:val="00274C"/>
                      <w:position w:val="-2"/>
                      <w:sz w:val="20"/>
                      <w:szCs w:val="20"/>
                      <w:u w:val="none"/>
                    </w:rPr>
                    <w:br/>
                    <w:br/>
                    <w:t xml:space="preserve">Non azionare mai il motore senza i ripari termici o le coperture di sicurezza previsti.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9195257" name="name4325632c86e06f3e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22632c86e06f3d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PARTI ROTANTI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9836914" name="name2637632c86e078b8e"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3132632c86e078b8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parti rotanti possono provocare gravi lesioni personali.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9980974" name="name1847632c86e081b3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39632c86e081b3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 DI SCARICO LETALI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0775922" name="name9145632c86e087ad3"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161632c86e087ac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monossido di carbonio può provocare nausea, svenimenti o morte.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Non tenere mai in funzione il motore in ambienti chiusi o spazi stretti per evitare di respirare i gas di scarico (monossido di carbonio).</w:t>
                  </w:r>
                  <w:r>
                    <w:rPr>
                      <w:color w:val="00274C"/>
                      <w:position w:val="-2"/>
                      <w:sz w:val="20"/>
                      <w:szCs w:val="20"/>
                      <w:u w:val="none"/>
                    </w:rPr>
                    <w:br/>
                    <w:t xml:space="preserve">Il monossido di carbonio è un composto velenoso, inodore, incolore e può avere effetti letali in caso di inalazione.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872764" name="name5878632c86e08e0a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51632c86e08e09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SCOSSE ELETTRICHE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9032665" name="name8730632c86e098793"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6022632c86e09878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scosse elettriche possono provocare gravi lesioni personali.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Non toccare i cavi elettrici con il motore in funzione.</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4227397" name="name8588632c86e0a2b9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10632c86e0a2b9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FLUIDO SOTTO ALTA PRESSIONE PERICOLO DI PENETRAZIONE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7954514" name="name1102632c86e0a970f"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525632c86e0a970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 fluidi sotto alta pressione possono penetrare sottocute e causare lesioni gravi o letali.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u w:val="none"/>
                    </w:rPr>
                    <w:t xml:space="preserve">In caso di lesione, rivolgersi immediatamente a un medico.</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4261626" name="name5163632c86e0b29a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58632c86e0b299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CARBURANTE ESPLOSIVO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2426001" name="name4827632c86e0be23f"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064632c86e0be23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carburante esplosivo può provocare incendi 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5349206" name="name2825632c86e0c67b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85632c86e0c67b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 ESPLOSIVI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0539784" name="name2532632c86e0cfb10"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567632c86e0cfb0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gas esplosivo può provocare incendi 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9635194" name="name4979632c86e0da30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86632c86e0da2f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AVVISO - DICHIARAZIONE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p>
      <w:pPr>
        <w:widowControl w:val="on"/>
        <w:pBdr/>
        <w:spacing w:before="0" w:after="0" w:line="262" w:lineRule="auto"/>
        <w:ind w:left="0" w:right="0"/>
        <w:jc w:val="left"/>
      </w:pPr>
      <w:r>
        <w:rPr>
          <w:color w:val="00274C"/>
          <w:sz w:val="20"/>
          <w:szCs w:val="20"/>
          <w:u w:val="none"/>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Gestione dei rifiuti.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Contaminazione del suolo.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Emissioni nell'atmosfera.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Uso delle materie prime e delle risorse naturali.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Norme e direttive relative all'impatto ambientale.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Allo scopo di minimizzare l'impatto ambientale, KOHLER fornisce di seguito alcune indicazioni a cui dovranno attenersi tutti coloro che, a qualunque titolo, interagiscono con il motore nell'arco della sua vita prevista.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Tutti i componenti e i liquidi vanno smaltiti secondo le leggi vigenti nel paese in cui lo smaltimento viene effettuato.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In fase di dismissione del motore, selezionare tutti componenti in funzione delle loro caratteristiche chimiche e provvedere allo smaltimento differenziato.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5544000" cy="3333600"/>
            <wp:effectExtent b="0" l="0" r="0" t="0"/>
            <wp:docPr id="6998051" name="name5306632c86e0ebf05" descr="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png"/>
                    <pic:cNvPicPr/>
                  </pic:nvPicPr>
                  <pic:blipFill>
                    <a:blip r:embed="rId2295632c86e0ebefe" cstate="print"/>
                    <a:stretch>
                      <a:fillRect/>
                    </a:stretch>
                  </pic:blipFill>
                  <pic:spPr>
                    <a:xfrm>
                      <a:off x="0" y="0"/>
                      <a:ext cx="5544000" cy="3333600"/>
                    </a:xfrm>
                    <a:prstGeom prst="rect">
                      <a:avLst/>
                    </a:prstGeom>
                    <a:ln w="0">
                      <a:noFill/>
                    </a:ln>
                  </pic:spPr>
                </pic:pic>
              </a:graphicData>
            </a:graphic>
          </wp:inline>
        </w:drawing>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288">
    <w:multiLevelType w:val="hybridMultilevel"/>
    <w:lvl w:ilvl="0" w:tplc="93821561">
      <w:start w:val="1"/>
      <w:numFmt w:val="decimal"/>
      <w:lvlText w:val="%1."/>
      <w:lvlJc w:val="left"/>
      <w:pPr>
        <w:ind w:left="720" w:hanging="360"/>
      </w:pPr>
    </w:lvl>
    <w:lvl w:ilvl="1" w:tplc="93821561" w:tentative="1">
      <w:start w:val="1"/>
      <w:numFmt w:val="lowerLetter"/>
      <w:lvlText w:val="%2."/>
      <w:lvlJc w:val="left"/>
      <w:pPr>
        <w:ind w:left="1440" w:hanging="360"/>
      </w:pPr>
    </w:lvl>
    <w:lvl w:ilvl="2" w:tplc="93821561" w:tentative="1">
      <w:start w:val="1"/>
      <w:numFmt w:val="lowerRoman"/>
      <w:lvlText w:val="%3."/>
      <w:lvlJc w:val="right"/>
      <w:pPr>
        <w:ind w:left="2160" w:hanging="180"/>
      </w:pPr>
    </w:lvl>
    <w:lvl w:ilvl="3" w:tplc="93821561" w:tentative="1">
      <w:start w:val="1"/>
      <w:numFmt w:val="decimal"/>
      <w:lvlText w:val="%4."/>
      <w:lvlJc w:val="left"/>
      <w:pPr>
        <w:ind w:left="2880" w:hanging="360"/>
      </w:pPr>
    </w:lvl>
    <w:lvl w:ilvl="4" w:tplc="93821561" w:tentative="1">
      <w:start w:val="1"/>
      <w:numFmt w:val="lowerLetter"/>
      <w:lvlText w:val="%5."/>
      <w:lvlJc w:val="left"/>
      <w:pPr>
        <w:ind w:left="3600" w:hanging="360"/>
      </w:pPr>
    </w:lvl>
    <w:lvl w:ilvl="5" w:tplc="93821561" w:tentative="1">
      <w:start w:val="1"/>
      <w:numFmt w:val="lowerRoman"/>
      <w:lvlText w:val="%6."/>
      <w:lvlJc w:val="right"/>
      <w:pPr>
        <w:ind w:left="4320" w:hanging="180"/>
      </w:pPr>
    </w:lvl>
    <w:lvl w:ilvl="6" w:tplc="93821561" w:tentative="1">
      <w:start w:val="1"/>
      <w:numFmt w:val="decimal"/>
      <w:lvlText w:val="%7."/>
      <w:lvlJc w:val="left"/>
      <w:pPr>
        <w:ind w:left="5040" w:hanging="360"/>
      </w:pPr>
    </w:lvl>
    <w:lvl w:ilvl="7" w:tplc="93821561" w:tentative="1">
      <w:start w:val="1"/>
      <w:numFmt w:val="lowerLetter"/>
      <w:lvlText w:val="%8."/>
      <w:lvlJc w:val="left"/>
      <w:pPr>
        <w:ind w:left="5760" w:hanging="360"/>
      </w:pPr>
    </w:lvl>
    <w:lvl w:ilvl="8" w:tplc="93821561" w:tentative="1">
      <w:start w:val="1"/>
      <w:numFmt w:val="lowerRoman"/>
      <w:lvlText w:val="%9."/>
      <w:lvlJc w:val="right"/>
      <w:pPr>
        <w:ind w:left="6480" w:hanging="180"/>
      </w:pPr>
    </w:lvl>
  </w:abstractNum>
  <w:abstractNum w:abstractNumId="3287">
    <w:multiLevelType w:val="hybridMultilevel"/>
    <w:lvl w:ilvl="0" w:tplc="2081984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287">
    <w:abstractNumId w:val="3287"/>
  </w:num>
  <w:num w:numId="3288">
    <w:abstractNumId w:val="328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23082303" Type="http://schemas.openxmlformats.org/officeDocument/2006/relationships/comments" Target="comments.xml"/><Relationship Id="rId912252872" Type="http://schemas.microsoft.com/office/2011/relationships/commentsExtended" Target="commentsExtended.xml"/><Relationship Id="rId42925969" Type="http://schemas.openxmlformats.org/officeDocument/2006/relationships/image" Target="media/imgrId42925969.jpg"/><Relationship Id="rId9629632c86df90443" Type="http://schemas.openxmlformats.org/officeDocument/2006/relationships/hyperlink" Target="https://iservice.lombardini.it/jsp/Template2/manuale.jsp?id=199&amp;parent=1000" TargetMode="External"/><Relationship Id="rId7457632c86df8d91a" Type="http://schemas.openxmlformats.org/officeDocument/2006/relationships/image" Target="media/imgrId7457632c86df8d91a.jpg"/><Relationship Id="rId9419632c86df9ade7" Type="http://schemas.openxmlformats.org/officeDocument/2006/relationships/image" Target="media/imgrId9419632c86df9ade7.jpg"/><Relationship Id="rId2230632c86dfa6bc1" Type="http://schemas.openxmlformats.org/officeDocument/2006/relationships/image" Target="media/imgrId2230632c86dfa6bc1.jpg"/><Relationship Id="rId4414632c86dfb065a" Type="http://schemas.openxmlformats.org/officeDocument/2006/relationships/image" Target="media/imgrId4414632c86dfb065a.jpg"/><Relationship Id="rId1118632c86dfbb731" Type="http://schemas.openxmlformats.org/officeDocument/2006/relationships/image" Target="media/imgrId1118632c86dfbb731.jpg"/><Relationship Id="rId3903632c86dfc6a01" Type="http://schemas.openxmlformats.org/officeDocument/2006/relationships/image" Target="media/imgrId3903632c86dfc6a01.jpg"/><Relationship Id="rId6699632c86dfd1cf8" Type="http://schemas.openxmlformats.org/officeDocument/2006/relationships/image" Target="media/imgrId6699632c86dfd1cf8.jpg"/><Relationship Id="rId2125632c86dfdeff0" Type="http://schemas.openxmlformats.org/officeDocument/2006/relationships/image" Target="media/imgrId2125632c86dfdeff0.jpg"/><Relationship Id="rId1939632c86dfe707d" Type="http://schemas.openxmlformats.org/officeDocument/2006/relationships/image" Target="media/imgrId1939632c86dfe707d.png"/><Relationship Id="rId8679632c86dff0cfe" Type="http://schemas.openxmlformats.org/officeDocument/2006/relationships/image" Target="media/imgrId8679632c86dff0cfe.png"/><Relationship Id="rId3238632c86e007c18" Type="http://schemas.openxmlformats.org/officeDocument/2006/relationships/image" Target="media/imgrId3238632c86e007c18.png"/><Relationship Id="rId5884632c86e0114ad" Type="http://schemas.openxmlformats.org/officeDocument/2006/relationships/image" Target="media/imgrId5884632c86e0114ad.jpg"/><Relationship Id="rId5681632c86e019133" Type="http://schemas.openxmlformats.org/officeDocument/2006/relationships/image" Target="media/imgrId5681632c86e019133.jpg"/><Relationship Id="rId3954632c86e0248c3" Type="http://schemas.openxmlformats.org/officeDocument/2006/relationships/image" Target="media/imgrId3954632c86e0248c3.jpg"/><Relationship Id="rId9277632c86e030e3f" Type="http://schemas.openxmlformats.org/officeDocument/2006/relationships/image" Target="media/imgrId9277632c86e030e3f.jpg"/><Relationship Id="rId8017632c86e0396f4" Type="http://schemas.openxmlformats.org/officeDocument/2006/relationships/image" Target="media/imgrId8017632c86e0396f4.jpg"/><Relationship Id="rId6117632c86e044532" Type="http://schemas.openxmlformats.org/officeDocument/2006/relationships/image" Target="media/imgrId6117632c86e044532.jpg"/><Relationship Id="rId5489632c86e052b6d" Type="http://schemas.openxmlformats.org/officeDocument/2006/relationships/image" Target="media/imgrId5489632c86e052b6d.jpg"/><Relationship Id="rId6221632c86e05d069" Type="http://schemas.openxmlformats.org/officeDocument/2006/relationships/image" Target="media/imgrId6221632c86e05d069.jpg"/><Relationship Id="rId7608632c86e0661fe" Type="http://schemas.openxmlformats.org/officeDocument/2006/relationships/image" Target="media/imgrId7608632c86e0661fe.jpg"/><Relationship Id="rId9222632c86e06f3da" Type="http://schemas.openxmlformats.org/officeDocument/2006/relationships/image" Target="media/imgrId9222632c86e06f3da.jpg"/><Relationship Id="rId3132632c86e078b86" Type="http://schemas.openxmlformats.org/officeDocument/2006/relationships/image" Target="media/imgrId3132632c86e078b86.jpg"/><Relationship Id="rId8039632c86e081b39" Type="http://schemas.openxmlformats.org/officeDocument/2006/relationships/image" Target="media/imgrId8039632c86e081b39.jpg"/><Relationship Id="rId1161632c86e087acd" Type="http://schemas.openxmlformats.org/officeDocument/2006/relationships/image" Target="media/imgrId1161632c86e087acd.jpg"/><Relationship Id="rId7951632c86e08e09c" Type="http://schemas.openxmlformats.org/officeDocument/2006/relationships/image" Target="media/imgrId7951632c86e08e09c.jpg"/><Relationship Id="rId6022632c86e09878d" Type="http://schemas.openxmlformats.org/officeDocument/2006/relationships/image" Target="media/imgrId6022632c86e09878d.jpg"/><Relationship Id="rId9210632c86e0a2b91" Type="http://schemas.openxmlformats.org/officeDocument/2006/relationships/image" Target="media/imgrId9210632c86e0a2b91.jpg"/><Relationship Id="rId6525632c86e0a9709" Type="http://schemas.openxmlformats.org/officeDocument/2006/relationships/image" Target="media/imgrId6525632c86e0a9709.jpg"/><Relationship Id="rId6858632c86e0b299f" Type="http://schemas.openxmlformats.org/officeDocument/2006/relationships/image" Target="media/imgrId6858632c86e0b299f.jpg"/><Relationship Id="rId1064632c86e0be237" Type="http://schemas.openxmlformats.org/officeDocument/2006/relationships/image" Target="media/imgrId1064632c86e0be237.jpg"/><Relationship Id="rId9085632c86e0c67b1" Type="http://schemas.openxmlformats.org/officeDocument/2006/relationships/image" Target="media/imgrId9085632c86e0c67b1.jpg"/><Relationship Id="rId3567632c86e0cfb0b" Type="http://schemas.openxmlformats.org/officeDocument/2006/relationships/image" Target="media/imgrId3567632c86e0cfb0b.jpg"/><Relationship Id="rId6886632c86e0da2f9" Type="http://schemas.openxmlformats.org/officeDocument/2006/relationships/image" Target="media/imgrId6886632c86e0da2f9.jpg"/><Relationship Id="rId2295632c86e0ebefe" Type="http://schemas.openxmlformats.org/officeDocument/2006/relationships/image" Target="media/imgrId2295632c86e0ebefe.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2925969" Type="http://schemas.openxmlformats.org/officeDocument/2006/relationships/image" Target="media/imgrId4292596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2925969" Type="http://schemas.openxmlformats.org/officeDocument/2006/relationships/image" Target="media/imgrId4292596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2925969" Type="http://schemas.openxmlformats.org/officeDocument/2006/relationships/image" Target="media/imgrId4292596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2925969" Type="http://schemas.openxmlformats.org/officeDocument/2006/relationships/image" Target="media/imgrId4292596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2925969" Type="http://schemas.openxmlformats.org/officeDocument/2006/relationships/image" Target="media/imgrId4292596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2925969" Type="http://schemas.openxmlformats.org/officeDocument/2006/relationships/image" Target="media/imgrId4292596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