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9574124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1072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6311874" w:name="ctxt"/>
    <w:bookmarkEnd w:id="5631187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119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119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119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119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119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5728562" name="name2296632cc46c48c7a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1467632cc46c48c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19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99020862" name="name4463632cc46c65008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3801632cc46c650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1929">
    <w:multiLevelType w:val="hybridMultilevel"/>
    <w:lvl w:ilvl="0" w:tplc="98064082">
      <w:start w:val="1"/>
      <w:numFmt w:val="decimal"/>
      <w:lvlText w:val="%1."/>
      <w:lvlJc w:val="left"/>
      <w:pPr>
        <w:ind w:left="720" w:hanging="360"/>
      </w:pPr>
    </w:lvl>
    <w:lvl w:ilvl="1" w:tplc="98064082" w:tentative="1">
      <w:start w:val="1"/>
      <w:numFmt w:val="lowerLetter"/>
      <w:lvlText w:val="%2."/>
      <w:lvlJc w:val="left"/>
      <w:pPr>
        <w:ind w:left="1440" w:hanging="360"/>
      </w:pPr>
    </w:lvl>
    <w:lvl w:ilvl="2" w:tplc="98064082" w:tentative="1">
      <w:start w:val="1"/>
      <w:numFmt w:val="lowerRoman"/>
      <w:lvlText w:val="%3."/>
      <w:lvlJc w:val="right"/>
      <w:pPr>
        <w:ind w:left="2160" w:hanging="180"/>
      </w:pPr>
    </w:lvl>
    <w:lvl w:ilvl="3" w:tplc="98064082" w:tentative="1">
      <w:start w:val="1"/>
      <w:numFmt w:val="decimal"/>
      <w:lvlText w:val="%4."/>
      <w:lvlJc w:val="left"/>
      <w:pPr>
        <w:ind w:left="2880" w:hanging="360"/>
      </w:pPr>
    </w:lvl>
    <w:lvl w:ilvl="4" w:tplc="98064082" w:tentative="1">
      <w:start w:val="1"/>
      <w:numFmt w:val="lowerLetter"/>
      <w:lvlText w:val="%5."/>
      <w:lvlJc w:val="left"/>
      <w:pPr>
        <w:ind w:left="3600" w:hanging="360"/>
      </w:pPr>
    </w:lvl>
    <w:lvl w:ilvl="5" w:tplc="98064082" w:tentative="1">
      <w:start w:val="1"/>
      <w:numFmt w:val="lowerRoman"/>
      <w:lvlText w:val="%6."/>
      <w:lvlJc w:val="right"/>
      <w:pPr>
        <w:ind w:left="4320" w:hanging="180"/>
      </w:pPr>
    </w:lvl>
    <w:lvl w:ilvl="6" w:tplc="98064082" w:tentative="1">
      <w:start w:val="1"/>
      <w:numFmt w:val="decimal"/>
      <w:lvlText w:val="%7."/>
      <w:lvlJc w:val="left"/>
      <w:pPr>
        <w:ind w:left="5040" w:hanging="360"/>
      </w:pPr>
    </w:lvl>
    <w:lvl w:ilvl="7" w:tplc="98064082" w:tentative="1">
      <w:start w:val="1"/>
      <w:numFmt w:val="lowerLetter"/>
      <w:lvlText w:val="%8."/>
      <w:lvlJc w:val="left"/>
      <w:pPr>
        <w:ind w:left="5760" w:hanging="360"/>
      </w:pPr>
    </w:lvl>
    <w:lvl w:ilvl="8" w:tplc="98064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28">
    <w:multiLevelType w:val="hybridMultilevel"/>
    <w:lvl w:ilvl="0" w:tplc="48329529">
      <w:start w:val="1"/>
      <w:numFmt w:val="decimal"/>
      <w:lvlText w:val="%1."/>
      <w:lvlJc w:val="left"/>
      <w:pPr>
        <w:ind w:left="720" w:hanging="360"/>
      </w:pPr>
    </w:lvl>
    <w:lvl w:ilvl="1" w:tplc="48329529" w:tentative="1">
      <w:start w:val="1"/>
      <w:numFmt w:val="lowerLetter"/>
      <w:lvlText w:val="%2."/>
      <w:lvlJc w:val="left"/>
      <w:pPr>
        <w:ind w:left="1440" w:hanging="360"/>
      </w:pPr>
    </w:lvl>
    <w:lvl w:ilvl="2" w:tplc="48329529" w:tentative="1">
      <w:start w:val="1"/>
      <w:numFmt w:val="lowerRoman"/>
      <w:lvlText w:val="%3."/>
      <w:lvlJc w:val="right"/>
      <w:pPr>
        <w:ind w:left="2160" w:hanging="180"/>
      </w:pPr>
    </w:lvl>
    <w:lvl w:ilvl="3" w:tplc="48329529" w:tentative="1">
      <w:start w:val="1"/>
      <w:numFmt w:val="decimal"/>
      <w:lvlText w:val="%4."/>
      <w:lvlJc w:val="left"/>
      <w:pPr>
        <w:ind w:left="2880" w:hanging="360"/>
      </w:pPr>
    </w:lvl>
    <w:lvl w:ilvl="4" w:tplc="48329529" w:tentative="1">
      <w:start w:val="1"/>
      <w:numFmt w:val="lowerLetter"/>
      <w:lvlText w:val="%5."/>
      <w:lvlJc w:val="left"/>
      <w:pPr>
        <w:ind w:left="3600" w:hanging="360"/>
      </w:pPr>
    </w:lvl>
    <w:lvl w:ilvl="5" w:tplc="48329529" w:tentative="1">
      <w:start w:val="1"/>
      <w:numFmt w:val="lowerRoman"/>
      <w:lvlText w:val="%6."/>
      <w:lvlJc w:val="right"/>
      <w:pPr>
        <w:ind w:left="4320" w:hanging="180"/>
      </w:pPr>
    </w:lvl>
    <w:lvl w:ilvl="6" w:tplc="48329529" w:tentative="1">
      <w:start w:val="1"/>
      <w:numFmt w:val="decimal"/>
      <w:lvlText w:val="%7."/>
      <w:lvlJc w:val="left"/>
      <w:pPr>
        <w:ind w:left="5040" w:hanging="360"/>
      </w:pPr>
    </w:lvl>
    <w:lvl w:ilvl="7" w:tplc="48329529" w:tentative="1">
      <w:start w:val="1"/>
      <w:numFmt w:val="lowerLetter"/>
      <w:lvlText w:val="%8."/>
      <w:lvlJc w:val="left"/>
      <w:pPr>
        <w:ind w:left="5760" w:hanging="360"/>
      </w:pPr>
    </w:lvl>
    <w:lvl w:ilvl="8" w:tplc="48329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27">
    <w:multiLevelType w:val="hybridMultilevel"/>
    <w:lvl w:ilvl="0" w:tplc="455282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1927">
    <w:abstractNumId w:val="11927"/>
  </w:num>
  <w:num w:numId="11928">
    <w:abstractNumId w:val="11928"/>
  </w:num>
  <w:num w:numId="11929">
    <w:abstractNumId w:val="119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48834704" Type="http://schemas.openxmlformats.org/officeDocument/2006/relationships/comments" Target="comments.xml"/><Relationship Id="rId249573828" Type="http://schemas.microsoft.com/office/2011/relationships/commentsExtended" Target="commentsExtended.xml"/><Relationship Id="rId41072125" Type="http://schemas.openxmlformats.org/officeDocument/2006/relationships/image" Target="media/imgrId41072125.jpg"/><Relationship Id="rId1467632cc46c48c76" Type="http://schemas.openxmlformats.org/officeDocument/2006/relationships/image" Target="media/imgrId1467632cc46c48c76.jpg"/><Relationship Id="rId3801632cc46c65003" Type="http://schemas.openxmlformats.org/officeDocument/2006/relationships/image" Target="media/imgrId3801632cc46c65003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072125" Type="http://schemas.openxmlformats.org/officeDocument/2006/relationships/image" Target="media/imgrId4107212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072125" Type="http://schemas.openxmlformats.org/officeDocument/2006/relationships/image" Target="media/imgrId4107212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072125" Type="http://schemas.openxmlformats.org/officeDocument/2006/relationships/image" Target="media/imgrId4107212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072125" Type="http://schemas.openxmlformats.org/officeDocument/2006/relationships/image" Target="media/imgrId4107212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072125" Type="http://schemas.openxmlformats.org/officeDocument/2006/relationships/image" Target="media/imgrId4107212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072125" Type="http://schemas.openxmlformats.org/officeDocument/2006/relationships/image" Target="media/imgrId4107212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