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8822637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2301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9996224" w:name="ctxt"/>
    <w:bookmarkEnd w:id="7999622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69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975632dfa747f4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041632dfa747f61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849632dfa747f73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69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081632dfa747f9c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9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6741632dfa747fc5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398632dfa748044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493632dfa74806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279632dfa748093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919632dfa7480c6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9525632dfa7480f8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415632dfa74818d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3174632dfa7481e7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040632dfa748242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151632dfa7482c3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1475632dfa7482f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732632dfa748314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3882632dfa748327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241632dfa74835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738632dfa748379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443632dfa7483b0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845632dfa7483e5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716632dfa74840b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69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69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69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498632dfa74848e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2032632dfa7484a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7807632dfa7484b5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200632dfa7484d9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9698800" name="name6255632dfa74c245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333632dfa74c2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6590242" name="name5149632dfa74cac5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487632dfa74cac4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69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5756632dfa74cbe9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9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9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69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69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69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69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69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69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69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69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4611" name="name4420632dfa74d53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1632dfa74d5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7060632dfa74d5f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6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25099" name="name1432632dfa74dd5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0632dfa74dd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6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66530" name="name6557632dfa74e8e2b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081632dfa74e8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79890" name="name6661632dfa75000f4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282632dfa7500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6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6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43307" name="name4250632dfa750bf6c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8870632dfa750b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6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6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6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26758" name="name6664632dfa75167b1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485632dfa7516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6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58123" name="name2383632dfa75215f0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245632dfa7521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49301" name="name9511632dfa752a2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6632dfa752a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520632dfa752ad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6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0753" name="name6538632dfa753194f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365632dfa7531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680599" name="name7325632dfa7539978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305632dfa7539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6782129" name="name2808632dfa7545d93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494632dfa7545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1763" name="name8752632dfa754d3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6632dfa754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6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6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896632dfa7550f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7213400" name="name8235632dfa755e0f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125632dfa755e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6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1037632dfa7561b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35942813" name="name6772632dfa75703b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776632dfa7570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6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613632dfa75713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0688952" name="name4944632dfa757a769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173632dfa757a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668632dfa757b6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6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083147" name="name4059632dfa7585d51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256632dfa7585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68238" name="name7873632dfa758fa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3632dfa758f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005632dfa7590c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8760632dfa75916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6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5759697" name="name2739632dfa759b49e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438632dfa759b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731048" name="name3780632dfa75a699c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728632dfa75a6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2060" name="name7319632dfa75adc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6632dfa75ad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1791632dfa75aef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44008" name="name3057632dfa75baf40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293632dfa75ba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6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5361" name="name6190632dfa75c13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8632dfa75c1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6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92854" name="name2095632dfa75c911d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649632dfa75c9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43012" name="name6118632dfa75cffef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194632dfa75cf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30578" name="name6834632dfa75d8cdf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110632dfa75d8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00435" name="name1628632dfa75e00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8632dfa75e0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6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612002" name="name4916632dfa75eaae6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799632dfa75ea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6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74420" name="name9956632dfa75f39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02632dfa75f3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769632dfa76006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07045" name="name9947632dfa7604c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4632dfa7604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041664" name="name2324632dfa760cec5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579632dfa760c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31115" name="name8731632dfa7617452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063632dfa7617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22004" name="name2496632dfa76215e4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371632dfa7621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376632dfa7621ce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94757" name="name5540632dfa76270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0632dfa7627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36473" name="name9186632dfa7634ff2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825632dfa7634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61185" name="name9219632dfa7640566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533632dfa7640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79190" name="name3361632dfa7647b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4632dfa7647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15561" name="name7861632dfa765234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522632dfa7652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6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6235" name="name3723632dfa765b99d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6313632dfa765b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2440" name="name7473632dfa7663a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9632dfa7663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7453910" name="name8355632dfa766db0c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586632dfa766d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6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6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4121158" name="name5093632dfa7676e22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277632dfa7676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10809" name="name8871632dfa76803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2632dfa7680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791889" name="name6412632dfa768b862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479632dfa768b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31533" name="name9043632dfa769639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018632dfa7696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6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941511" name="name3561632dfa769f74c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868632dfa769f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12844" name="name5024632dfa76a8a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6632dfa76a8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6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132710" name="name7564632dfa76b6808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220632dfa76b6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80571" name="name9784632dfa76bf9e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956632dfa76bf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6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2865632dfa76c0c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326632dfa76c1b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5265632dfa76c20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6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833632dfa76c27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6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92121" name="name6996632dfa76cb9b1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939632dfa76cb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6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6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83134" name="name4510632dfa76d3b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6632dfa76d3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6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6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01123" name="name8780632dfa76dbd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1632dfa76db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59293" name="name1200632dfa76e8bc6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842632dfa76e8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3975884" name="name9240632dfa76f3fef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045632dfa76f3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9629454" name="name2091632dfa770c143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622632dfa770c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28115" name="name4457632dfa7712b5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759632dfa7712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6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71069" name="name9956632dfa771cc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8632dfa771c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6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5479632dfa77206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54313" name="name7241632dfa7728624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488632dfa7728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94162" name="name5335632dfa77315f2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638632dfa7731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5495" name="name3262632dfa773a3fd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870632dfa773a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90525" name="name5366632dfa7741a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0632dfa7741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142632dfa77426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871632dfa77432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37436" name="name3039632dfa774c0ea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643632dfa774c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65343" name="name8777632dfa775635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86632dfa7756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6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833906" name="name3869632dfa7764208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714632dfa7764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6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6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6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8167632dfa77674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26650" name="name3394632dfa7771be5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971632dfa7771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868086" name="name6078632dfa777d467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863632dfa777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6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140632dfa777e5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6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641632dfa777f9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569632dfa77804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6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159632dfa77807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313632dfa77810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494632dfa77814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19899" name="name4840632dfa7789459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060632dfa7789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9560649" name="name2908632dfa77944e4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487632dfa7794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9388991" name="name5994632dfa779eae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215632dfa779e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6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6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106632dfa77a12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2029378" name="name5477632dfa77a89f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991632dfa77a89e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8903892" name="name6803632dfa77af509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892632dfa77af4f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0868114" name="name8637632dfa77b9655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816632dfa77b964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6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5980" name="name2934632dfa77c09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0632dfa77c0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6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433613" name="name1502632dfa77cdc43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974632dfa77cd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10485" name="name5792632dfa77d8753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594632dfa77d8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7054029" name="name6931632dfa77e480d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738632dfa77e4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6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29160" name="name4696632dfa77eca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0632dfa77ec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6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0625850" name="name9725632dfa7806877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120632dfa7806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02896" name="name6994632dfa78107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7632dfa7810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88621142" name="name2921632dfa781d308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913632dfa781d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13366328" name="name1330632dfa782bfe2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590632dfa782b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6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22385" name="name6292632dfa78336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2632dfa7833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342033" name="name1628632dfa78402c1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271632dfa7840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4995535" name="name2913632dfa784bbc1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970632dfa784b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59541" name="name8738632dfa7855d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4632dfa7855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9938100" name="name6346632dfa7865e03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264632dfa7865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4523041" name="name6089632dfa7871dce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154632dfa7871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37856" name="name9882632dfa787ba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1632dfa787b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6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5393815" name="name4667632dfa7886902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441632dfa7886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56736" name="name2991632dfa7891567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105632dfa7891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9984496" name="name6046632dfa789cf63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589632dfa789c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85137" name="name4471632dfa78a8c14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836632dfa78a8c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49126" name="name4159632dfa78aef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5632dfa78ae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237632dfa78b08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378632dfa78b0c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763632dfa78b1a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1520632dfa78b23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6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6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778185" name="name5101632dfa78bb147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102632dfa78bb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3316515" name="name3719632dfa78c6569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856632dfa78c6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40457" name="name1114632dfa78d0dbd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143632dfa78d0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62982" name="name6645632dfa78db3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8632dfa78db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5213632dfa78dc5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6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945632dfa78de7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86414" name="name3233632dfa78e7e3c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7792632dfa78e7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30571" name="name8930632dfa78f2d2f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152632dfa78f2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6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212522" name="name3284632dfa790a434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9794632dfa790a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90217" name="name7457632dfa7917a24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054632dfa7917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37758" name="name1501632dfa791f3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9632dfa791f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2200632dfa79216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5887632dfa7921b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35351" name="name4692632dfa792fa50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640632dfa792f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99128" name="name5287632dfa793ab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6632dfa793a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38536" name="name8052632dfa79447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4632dfa7944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6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11202" name="name6014632dfa7950a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5632dfa7950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6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6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95279" name="name6610632dfa795af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3632dfa795a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6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26164" name="name5058632dfa796acf0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194632dfa796a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7627" name="name4978632dfa7974822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7068632dfa7974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7866216" name="name2531632dfa7980029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518632dfa7980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6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95680" name="name4493632dfa798dda5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106632dfa798d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68636" name="name4500632dfa7998fca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067632dfa7998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88561" name="name8914632dfa79a0d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8632dfa79a0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1617632dfa79a24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639320" name="name6717632dfa79ab92e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889632dfa79ab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99243" name="name4980632dfa79b3c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1632dfa79b3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207632dfa79b56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6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268632dfa79b6f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220632dfa79b77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5040609" name="name2091632dfa79c2dc4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2130632dfa79c2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21920" name="name3741632dfa79ce85d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646632dfa79ce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16245" name="name9773632dfa79d87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9632dfa79d8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913632dfa79dbe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49281" name="name6638632dfa79e57d6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297632dfa79e5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37046" name="name2787632dfa79f1bff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821632dfa79f1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33595" name="name4904632dfa7a045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5632dfa7a04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6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938919" name="name7241632dfa7a10cdd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858632dfa7a10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70754" name="name5280632dfa7a1a5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2632dfa7a1a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6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11387" name="name6696632dfa7a2802c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8222632dfa7a28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12662" name="name1410632dfa7a35647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903632dfa7a35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6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87722" name="name5282632dfa7a3fe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6632dfa7a3f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6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25425" name="name4536632dfa7a4b8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4632dfa7a4b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1680109" name="name7989632dfa7a5587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6507632dfa7a55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238632dfa7a56d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20861" name="name5117632dfa7a608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1632dfa7a60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6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80808" name="name7160632dfa7a6c0b0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707632dfa7a6c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767632dfa7a6d1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6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1399632dfa7a6fa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6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203719" name="name8548632dfa7a7a018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972632dfa7a7a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294831" name="name5267632dfa7a849d5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8464632dfa7a84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48355" name="name9368632dfa7a8f2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6632dfa7a8f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996632dfa7a900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6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6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6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6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6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42741" name="name6327632dfa7a9c8f0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353632dfa7a9c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18998" name="name6240632dfa7aa99fb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7723632dfa7aa9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525452" name="name2048632dfa7ab2b13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919632dfa7ab2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27644" name="name7315632dfa7abaa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4632dfa7aba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6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85632dfa7abd8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12690" name="name8641632dfa7ac6add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850632dfa7ac6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6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18084" name="name4692632dfa7ad06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4632dfa7ad0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6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31608" name="name5987632dfa7adc329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155632dfa7adc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2703632dfa7ade2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6913632dfa7ae02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73260" name="name8401632dfa7ae951d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9223632dfa7ae9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26200" name="name8638632dfa7af2c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3632dfa7af2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3171772" name="name5132632dfa7b0ad16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933632dfa7b0a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74909" name="name9028632dfa7b0fb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1632dfa7b0f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9531150" name="name4811632dfa7b1a96b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334632dfa7b1a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6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6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1606752" name="name8619632dfa7b2237e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742632dfa7b22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519632dfa7b234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99844" name="name4867632dfa7b2df1c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698632dfa7b2d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85954" name="name9852632dfa7b36d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7632dfa7b36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3072632dfa7b374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6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07607" name="name8755632dfa7b3ca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8632dfa7b3c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6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58608" name="name4466632dfa7b421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5632dfa7b42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6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36963" name="name5720632dfa7b4bb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7632dfa7b4b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8545632dfa7b4c5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6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64407" name="name1335632dfa7b54e57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1123632dfa7b54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71041" name="name4858632dfa7b5b7ee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586632dfa7b5b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91521" name="name7413632dfa7b62eaa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350632dfa7b62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7538" name="name4215632dfa7b6a91e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039632dfa7b6a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6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933632dfa7b6c2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98150" name="name7124632dfa7b734a8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871632dfa7b734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6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44578" name="name9458632dfa7b7a997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493632dfa7b7a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57449" name="name9654632dfa7b82493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7188632dfa7b82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688632dfa7b83c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065041" name="name8265632dfa7b8f740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041632dfa7b8f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29790" name="name8532632dfa7b99344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649632dfa7b993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7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533632dfa7b9af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859632dfa7b9b8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12399" name="name2545632dfa7ba1e3f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419632dfa7ba1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64223" name="name2679632dfa7bab7c7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823632dfa7bab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7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67264" name="name3966632dfa7bb39ff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042632dfa7bb39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7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7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24957" name="name8465632dfa7bbce09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506632dfa7bbc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04912" name="name8768632dfa7bc30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3632dfa7bc3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7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1107186" name="name9393632dfa7bcb371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651632dfa7bcb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48035" name="name1159632dfa7bd34f2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635632dfa7bd3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34156" name="name8569632dfa7bdb7a6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617632dfa7bdb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88147" name="name7434632dfa7be2f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7632dfa7be2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9002632dfa7be36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41209" name="name6346632dfa7beb1c3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499632dfa7beb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7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351632dfa7bec2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247478" name="name8564632dfa7c02dc2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959632dfa7c02d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20421" name="name6509632dfa7c0ec46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891632dfa7c0e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55374" name="name2969632dfa7c18198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833632dfa7c18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4382666" name="name3274632dfa7c23a56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130632dfa7c23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03912" name="name6106632dfa7c2e8de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358632dfa7c2e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23918" name="name3527632dfa7c35a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7632dfa7c35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62323" name="name6302632dfa7c3df46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757632dfa7c3d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18350" name="name3439632dfa7c4b26a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011632dfa7c4b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409602" name="name7130632dfa7c56059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998632dfa7c56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7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7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634632dfa7c572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27500" name="name6299632dfa7c5f5ad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862632dfa7c5f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029632dfa7c60a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713655" name="name1877632dfa7c6873a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476632dfa7c68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548632dfa7c694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9260632dfa7c6a2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6399060" name="name6865632dfa7c7192c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081632dfa7c71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022">
    <w:multiLevelType w:val="hybridMultilevel"/>
    <w:lvl w:ilvl="0" w:tplc="40294839">
      <w:start w:val="1"/>
      <w:numFmt w:val="decimal"/>
      <w:lvlText w:val="%1."/>
      <w:lvlJc w:val="left"/>
      <w:pPr>
        <w:ind w:left="720" w:hanging="360"/>
      </w:pPr>
    </w:lvl>
    <w:lvl w:ilvl="1" w:tplc="40294839" w:tentative="1">
      <w:start w:val="1"/>
      <w:numFmt w:val="lowerLetter"/>
      <w:lvlText w:val="%2."/>
      <w:lvlJc w:val="left"/>
      <w:pPr>
        <w:ind w:left="1440" w:hanging="360"/>
      </w:pPr>
    </w:lvl>
    <w:lvl w:ilvl="2" w:tplc="40294839" w:tentative="1">
      <w:start w:val="1"/>
      <w:numFmt w:val="lowerRoman"/>
      <w:lvlText w:val="%3."/>
      <w:lvlJc w:val="right"/>
      <w:pPr>
        <w:ind w:left="2160" w:hanging="180"/>
      </w:pPr>
    </w:lvl>
    <w:lvl w:ilvl="3" w:tplc="40294839" w:tentative="1">
      <w:start w:val="1"/>
      <w:numFmt w:val="decimal"/>
      <w:lvlText w:val="%4."/>
      <w:lvlJc w:val="left"/>
      <w:pPr>
        <w:ind w:left="2880" w:hanging="360"/>
      </w:pPr>
    </w:lvl>
    <w:lvl w:ilvl="4" w:tplc="40294839" w:tentative="1">
      <w:start w:val="1"/>
      <w:numFmt w:val="lowerLetter"/>
      <w:lvlText w:val="%5."/>
      <w:lvlJc w:val="left"/>
      <w:pPr>
        <w:ind w:left="3600" w:hanging="360"/>
      </w:pPr>
    </w:lvl>
    <w:lvl w:ilvl="5" w:tplc="40294839" w:tentative="1">
      <w:start w:val="1"/>
      <w:numFmt w:val="lowerRoman"/>
      <w:lvlText w:val="%6."/>
      <w:lvlJc w:val="right"/>
      <w:pPr>
        <w:ind w:left="4320" w:hanging="180"/>
      </w:pPr>
    </w:lvl>
    <w:lvl w:ilvl="6" w:tplc="40294839" w:tentative="1">
      <w:start w:val="1"/>
      <w:numFmt w:val="decimal"/>
      <w:lvlText w:val="%7."/>
      <w:lvlJc w:val="left"/>
      <w:pPr>
        <w:ind w:left="5040" w:hanging="360"/>
      </w:pPr>
    </w:lvl>
    <w:lvl w:ilvl="7" w:tplc="40294839" w:tentative="1">
      <w:start w:val="1"/>
      <w:numFmt w:val="lowerLetter"/>
      <w:lvlText w:val="%8."/>
      <w:lvlJc w:val="left"/>
      <w:pPr>
        <w:ind w:left="5760" w:hanging="360"/>
      </w:pPr>
    </w:lvl>
    <w:lvl w:ilvl="8" w:tplc="40294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1">
    <w:multiLevelType w:val="hybridMultilevel"/>
    <w:lvl w:ilvl="0" w:tplc="13063200">
      <w:start w:val="1"/>
      <w:numFmt w:val="decimal"/>
      <w:lvlText w:val="%1."/>
      <w:lvlJc w:val="left"/>
      <w:pPr>
        <w:ind w:left="720" w:hanging="360"/>
      </w:pPr>
    </w:lvl>
    <w:lvl w:ilvl="1" w:tplc="13063200" w:tentative="1">
      <w:start w:val="1"/>
      <w:numFmt w:val="lowerLetter"/>
      <w:lvlText w:val="%2."/>
      <w:lvlJc w:val="left"/>
      <w:pPr>
        <w:ind w:left="1440" w:hanging="360"/>
      </w:pPr>
    </w:lvl>
    <w:lvl w:ilvl="2" w:tplc="13063200" w:tentative="1">
      <w:start w:val="1"/>
      <w:numFmt w:val="lowerRoman"/>
      <w:lvlText w:val="%3."/>
      <w:lvlJc w:val="right"/>
      <w:pPr>
        <w:ind w:left="2160" w:hanging="180"/>
      </w:pPr>
    </w:lvl>
    <w:lvl w:ilvl="3" w:tplc="13063200" w:tentative="1">
      <w:start w:val="1"/>
      <w:numFmt w:val="decimal"/>
      <w:lvlText w:val="%4."/>
      <w:lvlJc w:val="left"/>
      <w:pPr>
        <w:ind w:left="2880" w:hanging="360"/>
      </w:pPr>
    </w:lvl>
    <w:lvl w:ilvl="4" w:tplc="13063200" w:tentative="1">
      <w:start w:val="1"/>
      <w:numFmt w:val="lowerLetter"/>
      <w:lvlText w:val="%5."/>
      <w:lvlJc w:val="left"/>
      <w:pPr>
        <w:ind w:left="3600" w:hanging="360"/>
      </w:pPr>
    </w:lvl>
    <w:lvl w:ilvl="5" w:tplc="13063200" w:tentative="1">
      <w:start w:val="1"/>
      <w:numFmt w:val="lowerRoman"/>
      <w:lvlText w:val="%6."/>
      <w:lvlJc w:val="right"/>
      <w:pPr>
        <w:ind w:left="4320" w:hanging="180"/>
      </w:pPr>
    </w:lvl>
    <w:lvl w:ilvl="6" w:tplc="13063200" w:tentative="1">
      <w:start w:val="1"/>
      <w:numFmt w:val="decimal"/>
      <w:lvlText w:val="%7."/>
      <w:lvlJc w:val="left"/>
      <w:pPr>
        <w:ind w:left="5040" w:hanging="360"/>
      </w:pPr>
    </w:lvl>
    <w:lvl w:ilvl="7" w:tplc="13063200" w:tentative="1">
      <w:start w:val="1"/>
      <w:numFmt w:val="lowerLetter"/>
      <w:lvlText w:val="%8."/>
      <w:lvlJc w:val="left"/>
      <w:pPr>
        <w:ind w:left="5760" w:hanging="360"/>
      </w:pPr>
    </w:lvl>
    <w:lvl w:ilvl="8" w:tplc="13063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0">
    <w:multiLevelType w:val="hybridMultilevel"/>
    <w:lvl w:ilvl="0" w:tplc="21286260">
      <w:start w:val="1"/>
      <w:numFmt w:val="decimal"/>
      <w:lvlText w:val="%1."/>
      <w:lvlJc w:val="left"/>
      <w:pPr>
        <w:ind w:left="720" w:hanging="360"/>
      </w:pPr>
    </w:lvl>
    <w:lvl w:ilvl="1" w:tplc="21286260" w:tentative="1">
      <w:start w:val="1"/>
      <w:numFmt w:val="lowerLetter"/>
      <w:lvlText w:val="%2."/>
      <w:lvlJc w:val="left"/>
      <w:pPr>
        <w:ind w:left="1440" w:hanging="360"/>
      </w:pPr>
    </w:lvl>
    <w:lvl w:ilvl="2" w:tplc="21286260" w:tentative="1">
      <w:start w:val="1"/>
      <w:numFmt w:val="lowerRoman"/>
      <w:lvlText w:val="%3."/>
      <w:lvlJc w:val="right"/>
      <w:pPr>
        <w:ind w:left="2160" w:hanging="180"/>
      </w:pPr>
    </w:lvl>
    <w:lvl w:ilvl="3" w:tplc="21286260" w:tentative="1">
      <w:start w:val="1"/>
      <w:numFmt w:val="decimal"/>
      <w:lvlText w:val="%4."/>
      <w:lvlJc w:val="left"/>
      <w:pPr>
        <w:ind w:left="2880" w:hanging="360"/>
      </w:pPr>
    </w:lvl>
    <w:lvl w:ilvl="4" w:tplc="21286260" w:tentative="1">
      <w:start w:val="1"/>
      <w:numFmt w:val="lowerLetter"/>
      <w:lvlText w:val="%5."/>
      <w:lvlJc w:val="left"/>
      <w:pPr>
        <w:ind w:left="3600" w:hanging="360"/>
      </w:pPr>
    </w:lvl>
    <w:lvl w:ilvl="5" w:tplc="21286260" w:tentative="1">
      <w:start w:val="1"/>
      <w:numFmt w:val="lowerRoman"/>
      <w:lvlText w:val="%6."/>
      <w:lvlJc w:val="right"/>
      <w:pPr>
        <w:ind w:left="4320" w:hanging="180"/>
      </w:pPr>
    </w:lvl>
    <w:lvl w:ilvl="6" w:tplc="21286260" w:tentative="1">
      <w:start w:val="1"/>
      <w:numFmt w:val="decimal"/>
      <w:lvlText w:val="%7."/>
      <w:lvlJc w:val="left"/>
      <w:pPr>
        <w:ind w:left="5040" w:hanging="360"/>
      </w:pPr>
    </w:lvl>
    <w:lvl w:ilvl="7" w:tplc="21286260" w:tentative="1">
      <w:start w:val="1"/>
      <w:numFmt w:val="lowerLetter"/>
      <w:lvlText w:val="%8."/>
      <w:lvlJc w:val="left"/>
      <w:pPr>
        <w:ind w:left="5760" w:hanging="360"/>
      </w:pPr>
    </w:lvl>
    <w:lvl w:ilvl="8" w:tplc="21286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9">
    <w:multiLevelType w:val="hybridMultilevel"/>
    <w:lvl w:ilvl="0" w:tplc="42349752">
      <w:start w:val="1"/>
      <w:numFmt w:val="decimal"/>
      <w:lvlText w:val="%1."/>
      <w:lvlJc w:val="left"/>
      <w:pPr>
        <w:ind w:left="720" w:hanging="360"/>
      </w:pPr>
    </w:lvl>
    <w:lvl w:ilvl="1" w:tplc="42349752" w:tentative="1">
      <w:start w:val="1"/>
      <w:numFmt w:val="lowerLetter"/>
      <w:lvlText w:val="%2."/>
      <w:lvlJc w:val="left"/>
      <w:pPr>
        <w:ind w:left="1440" w:hanging="360"/>
      </w:pPr>
    </w:lvl>
    <w:lvl w:ilvl="2" w:tplc="42349752" w:tentative="1">
      <w:start w:val="1"/>
      <w:numFmt w:val="lowerRoman"/>
      <w:lvlText w:val="%3."/>
      <w:lvlJc w:val="right"/>
      <w:pPr>
        <w:ind w:left="2160" w:hanging="180"/>
      </w:pPr>
    </w:lvl>
    <w:lvl w:ilvl="3" w:tplc="42349752" w:tentative="1">
      <w:start w:val="1"/>
      <w:numFmt w:val="decimal"/>
      <w:lvlText w:val="%4."/>
      <w:lvlJc w:val="left"/>
      <w:pPr>
        <w:ind w:left="2880" w:hanging="360"/>
      </w:pPr>
    </w:lvl>
    <w:lvl w:ilvl="4" w:tplc="42349752" w:tentative="1">
      <w:start w:val="1"/>
      <w:numFmt w:val="lowerLetter"/>
      <w:lvlText w:val="%5."/>
      <w:lvlJc w:val="left"/>
      <w:pPr>
        <w:ind w:left="3600" w:hanging="360"/>
      </w:pPr>
    </w:lvl>
    <w:lvl w:ilvl="5" w:tplc="42349752" w:tentative="1">
      <w:start w:val="1"/>
      <w:numFmt w:val="lowerRoman"/>
      <w:lvlText w:val="%6."/>
      <w:lvlJc w:val="right"/>
      <w:pPr>
        <w:ind w:left="4320" w:hanging="180"/>
      </w:pPr>
    </w:lvl>
    <w:lvl w:ilvl="6" w:tplc="42349752" w:tentative="1">
      <w:start w:val="1"/>
      <w:numFmt w:val="decimal"/>
      <w:lvlText w:val="%7."/>
      <w:lvlJc w:val="left"/>
      <w:pPr>
        <w:ind w:left="5040" w:hanging="360"/>
      </w:pPr>
    </w:lvl>
    <w:lvl w:ilvl="7" w:tplc="42349752" w:tentative="1">
      <w:start w:val="1"/>
      <w:numFmt w:val="lowerLetter"/>
      <w:lvlText w:val="%8."/>
      <w:lvlJc w:val="left"/>
      <w:pPr>
        <w:ind w:left="5760" w:hanging="360"/>
      </w:pPr>
    </w:lvl>
    <w:lvl w:ilvl="8" w:tplc="42349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8">
    <w:multiLevelType w:val="hybridMultilevel"/>
    <w:lvl w:ilvl="0" w:tplc="14652619">
      <w:start w:val="1"/>
      <w:numFmt w:val="decimal"/>
      <w:lvlText w:val="%1."/>
      <w:lvlJc w:val="left"/>
      <w:pPr>
        <w:ind w:left="720" w:hanging="360"/>
      </w:pPr>
    </w:lvl>
    <w:lvl w:ilvl="1" w:tplc="14652619" w:tentative="1">
      <w:start w:val="1"/>
      <w:numFmt w:val="lowerLetter"/>
      <w:lvlText w:val="%2."/>
      <w:lvlJc w:val="left"/>
      <w:pPr>
        <w:ind w:left="1440" w:hanging="360"/>
      </w:pPr>
    </w:lvl>
    <w:lvl w:ilvl="2" w:tplc="14652619" w:tentative="1">
      <w:start w:val="1"/>
      <w:numFmt w:val="lowerRoman"/>
      <w:lvlText w:val="%3."/>
      <w:lvlJc w:val="right"/>
      <w:pPr>
        <w:ind w:left="2160" w:hanging="180"/>
      </w:pPr>
    </w:lvl>
    <w:lvl w:ilvl="3" w:tplc="14652619" w:tentative="1">
      <w:start w:val="1"/>
      <w:numFmt w:val="decimal"/>
      <w:lvlText w:val="%4."/>
      <w:lvlJc w:val="left"/>
      <w:pPr>
        <w:ind w:left="2880" w:hanging="360"/>
      </w:pPr>
    </w:lvl>
    <w:lvl w:ilvl="4" w:tplc="14652619" w:tentative="1">
      <w:start w:val="1"/>
      <w:numFmt w:val="lowerLetter"/>
      <w:lvlText w:val="%5."/>
      <w:lvlJc w:val="left"/>
      <w:pPr>
        <w:ind w:left="3600" w:hanging="360"/>
      </w:pPr>
    </w:lvl>
    <w:lvl w:ilvl="5" w:tplc="14652619" w:tentative="1">
      <w:start w:val="1"/>
      <w:numFmt w:val="lowerRoman"/>
      <w:lvlText w:val="%6."/>
      <w:lvlJc w:val="right"/>
      <w:pPr>
        <w:ind w:left="4320" w:hanging="180"/>
      </w:pPr>
    </w:lvl>
    <w:lvl w:ilvl="6" w:tplc="14652619" w:tentative="1">
      <w:start w:val="1"/>
      <w:numFmt w:val="decimal"/>
      <w:lvlText w:val="%7."/>
      <w:lvlJc w:val="left"/>
      <w:pPr>
        <w:ind w:left="5040" w:hanging="360"/>
      </w:pPr>
    </w:lvl>
    <w:lvl w:ilvl="7" w:tplc="14652619" w:tentative="1">
      <w:start w:val="1"/>
      <w:numFmt w:val="lowerLetter"/>
      <w:lvlText w:val="%8."/>
      <w:lvlJc w:val="left"/>
      <w:pPr>
        <w:ind w:left="5760" w:hanging="360"/>
      </w:pPr>
    </w:lvl>
    <w:lvl w:ilvl="8" w:tplc="14652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7">
    <w:multiLevelType w:val="hybridMultilevel"/>
    <w:lvl w:ilvl="0" w:tplc="26184861">
      <w:start w:val="1"/>
      <w:numFmt w:val="decimal"/>
      <w:lvlText w:val="%1."/>
      <w:lvlJc w:val="left"/>
      <w:pPr>
        <w:ind w:left="720" w:hanging="360"/>
      </w:pPr>
    </w:lvl>
    <w:lvl w:ilvl="1" w:tplc="26184861" w:tentative="1">
      <w:start w:val="1"/>
      <w:numFmt w:val="lowerLetter"/>
      <w:lvlText w:val="%2."/>
      <w:lvlJc w:val="left"/>
      <w:pPr>
        <w:ind w:left="1440" w:hanging="360"/>
      </w:pPr>
    </w:lvl>
    <w:lvl w:ilvl="2" w:tplc="26184861" w:tentative="1">
      <w:start w:val="1"/>
      <w:numFmt w:val="lowerRoman"/>
      <w:lvlText w:val="%3."/>
      <w:lvlJc w:val="right"/>
      <w:pPr>
        <w:ind w:left="2160" w:hanging="180"/>
      </w:pPr>
    </w:lvl>
    <w:lvl w:ilvl="3" w:tplc="26184861" w:tentative="1">
      <w:start w:val="1"/>
      <w:numFmt w:val="decimal"/>
      <w:lvlText w:val="%4."/>
      <w:lvlJc w:val="left"/>
      <w:pPr>
        <w:ind w:left="2880" w:hanging="360"/>
      </w:pPr>
    </w:lvl>
    <w:lvl w:ilvl="4" w:tplc="26184861" w:tentative="1">
      <w:start w:val="1"/>
      <w:numFmt w:val="lowerLetter"/>
      <w:lvlText w:val="%5."/>
      <w:lvlJc w:val="left"/>
      <w:pPr>
        <w:ind w:left="3600" w:hanging="360"/>
      </w:pPr>
    </w:lvl>
    <w:lvl w:ilvl="5" w:tplc="26184861" w:tentative="1">
      <w:start w:val="1"/>
      <w:numFmt w:val="lowerRoman"/>
      <w:lvlText w:val="%6."/>
      <w:lvlJc w:val="right"/>
      <w:pPr>
        <w:ind w:left="4320" w:hanging="180"/>
      </w:pPr>
    </w:lvl>
    <w:lvl w:ilvl="6" w:tplc="26184861" w:tentative="1">
      <w:start w:val="1"/>
      <w:numFmt w:val="decimal"/>
      <w:lvlText w:val="%7."/>
      <w:lvlJc w:val="left"/>
      <w:pPr>
        <w:ind w:left="5040" w:hanging="360"/>
      </w:pPr>
    </w:lvl>
    <w:lvl w:ilvl="7" w:tplc="26184861" w:tentative="1">
      <w:start w:val="1"/>
      <w:numFmt w:val="lowerLetter"/>
      <w:lvlText w:val="%8."/>
      <w:lvlJc w:val="left"/>
      <w:pPr>
        <w:ind w:left="5760" w:hanging="360"/>
      </w:pPr>
    </w:lvl>
    <w:lvl w:ilvl="8" w:tplc="26184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6">
    <w:multiLevelType w:val="hybridMultilevel"/>
    <w:lvl w:ilvl="0" w:tplc="76996778">
      <w:start w:val="1"/>
      <w:numFmt w:val="decimal"/>
      <w:lvlText w:val="%1."/>
      <w:lvlJc w:val="left"/>
      <w:pPr>
        <w:ind w:left="720" w:hanging="360"/>
      </w:pPr>
    </w:lvl>
    <w:lvl w:ilvl="1" w:tplc="76996778" w:tentative="1">
      <w:start w:val="1"/>
      <w:numFmt w:val="lowerLetter"/>
      <w:lvlText w:val="%2."/>
      <w:lvlJc w:val="left"/>
      <w:pPr>
        <w:ind w:left="1440" w:hanging="360"/>
      </w:pPr>
    </w:lvl>
    <w:lvl w:ilvl="2" w:tplc="76996778" w:tentative="1">
      <w:start w:val="1"/>
      <w:numFmt w:val="lowerRoman"/>
      <w:lvlText w:val="%3."/>
      <w:lvlJc w:val="right"/>
      <w:pPr>
        <w:ind w:left="2160" w:hanging="180"/>
      </w:pPr>
    </w:lvl>
    <w:lvl w:ilvl="3" w:tplc="76996778" w:tentative="1">
      <w:start w:val="1"/>
      <w:numFmt w:val="decimal"/>
      <w:lvlText w:val="%4."/>
      <w:lvlJc w:val="left"/>
      <w:pPr>
        <w:ind w:left="2880" w:hanging="360"/>
      </w:pPr>
    </w:lvl>
    <w:lvl w:ilvl="4" w:tplc="76996778" w:tentative="1">
      <w:start w:val="1"/>
      <w:numFmt w:val="lowerLetter"/>
      <w:lvlText w:val="%5."/>
      <w:lvlJc w:val="left"/>
      <w:pPr>
        <w:ind w:left="3600" w:hanging="360"/>
      </w:pPr>
    </w:lvl>
    <w:lvl w:ilvl="5" w:tplc="76996778" w:tentative="1">
      <w:start w:val="1"/>
      <w:numFmt w:val="lowerRoman"/>
      <w:lvlText w:val="%6."/>
      <w:lvlJc w:val="right"/>
      <w:pPr>
        <w:ind w:left="4320" w:hanging="180"/>
      </w:pPr>
    </w:lvl>
    <w:lvl w:ilvl="6" w:tplc="76996778" w:tentative="1">
      <w:start w:val="1"/>
      <w:numFmt w:val="decimal"/>
      <w:lvlText w:val="%7."/>
      <w:lvlJc w:val="left"/>
      <w:pPr>
        <w:ind w:left="5040" w:hanging="360"/>
      </w:pPr>
    </w:lvl>
    <w:lvl w:ilvl="7" w:tplc="76996778" w:tentative="1">
      <w:start w:val="1"/>
      <w:numFmt w:val="lowerLetter"/>
      <w:lvlText w:val="%8."/>
      <w:lvlJc w:val="left"/>
      <w:pPr>
        <w:ind w:left="5760" w:hanging="360"/>
      </w:pPr>
    </w:lvl>
    <w:lvl w:ilvl="8" w:tplc="76996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5">
    <w:multiLevelType w:val="hybridMultilevel"/>
    <w:lvl w:ilvl="0" w:tplc="85110681">
      <w:start w:val="1"/>
      <w:numFmt w:val="decimal"/>
      <w:lvlText w:val="%1."/>
      <w:lvlJc w:val="left"/>
      <w:pPr>
        <w:ind w:left="720" w:hanging="360"/>
      </w:pPr>
    </w:lvl>
    <w:lvl w:ilvl="1" w:tplc="85110681" w:tentative="1">
      <w:start w:val="1"/>
      <w:numFmt w:val="lowerLetter"/>
      <w:lvlText w:val="%2."/>
      <w:lvlJc w:val="left"/>
      <w:pPr>
        <w:ind w:left="1440" w:hanging="360"/>
      </w:pPr>
    </w:lvl>
    <w:lvl w:ilvl="2" w:tplc="85110681" w:tentative="1">
      <w:start w:val="1"/>
      <w:numFmt w:val="lowerRoman"/>
      <w:lvlText w:val="%3."/>
      <w:lvlJc w:val="right"/>
      <w:pPr>
        <w:ind w:left="2160" w:hanging="180"/>
      </w:pPr>
    </w:lvl>
    <w:lvl w:ilvl="3" w:tplc="85110681" w:tentative="1">
      <w:start w:val="1"/>
      <w:numFmt w:val="decimal"/>
      <w:lvlText w:val="%4."/>
      <w:lvlJc w:val="left"/>
      <w:pPr>
        <w:ind w:left="2880" w:hanging="360"/>
      </w:pPr>
    </w:lvl>
    <w:lvl w:ilvl="4" w:tplc="85110681" w:tentative="1">
      <w:start w:val="1"/>
      <w:numFmt w:val="lowerLetter"/>
      <w:lvlText w:val="%5."/>
      <w:lvlJc w:val="left"/>
      <w:pPr>
        <w:ind w:left="3600" w:hanging="360"/>
      </w:pPr>
    </w:lvl>
    <w:lvl w:ilvl="5" w:tplc="85110681" w:tentative="1">
      <w:start w:val="1"/>
      <w:numFmt w:val="lowerRoman"/>
      <w:lvlText w:val="%6."/>
      <w:lvlJc w:val="right"/>
      <w:pPr>
        <w:ind w:left="4320" w:hanging="180"/>
      </w:pPr>
    </w:lvl>
    <w:lvl w:ilvl="6" w:tplc="85110681" w:tentative="1">
      <w:start w:val="1"/>
      <w:numFmt w:val="decimal"/>
      <w:lvlText w:val="%7."/>
      <w:lvlJc w:val="left"/>
      <w:pPr>
        <w:ind w:left="5040" w:hanging="360"/>
      </w:pPr>
    </w:lvl>
    <w:lvl w:ilvl="7" w:tplc="85110681" w:tentative="1">
      <w:start w:val="1"/>
      <w:numFmt w:val="lowerLetter"/>
      <w:lvlText w:val="%8."/>
      <w:lvlJc w:val="left"/>
      <w:pPr>
        <w:ind w:left="5760" w:hanging="360"/>
      </w:pPr>
    </w:lvl>
    <w:lvl w:ilvl="8" w:tplc="85110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4">
    <w:multiLevelType w:val="hybridMultilevel"/>
    <w:lvl w:ilvl="0" w:tplc="86154748">
      <w:start w:val="1"/>
      <w:numFmt w:val="decimal"/>
      <w:lvlText w:val="%1."/>
      <w:lvlJc w:val="left"/>
      <w:pPr>
        <w:ind w:left="720" w:hanging="360"/>
      </w:pPr>
    </w:lvl>
    <w:lvl w:ilvl="1" w:tplc="86154748" w:tentative="1">
      <w:start w:val="1"/>
      <w:numFmt w:val="lowerLetter"/>
      <w:lvlText w:val="%2."/>
      <w:lvlJc w:val="left"/>
      <w:pPr>
        <w:ind w:left="1440" w:hanging="360"/>
      </w:pPr>
    </w:lvl>
    <w:lvl w:ilvl="2" w:tplc="86154748" w:tentative="1">
      <w:start w:val="1"/>
      <w:numFmt w:val="lowerRoman"/>
      <w:lvlText w:val="%3."/>
      <w:lvlJc w:val="right"/>
      <w:pPr>
        <w:ind w:left="2160" w:hanging="180"/>
      </w:pPr>
    </w:lvl>
    <w:lvl w:ilvl="3" w:tplc="86154748" w:tentative="1">
      <w:start w:val="1"/>
      <w:numFmt w:val="decimal"/>
      <w:lvlText w:val="%4."/>
      <w:lvlJc w:val="left"/>
      <w:pPr>
        <w:ind w:left="2880" w:hanging="360"/>
      </w:pPr>
    </w:lvl>
    <w:lvl w:ilvl="4" w:tplc="86154748" w:tentative="1">
      <w:start w:val="1"/>
      <w:numFmt w:val="lowerLetter"/>
      <w:lvlText w:val="%5."/>
      <w:lvlJc w:val="left"/>
      <w:pPr>
        <w:ind w:left="3600" w:hanging="360"/>
      </w:pPr>
    </w:lvl>
    <w:lvl w:ilvl="5" w:tplc="86154748" w:tentative="1">
      <w:start w:val="1"/>
      <w:numFmt w:val="lowerRoman"/>
      <w:lvlText w:val="%6."/>
      <w:lvlJc w:val="right"/>
      <w:pPr>
        <w:ind w:left="4320" w:hanging="180"/>
      </w:pPr>
    </w:lvl>
    <w:lvl w:ilvl="6" w:tplc="86154748" w:tentative="1">
      <w:start w:val="1"/>
      <w:numFmt w:val="decimal"/>
      <w:lvlText w:val="%7."/>
      <w:lvlJc w:val="left"/>
      <w:pPr>
        <w:ind w:left="5040" w:hanging="360"/>
      </w:pPr>
    </w:lvl>
    <w:lvl w:ilvl="7" w:tplc="86154748" w:tentative="1">
      <w:start w:val="1"/>
      <w:numFmt w:val="lowerLetter"/>
      <w:lvlText w:val="%8."/>
      <w:lvlJc w:val="left"/>
      <w:pPr>
        <w:ind w:left="5760" w:hanging="360"/>
      </w:pPr>
    </w:lvl>
    <w:lvl w:ilvl="8" w:tplc="86154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3">
    <w:multiLevelType w:val="hybridMultilevel"/>
    <w:lvl w:ilvl="0" w:tplc="57029538">
      <w:start w:val="1"/>
      <w:numFmt w:val="decimal"/>
      <w:lvlText w:val="%1."/>
      <w:lvlJc w:val="left"/>
      <w:pPr>
        <w:ind w:left="720" w:hanging="360"/>
      </w:pPr>
    </w:lvl>
    <w:lvl w:ilvl="1" w:tplc="57029538" w:tentative="1">
      <w:start w:val="1"/>
      <w:numFmt w:val="lowerLetter"/>
      <w:lvlText w:val="%2."/>
      <w:lvlJc w:val="left"/>
      <w:pPr>
        <w:ind w:left="1440" w:hanging="360"/>
      </w:pPr>
    </w:lvl>
    <w:lvl w:ilvl="2" w:tplc="57029538" w:tentative="1">
      <w:start w:val="1"/>
      <w:numFmt w:val="lowerRoman"/>
      <w:lvlText w:val="%3."/>
      <w:lvlJc w:val="right"/>
      <w:pPr>
        <w:ind w:left="2160" w:hanging="180"/>
      </w:pPr>
    </w:lvl>
    <w:lvl w:ilvl="3" w:tplc="57029538" w:tentative="1">
      <w:start w:val="1"/>
      <w:numFmt w:val="decimal"/>
      <w:lvlText w:val="%4."/>
      <w:lvlJc w:val="left"/>
      <w:pPr>
        <w:ind w:left="2880" w:hanging="360"/>
      </w:pPr>
    </w:lvl>
    <w:lvl w:ilvl="4" w:tplc="57029538" w:tentative="1">
      <w:start w:val="1"/>
      <w:numFmt w:val="lowerLetter"/>
      <w:lvlText w:val="%5."/>
      <w:lvlJc w:val="left"/>
      <w:pPr>
        <w:ind w:left="3600" w:hanging="360"/>
      </w:pPr>
    </w:lvl>
    <w:lvl w:ilvl="5" w:tplc="57029538" w:tentative="1">
      <w:start w:val="1"/>
      <w:numFmt w:val="lowerRoman"/>
      <w:lvlText w:val="%6."/>
      <w:lvlJc w:val="right"/>
      <w:pPr>
        <w:ind w:left="4320" w:hanging="180"/>
      </w:pPr>
    </w:lvl>
    <w:lvl w:ilvl="6" w:tplc="57029538" w:tentative="1">
      <w:start w:val="1"/>
      <w:numFmt w:val="decimal"/>
      <w:lvlText w:val="%7."/>
      <w:lvlJc w:val="left"/>
      <w:pPr>
        <w:ind w:left="5040" w:hanging="360"/>
      </w:pPr>
    </w:lvl>
    <w:lvl w:ilvl="7" w:tplc="57029538" w:tentative="1">
      <w:start w:val="1"/>
      <w:numFmt w:val="lowerLetter"/>
      <w:lvlText w:val="%8."/>
      <w:lvlJc w:val="left"/>
      <w:pPr>
        <w:ind w:left="5760" w:hanging="360"/>
      </w:pPr>
    </w:lvl>
    <w:lvl w:ilvl="8" w:tplc="57029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2">
    <w:multiLevelType w:val="hybridMultilevel"/>
    <w:lvl w:ilvl="0" w:tplc="12975872">
      <w:start w:val="1"/>
      <w:numFmt w:val="decimal"/>
      <w:lvlText w:val="%1."/>
      <w:lvlJc w:val="left"/>
      <w:pPr>
        <w:ind w:left="720" w:hanging="360"/>
      </w:pPr>
    </w:lvl>
    <w:lvl w:ilvl="1" w:tplc="12975872" w:tentative="1">
      <w:start w:val="1"/>
      <w:numFmt w:val="lowerLetter"/>
      <w:lvlText w:val="%2."/>
      <w:lvlJc w:val="left"/>
      <w:pPr>
        <w:ind w:left="1440" w:hanging="360"/>
      </w:pPr>
    </w:lvl>
    <w:lvl w:ilvl="2" w:tplc="12975872" w:tentative="1">
      <w:start w:val="1"/>
      <w:numFmt w:val="lowerRoman"/>
      <w:lvlText w:val="%3."/>
      <w:lvlJc w:val="right"/>
      <w:pPr>
        <w:ind w:left="2160" w:hanging="180"/>
      </w:pPr>
    </w:lvl>
    <w:lvl w:ilvl="3" w:tplc="12975872" w:tentative="1">
      <w:start w:val="1"/>
      <w:numFmt w:val="decimal"/>
      <w:lvlText w:val="%4."/>
      <w:lvlJc w:val="left"/>
      <w:pPr>
        <w:ind w:left="2880" w:hanging="360"/>
      </w:pPr>
    </w:lvl>
    <w:lvl w:ilvl="4" w:tplc="12975872" w:tentative="1">
      <w:start w:val="1"/>
      <w:numFmt w:val="lowerLetter"/>
      <w:lvlText w:val="%5."/>
      <w:lvlJc w:val="left"/>
      <w:pPr>
        <w:ind w:left="3600" w:hanging="360"/>
      </w:pPr>
    </w:lvl>
    <w:lvl w:ilvl="5" w:tplc="12975872" w:tentative="1">
      <w:start w:val="1"/>
      <w:numFmt w:val="lowerRoman"/>
      <w:lvlText w:val="%6."/>
      <w:lvlJc w:val="right"/>
      <w:pPr>
        <w:ind w:left="4320" w:hanging="180"/>
      </w:pPr>
    </w:lvl>
    <w:lvl w:ilvl="6" w:tplc="12975872" w:tentative="1">
      <w:start w:val="1"/>
      <w:numFmt w:val="decimal"/>
      <w:lvlText w:val="%7."/>
      <w:lvlJc w:val="left"/>
      <w:pPr>
        <w:ind w:left="5040" w:hanging="360"/>
      </w:pPr>
    </w:lvl>
    <w:lvl w:ilvl="7" w:tplc="12975872" w:tentative="1">
      <w:start w:val="1"/>
      <w:numFmt w:val="lowerLetter"/>
      <w:lvlText w:val="%8."/>
      <w:lvlJc w:val="left"/>
      <w:pPr>
        <w:ind w:left="5760" w:hanging="360"/>
      </w:pPr>
    </w:lvl>
    <w:lvl w:ilvl="8" w:tplc="12975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1">
    <w:multiLevelType w:val="hybridMultilevel"/>
    <w:lvl w:ilvl="0" w:tplc="94191485">
      <w:start w:val="1"/>
      <w:numFmt w:val="decimal"/>
      <w:lvlText w:val="%1."/>
      <w:lvlJc w:val="left"/>
      <w:pPr>
        <w:ind w:left="720" w:hanging="360"/>
      </w:pPr>
    </w:lvl>
    <w:lvl w:ilvl="1" w:tplc="94191485" w:tentative="1">
      <w:start w:val="1"/>
      <w:numFmt w:val="lowerLetter"/>
      <w:lvlText w:val="%2."/>
      <w:lvlJc w:val="left"/>
      <w:pPr>
        <w:ind w:left="1440" w:hanging="360"/>
      </w:pPr>
    </w:lvl>
    <w:lvl w:ilvl="2" w:tplc="94191485" w:tentative="1">
      <w:start w:val="1"/>
      <w:numFmt w:val="lowerRoman"/>
      <w:lvlText w:val="%3."/>
      <w:lvlJc w:val="right"/>
      <w:pPr>
        <w:ind w:left="2160" w:hanging="180"/>
      </w:pPr>
    </w:lvl>
    <w:lvl w:ilvl="3" w:tplc="94191485" w:tentative="1">
      <w:start w:val="1"/>
      <w:numFmt w:val="decimal"/>
      <w:lvlText w:val="%4."/>
      <w:lvlJc w:val="left"/>
      <w:pPr>
        <w:ind w:left="2880" w:hanging="360"/>
      </w:pPr>
    </w:lvl>
    <w:lvl w:ilvl="4" w:tplc="94191485" w:tentative="1">
      <w:start w:val="1"/>
      <w:numFmt w:val="lowerLetter"/>
      <w:lvlText w:val="%5."/>
      <w:lvlJc w:val="left"/>
      <w:pPr>
        <w:ind w:left="3600" w:hanging="360"/>
      </w:pPr>
    </w:lvl>
    <w:lvl w:ilvl="5" w:tplc="94191485" w:tentative="1">
      <w:start w:val="1"/>
      <w:numFmt w:val="lowerRoman"/>
      <w:lvlText w:val="%6."/>
      <w:lvlJc w:val="right"/>
      <w:pPr>
        <w:ind w:left="4320" w:hanging="180"/>
      </w:pPr>
    </w:lvl>
    <w:lvl w:ilvl="6" w:tplc="94191485" w:tentative="1">
      <w:start w:val="1"/>
      <w:numFmt w:val="decimal"/>
      <w:lvlText w:val="%7."/>
      <w:lvlJc w:val="left"/>
      <w:pPr>
        <w:ind w:left="5040" w:hanging="360"/>
      </w:pPr>
    </w:lvl>
    <w:lvl w:ilvl="7" w:tplc="94191485" w:tentative="1">
      <w:start w:val="1"/>
      <w:numFmt w:val="lowerLetter"/>
      <w:lvlText w:val="%8."/>
      <w:lvlJc w:val="left"/>
      <w:pPr>
        <w:ind w:left="5760" w:hanging="360"/>
      </w:pPr>
    </w:lvl>
    <w:lvl w:ilvl="8" w:tplc="94191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0">
    <w:multiLevelType w:val="hybridMultilevel"/>
    <w:lvl w:ilvl="0" w:tplc="30122399">
      <w:start w:val="1"/>
      <w:numFmt w:val="decimal"/>
      <w:lvlText w:val="%1."/>
      <w:lvlJc w:val="left"/>
      <w:pPr>
        <w:ind w:left="720" w:hanging="360"/>
      </w:pPr>
    </w:lvl>
    <w:lvl w:ilvl="1" w:tplc="30122399" w:tentative="1">
      <w:start w:val="1"/>
      <w:numFmt w:val="lowerLetter"/>
      <w:lvlText w:val="%2."/>
      <w:lvlJc w:val="left"/>
      <w:pPr>
        <w:ind w:left="1440" w:hanging="360"/>
      </w:pPr>
    </w:lvl>
    <w:lvl w:ilvl="2" w:tplc="30122399" w:tentative="1">
      <w:start w:val="1"/>
      <w:numFmt w:val="lowerRoman"/>
      <w:lvlText w:val="%3."/>
      <w:lvlJc w:val="right"/>
      <w:pPr>
        <w:ind w:left="2160" w:hanging="180"/>
      </w:pPr>
    </w:lvl>
    <w:lvl w:ilvl="3" w:tplc="30122399" w:tentative="1">
      <w:start w:val="1"/>
      <w:numFmt w:val="decimal"/>
      <w:lvlText w:val="%4."/>
      <w:lvlJc w:val="left"/>
      <w:pPr>
        <w:ind w:left="2880" w:hanging="360"/>
      </w:pPr>
    </w:lvl>
    <w:lvl w:ilvl="4" w:tplc="30122399" w:tentative="1">
      <w:start w:val="1"/>
      <w:numFmt w:val="lowerLetter"/>
      <w:lvlText w:val="%5."/>
      <w:lvlJc w:val="left"/>
      <w:pPr>
        <w:ind w:left="3600" w:hanging="360"/>
      </w:pPr>
    </w:lvl>
    <w:lvl w:ilvl="5" w:tplc="30122399" w:tentative="1">
      <w:start w:val="1"/>
      <w:numFmt w:val="lowerRoman"/>
      <w:lvlText w:val="%6."/>
      <w:lvlJc w:val="right"/>
      <w:pPr>
        <w:ind w:left="4320" w:hanging="180"/>
      </w:pPr>
    </w:lvl>
    <w:lvl w:ilvl="6" w:tplc="30122399" w:tentative="1">
      <w:start w:val="1"/>
      <w:numFmt w:val="decimal"/>
      <w:lvlText w:val="%7."/>
      <w:lvlJc w:val="left"/>
      <w:pPr>
        <w:ind w:left="5040" w:hanging="360"/>
      </w:pPr>
    </w:lvl>
    <w:lvl w:ilvl="7" w:tplc="30122399" w:tentative="1">
      <w:start w:val="1"/>
      <w:numFmt w:val="lowerLetter"/>
      <w:lvlText w:val="%8."/>
      <w:lvlJc w:val="left"/>
      <w:pPr>
        <w:ind w:left="5760" w:hanging="360"/>
      </w:pPr>
    </w:lvl>
    <w:lvl w:ilvl="8" w:tplc="30122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9">
    <w:multiLevelType w:val="hybridMultilevel"/>
    <w:lvl w:ilvl="0" w:tplc="53123783">
      <w:start w:val="1"/>
      <w:numFmt w:val="decimal"/>
      <w:lvlText w:val="%1."/>
      <w:lvlJc w:val="left"/>
      <w:pPr>
        <w:ind w:left="720" w:hanging="360"/>
      </w:pPr>
    </w:lvl>
    <w:lvl w:ilvl="1" w:tplc="53123783" w:tentative="1">
      <w:start w:val="1"/>
      <w:numFmt w:val="lowerLetter"/>
      <w:lvlText w:val="%2."/>
      <w:lvlJc w:val="left"/>
      <w:pPr>
        <w:ind w:left="1440" w:hanging="360"/>
      </w:pPr>
    </w:lvl>
    <w:lvl w:ilvl="2" w:tplc="53123783" w:tentative="1">
      <w:start w:val="1"/>
      <w:numFmt w:val="lowerRoman"/>
      <w:lvlText w:val="%3."/>
      <w:lvlJc w:val="right"/>
      <w:pPr>
        <w:ind w:left="2160" w:hanging="180"/>
      </w:pPr>
    </w:lvl>
    <w:lvl w:ilvl="3" w:tplc="53123783" w:tentative="1">
      <w:start w:val="1"/>
      <w:numFmt w:val="decimal"/>
      <w:lvlText w:val="%4."/>
      <w:lvlJc w:val="left"/>
      <w:pPr>
        <w:ind w:left="2880" w:hanging="360"/>
      </w:pPr>
    </w:lvl>
    <w:lvl w:ilvl="4" w:tplc="53123783" w:tentative="1">
      <w:start w:val="1"/>
      <w:numFmt w:val="lowerLetter"/>
      <w:lvlText w:val="%5."/>
      <w:lvlJc w:val="left"/>
      <w:pPr>
        <w:ind w:left="3600" w:hanging="360"/>
      </w:pPr>
    </w:lvl>
    <w:lvl w:ilvl="5" w:tplc="53123783" w:tentative="1">
      <w:start w:val="1"/>
      <w:numFmt w:val="lowerRoman"/>
      <w:lvlText w:val="%6."/>
      <w:lvlJc w:val="right"/>
      <w:pPr>
        <w:ind w:left="4320" w:hanging="180"/>
      </w:pPr>
    </w:lvl>
    <w:lvl w:ilvl="6" w:tplc="53123783" w:tentative="1">
      <w:start w:val="1"/>
      <w:numFmt w:val="decimal"/>
      <w:lvlText w:val="%7."/>
      <w:lvlJc w:val="left"/>
      <w:pPr>
        <w:ind w:left="5040" w:hanging="360"/>
      </w:pPr>
    </w:lvl>
    <w:lvl w:ilvl="7" w:tplc="53123783" w:tentative="1">
      <w:start w:val="1"/>
      <w:numFmt w:val="lowerLetter"/>
      <w:lvlText w:val="%8."/>
      <w:lvlJc w:val="left"/>
      <w:pPr>
        <w:ind w:left="5760" w:hanging="360"/>
      </w:pPr>
    </w:lvl>
    <w:lvl w:ilvl="8" w:tplc="53123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8">
    <w:multiLevelType w:val="hybridMultilevel"/>
    <w:lvl w:ilvl="0" w:tplc="80095318">
      <w:start w:val="1"/>
      <w:numFmt w:val="decimal"/>
      <w:lvlText w:val="%1."/>
      <w:lvlJc w:val="left"/>
      <w:pPr>
        <w:ind w:left="720" w:hanging="360"/>
      </w:pPr>
    </w:lvl>
    <w:lvl w:ilvl="1" w:tplc="80095318" w:tentative="1">
      <w:start w:val="1"/>
      <w:numFmt w:val="lowerLetter"/>
      <w:lvlText w:val="%2."/>
      <w:lvlJc w:val="left"/>
      <w:pPr>
        <w:ind w:left="1440" w:hanging="360"/>
      </w:pPr>
    </w:lvl>
    <w:lvl w:ilvl="2" w:tplc="80095318" w:tentative="1">
      <w:start w:val="1"/>
      <w:numFmt w:val="lowerRoman"/>
      <w:lvlText w:val="%3."/>
      <w:lvlJc w:val="right"/>
      <w:pPr>
        <w:ind w:left="2160" w:hanging="180"/>
      </w:pPr>
    </w:lvl>
    <w:lvl w:ilvl="3" w:tplc="80095318" w:tentative="1">
      <w:start w:val="1"/>
      <w:numFmt w:val="decimal"/>
      <w:lvlText w:val="%4."/>
      <w:lvlJc w:val="left"/>
      <w:pPr>
        <w:ind w:left="2880" w:hanging="360"/>
      </w:pPr>
    </w:lvl>
    <w:lvl w:ilvl="4" w:tplc="80095318" w:tentative="1">
      <w:start w:val="1"/>
      <w:numFmt w:val="lowerLetter"/>
      <w:lvlText w:val="%5."/>
      <w:lvlJc w:val="left"/>
      <w:pPr>
        <w:ind w:left="3600" w:hanging="360"/>
      </w:pPr>
    </w:lvl>
    <w:lvl w:ilvl="5" w:tplc="80095318" w:tentative="1">
      <w:start w:val="1"/>
      <w:numFmt w:val="lowerRoman"/>
      <w:lvlText w:val="%6."/>
      <w:lvlJc w:val="right"/>
      <w:pPr>
        <w:ind w:left="4320" w:hanging="180"/>
      </w:pPr>
    </w:lvl>
    <w:lvl w:ilvl="6" w:tplc="80095318" w:tentative="1">
      <w:start w:val="1"/>
      <w:numFmt w:val="decimal"/>
      <w:lvlText w:val="%7."/>
      <w:lvlJc w:val="left"/>
      <w:pPr>
        <w:ind w:left="5040" w:hanging="360"/>
      </w:pPr>
    </w:lvl>
    <w:lvl w:ilvl="7" w:tplc="80095318" w:tentative="1">
      <w:start w:val="1"/>
      <w:numFmt w:val="lowerLetter"/>
      <w:lvlText w:val="%8."/>
      <w:lvlJc w:val="left"/>
      <w:pPr>
        <w:ind w:left="5760" w:hanging="360"/>
      </w:pPr>
    </w:lvl>
    <w:lvl w:ilvl="8" w:tplc="80095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7">
    <w:multiLevelType w:val="hybridMultilevel"/>
    <w:lvl w:ilvl="0" w:tplc="74004552">
      <w:start w:val="1"/>
      <w:numFmt w:val="decimal"/>
      <w:lvlText w:val="%1."/>
      <w:lvlJc w:val="left"/>
      <w:pPr>
        <w:ind w:left="720" w:hanging="360"/>
      </w:pPr>
    </w:lvl>
    <w:lvl w:ilvl="1" w:tplc="74004552" w:tentative="1">
      <w:start w:val="1"/>
      <w:numFmt w:val="lowerLetter"/>
      <w:lvlText w:val="%2."/>
      <w:lvlJc w:val="left"/>
      <w:pPr>
        <w:ind w:left="1440" w:hanging="360"/>
      </w:pPr>
    </w:lvl>
    <w:lvl w:ilvl="2" w:tplc="74004552" w:tentative="1">
      <w:start w:val="1"/>
      <w:numFmt w:val="lowerRoman"/>
      <w:lvlText w:val="%3."/>
      <w:lvlJc w:val="right"/>
      <w:pPr>
        <w:ind w:left="2160" w:hanging="180"/>
      </w:pPr>
    </w:lvl>
    <w:lvl w:ilvl="3" w:tplc="74004552" w:tentative="1">
      <w:start w:val="1"/>
      <w:numFmt w:val="decimal"/>
      <w:lvlText w:val="%4."/>
      <w:lvlJc w:val="left"/>
      <w:pPr>
        <w:ind w:left="2880" w:hanging="360"/>
      </w:pPr>
    </w:lvl>
    <w:lvl w:ilvl="4" w:tplc="74004552" w:tentative="1">
      <w:start w:val="1"/>
      <w:numFmt w:val="lowerLetter"/>
      <w:lvlText w:val="%5."/>
      <w:lvlJc w:val="left"/>
      <w:pPr>
        <w:ind w:left="3600" w:hanging="360"/>
      </w:pPr>
    </w:lvl>
    <w:lvl w:ilvl="5" w:tplc="74004552" w:tentative="1">
      <w:start w:val="1"/>
      <w:numFmt w:val="lowerRoman"/>
      <w:lvlText w:val="%6."/>
      <w:lvlJc w:val="right"/>
      <w:pPr>
        <w:ind w:left="4320" w:hanging="180"/>
      </w:pPr>
    </w:lvl>
    <w:lvl w:ilvl="6" w:tplc="74004552" w:tentative="1">
      <w:start w:val="1"/>
      <w:numFmt w:val="decimal"/>
      <w:lvlText w:val="%7."/>
      <w:lvlJc w:val="left"/>
      <w:pPr>
        <w:ind w:left="5040" w:hanging="360"/>
      </w:pPr>
    </w:lvl>
    <w:lvl w:ilvl="7" w:tplc="74004552" w:tentative="1">
      <w:start w:val="1"/>
      <w:numFmt w:val="lowerLetter"/>
      <w:lvlText w:val="%8."/>
      <w:lvlJc w:val="left"/>
      <w:pPr>
        <w:ind w:left="5760" w:hanging="360"/>
      </w:pPr>
    </w:lvl>
    <w:lvl w:ilvl="8" w:tplc="74004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6">
    <w:multiLevelType w:val="hybridMultilevel"/>
    <w:lvl w:ilvl="0" w:tplc="63869123">
      <w:start w:val="1"/>
      <w:numFmt w:val="decimal"/>
      <w:lvlText w:val="%1."/>
      <w:lvlJc w:val="left"/>
      <w:pPr>
        <w:ind w:left="720" w:hanging="360"/>
      </w:pPr>
    </w:lvl>
    <w:lvl w:ilvl="1" w:tplc="63869123" w:tentative="1">
      <w:start w:val="1"/>
      <w:numFmt w:val="lowerLetter"/>
      <w:lvlText w:val="%2."/>
      <w:lvlJc w:val="left"/>
      <w:pPr>
        <w:ind w:left="1440" w:hanging="360"/>
      </w:pPr>
    </w:lvl>
    <w:lvl w:ilvl="2" w:tplc="63869123" w:tentative="1">
      <w:start w:val="1"/>
      <w:numFmt w:val="lowerRoman"/>
      <w:lvlText w:val="%3."/>
      <w:lvlJc w:val="right"/>
      <w:pPr>
        <w:ind w:left="2160" w:hanging="180"/>
      </w:pPr>
    </w:lvl>
    <w:lvl w:ilvl="3" w:tplc="63869123" w:tentative="1">
      <w:start w:val="1"/>
      <w:numFmt w:val="decimal"/>
      <w:lvlText w:val="%4."/>
      <w:lvlJc w:val="left"/>
      <w:pPr>
        <w:ind w:left="2880" w:hanging="360"/>
      </w:pPr>
    </w:lvl>
    <w:lvl w:ilvl="4" w:tplc="63869123" w:tentative="1">
      <w:start w:val="1"/>
      <w:numFmt w:val="lowerLetter"/>
      <w:lvlText w:val="%5."/>
      <w:lvlJc w:val="left"/>
      <w:pPr>
        <w:ind w:left="3600" w:hanging="360"/>
      </w:pPr>
    </w:lvl>
    <w:lvl w:ilvl="5" w:tplc="63869123" w:tentative="1">
      <w:start w:val="1"/>
      <w:numFmt w:val="lowerRoman"/>
      <w:lvlText w:val="%6."/>
      <w:lvlJc w:val="right"/>
      <w:pPr>
        <w:ind w:left="4320" w:hanging="180"/>
      </w:pPr>
    </w:lvl>
    <w:lvl w:ilvl="6" w:tplc="63869123" w:tentative="1">
      <w:start w:val="1"/>
      <w:numFmt w:val="decimal"/>
      <w:lvlText w:val="%7."/>
      <w:lvlJc w:val="left"/>
      <w:pPr>
        <w:ind w:left="5040" w:hanging="360"/>
      </w:pPr>
    </w:lvl>
    <w:lvl w:ilvl="7" w:tplc="63869123" w:tentative="1">
      <w:start w:val="1"/>
      <w:numFmt w:val="lowerLetter"/>
      <w:lvlText w:val="%8."/>
      <w:lvlJc w:val="left"/>
      <w:pPr>
        <w:ind w:left="5760" w:hanging="360"/>
      </w:pPr>
    </w:lvl>
    <w:lvl w:ilvl="8" w:tplc="63869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5">
    <w:multiLevelType w:val="hybridMultilevel"/>
    <w:lvl w:ilvl="0" w:tplc="70774280">
      <w:start w:val="1"/>
      <w:numFmt w:val="decimal"/>
      <w:lvlText w:val="%1."/>
      <w:lvlJc w:val="left"/>
      <w:pPr>
        <w:ind w:left="720" w:hanging="360"/>
      </w:pPr>
    </w:lvl>
    <w:lvl w:ilvl="1" w:tplc="70774280" w:tentative="1">
      <w:start w:val="1"/>
      <w:numFmt w:val="lowerLetter"/>
      <w:lvlText w:val="%2."/>
      <w:lvlJc w:val="left"/>
      <w:pPr>
        <w:ind w:left="1440" w:hanging="360"/>
      </w:pPr>
    </w:lvl>
    <w:lvl w:ilvl="2" w:tplc="70774280" w:tentative="1">
      <w:start w:val="1"/>
      <w:numFmt w:val="lowerRoman"/>
      <w:lvlText w:val="%3."/>
      <w:lvlJc w:val="right"/>
      <w:pPr>
        <w:ind w:left="2160" w:hanging="180"/>
      </w:pPr>
    </w:lvl>
    <w:lvl w:ilvl="3" w:tplc="70774280" w:tentative="1">
      <w:start w:val="1"/>
      <w:numFmt w:val="decimal"/>
      <w:lvlText w:val="%4."/>
      <w:lvlJc w:val="left"/>
      <w:pPr>
        <w:ind w:left="2880" w:hanging="360"/>
      </w:pPr>
    </w:lvl>
    <w:lvl w:ilvl="4" w:tplc="70774280" w:tentative="1">
      <w:start w:val="1"/>
      <w:numFmt w:val="lowerLetter"/>
      <w:lvlText w:val="%5."/>
      <w:lvlJc w:val="left"/>
      <w:pPr>
        <w:ind w:left="3600" w:hanging="360"/>
      </w:pPr>
    </w:lvl>
    <w:lvl w:ilvl="5" w:tplc="70774280" w:tentative="1">
      <w:start w:val="1"/>
      <w:numFmt w:val="lowerRoman"/>
      <w:lvlText w:val="%6."/>
      <w:lvlJc w:val="right"/>
      <w:pPr>
        <w:ind w:left="4320" w:hanging="180"/>
      </w:pPr>
    </w:lvl>
    <w:lvl w:ilvl="6" w:tplc="70774280" w:tentative="1">
      <w:start w:val="1"/>
      <w:numFmt w:val="decimal"/>
      <w:lvlText w:val="%7."/>
      <w:lvlJc w:val="left"/>
      <w:pPr>
        <w:ind w:left="5040" w:hanging="360"/>
      </w:pPr>
    </w:lvl>
    <w:lvl w:ilvl="7" w:tplc="70774280" w:tentative="1">
      <w:start w:val="1"/>
      <w:numFmt w:val="lowerLetter"/>
      <w:lvlText w:val="%8."/>
      <w:lvlJc w:val="left"/>
      <w:pPr>
        <w:ind w:left="5760" w:hanging="360"/>
      </w:pPr>
    </w:lvl>
    <w:lvl w:ilvl="8" w:tplc="70774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4">
    <w:multiLevelType w:val="hybridMultilevel"/>
    <w:lvl w:ilvl="0" w:tplc="67500669">
      <w:start w:val="1"/>
      <w:numFmt w:val="decimal"/>
      <w:lvlText w:val="%1."/>
      <w:lvlJc w:val="left"/>
      <w:pPr>
        <w:ind w:left="720" w:hanging="360"/>
      </w:pPr>
    </w:lvl>
    <w:lvl w:ilvl="1" w:tplc="67500669" w:tentative="1">
      <w:start w:val="1"/>
      <w:numFmt w:val="lowerLetter"/>
      <w:lvlText w:val="%2."/>
      <w:lvlJc w:val="left"/>
      <w:pPr>
        <w:ind w:left="1440" w:hanging="360"/>
      </w:pPr>
    </w:lvl>
    <w:lvl w:ilvl="2" w:tplc="67500669" w:tentative="1">
      <w:start w:val="1"/>
      <w:numFmt w:val="lowerRoman"/>
      <w:lvlText w:val="%3."/>
      <w:lvlJc w:val="right"/>
      <w:pPr>
        <w:ind w:left="2160" w:hanging="180"/>
      </w:pPr>
    </w:lvl>
    <w:lvl w:ilvl="3" w:tplc="67500669" w:tentative="1">
      <w:start w:val="1"/>
      <w:numFmt w:val="decimal"/>
      <w:lvlText w:val="%4."/>
      <w:lvlJc w:val="left"/>
      <w:pPr>
        <w:ind w:left="2880" w:hanging="360"/>
      </w:pPr>
    </w:lvl>
    <w:lvl w:ilvl="4" w:tplc="67500669" w:tentative="1">
      <w:start w:val="1"/>
      <w:numFmt w:val="lowerLetter"/>
      <w:lvlText w:val="%5."/>
      <w:lvlJc w:val="left"/>
      <w:pPr>
        <w:ind w:left="3600" w:hanging="360"/>
      </w:pPr>
    </w:lvl>
    <w:lvl w:ilvl="5" w:tplc="67500669" w:tentative="1">
      <w:start w:val="1"/>
      <w:numFmt w:val="lowerRoman"/>
      <w:lvlText w:val="%6."/>
      <w:lvlJc w:val="right"/>
      <w:pPr>
        <w:ind w:left="4320" w:hanging="180"/>
      </w:pPr>
    </w:lvl>
    <w:lvl w:ilvl="6" w:tplc="67500669" w:tentative="1">
      <w:start w:val="1"/>
      <w:numFmt w:val="decimal"/>
      <w:lvlText w:val="%7."/>
      <w:lvlJc w:val="left"/>
      <w:pPr>
        <w:ind w:left="5040" w:hanging="360"/>
      </w:pPr>
    </w:lvl>
    <w:lvl w:ilvl="7" w:tplc="67500669" w:tentative="1">
      <w:start w:val="1"/>
      <w:numFmt w:val="lowerLetter"/>
      <w:lvlText w:val="%8."/>
      <w:lvlJc w:val="left"/>
      <w:pPr>
        <w:ind w:left="5760" w:hanging="360"/>
      </w:pPr>
    </w:lvl>
    <w:lvl w:ilvl="8" w:tplc="67500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3">
    <w:multiLevelType w:val="hybridMultilevel"/>
    <w:lvl w:ilvl="0" w:tplc="25085339">
      <w:start w:val="1"/>
      <w:numFmt w:val="decimal"/>
      <w:lvlText w:val="%1."/>
      <w:lvlJc w:val="left"/>
      <w:pPr>
        <w:ind w:left="720" w:hanging="360"/>
      </w:pPr>
    </w:lvl>
    <w:lvl w:ilvl="1" w:tplc="25085339" w:tentative="1">
      <w:start w:val="1"/>
      <w:numFmt w:val="lowerLetter"/>
      <w:lvlText w:val="%2."/>
      <w:lvlJc w:val="left"/>
      <w:pPr>
        <w:ind w:left="1440" w:hanging="360"/>
      </w:pPr>
    </w:lvl>
    <w:lvl w:ilvl="2" w:tplc="25085339" w:tentative="1">
      <w:start w:val="1"/>
      <w:numFmt w:val="lowerRoman"/>
      <w:lvlText w:val="%3."/>
      <w:lvlJc w:val="right"/>
      <w:pPr>
        <w:ind w:left="2160" w:hanging="180"/>
      </w:pPr>
    </w:lvl>
    <w:lvl w:ilvl="3" w:tplc="25085339" w:tentative="1">
      <w:start w:val="1"/>
      <w:numFmt w:val="decimal"/>
      <w:lvlText w:val="%4."/>
      <w:lvlJc w:val="left"/>
      <w:pPr>
        <w:ind w:left="2880" w:hanging="360"/>
      </w:pPr>
    </w:lvl>
    <w:lvl w:ilvl="4" w:tplc="25085339" w:tentative="1">
      <w:start w:val="1"/>
      <w:numFmt w:val="lowerLetter"/>
      <w:lvlText w:val="%5."/>
      <w:lvlJc w:val="left"/>
      <w:pPr>
        <w:ind w:left="3600" w:hanging="360"/>
      </w:pPr>
    </w:lvl>
    <w:lvl w:ilvl="5" w:tplc="25085339" w:tentative="1">
      <w:start w:val="1"/>
      <w:numFmt w:val="lowerRoman"/>
      <w:lvlText w:val="%6."/>
      <w:lvlJc w:val="right"/>
      <w:pPr>
        <w:ind w:left="4320" w:hanging="180"/>
      </w:pPr>
    </w:lvl>
    <w:lvl w:ilvl="6" w:tplc="25085339" w:tentative="1">
      <w:start w:val="1"/>
      <w:numFmt w:val="decimal"/>
      <w:lvlText w:val="%7."/>
      <w:lvlJc w:val="left"/>
      <w:pPr>
        <w:ind w:left="5040" w:hanging="360"/>
      </w:pPr>
    </w:lvl>
    <w:lvl w:ilvl="7" w:tplc="25085339" w:tentative="1">
      <w:start w:val="1"/>
      <w:numFmt w:val="lowerLetter"/>
      <w:lvlText w:val="%8."/>
      <w:lvlJc w:val="left"/>
      <w:pPr>
        <w:ind w:left="5760" w:hanging="360"/>
      </w:pPr>
    </w:lvl>
    <w:lvl w:ilvl="8" w:tplc="25085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2">
    <w:multiLevelType w:val="hybridMultilevel"/>
    <w:lvl w:ilvl="0" w:tplc="91098354">
      <w:start w:val="1"/>
      <w:numFmt w:val="decimal"/>
      <w:lvlText w:val="%1."/>
      <w:lvlJc w:val="left"/>
      <w:pPr>
        <w:ind w:left="720" w:hanging="360"/>
      </w:pPr>
    </w:lvl>
    <w:lvl w:ilvl="1" w:tplc="91098354" w:tentative="1">
      <w:start w:val="1"/>
      <w:numFmt w:val="lowerLetter"/>
      <w:lvlText w:val="%2."/>
      <w:lvlJc w:val="left"/>
      <w:pPr>
        <w:ind w:left="1440" w:hanging="360"/>
      </w:pPr>
    </w:lvl>
    <w:lvl w:ilvl="2" w:tplc="91098354" w:tentative="1">
      <w:start w:val="1"/>
      <w:numFmt w:val="lowerRoman"/>
      <w:lvlText w:val="%3."/>
      <w:lvlJc w:val="right"/>
      <w:pPr>
        <w:ind w:left="2160" w:hanging="180"/>
      </w:pPr>
    </w:lvl>
    <w:lvl w:ilvl="3" w:tplc="91098354" w:tentative="1">
      <w:start w:val="1"/>
      <w:numFmt w:val="decimal"/>
      <w:lvlText w:val="%4."/>
      <w:lvlJc w:val="left"/>
      <w:pPr>
        <w:ind w:left="2880" w:hanging="360"/>
      </w:pPr>
    </w:lvl>
    <w:lvl w:ilvl="4" w:tplc="91098354" w:tentative="1">
      <w:start w:val="1"/>
      <w:numFmt w:val="lowerLetter"/>
      <w:lvlText w:val="%5."/>
      <w:lvlJc w:val="left"/>
      <w:pPr>
        <w:ind w:left="3600" w:hanging="360"/>
      </w:pPr>
    </w:lvl>
    <w:lvl w:ilvl="5" w:tplc="91098354" w:tentative="1">
      <w:start w:val="1"/>
      <w:numFmt w:val="lowerRoman"/>
      <w:lvlText w:val="%6."/>
      <w:lvlJc w:val="right"/>
      <w:pPr>
        <w:ind w:left="4320" w:hanging="180"/>
      </w:pPr>
    </w:lvl>
    <w:lvl w:ilvl="6" w:tplc="91098354" w:tentative="1">
      <w:start w:val="1"/>
      <w:numFmt w:val="decimal"/>
      <w:lvlText w:val="%7."/>
      <w:lvlJc w:val="left"/>
      <w:pPr>
        <w:ind w:left="5040" w:hanging="360"/>
      </w:pPr>
    </w:lvl>
    <w:lvl w:ilvl="7" w:tplc="91098354" w:tentative="1">
      <w:start w:val="1"/>
      <w:numFmt w:val="lowerLetter"/>
      <w:lvlText w:val="%8."/>
      <w:lvlJc w:val="left"/>
      <w:pPr>
        <w:ind w:left="5760" w:hanging="360"/>
      </w:pPr>
    </w:lvl>
    <w:lvl w:ilvl="8" w:tplc="91098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1">
    <w:multiLevelType w:val="hybridMultilevel"/>
    <w:lvl w:ilvl="0" w:tplc="92125108">
      <w:start w:val="1"/>
      <w:numFmt w:val="decimal"/>
      <w:lvlText w:val="%1."/>
      <w:lvlJc w:val="left"/>
      <w:pPr>
        <w:ind w:left="720" w:hanging="360"/>
      </w:pPr>
    </w:lvl>
    <w:lvl w:ilvl="1" w:tplc="92125108" w:tentative="1">
      <w:start w:val="1"/>
      <w:numFmt w:val="lowerLetter"/>
      <w:lvlText w:val="%2."/>
      <w:lvlJc w:val="left"/>
      <w:pPr>
        <w:ind w:left="1440" w:hanging="360"/>
      </w:pPr>
    </w:lvl>
    <w:lvl w:ilvl="2" w:tplc="92125108" w:tentative="1">
      <w:start w:val="1"/>
      <w:numFmt w:val="lowerRoman"/>
      <w:lvlText w:val="%3."/>
      <w:lvlJc w:val="right"/>
      <w:pPr>
        <w:ind w:left="2160" w:hanging="180"/>
      </w:pPr>
    </w:lvl>
    <w:lvl w:ilvl="3" w:tplc="92125108" w:tentative="1">
      <w:start w:val="1"/>
      <w:numFmt w:val="decimal"/>
      <w:lvlText w:val="%4."/>
      <w:lvlJc w:val="left"/>
      <w:pPr>
        <w:ind w:left="2880" w:hanging="360"/>
      </w:pPr>
    </w:lvl>
    <w:lvl w:ilvl="4" w:tplc="92125108" w:tentative="1">
      <w:start w:val="1"/>
      <w:numFmt w:val="lowerLetter"/>
      <w:lvlText w:val="%5."/>
      <w:lvlJc w:val="left"/>
      <w:pPr>
        <w:ind w:left="3600" w:hanging="360"/>
      </w:pPr>
    </w:lvl>
    <w:lvl w:ilvl="5" w:tplc="92125108" w:tentative="1">
      <w:start w:val="1"/>
      <w:numFmt w:val="lowerRoman"/>
      <w:lvlText w:val="%6."/>
      <w:lvlJc w:val="right"/>
      <w:pPr>
        <w:ind w:left="4320" w:hanging="180"/>
      </w:pPr>
    </w:lvl>
    <w:lvl w:ilvl="6" w:tplc="92125108" w:tentative="1">
      <w:start w:val="1"/>
      <w:numFmt w:val="decimal"/>
      <w:lvlText w:val="%7."/>
      <w:lvlJc w:val="left"/>
      <w:pPr>
        <w:ind w:left="5040" w:hanging="360"/>
      </w:pPr>
    </w:lvl>
    <w:lvl w:ilvl="7" w:tplc="92125108" w:tentative="1">
      <w:start w:val="1"/>
      <w:numFmt w:val="lowerLetter"/>
      <w:lvlText w:val="%8."/>
      <w:lvlJc w:val="left"/>
      <w:pPr>
        <w:ind w:left="5760" w:hanging="360"/>
      </w:pPr>
    </w:lvl>
    <w:lvl w:ilvl="8" w:tplc="92125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0">
    <w:multiLevelType w:val="hybridMultilevel"/>
    <w:lvl w:ilvl="0" w:tplc="71588648">
      <w:start w:val="1"/>
      <w:numFmt w:val="decimal"/>
      <w:lvlText w:val="%1."/>
      <w:lvlJc w:val="left"/>
      <w:pPr>
        <w:ind w:left="720" w:hanging="360"/>
      </w:pPr>
    </w:lvl>
    <w:lvl w:ilvl="1" w:tplc="71588648" w:tentative="1">
      <w:start w:val="1"/>
      <w:numFmt w:val="lowerLetter"/>
      <w:lvlText w:val="%2."/>
      <w:lvlJc w:val="left"/>
      <w:pPr>
        <w:ind w:left="1440" w:hanging="360"/>
      </w:pPr>
    </w:lvl>
    <w:lvl w:ilvl="2" w:tplc="71588648" w:tentative="1">
      <w:start w:val="1"/>
      <w:numFmt w:val="lowerRoman"/>
      <w:lvlText w:val="%3."/>
      <w:lvlJc w:val="right"/>
      <w:pPr>
        <w:ind w:left="2160" w:hanging="180"/>
      </w:pPr>
    </w:lvl>
    <w:lvl w:ilvl="3" w:tplc="71588648" w:tentative="1">
      <w:start w:val="1"/>
      <w:numFmt w:val="decimal"/>
      <w:lvlText w:val="%4."/>
      <w:lvlJc w:val="left"/>
      <w:pPr>
        <w:ind w:left="2880" w:hanging="360"/>
      </w:pPr>
    </w:lvl>
    <w:lvl w:ilvl="4" w:tplc="71588648" w:tentative="1">
      <w:start w:val="1"/>
      <w:numFmt w:val="lowerLetter"/>
      <w:lvlText w:val="%5."/>
      <w:lvlJc w:val="left"/>
      <w:pPr>
        <w:ind w:left="3600" w:hanging="360"/>
      </w:pPr>
    </w:lvl>
    <w:lvl w:ilvl="5" w:tplc="71588648" w:tentative="1">
      <w:start w:val="1"/>
      <w:numFmt w:val="lowerRoman"/>
      <w:lvlText w:val="%6."/>
      <w:lvlJc w:val="right"/>
      <w:pPr>
        <w:ind w:left="4320" w:hanging="180"/>
      </w:pPr>
    </w:lvl>
    <w:lvl w:ilvl="6" w:tplc="71588648" w:tentative="1">
      <w:start w:val="1"/>
      <w:numFmt w:val="decimal"/>
      <w:lvlText w:val="%7."/>
      <w:lvlJc w:val="left"/>
      <w:pPr>
        <w:ind w:left="5040" w:hanging="360"/>
      </w:pPr>
    </w:lvl>
    <w:lvl w:ilvl="7" w:tplc="71588648" w:tentative="1">
      <w:start w:val="1"/>
      <w:numFmt w:val="lowerLetter"/>
      <w:lvlText w:val="%8."/>
      <w:lvlJc w:val="left"/>
      <w:pPr>
        <w:ind w:left="5760" w:hanging="360"/>
      </w:pPr>
    </w:lvl>
    <w:lvl w:ilvl="8" w:tplc="71588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99">
    <w:multiLevelType w:val="hybridMultilevel"/>
    <w:lvl w:ilvl="0" w:tplc="13517367">
      <w:start w:val="1"/>
      <w:numFmt w:val="decimal"/>
      <w:lvlText w:val="%1."/>
      <w:lvlJc w:val="left"/>
      <w:pPr>
        <w:ind w:left="720" w:hanging="360"/>
      </w:pPr>
    </w:lvl>
    <w:lvl w:ilvl="1" w:tplc="13517367" w:tentative="1">
      <w:start w:val="1"/>
      <w:numFmt w:val="lowerLetter"/>
      <w:lvlText w:val="%2."/>
      <w:lvlJc w:val="left"/>
      <w:pPr>
        <w:ind w:left="1440" w:hanging="360"/>
      </w:pPr>
    </w:lvl>
    <w:lvl w:ilvl="2" w:tplc="13517367" w:tentative="1">
      <w:start w:val="1"/>
      <w:numFmt w:val="lowerRoman"/>
      <w:lvlText w:val="%3."/>
      <w:lvlJc w:val="right"/>
      <w:pPr>
        <w:ind w:left="2160" w:hanging="180"/>
      </w:pPr>
    </w:lvl>
    <w:lvl w:ilvl="3" w:tplc="13517367" w:tentative="1">
      <w:start w:val="1"/>
      <w:numFmt w:val="decimal"/>
      <w:lvlText w:val="%4."/>
      <w:lvlJc w:val="left"/>
      <w:pPr>
        <w:ind w:left="2880" w:hanging="360"/>
      </w:pPr>
    </w:lvl>
    <w:lvl w:ilvl="4" w:tplc="13517367" w:tentative="1">
      <w:start w:val="1"/>
      <w:numFmt w:val="lowerLetter"/>
      <w:lvlText w:val="%5."/>
      <w:lvlJc w:val="left"/>
      <w:pPr>
        <w:ind w:left="3600" w:hanging="360"/>
      </w:pPr>
    </w:lvl>
    <w:lvl w:ilvl="5" w:tplc="13517367" w:tentative="1">
      <w:start w:val="1"/>
      <w:numFmt w:val="lowerRoman"/>
      <w:lvlText w:val="%6."/>
      <w:lvlJc w:val="right"/>
      <w:pPr>
        <w:ind w:left="4320" w:hanging="180"/>
      </w:pPr>
    </w:lvl>
    <w:lvl w:ilvl="6" w:tplc="13517367" w:tentative="1">
      <w:start w:val="1"/>
      <w:numFmt w:val="decimal"/>
      <w:lvlText w:val="%7."/>
      <w:lvlJc w:val="left"/>
      <w:pPr>
        <w:ind w:left="5040" w:hanging="360"/>
      </w:pPr>
    </w:lvl>
    <w:lvl w:ilvl="7" w:tplc="13517367" w:tentative="1">
      <w:start w:val="1"/>
      <w:numFmt w:val="lowerLetter"/>
      <w:lvlText w:val="%8."/>
      <w:lvlJc w:val="left"/>
      <w:pPr>
        <w:ind w:left="5760" w:hanging="360"/>
      </w:pPr>
    </w:lvl>
    <w:lvl w:ilvl="8" w:tplc="13517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98">
    <w:multiLevelType w:val="hybridMultilevel"/>
    <w:lvl w:ilvl="0" w:tplc="87109421">
      <w:start w:val="1"/>
      <w:numFmt w:val="decimal"/>
      <w:lvlText w:val="%1."/>
      <w:lvlJc w:val="left"/>
      <w:pPr>
        <w:ind w:left="720" w:hanging="360"/>
      </w:pPr>
    </w:lvl>
    <w:lvl w:ilvl="1" w:tplc="87109421" w:tentative="1">
      <w:start w:val="1"/>
      <w:numFmt w:val="lowerLetter"/>
      <w:lvlText w:val="%2."/>
      <w:lvlJc w:val="left"/>
      <w:pPr>
        <w:ind w:left="1440" w:hanging="360"/>
      </w:pPr>
    </w:lvl>
    <w:lvl w:ilvl="2" w:tplc="87109421" w:tentative="1">
      <w:start w:val="1"/>
      <w:numFmt w:val="lowerRoman"/>
      <w:lvlText w:val="%3."/>
      <w:lvlJc w:val="right"/>
      <w:pPr>
        <w:ind w:left="2160" w:hanging="180"/>
      </w:pPr>
    </w:lvl>
    <w:lvl w:ilvl="3" w:tplc="87109421" w:tentative="1">
      <w:start w:val="1"/>
      <w:numFmt w:val="decimal"/>
      <w:lvlText w:val="%4."/>
      <w:lvlJc w:val="left"/>
      <w:pPr>
        <w:ind w:left="2880" w:hanging="360"/>
      </w:pPr>
    </w:lvl>
    <w:lvl w:ilvl="4" w:tplc="87109421" w:tentative="1">
      <w:start w:val="1"/>
      <w:numFmt w:val="lowerLetter"/>
      <w:lvlText w:val="%5."/>
      <w:lvlJc w:val="left"/>
      <w:pPr>
        <w:ind w:left="3600" w:hanging="360"/>
      </w:pPr>
    </w:lvl>
    <w:lvl w:ilvl="5" w:tplc="87109421" w:tentative="1">
      <w:start w:val="1"/>
      <w:numFmt w:val="lowerRoman"/>
      <w:lvlText w:val="%6."/>
      <w:lvlJc w:val="right"/>
      <w:pPr>
        <w:ind w:left="4320" w:hanging="180"/>
      </w:pPr>
    </w:lvl>
    <w:lvl w:ilvl="6" w:tplc="87109421" w:tentative="1">
      <w:start w:val="1"/>
      <w:numFmt w:val="decimal"/>
      <w:lvlText w:val="%7."/>
      <w:lvlJc w:val="left"/>
      <w:pPr>
        <w:ind w:left="5040" w:hanging="360"/>
      </w:pPr>
    </w:lvl>
    <w:lvl w:ilvl="7" w:tplc="87109421" w:tentative="1">
      <w:start w:val="1"/>
      <w:numFmt w:val="lowerLetter"/>
      <w:lvlText w:val="%8."/>
      <w:lvlJc w:val="left"/>
      <w:pPr>
        <w:ind w:left="5760" w:hanging="360"/>
      </w:pPr>
    </w:lvl>
    <w:lvl w:ilvl="8" w:tplc="87109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97">
    <w:multiLevelType w:val="hybridMultilevel"/>
    <w:lvl w:ilvl="0" w:tplc="51388730">
      <w:start w:val="1"/>
      <w:numFmt w:val="decimal"/>
      <w:lvlText w:val="%1."/>
      <w:lvlJc w:val="left"/>
      <w:pPr>
        <w:ind w:left="720" w:hanging="360"/>
      </w:pPr>
    </w:lvl>
    <w:lvl w:ilvl="1" w:tplc="51388730" w:tentative="1">
      <w:start w:val="1"/>
      <w:numFmt w:val="lowerLetter"/>
      <w:lvlText w:val="%2."/>
      <w:lvlJc w:val="left"/>
      <w:pPr>
        <w:ind w:left="1440" w:hanging="360"/>
      </w:pPr>
    </w:lvl>
    <w:lvl w:ilvl="2" w:tplc="51388730" w:tentative="1">
      <w:start w:val="1"/>
      <w:numFmt w:val="lowerRoman"/>
      <w:lvlText w:val="%3."/>
      <w:lvlJc w:val="right"/>
      <w:pPr>
        <w:ind w:left="2160" w:hanging="180"/>
      </w:pPr>
    </w:lvl>
    <w:lvl w:ilvl="3" w:tplc="51388730" w:tentative="1">
      <w:start w:val="1"/>
      <w:numFmt w:val="decimal"/>
      <w:lvlText w:val="%4."/>
      <w:lvlJc w:val="left"/>
      <w:pPr>
        <w:ind w:left="2880" w:hanging="360"/>
      </w:pPr>
    </w:lvl>
    <w:lvl w:ilvl="4" w:tplc="51388730" w:tentative="1">
      <w:start w:val="1"/>
      <w:numFmt w:val="lowerLetter"/>
      <w:lvlText w:val="%5."/>
      <w:lvlJc w:val="left"/>
      <w:pPr>
        <w:ind w:left="3600" w:hanging="360"/>
      </w:pPr>
    </w:lvl>
    <w:lvl w:ilvl="5" w:tplc="51388730" w:tentative="1">
      <w:start w:val="1"/>
      <w:numFmt w:val="lowerRoman"/>
      <w:lvlText w:val="%6."/>
      <w:lvlJc w:val="right"/>
      <w:pPr>
        <w:ind w:left="4320" w:hanging="180"/>
      </w:pPr>
    </w:lvl>
    <w:lvl w:ilvl="6" w:tplc="51388730" w:tentative="1">
      <w:start w:val="1"/>
      <w:numFmt w:val="decimal"/>
      <w:lvlText w:val="%7."/>
      <w:lvlJc w:val="left"/>
      <w:pPr>
        <w:ind w:left="5040" w:hanging="360"/>
      </w:pPr>
    </w:lvl>
    <w:lvl w:ilvl="7" w:tplc="51388730" w:tentative="1">
      <w:start w:val="1"/>
      <w:numFmt w:val="lowerLetter"/>
      <w:lvlText w:val="%8."/>
      <w:lvlJc w:val="left"/>
      <w:pPr>
        <w:ind w:left="5760" w:hanging="360"/>
      </w:pPr>
    </w:lvl>
    <w:lvl w:ilvl="8" w:tplc="51388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96">
    <w:multiLevelType w:val="hybridMultilevel"/>
    <w:lvl w:ilvl="0" w:tplc="18330628">
      <w:start w:val="1"/>
      <w:numFmt w:val="decimal"/>
      <w:lvlText w:val="%1."/>
      <w:lvlJc w:val="left"/>
      <w:pPr>
        <w:ind w:left="720" w:hanging="360"/>
      </w:pPr>
    </w:lvl>
    <w:lvl w:ilvl="1" w:tplc="18330628" w:tentative="1">
      <w:start w:val="1"/>
      <w:numFmt w:val="lowerLetter"/>
      <w:lvlText w:val="%2."/>
      <w:lvlJc w:val="left"/>
      <w:pPr>
        <w:ind w:left="1440" w:hanging="360"/>
      </w:pPr>
    </w:lvl>
    <w:lvl w:ilvl="2" w:tplc="18330628" w:tentative="1">
      <w:start w:val="1"/>
      <w:numFmt w:val="lowerRoman"/>
      <w:lvlText w:val="%3."/>
      <w:lvlJc w:val="right"/>
      <w:pPr>
        <w:ind w:left="2160" w:hanging="180"/>
      </w:pPr>
    </w:lvl>
    <w:lvl w:ilvl="3" w:tplc="18330628" w:tentative="1">
      <w:start w:val="1"/>
      <w:numFmt w:val="decimal"/>
      <w:lvlText w:val="%4."/>
      <w:lvlJc w:val="left"/>
      <w:pPr>
        <w:ind w:left="2880" w:hanging="360"/>
      </w:pPr>
    </w:lvl>
    <w:lvl w:ilvl="4" w:tplc="18330628" w:tentative="1">
      <w:start w:val="1"/>
      <w:numFmt w:val="lowerLetter"/>
      <w:lvlText w:val="%5."/>
      <w:lvlJc w:val="left"/>
      <w:pPr>
        <w:ind w:left="3600" w:hanging="360"/>
      </w:pPr>
    </w:lvl>
    <w:lvl w:ilvl="5" w:tplc="18330628" w:tentative="1">
      <w:start w:val="1"/>
      <w:numFmt w:val="lowerRoman"/>
      <w:lvlText w:val="%6."/>
      <w:lvlJc w:val="right"/>
      <w:pPr>
        <w:ind w:left="4320" w:hanging="180"/>
      </w:pPr>
    </w:lvl>
    <w:lvl w:ilvl="6" w:tplc="18330628" w:tentative="1">
      <w:start w:val="1"/>
      <w:numFmt w:val="decimal"/>
      <w:lvlText w:val="%7."/>
      <w:lvlJc w:val="left"/>
      <w:pPr>
        <w:ind w:left="5040" w:hanging="360"/>
      </w:pPr>
    </w:lvl>
    <w:lvl w:ilvl="7" w:tplc="18330628" w:tentative="1">
      <w:start w:val="1"/>
      <w:numFmt w:val="lowerLetter"/>
      <w:lvlText w:val="%8."/>
      <w:lvlJc w:val="left"/>
      <w:pPr>
        <w:ind w:left="5760" w:hanging="360"/>
      </w:pPr>
    </w:lvl>
    <w:lvl w:ilvl="8" w:tplc="18330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95">
    <w:multiLevelType w:val="hybridMultilevel"/>
    <w:lvl w:ilvl="0" w:tplc="56712271">
      <w:start w:val="1"/>
      <w:numFmt w:val="decimal"/>
      <w:lvlText w:val="%1."/>
      <w:lvlJc w:val="left"/>
      <w:pPr>
        <w:ind w:left="720" w:hanging="360"/>
      </w:pPr>
    </w:lvl>
    <w:lvl w:ilvl="1" w:tplc="56712271" w:tentative="1">
      <w:start w:val="1"/>
      <w:numFmt w:val="lowerLetter"/>
      <w:lvlText w:val="%2."/>
      <w:lvlJc w:val="left"/>
      <w:pPr>
        <w:ind w:left="1440" w:hanging="360"/>
      </w:pPr>
    </w:lvl>
    <w:lvl w:ilvl="2" w:tplc="56712271" w:tentative="1">
      <w:start w:val="1"/>
      <w:numFmt w:val="lowerRoman"/>
      <w:lvlText w:val="%3."/>
      <w:lvlJc w:val="right"/>
      <w:pPr>
        <w:ind w:left="2160" w:hanging="180"/>
      </w:pPr>
    </w:lvl>
    <w:lvl w:ilvl="3" w:tplc="56712271" w:tentative="1">
      <w:start w:val="1"/>
      <w:numFmt w:val="decimal"/>
      <w:lvlText w:val="%4."/>
      <w:lvlJc w:val="left"/>
      <w:pPr>
        <w:ind w:left="2880" w:hanging="360"/>
      </w:pPr>
    </w:lvl>
    <w:lvl w:ilvl="4" w:tplc="56712271" w:tentative="1">
      <w:start w:val="1"/>
      <w:numFmt w:val="lowerLetter"/>
      <w:lvlText w:val="%5."/>
      <w:lvlJc w:val="left"/>
      <w:pPr>
        <w:ind w:left="3600" w:hanging="360"/>
      </w:pPr>
    </w:lvl>
    <w:lvl w:ilvl="5" w:tplc="56712271" w:tentative="1">
      <w:start w:val="1"/>
      <w:numFmt w:val="lowerRoman"/>
      <w:lvlText w:val="%6."/>
      <w:lvlJc w:val="right"/>
      <w:pPr>
        <w:ind w:left="4320" w:hanging="180"/>
      </w:pPr>
    </w:lvl>
    <w:lvl w:ilvl="6" w:tplc="56712271" w:tentative="1">
      <w:start w:val="1"/>
      <w:numFmt w:val="decimal"/>
      <w:lvlText w:val="%7."/>
      <w:lvlJc w:val="left"/>
      <w:pPr>
        <w:ind w:left="5040" w:hanging="360"/>
      </w:pPr>
    </w:lvl>
    <w:lvl w:ilvl="7" w:tplc="56712271" w:tentative="1">
      <w:start w:val="1"/>
      <w:numFmt w:val="lowerLetter"/>
      <w:lvlText w:val="%8."/>
      <w:lvlJc w:val="left"/>
      <w:pPr>
        <w:ind w:left="5760" w:hanging="360"/>
      </w:pPr>
    </w:lvl>
    <w:lvl w:ilvl="8" w:tplc="56712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94">
    <w:multiLevelType w:val="hybridMultilevel"/>
    <w:lvl w:ilvl="0" w:tplc="76171099">
      <w:start w:val="1"/>
      <w:numFmt w:val="decimal"/>
      <w:lvlText w:val="%1."/>
      <w:lvlJc w:val="left"/>
      <w:pPr>
        <w:ind w:left="720" w:hanging="360"/>
      </w:pPr>
    </w:lvl>
    <w:lvl w:ilvl="1" w:tplc="76171099" w:tentative="1">
      <w:start w:val="1"/>
      <w:numFmt w:val="lowerLetter"/>
      <w:lvlText w:val="%2."/>
      <w:lvlJc w:val="left"/>
      <w:pPr>
        <w:ind w:left="1440" w:hanging="360"/>
      </w:pPr>
    </w:lvl>
    <w:lvl w:ilvl="2" w:tplc="76171099" w:tentative="1">
      <w:start w:val="1"/>
      <w:numFmt w:val="lowerRoman"/>
      <w:lvlText w:val="%3."/>
      <w:lvlJc w:val="right"/>
      <w:pPr>
        <w:ind w:left="2160" w:hanging="180"/>
      </w:pPr>
    </w:lvl>
    <w:lvl w:ilvl="3" w:tplc="76171099" w:tentative="1">
      <w:start w:val="1"/>
      <w:numFmt w:val="decimal"/>
      <w:lvlText w:val="%4."/>
      <w:lvlJc w:val="left"/>
      <w:pPr>
        <w:ind w:left="2880" w:hanging="360"/>
      </w:pPr>
    </w:lvl>
    <w:lvl w:ilvl="4" w:tplc="76171099" w:tentative="1">
      <w:start w:val="1"/>
      <w:numFmt w:val="lowerLetter"/>
      <w:lvlText w:val="%5."/>
      <w:lvlJc w:val="left"/>
      <w:pPr>
        <w:ind w:left="3600" w:hanging="360"/>
      </w:pPr>
    </w:lvl>
    <w:lvl w:ilvl="5" w:tplc="76171099" w:tentative="1">
      <w:start w:val="1"/>
      <w:numFmt w:val="lowerRoman"/>
      <w:lvlText w:val="%6."/>
      <w:lvlJc w:val="right"/>
      <w:pPr>
        <w:ind w:left="4320" w:hanging="180"/>
      </w:pPr>
    </w:lvl>
    <w:lvl w:ilvl="6" w:tplc="76171099" w:tentative="1">
      <w:start w:val="1"/>
      <w:numFmt w:val="decimal"/>
      <w:lvlText w:val="%7."/>
      <w:lvlJc w:val="left"/>
      <w:pPr>
        <w:ind w:left="5040" w:hanging="360"/>
      </w:pPr>
    </w:lvl>
    <w:lvl w:ilvl="7" w:tplc="76171099" w:tentative="1">
      <w:start w:val="1"/>
      <w:numFmt w:val="lowerLetter"/>
      <w:lvlText w:val="%8."/>
      <w:lvlJc w:val="left"/>
      <w:pPr>
        <w:ind w:left="5760" w:hanging="360"/>
      </w:pPr>
    </w:lvl>
    <w:lvl w:ilvl="8" w:tplc="76171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93">
    <w:multiLevelType w:val="hybridMultilevel"/>
    <w:lvl w:ilvl="0" w:tplc="12172209">
      <w:start w:val="1"/>
      <w:numFmt w:val="decimal"/>
      <w:lvlText w:val="%1."/>
      <w:lvlJc w:val="left"/>
      <w:pPr>
        <w:ind w:left="720" w:hanging="360"/>
      </w:pPr>
    </w:lvl>
    <w:lvl w:ilvl="1" w:tplc="12172209" w:tentative="1">
      <w:start w:val="1"/>
      <w:numFmt w:val="lowerLetter"/>
      <w:lvlText w:val="%2."/>
      <w:lvlJc w:val="left"/>
      <w:pPr>
        <w:ind w:left="1440" w:hanging="360"/>
      </w:pPr>
    </w:lvl>
    <w:lvl w:ilvl="2" w:tplc="12172209" w:tentative="1">
      <w:start w:val="1"/>
      <w:numFmt w:val="lowerRoman"/>
      <w:lvlText w:val="%3."/>
      <w:lvlJc w:val="right"/>
      <w:pPr>
        <w:ind w:left="2160" w:hanging="180"/>
      </w:pPr>
    </w:lvl>
    <w:lvl w:ilvl="3" w:tplc="12172209" w:tentative="1">
      <w:start w:val="1"/>
      <w:numFmt w:val="decimal"/>
      <w:lvlText w:val="%4."/>
      <w:lvlJc w:val="left"/>
      <w:pPr>
        <w:ind w:left="2880" w:hanging="360"/>
      </w:pPr>
    </w:lvl>
    <w:lvl w:ilvl="4" w:tplc="12172209" w:tentative="1">
      <w:start w:val="1"/>
      <w:numFmt w:val="lowerLetter"/>
      <w:lvlText w:val="%5."/>
      <w:lvlJc w:val="left"/>
      <w:pPr>
        <w:ind w:left="3600" w:hanging="360"/>
      </w:pPr>
    </w:lvl>
    <w:lvl w:ilvl="5" w:tplc="12172209" w:tentative="1">
      <w:start w:val="1"/>
      <w:numFmt w:val="lowerRoman"/>
      <w:lvlText w:val="%6."/>
      <w:lvlJc w:val="right"/>
      <w:pPr>
        <w:ind w:left="4320" w:hanging="180"/>
      </w:pPr>
    </w:lvl>
    <w:lvl w:ilvl="6" w:tplc="12172209" w:tentative="1">
      <w:start w:val="1"/>
      <w:numFmt w:val="decimal"/>
      <w:lvlText w:val="%7."/>
      <w:lvlJc w:val="left"/>
      <w:pPr>
        <w:ind w:left="5040" w:hanging="360"/>
      </w:pPr>
    </w:lvl>
    <w:lvl w:ilvl="7" w:tplc="12172209" w:tentative="1">
      <w:start w:val="1"/>
      <w:numFmt w:val="lowerLetter"/>
      <w:lvlText w:val="%8."/>
      <w:lvlJc w:val="left"/>
      <w:pPr>
        <w:ind w:left="5760" w:hanging="360"/>
      </w:pPr>
    </w:lvl>
    <w:lvl w:ilvl="8" w:tplc="12172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92">
    <w:multiLevelType w:val="hybridMultilevel"/>
    <w:lvl w:ilvl="0" w:tplc="93707260">
      <w:start w:val="1"/>
      <w:numFmt w:val="decimal"/>
      <w:lvlText w:val="%1."/>
      <w:lvlJc w:val="left"/>
      <w:pPr>
        <w:ind w:left="720" w:hanging="360"/>
      </w:pPr>
    </w:lvl>
    <w:lvl w:ilvl="1" w:tplc="93707260" w:tentative="1">
      <w:start w:val="1"/>
      <w:numFmt w:val="lowerLetter"/>
      <w:lvlText w:val="%2."/>
      <w:lvlJc w:val="left"/>
      <w:pPr>
        <w:ind w:left="1440" w:hanging="360"/>
      </w:pPr>
    </w:lvl>
    <w:lvl w:ilvl="2" w:tplc="93707260" w:tentative="1">
      <w:start w:val="1"/>
      <w:numFmt w:val="lowerRoman"/>
      <w:lvlText w:val="%3."/>
      <w:lvlJc w:val="right"/>
      <w:pPr>
        <w:ind w:left="2160" w:hanging="180"/>
      </w:pPr>
    </w:lvl>
    <w:lvl w:ilvl="3" w:tplc="93707260" w:tentative="1">
      <w:start w:val="1"/>
      <w:numFmt w:val="decimal"/>
      <w:lvlText w:val="%4."/>
      <w:lvlJc w:val="left"/>
      <w:pPr>
        <w:ind w:left="2880" w:hanging="360"/>
      </w:pPr>
    </w:lvl>
    <w:lvl w:ilvl="4" w:tplc="93707260" w:tentative="1">
      <w:start w:val="1"/>
      <w:numFmt w:val="lowerLetter"/>
      <w:lvlText w:val="%5."/>
      <w:lvlJc w:val="left"/>
      <w:pPr>
        <w:ind w:left="3600" w:hanging="360"/>
      </w:pPr>
    </w:lvl>
    <w:lvl w:ilvl="5" w:tplc="93707260" w:tentative="1">
      <w:start w:val="1"/>
      <w:numFmt w:val="lowerRoman"/>
      <w:lvlText w:val="%6."/>
      <w:lvlJc w:val="right"/>
      <w:pPr>
        <w:ind w:left="4320" w:hanging="180"/>
      </w:pPr>
    </w:lvl>
    <w:lvl w:ilvl="6" w:tplc="93707260" w:tentative="1">
      <w:start w:val="1"/>
      <w:numFmt w:val="decimal"/>
      <w:lvlText w:val="%7."/>
      <w:lvlJc w:val="left"/>
      <w:pPr>
        <w:ind w:left="5040" w:hanging="360"/>
      </w:pPr>
    </w:lvl>
    <w:lvl w:ilvl="7" w:tplc="93707260" w:tentative="1">
      <w:start w:val="1"/>
      <w:numFmt w:val="lowerLetter"/>
      <w:lvlText w:val="%8."/>
      <w:lvlJc w:val="left"/>
      <w:pPr>
        <w:ind w:left="5760" w:hanging="360"/>
      </w:pPr>
    </w:lvl>
    <w:lvl w:ilvl="8" w:tplc="93707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91">
    <w:multiLevelType w:val="hybridMultilevel"/>
    <w:lvl w:ilvl="0" w:tplc="69845382">
      <w:start w:val="1"/>
      <w:numFmt w:val="decimal"/>
      <w:lvlText w:val="%1."/>
      <w:lvlJc w:val="left"/>
      <w:pPr>
        <w:ind w:left="720" w:hanging="360"/>
      </w:pPr>
    </w:lvl>
    <w:lvl w:ilvl="1" w:tplc="69845382" w:tentative="1">
      <w:start w:val="1"/>
      <w:numFmt w:val="lowerLetter"/>
      <w:lvlText w:val="%2."/>
      <w:lvlJc w:val="left"/>
      <w:pPr>
        <w:ind w:left="1440" w:hanging="360"/>
      </w:pPr>
    </w:lvl>
    <w:lvl w:ilvl="2" w:tplc="69845382" w:tentative="1">
      <w:start w:val="1"/>
      <w:numFmt w:val="lowerRoman"/>
      <w:lvlText w:val="%3."/>
      <w:lvlJc w:val="right"/>
      <w:pPr>
        <w:ind w:left="2160" w:hanging="180"/>
      </w:pPr>
    </w:lvl>
    <w:lvl w:ilvl="3" w:tplc="69845382" w:tentative="1">
      <w:start w:val="1"/>
      <w:numFmt w:val="decimal"/>
      <w:lvlText w:val="%4."/>
      <w:lvlJc w:val="left"/>
      <w:pPr>
        <w:ind w:left="2880" w:hanging="360"/>
      </w:pPr>
    </w:lvl>
    <w:lvl w:ilvl="4" w:tplc="69845382" w:tentative="1">
      <w:start w:val="1"/>
      <w:numFmt w:val="lowerLetter"/>
      <w:lvlText w:val="%5."/>
      <w:lvlJc w:val="left"/>
      <w:pPr>
        <w:ind w:left="3600" w:hanging="360"/>
      </w:pPr>
    </w:lvl>
    <w:lvl w:ilvl="5" w:tplc="69845382" w:tentative="1">
      <w:start w:val="1"/>
      <w:numFmt w:val="lowerRoman"/>
      <w:lvlText w:val="%6."/>
      <w:lvlJc w:val="right"/>
      <w:pPr>
        <w:ind w:left="4320" w:hanging="180"/>
      </w:pPr>
    </w:lvl>
    <w:lvl w:ilvl="6" w:tplc="69845382" w:tentative="1">
      <w:start w:val="1"/>
      <w:numFmt w:val="decimal"/>
      <w:lvlText w:val="%7."/>
      <w:lvlJc w:val="left"/>
      <w:pPr>
        <w:ind w:left="5040" w:hanging="360"/>
      </w:pPr>
    </w:lvl>
    <w:lvl w:ilvl="7" w:tplc="69845382" w:tentative="1">
      <w:start w:val="1"/>
      <w:numFmt w:val="lowerLetter"/>
      <w:lvlText w:val="%8."/>
      <w:lvlJc w:val="left"/>
      <w:pPr>
        <w:ind w:left="5760" w:hanging="360"/>
      </w:pPr>
    </w:lvl>
    <w:lvl w:ilvl="8" w:tplc="69845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90">
    <w:multiLevelType w:val="hybridMultilevel"/>
    <w:lvl w:ilvl="0" w:tplc="25822576">
      <w:start w:val="1"/>
      <w:numFmt w:val="decimal"/>
      <w:lvlText w:val="%1."/>
      <w:lvlJc w:val="left"/>
      <w:pPr>
        <w:ind w:left="720" w:hanging="360"/>
      </w:pPr>
    </w:lvl>
    <w:lvl w:ilvl="1" w:tplc="25822576" w:tentative="1">
      <w:start w:val="1"/>
      <w:numFmt w:val="lowerLetter"/>
      <w:lvlText w:val="%2."/>
      <w:lvlJc w:val="left"/>
      <w:pPr>
        <w:ind w:left="1440" w:hanging="360"/>
      </w:pPr>
    </w:lvl>
    <w:lvl w:ilvl="2" w:tplc="25822576" w:tentative="1">
      <w:start w:val="1"/>
      <w:numFmt w:val="lowerRoman"/>
      <w:lvlText w:val="%3."/>
      <w:lvlJc w:val="right"/>
      <w:pPr>
        <w:ind w:left="2160" w:hanging="180"/>
      </w:pPr>
    </w:lvl>
    <w:lvl w:ilvl="3" w:tplc="25822576" w:tentative="1">
      <w:start w:val="1"/>
      <w:numFmt w:val="decimal"/>
      <w:lvlText w:val="%4."/>
      <w:lvlJc w:val="left"/>
      <w:pPr>
        <w:ind w:left="2880" w:hanging="360"/>
      </w:pPr>
    </w:lvl>
    <w:lvl w:ilvl="4" w:tplc="25822576" w:tentative="1">
      <w:start w:val="1"/>
      <w:numFmt w:val="lowerLetter"/>
      <w:lvlText w:val="%5."/>
      <w:lvlJc w:val="left"/>
      <w:pPr>
        <w:ind w:left="3600" w:hanging="360"/>
      </w:pPr>
    </w:lvl>
    <w:lvl w:ilvl="5" w:tplc="25822576" w:tentative="1">
      <w:start w:val="1"/>
      <w:numFmt w:val="lowerRoman"/>
      <w:lvlText w:val="%6."/>
      <w:lvlJc w:val="right"/>
      <w:pPr>
        <w:ind w:left="4320" w:hanging="180"/>
      </w:pPr>
    </w:lvl>
    <w:lvl w:ilvl="6" w:tplc="25822576" w:tentative="1">
      <w:start w:val="1"/>
      <w:numFmt w:val="decimal"/>
      <w:lvlText w:val="%7."/>
      <w:lvlJc w:val="left"/>
      <w:pPr>
        <w:ind w:left="5040" w:hanging="360"/>
      </w:pPr>
    </w:lvl>
    <w:lvl w:ilvl="7" w:tplc="25822576" w:tentative="1">
      <w:start w:val="1"/>
      <w:numFmt w:val="lowerLetter"/>
      <w:lvlText w:val="%8."/>
      <w:lvlJc w:val="left"/>
      <w:pPr>
        <w:ind w:left="5760" w:hanging="360"/>
      </w:pPr>
    </w:lvl>
    <w:lvl w:ilvl="8" w:tplc="25822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89">
    <w:multiLevelType w:val="hybridMultilevel"/>
    <w:lvl w:ilvl="0" w:tplc="42242821">
      <w:start w:val="1"/>
      <w:numFmt w:val="decimal"/>
      <w:lvlText w:val="%1."/>
      <w:lvlJc w:val="left"/>
      <w:pPr>
        <w:ind w:left="720" w:hanging="360"/>
      </w:pPr>
    </w:lvl>
    <w:lvl w:ilvl="1" w:tplc="42242821" w:tentative="1">
      <w:start w:val="1"/>
      <w:numFmt w:val="lowerLetter"/>
      <w:lvlText w:val="%2."/>
      <w:lvlJc w:val="left"/>
      <w:pPr>
        <w:ind w:left="1440" w:hanging="360"/>
      </w:pPr>
    </w:lvl>
    <w:lvl w:ilvl="2" w:tplc="42242821" w:tentative="1">
      <w:start w:val="1"/>
      <w:numFmt w:val="lowerRoman"/>
      <w:lvlText w:val="%3."/>
      <w:lvlJc w:val="right"/>
      <w:pPr>
        <w:ind w:left="2160" w:hanging="180"/>
      </w:pPr>
    </w:lvl>
    <w:lvl w:ilvl="3" w:tplc="42242821" w:tentative="1">
      <w:start w:val="1"/>
      <w:numFmt w:val="decimal"/>
      <w:lvlText w:val="%4."/>
      <w:lvlJc w:val="left"/>
      <w:pPr>
        <w:ind w:left="2880" w:hanging="360"/>
      </w:pPr>
    </w:lvl>
    <w:lvl w:ilvl="4" w:tplc="42242821" w:tentative="1">
      <w:start w:val="1"/>
      <w:numFmt w:val="lowerLetter"/>
      <w:lvlText w:val="%5."/>
      <w:lvlJc w:val="left"/>
      <w:pPr>
        <w:ind w:left="3600" w:hanging="360"/>
      </w:pPr>
    </w:lvl>
    <w:lvl w:ilvl="5" w:tplc="42242821" w:tentative="1">
      <w:start w:val="1"/>
      <w:numFmt w:val="lowerRoman"/>
      <w:lvlText w:val="%6."/>
      <w:lvlJc w:val="right"/>
      <w:pPr>
        <w:ind w:left="4320" w:hanging="180"/>
      </w:pPr>
    </w:lvl>
    <w:lvl w:ilvl="6" w:tplc="42242821" w:tentative="1">
      <w:start w:val="1"/>
      <w:numFmt w:val="decimal"/>
      <w:lvlText w:val="%7."/>
      <w:lvlJc w:val="left"/>
      <w:pPr>
        <w:ind w:left="5040" w:hanging="360"/>
      </w:pPr>
    </w:lvl>
    <w:lvl w:ilvl="7" w:tplc="42242821" w:tentative="1">
      <w:start w:val="1"/>
      <w:numFmt w:val="lowerLetter"/>
      <w:lvlText w:val="%8."/>
      <w:lvlJc w:val="left"/>
      <w:pPr>
        <w:ind w:left="5760" w:hanging="360"/>
      </w:pPr>
    </w:lvl>
    <w:lvl w:ilvl="8" w:tplc="42242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88">
    <w:multiLevelType w:val="hybridMultilevel"/>
    <w:lvl w:ilvl="0" w:tplc="42935358">
      <w:start w:val="1"/>
      <w:numFmt w:val="decimal"/>
      <w:lvlText w:val="%1."/>
      <w:lvlJc w:val="left"/>
      <w:pPr>
        <w:ind w:left="720" w:hanging="360"/>
      </w:pPr>
    </w:lvl>
    <w:lvl w:ilvl="1" w:tplc="42935358" w:tentative="1">
      <w:start w:val="1"/>
      <w:numFmt w:val="lowerLetter"/>
      <w:lvlText w:val="%2."/>
      <w:lvlJc w:val="left"/>
      <w:pPr>
        <w:ind w:left="1440" w:hanging="360"/>
      </w:pPr>
    </w:lvl>
    <w:lvl w:ilvl="2" w:tplc="42935358" w:tentative="1">
      <w:start w:val="1"/>
      <w:numFmt w:val="lowerRoman"/>
      <w:lvlText w:val="%3."/>
      <w:lvlJc w:val="right"/>
      <w:pPr>
        <w:ind w:left="2160" w:hanging="180"/>
      </w:pPr>
    </w:lvl>
    <w:lvl w:ilvl="3" w:tplc="42935358" w:tentative="1">
      <w:start w:val="1"/>
      <w:numFmt w:val="decimal"/>
      <w:lvlText w:val="%4."/>
      <w:lvlJc w:val="left"/>
      <w:pPr>
        <w:ind w:left="2880" w:hanging="360"/>
      </w:pPr>
    </w:lvl>
    <w:lvl w:ilvl="4" w:tplc="42935358" w:tentative="1">
      <w:start w:val="1"/>
      <w:numFmt w:val="lowerLetter"/>
      <w:lvlText w:val="%5."/>
      <w:lvlJc w:val="left"/>
      <w:pPr>
        <w:ind w:left="3600" w:hanging="360"/>
      </w:pPr>
    </w:lvl>
    <w:lvl w:ilvl="5" w:tplc="42935358" w:tentative="1">
      <w:start w:val="1"/>
      <w:numFmt w:val="lowerRoman"/>
      <w:lvlText w:val="%6."/>
      <w:lvlJc w:val="right"/>
      <w:pPr>
        <w:ind w:left="4320" w:hanging="180"/>
      </w:pPr>
    </w:lvl>
    <w:lvl w:ilvl="6" w:tplc="42935358" w:tentative="1">
      <w:start w:val="1"/>
      <w:numFmt w:val="decimal"/>
      <w:lvlText w:val="%7."/>
      <w:lvlJc w:val="left"/>
      <w:pPr>
        <w:ind w:left="5040" w:hanging="360"/>
      </w:pPr>
    </w:lvl>
    <w:lvl w:ilvl="7" w:tplc="42935358" w:tentative="1">
      <w:start w:val="1"/>
      <w:numFmt w:val="lowerLetter"/>
      <w:lvlText w:val="%8."/>
      <w:lvlJc w:val="left"/>
      <w:pPr>
        <w:ind w:left="5760" w:hanging="360"/>
      </w:pPr>
    </w:lvl>
    <w:lvl w:ilvl="8" w:tplc="42935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87">
    <w:multiLevelType w:val="hybridMultilevel"/>
    <w:lvl w:ilvl="0" w:tplc="31439876">
      <w:start w:val="1"/>
      <w:numFmt w:val="decimal"/>
      <w:lvlText w:val="%1."/>
      <w:lvlJc w:val="left"/>
      <w:pPr>
        <w:ind w:left="720" w:hanging="360"/>
      </w:pPr>
    </w:lvl>
    <w:lvl w:ilvl="1" w:tplc="31439876" w:tentative="1">
      <w:start w:val="1"/>
      <w:numFmt w:val="lowerLetter"/>
      <w:lvlText w:val="%2."/>
      <w:lvlJc w:val="left"/>
      <w:pPr>
        <w:ind w:left="1440" w:hanging="360"/>
      </w:pPr>
    </w:lvl>
    <w:lvl w:ilvl="2" w:tplc="31439876" w:tentative="1">
      <w:start w:val="1"/>
      <w:numFmt w:val="lowerRoman"/>
      <w:lvlText w:val="%3."/>
      <w:lvlJc w:val="right"/>
      <w:pPr>
        <w:ind w:left="2160" w:hanging="180"/>
      </w:pPr>
    </w:lvl>
    <w:lvl w:ilvl="3" w:tplc="31439876" w:tentative="1">
      <w:start w:val="1"/>
      <w:numFmt w:val="decimal"/>
      <w:lvlText w:val="%4."/>
      <w:lvlJc w:val="left"/>
      <w:pPr>
        <w:ind w:left="2880" w:hanging="360"/>
      </w:pPr>
    </w:lvl>
    <w:lvl w:ilvl="4" w:tplc="31439876" w:tentative="1">
      <w:start w:val="1"/>
      <w:numFmt w:val="lowerLetter"/>
      <w:lvlText w:val="%5."/>
      <w:lvlJc w:val="left"/>
      <w:pPr>
        <w:ind w:left="3600" w:hanging="360"/>
      </w:pPr>
    </w:lvl>
    <w:lvl w:ilvl="5" w:tplc="31439876" w:tentative="1">
      <w:start w:val="1"/>
      <w:numFmt w:val="lowerRoman"/>
      <w:lvlText w:val="%6."/>
      <w:lvlJc w:val="right"/>
      <w:pPr>
        <w:ind w:left="4320" w:hanging="180"/>
      </w:pPr>
    </w:lvl>
    <w:lvl w:ilvl="6" w:tplc="31439876" w:tentative="1">
      <w:start w:val="1"/>
      <w:numFmt w:val="decimal"/>
      <w:lvlText w:val="%7."/>
      <w:lvlJc w:val="left"/>
      <w:pPr>
        <w:ind w:left="5040" w:hanging="360"/>
      </w:pPr>
    </w:lvl>
    <w:lvl w:ilvl="7" w:tplc="31439876" w:tentative="1">
      <w:start w:val="1"/>
      <w:numFmt w:val="lowerLetter"/>
      <w:lvlText w:val="%8."/>
      <w:lvlJc w:val="left"/>
      <w:pPr>
        <w:ind w:left="5760" w:hanging="360"/>
      </w:pPr>
    </w:lvl>
    <w:lvl w:ilvl="8" w:tplc="31439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86">
    <w:multiLevelType w:val="hybridMultilevel"/>
    <w:lvl w:ilvl="0" w:tplc="68028540">
      <w:start w:val="1"/>
      <w:numFmt w:val="decimal"/>
      <w:lvlText w:val="%1."/>
      <w:lvlJc w:val="left"/>
      <w:pPr>
        <w:ind w:left="720" w:hanging="360"/>
      </w:pPr>
    </w:lvl>
    <w:lvl w:ilvl="1" w:tplc="68028540" w:tentative="1">
      <w:start w:val="1"/>
      <w:numFmt w:val="lowerLetter"/>
      <w:lvlText w:val="%2."/>
      <w:lvlJc w:val="left"/>
      <w:pPr>
        <w:ind w:left="1440" w:hanging="360"/>
      </w:pPr>
    </w:lvl>
    <w:lvl w:ilvl="2" w:tplc="68028540" w:tentative="1">
      <w:start w:val="1"/>
      <w:numFmt w:val="lowerRoman"/>
      <w:lvlText w:val="%3."/>
      <w:lvlJc w:val="right"/>
      <w:pPr>
        <w:ind w:left="2160" w:hanging="180"/>
      </w:pPr>
    </w:lvl>
    <w:lvl w:ilvl="3" w:tplc="68028540" w:tentative="1">
      <w:start w:val="1"/>
      <w:numFmt w:val="decimal"/>
      <w:lvlText w:val="%4."/>
      <w:lvlJc w:val="left"/>
      <w:pPr>
        <w:ind w:left="2880" w:hanging="360"/>
      </w:pPr>
    </w:lvl>
    <w:lvl w:ilvl="4" w:tplc="68028540" w:tentative="1">
      <w:start w:val="1"/>
      <w:numFmt w:val="lowerLetter"/>
      <w:lvlText w:val="%5."/>
      <w:lvlJc w:val="left"/>
      <w:pPr>
        <w:ind w:left="3600" w:hanging="360"/>
      </w:pPr>
    </w:lvl>
    <w:lvl w:ilvl="5" w:tplc="68028540" w:tentative="1">
      <w:start w:val="1"/>
      <w:numFmt w:val="lowerRoman"/>
      <w:lvlText w:val="%6."/>
      <w:lvlJc w:val="right"/>
      <w:pPr>
        <w:ind w:left="4320" w:hanging="180"/>
      </w:pPr>
    </w:lvl>
    <w:lvl w:ilvl="6" w:tplc="68028540" w:tentative="1">
      <w:start w:val="1"/>
      <w:numFmt w:val="decimal"/>
      <w:lvlText w:val="%7."/>
      <w:lvlJc w:val="left"/>
      <w:pPr>
        <w:ind w:left="5040" w:hanging="360"/>
      </w:pPr>
    </w:lvl>
    <w:lvl w:ilvl="7" w:tplc="68028540" w:tentative="1">
      <w:start w:val="1"/>
      <w:numFmt w:val="lowerLetter"/>
      <w:lvlText w:val="%8."/>
      <w:lvlJc w:val="left"/>
      <w:pPr>
        <w:ind w:left="5760" w:hanging="360"/>
      </w:pPr>
    </w:lvl>
    <w:lvl w:ilvl="8" w:tplc="68028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85">
    <w:multiLevelType w:val="hybridMultilevel"/>
    <w:lvl w:ilvl="0" w:tplc="69049522">
      <w:start w:val="1"/>
      <w:numFmt w:val="decimal"/>
      <w:lvlText w:val="%1."/>
      <w:lvlJc w:val="left"/>
      <w:pPr>
        <w:ind w:left="720" w:hanging="360"/>
      </w:pPr>
    </w:lvl>
    <w:lvl w:ilvl="1" w:tplc="69049522" w:tentative="1">
      <w:start w:val="1"/>
      <w:numFmt w:val="lowerLetter"/>
      <w:lvlText w:val="%2."/>
      <w:lvlJc w:val="left"/>
      <w:pPr>
        <w:ind w:left="1440" w:hanging="360"/>
      </w:pPr>
    </w:lvl>
    <w:lvl w:ilvl="2" w:tplc="69049522" w:tentative="1">
      <w:start w:val="1"/>
      <w:numFmt w:val="lowerRoman"/>
      <w:lvlText w:val="%3."/>
      <w:lvlJc w:val="right"/>
      <w:pPr>
        <w:ind w:left="2160" w:hanging="180"/>
      </w:pPr>
    </w:lvl>
    <w:lvl w:ilvl="3" w:tplc="69049522" w:tentative="1">
      <w:start w:val="1"/>
      <w:numFmt w:val="decimal"/>
      <w:lvlText w:val="%4."/>
      <w:lvlJc w:val="left"/>
      <w:pPr>
        <w:ind w:left="2880" w:hanging="360"/>
      </w:pPr>
    </w:lvl>
    <w:lvl w:ilvl="4" w:tplc="69049522" w:tentative="1">
      <w:start w:val="1"/>
      <w:numFmt w:val="lowerLetter"/>
      <w:lvlText w:val="%5."/>
      <w:lvlJc w:val="left"/>
      <w:pPr>
        <w:ind w:left="3600" w:hanging="360"/>
      </w:pPr>
    </w:lvl>
    <w:lvl w:ilvl="5" w:tplc="69049522" w:tentative="1">
      <w:start w:val="1"/>
      <w:numFmt w:val="lowerRoman"/>
      <w:lvlText w:val="%6."/>
      <w:lvlJc w:val="right"/>
      <w:pPr>
        <w:ind w:left="4320" w:hanging="180"/>
      </w:pPr>
    </w:lvl>
    <w:lvl w:ilvl="6" w:tplc="69049522" w:tentative="1">
      <w:start w:val="1"/>
      <w:numFmt w:val="decimal"/>
      <w:lvlText w:val="%7."/>
      <w:lvlJc w:val="left"/>
      <w:pPr>
        <w:ind w:left="5040" w:hanging="360"/>
      </w:pPr>
    </w:lvl>
    <w:lvl w:ilvl="7" w:tplc="69049522" w:tentative="1">
      <w:start w:val="1"/>
      <w:numFmt w:val="lowerLetter"/>
      <w:lvlText w:val="%8."/>
      <w:lvlJc w:val="left"/>
      <w:pPr>
        <w:ind w:left="5760" w:hanging="360"/>
      </w:pPr>
    </w:lvl>
    <w:lvl w:ilvl="8" w:tplc="69049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84">
    <w:multiLevelType w:val="hybridMultilevel"/>
    <w:lvl w:ilvl="0" w:tplc="37260387">
      <w:start w:val="1"/>
      <w:numFmt w:val="decimal"/>
      <w:lvlText w:val="%1."/>
      <w:lvlJc w:val="left"/>
      <w:pPr>
        <w:ind w:left="720" w:hanging="360"/>
      </w:pPr>
    </w:lvl>
    <w:lvl w:ilvl="1" w:tplc="37260387" w:tentative="1">
      <w:start w:val="1"/>
      <w:numFmt w:val="lowerLetter"/>
      <w:lvlText w:val="%2."/>
      <w:lvlJc w:val="left"/>
      <w:pPr>
        <w:ind w:left="1440" w:hanging="360"/>
      </w:pPr>
    </w:lvl>
    <w:lvl w:ilvl="2" w:tplc="37260387" w:tentative="1">
      <w:start w:val="1"/>
      <w:numFmt w:val="lowerRoman"/>
      <w:lvlText w:val="%3."/>
      <w:lvlJc w:val="right"/>
      <w:pPr>
        <w:ind w:left="2160" w:hanging="180"/>
      </w:pPr>
    </w:lvl>
    <w:lvl w:ilvl="3" w:tplc="37260387" w:tentative="1">
      <w:start w:val="1"/>
      <w:numFmt w:val="decimal"/>
      <w:lvlText w:val="%4."/>
      <w:lvlJc w:val="left"/>
      <w:pPr>
        <w:ind w:left="2880" w:hanging="360"/>
      </w:pPr>
    </w:lvl>
    <w:lvl w:ilvl="4" w:tplc="37260387" w:tentative="1">
      <w:start w:val="1"/>
      <w:numFmt w:val="lowerLetter"/>
      <w:lvlText w:val="%5."/>
      <w:lvlJc w:val="left"/>
      <w:pPr>
        <w:ind w:left="3600" w:hanging="360"/>
      </w:pPr>
    </w:lvl>
    <w:lvl w:ilvl="5" w:tplc="37260387" w:tentative="1">
      <w:start w:val="1"/>
      <w:numFmt w:val="lowerRoman"/>
      <w:lvlText w:val="%6."/>
      <w:lvlJc w:val="right"/>
      <w:pPr>
        <w:ind w:left="4320" w:hanging="180"/>
      </w:pPr>
    </w:lvl>
    <w:lvl w:ilvl="6" w:tplc="37260387" w:tentative="1">
      <w:start w:val="1"/>
      <w:numFmt w:val="decimal"/>
      <w:lvlText w:val="%7."/>
      <w:lvlJc w:val="left"/>
      <w:pPr>
        <w:ind w:left="5040" w:hanging="360"/>
      </w:pPr>
    </w:lvl>
    <w:lvl w:ilvl="7" w:tplc="37260387" w:tentative="1">
      <w:start w:val="1"/>
      <w:numFmt w:val="lowerLetter"/>
      <w:lvlText w:val="%8."/>
      <w:lvlJc w:val="left"/>
      <w:pPr>
        <w:ind w:left="5760" w:hanging="360"/>
      </w:pPr>
    </w:lvl>
    <w:lvl w:ilvl="8" w:tplc="37260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83">
    <w:multiLevelType w:val="hybridMultilevel"/>
    <w:lvl w:ilvl="0" w:tplc="97670839">
      <w:start w:val="1"/>
      <w:numFmt w:val="decimal"/>
      <w:lvlText w:val="%1."/>
      <w:lvlJc w:val="left"/>
      <w:pPr>
        <w:ind w:left="720" w:hanging="360"/>
      </w:pPr>
    </w:lvl>
    <w:lvl w:ilvl="1" w:tplc="97670839" w:tentative="1">
      <w:start w:val="1"/>
      <w:numFmt w:val="lowerLetter"/>
      <w:lvlText w:val="%2."/>
      <w:lvlJc w:val="left"/>
      <w:pPr>
        <w:ind w:left="1440" w:hanging="360"/>
      </w:pPr>
    </w:lvl>
    <w:lvl w:ilvl="2" w:tplc="97670839" w:tentative="1">
      <w:start w:val="1"/>
      <w:numFmt w:val="lowerRoman"/>
      <w:lvlText w:val="%3."/>
      <w:lvlJc w:val="right"/>
      <w:pPr>
        <w:ind w:left="2160" w:hanging="180"/>
      </w:pPr>
    </w:lvl>
    <w:lvl w:ilvl="3" w:tplc="97670839" w:tentative="1">
      <w:start w:val="1"/>
      <w:numFmt w:val="decimal"/>
      <w:lvlText w:val="%4."/>
      <w:lvlJc w:val="left"/>
      <w:pPr>
        <w:ind w:left="2880" w:hanging="360"/>
      </w:pPr>
    </w:lvl>
    <w:lvl w:ilvl="4" w:tplc="97670839" w:tentative="1">
      <w:start w:val="1"/>
      <w:numFmt w:val="lowerLetter"/>
      <w:lvlText w:val="%5."/>
      <w:lvlJc w:val="left"/>
      <w:pPr>
        <w:ind w:left="3600" w:hanging="360"/>
      </w:pPr>
    </w:lvl>
    <w:lvl w:ilvl="5" w:tplc="97670839" w:tentative="1">
      <w:start w:val="1"/>
      <w:numFmt w:val="lowerRoman"/>
      <w:lvlText w:val="%6."/>
      <w:lvlJc w:val="right"/>
      <w:pPr>
        <w:ind w:left="4320" w:hanging="180"/>
      </w:pPr>
    </w:lvl>
    <w:lvl w:ilvl="6" w:tplc="97670839" w:tentative="1">
      <w:start w:val="1"/>
      <w:numFmt w:val="decimal"/>
      <w:lvlText w:val="%7."/>
      <w:lvlJc w:val="left"/>
      <w:pPr>
        <w:ind w:left="5040" w:hanging="360"/>
      </w:pPr>
    </w:lvl>
    <w:lvl w:ilvl="7" w:tplc="97670839" w:tentative="1">
      <w:start w:val="1"/>
      <w:numFmt w:val="lowerLetter"/>
      <w:lvlText w:val="%8."/>
      <w:lvlJc w:val="left"/>
      <w:pPr>
        <w:ind w:left="5760" w:hanging="360"/>
      </w:pPr>
    </w:lvl>
    <w:lvl w:ilvl="8" w:tplc="97670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82">
    <w:multiLevelType w:val="hybridMultilevel"/>
    <w:lvl w:ilvl="0" w:tplc="47587690">
      <w:start w:val="1"/>
      <w:numFmt w:val="decimal"/>
      <w:lvlText w:val="%1."/>
      <w:lvlJc w:val="left"/>
      <w:pPr>
        <w:ind w:left="720" w:hanging="360"/>
      </w:pPr>
    </w:lvl>
    <w:lvl w:ilvl="1" w:tplc="47587690" w:tentative="1">
      <w:start w:val="1"/>
      <w:numFmt w:val="lowerLetter"/>
      <w:lvlText w:val="%2."/>
      <w:lvlJc w:val="left"/>
      <w:pPr>
        <w:ind w:left="1440" w:hanging="360"/>
      </w:pPr>
    </w:lvl>
    <w:lvl w:ilvl="2" w:tplc="47587690" w:tentative="1">
      <w:start w:val="1"/>
      <w:numFmt w:val="lowerRoman"/>
      <w:lvlText w:val="%3."/>
      <w:lvlJc w:val="right"/>
      <w:pPr>
        <w:ind w:left="2160" w:hanging="180"/>
      </w:pPr>
    </w:lvl>
    <w:lvl w:ilvl="3" w:tplc="47587690" w:tentative="1">
      <w:start w:val="1"/>
      <w:numFmt w:val="decimal"/>
      <w:lvlText w:val="%4."/>
      <w:lvlJc w:val="left"/>
      <w:pPr>
        <w:ind w:left="2880" w:hanging="360"/>
      </w:pPr>
    </w:lvl>
    <w:lvl w:ilvl="4" w:tplc="47587690" w:tentative="1">
      <w:start w:val="1"/>
      <w:numFmt w:val="lowerLetter"/>
      <w:lvlText w:val="%5."/>
      <w:lvlJc w:val="left"/>
      <w:pPr>
        <w:ind w:left="3600" w:hanging="360"/>
      </w:pPr>
    </w:lvl>
    <w:lvl w:ilvl="5" w:tplc="47587690" w:tentative="1">
      <w:start w:val="1"/>
      <w:numFmt w:val="lowerRoman"/>
      <w:lvlText w:val="%6."/>
      <w:lvlJc w:val="right"/>
      <w:pPr>
        <w:ind w:left="4320" w:hanging="180"/>
      </w:pPr>
    </w:lvl>
    <w:lvl w:ilvl="6" w:tplc="47587690" w:tentative="1">
      <w:start w:val="1"/>
      <w:numFmt w:val="decimal"/>
      <w:lvlText w:val="%7."/>
      <w:lvlJc w:val="left"/>
      <w:pPr>
        <w:ind w:left="5040" w:hanging="360"/>
      </w:pPr>
    </w:lvl>
    <w:lvl w:ilvl="7" w:tplc="47587690" w:tentative="1">
      <w:start w:val="1"/>
      <w:numFmt w:val="lowerLetter"/>
      <w:lvlText w:val="%8."/>
      <w:lvlJc w:val="left"/>
      <w:pPr>
        <w:ind w:left="5760" w:hanging="360"/>
      </w:pPr>
    </w:lvl>
    <w:lvl w:ilvl="8" w:tplc="47587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81">
    <w:multiLevelType w:val="hybridMultilevel"/>
    <w:lvl w:ilvl="0" w:tplc="55886770">
      <w:start w:val="1"/>
      <w:numFmt w:val="decimal"/>
      <w:lvlText w:val="%1."/>
      <w:lvlJc w:val="left"/>
      <w:pPr>
        <w:ind w:left="720" w:hanging="360"/>
      </w:pPr>
    </w:lvl>
    <w:lvl w:ilvl="1" w:tplc="55886770" w:tentative="1">
      <w:start w:val="1"/>
      <w:numFmt w:val="lowerLetter"/>
      <w:lvlText w:val="%2."/>
      <w:lvlJc w:val="left"/>
      <w:pPr>
        <w:ind w:left="1440" w:hanging="360"/>
      </w:pPr>
    </w:lvl>
    <w:lvl w:ilvl="2" w:tplc="55886770" w:tentative="1">
      <w:start w:val="1"/>
      <w:numFmt w:val="lowerRoman"/>
      <w:lvlText w:val="%3."/>
      <w:lvlJc w:val="right"/>
      <w:pPr>
        <w:ind w:left="2160" w:hanging="180"/>
      </w:pPr>
    </w:lvl>
    <w:lvl w:ilvl="3" w:tplc="55886770" w:tentative="1">
      <w:start w:val="1"/>
      <w:numFmt w:val="decimal"/>
      <w:lvlText w:val="%4."/>
      <w:lvlJc w:val="left"/>
      <w:pPr>
        <w:ind w:left="2880" w:hanging="360"/>
      </w:pPr>
    </w:lvl>
    <w:lvl w:ilvl="4" w:tplc="55886770" w:tentative="1">
      <w:start w:val="1"/>
      <w:numFmt w:val="lowerLetter"/>
      <w:lvlText w:val="%5."/>
      <w:lvlJc w:val="left"/>
      <w:pPr>
        <w:ind w:left="3600" w:hanging="360"/>
      </w:pPr>
    </w:lvl>
    <w:lvl w:ilvl="5" w:tplc="55886770" w:tentative="1">
      <w:start w:val="1"/>
      <w:numFmt w:val="lowerRoman"/>
      <w:lvlText w:val="%6."/>
      <w:lvlJc w:val="right"/>
      <w:pPr>
        <w:ind w:left="4320" w:hanging="180"/>
      </w:pPr>
    </w:lvl>
    <w:lvl w:ilvl="6" w:tplc="55886770" w:tentative="1">
      <w:start w:val="1"/>
      <w:numFmt w:val="decimal"/>
      <w:lvlText w:val="%7."/>
      <w:lvlJc w:val="left"/>
      <w:pPr>
        <w:ind w:left="5040" w:hanging="360"/>
      </w:pPr>
    </w:lvl>
    <w:lvl w:ilvl="7" w:tplc="55886770" w:tentative="1">
      <w:start w:val="1"/>
      <w:numFmt w:val="lowerLetter"/>
      <w:lvlText w:val="%8."/>
      <w:lvlJc w:val="left"/>
      <w:pPr>
        <w:ind w:left="5760" w:hanging="360"/>
      </w:pPr>
    </w:lvl>
    <w:lvl w:ilvl="8" w:tplc="55886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80">
    <w:multiLevelType w:val="hybridMultilevel"/>
    <w:lvl w:ilvl="0" w:tplc="68450380">
      <w:start w:val="1"/>
      <w:numFmt w:val="decimal"/>
      <w:lvlText w:val="%1."/>
      <w:lvlJc w:val="left"/>
      <w:pPr>
        <w:ind w:left="720" w:hanging="360"/>
      </w:pPr>
    </w:lvl>
    <w:lvl w:ilvl="1" w:tplc="68450380" w:tentative="1">
      <w:start w:val="1"/>
      <w:numFmt w:val="lowerLetter"/>
      <w:lvlText w:val="%2."/>
      <w:lvlJc w:val="left"/>
      <w:pPr>
        <w:ind w:left="1440" w:hanging="360"/>
      </w:pPr>
    </w:lvl>
    <w:lvl w:ilvl="2" w:tplc="68450380" w:tentative="1">
      <w:start w:val="1"/>
      <w:numFmt w:val="lowerRoman"/>
      <w:lvlText w:val="%3."/>
      <w:lvlJc w:val="right"/>
      <w:pPr>
        <w:ind w:left="2160" w:hanging="180"/>
      </w:pPr>
    </w:lvl>
    <w:lvl w:ilvl="3" w:tplc="68450380" w:tentative="1">
      <w:start w:val="1"/>
      <w:numFmt w:val="decimal"/>
      <w:lvlText w:val="%4."/>
      <w:lvlJc w:val="left"/>
      <w:pPr>
        <w:ind w:left="2880" w:hanging="360"/>
      </w:pPr>
    </w:lvl>
    <w:lvl w:ilvl="4" w:tplc="68450380" w:tentative="1">
      <w:start w:val="1"/>
      <w:numFmt w:val="lowerLetter"/>
      <w:lvlText w:val="%5."/>
      <w:lvlJc w:val="left"/>
      <w:pPr>
        <w:ind w:left="3600" w:hanging="360"/>
      </w:pPr>
    </w:lvl>
    <w:lvl w:ilvl="5" w:tplc="68450380" w:tentative="1">
      <w:start w:val="1"/>
      <w:numFmt w:val="lowerRoman"/>
      <w:lvlText w:val="%6."/>
      <w:lvlJc w:val="right"/>
      <w:pPr>
        <w:ind w:left="4320" w:hanging="180"/>
      </w:pPr>
    </w:lvl>
    <w:lvl w:ilvl="6" w:tplc="68450380" w:tentative="1">
      <w:start w:val="1"/>
      <w:numFmt w:val="decimal"/>
      <w:lvlText w:val="%7."/>
      <w:lvlJc w:val="left"/>
      <w:pPr>
        <w:ind w:left="5040" w:hanging="360"/>
      </w:pPr>
    </w:lvl>
    <w:lvl w:ilvl="7" w:tplc="68450380" w:tentative="1">
      <w:start w:val="1"/>
      <w:numFmt w:val="lowerLetter"/>
      <w:lvlText w:val="%8."/>
      <w:lvlJc w:val="left"/>
      <w:pPr>
        <w:ind w:left="5760" w:hanging="360"/>
      </w:pPr>
    </w:lvl>
    <w:lvl w:ilvl="8" w:tplc="68450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79">
    <w:multiLevelType w:val="hybridMultilevel"/>
    <w:lvl w:ilvl="0" w:tplc="88886306">
      <w:start w:val="1"/>
      <w:numFmt w:val="decimal"/>
      <w:lvlText w:val="%1."/>
      <w:lvlJc w:val="left"/>
      <w:pPr>
        <w:ind w:left="720" w:hanging="360"/>
      </w:pPr>
    </w:lvl>
    <w:lvl w:ilvl="1" w:tplc="88886306" w:tentative="1">
      <w:start w:val="1"/>
      <w:numFmt w:val="lowerLetter"/>
      <w:lvlText w:val="%2."/>
      <w:lvlJc w:val="left"/>
      <w:pPr>
        <w:ind w:left="1440" w:hanging="360"/>
      </w:pPr>
    </w:lvl>
    <w:lvl w:ilvl="2" w:tplc="88886306" w:tentative="1">
      <w:start w:val="1"/>
      <w:numFmt w:val="lowerRoman"/>
      <w:lvlText w:val="%3."/>
      <w:lvlJc w:val="right"/>
      <w:pPr>
        <w:ind w:left="2160" w:hanging="180"/>
      </w:pPr>
    </w:lvl>
    <w:lvl w:ilvl="3" w:tplc="88886306" w:tentative="1">
      <w:start w:val="1"/>
      <w:numFmt w:val="decimal"/>
      <w:lvlText w:val="%4."/>
      <w:lvlJc w:val="left"/>
      <w:pPr>
        <w:ind w:left="2880" w:hanging="360"/>
      </w:pPr>
    </w:lvl>
    <w:lvl w:ilvl="4" w:tplc="88886306" w:tentative="1">
      <w:start w:val="1"/>
      <w:numFmt w:val="lowerLetter"/>
      <w:lvlText w:val="%5."/>
      <w:lvlJc w:val="left"/>
      <w:pPr>
        <w:ind w:left="3600" w:hanging="360"/>
      </w:pPr>
    </w:lvl>
    <w:lvl w:ilvl="5" w:tplc="88886306" w:tentative="1">
      <w:start w:val="1"/>
      <w:numFmt w:val="lowerRoman"/>
      <w:lvlText w:val="%6."/>
      <w:lvlJc w:val="right"/>
      <w:pPr>
        <w:ind w:left="4320" w:hanging="180"/>
      </w:pPr>
    </w:lvl>
    <w:lvl w:ilvl="6" w:tplc="88886306" w:tentative="1">
      <w:start w:val="1"/>
      <w:numFmt w:val="decimal"/>
      <w:lvlText w:val="%7."/>
      <w:lvlJc w:val="left"/>
      <w:pPr>
        <w:ind w:left="5040" w:hanging="360"/>
      </w:pPr>
    </w:lvl>
    <w:lvl w:ilvl="7" w:tplc="88886306" w:tentative="1">
      <w:start w:val="1"/>
      <w:numFmt w:val="lowerLetter"/>
      <w:lvlText w:val="%8."/>
      <w:lvlJc w:val="left"/>
      <w:pPr>
        <w:ind w:left="5760" w:hanging="360"/>
      </w:pPr>
    </w:lvl>
    <w:lvl w:ilvl="8" w:tplc="88886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78">
    <w:multiLevelType w:val="hybridMultilevel"/>
    <w:lvl w:ilvl="0" w:tplc="50256896">
      <w:start w:val="1"/>
      <w:numFmt w:val="decimal"/>
      <w:lvlText w:val="%1."/>
      <w:lvlJc w:val="left"/>
      <w:pPr>
        <w:ind w:left="720" w:hanging="360"/>
      </w:pPr>
    </w:lvl>
    <w:lvl w:ilvl="1" w:tplc="50256896" w:tentative="1">
      <w:start w:val="1"/>
      <w:numFmt w:val="lowerLetter"/>
      <w:lvlText w:val="%2."/>
      <w:lvlJc w:val="left"/>
      <w:pPr>
        <w:ind w:left="1440" w:hanging="360"/>
      </w:pPr>
    </w:lvl>
    <w:lvl w:ilvl="2" w:tplc="50256896" w:tentative="1">
      <w:start w:val="1"/>
      <w:numFmt w:val="lowerRoman"/>
      <w:lvlText w:val="%3."/>
      <w:lvlJc w:val="right"/>
      <w:pPr>
        <w:ind w:left="2160" w:hanging="180"/>
      </w:pPr>
    </w:lvl>
    <w:lvl w:ilvl="3" w:tplc="50256896" w:tentative="1">
      <w:start w:val="1"/>
      <w:numFmt w:val="decimal"/>
      <w:lvlText w:val="%4."/>
      <w:lvlJc w:val="left"/>
      <w:pPr>
        <w:ind w:left="2880" w:hanging="360"/>
      </w:pPr>
    </w:lvl>
    <w:lvl w:ilvl="4" w:tplc="50256896" w:tentative="1">
      <w:start w:val="1"/>
      <w:numFmt w:val="lowerLetter"/>
      <w:lvlText w:val="%5."/>
      <w:lvlJc w:val="left"/>
      <w:pPr>
        <w:ind w:left="3600" w:hanging="360"/>
      </w:pPr>
    </w:lvl>
    <w:lvl w:ilvl="5" w:tplc="50256896" w:tentative="1">
      <w:start w:val="1"/>
      <w:numFmt w:val="lowerRoman"/>
      <w:lvlText w:val="%6."/>
      <w:lvlJc w:val="right"/>
      <w:pPr>
        <w:ind w:left="4320" w:hanging="180"/>
      </w:pPr>
    </w:lvl>
    <w:lvl w:ilvl="6" w:tplc="50256896" w:tentative="1">
      <w:start w:val="1"/>
      <w:numFmt w:val="decimal"/>
      <w:lvlText w:val="%7."/>
      <w:lvlJc w:val="left"/>
      <w:pPr>
        <w:ind w:left="5040" w:hanging="360"/>
      </w:pPr>
    </w:lvl>
    <w:lvl w:ilvl="7" w:tplc="50256896" w:tentative="1">
      <w:start w:val="1"/>
      <w:numFmt w:val="lowerLetter"/>
      <w:lvlText w:val="%8."/>
      <w:lvlJc w:val="left"/>
      <w:pPr>
        <w:ind w:left="5760" w:hanging="360"/>
      </w:pPr>
    </w:lvl>
    <w:lvl w:ilvl="8" w:tplc="50256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77">
    <w:multiLevelType w:val="hybridMultilevel"/>
    <w:lvl w:ilvl="0" w:tplc="18877780">
      <w:start w:val="1"/>
      <w:numFmt w:val="decimal"/>
      <w:lvlText w:val="%1."/>
      <w:lvlJc w:val="left"/>
      <w:pPr>
        <w:ind w:left="720" w:hanging="360"/>
      </w:pPr>
    </w:lvl>
    <w:lvl w:ilvl="1" w:tplc="18877780" w:tentative="1">
      <w:start w:val="1"/>
      <w:numFmt w:val="lowerLetter"/>
      <w:lvlText w:val="%2."/>
      <w:lvlJc w:val="left"/>
      <w:pPr>
        <w:ind w:left="1440" w:hanging="360"/>
      </w:pPr>
    </w:lvl>
    <w:lvl w:ilvl="2" w:tplc="18877780" w:tentative="1">
      <w:start w:val="1"/>
      <w:numFmt w:val="lowerRoman"/>
      <w:lvlText w:val="%3."/>
      <w:lvlJc w:val="right"/>
      <w:pPr>
        <w:ind w:left="2160" w:hanging="180"/>
      </w:pPr>
    </w:lvl>
    <w:lvl w:ilvl="3" w:tplc="18877780" w:tentative="1">
      <w:start w:val="1"/>
      <w:numFmt w:val="decimal"/>
      <w:lvlText w:val="%4."/>
      <w:lvlJc w:val="left"/>
      <w:pPr>
        <w:ind w:left="2880" w:hanging="360"/>
      </w:pPr>
    </w:lvl>
    <w:lvl w:ilvl="4" w:tplc="18877780" w:tentative="1">
      <w:start w:val="1"/>
      <w:numFmt w:val="lowerLetter"/>
      <w:lvlText w:val="%5."/>
      <w:lvlJc w:val="left"/>
      <w:pPr>
        <w:ind w:left="3600" w:hanging="360"/>
      </w:pPr>
    </w:lvl>
    <w:lvl w:ilvl="5" w:tplc="18877780" w:tentative="1">
      <w:start w:val="1"/>
      <w:numFmt w:val="lowerRoman"/>
      <w:lvlText w:val="%6."/>
      <w:lvlJc w:val="right"/>
      <w:pPr>
        <w:ind w:left="4320" w:hanging="180"/>
      </w:pPr>
    </w:lvl>
    <w:lvl w:ilvl="6" w:tplc="18877780" w:tentative="1">
      <w:start w:val="1"/>
      <w:numFmt w:val="decimal"/>
      <w:lvlText w:val="%7."/>
      <w:lvlJc w:val="left"/>
      <w:pPr>
        <w:ind w:left="5040" w:hanging="360"/>
      </w:pPr>
    </w:lvl>
    <w:lvl w:ilvl="7" w:tplc="18877780" w:tentative="1">
      <w:start w:val="1"/>
      <w:numFmt w:val="lowerLetter"/>
      <w:lvlText w:val="%8."/>
      <w:lvlJc w:val="left"/>
      <w:pPr>
        <w:ind w:left="5760" w:hanging="360"/>
      </w:pPr>
    </w:lvl>
    <w:lvl w:ilvl="8" w:tplc="18877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76">
    <w:multiLevelType w:val="hybridMultilevel"/>
    <w:lvl w:ilvl="0" w:tplc="57658133">
      <w:start w:val="1"/>
      <w:numFmt w:val="decimal"/>
      <w:lvlText w:val="%1."/>
      <w:lvlJc w:val="left"/>
      <w:pPr>
        <w:ind w:left="720" w:hanging="360"/>
      </w:pPr>
    </w:lvl>
    <w:lvl w:ilvl="1" w:tplc="57658133" w:tentative="1">
      <w:start w:val="1"/>
      <w:numFmt w:val="lowerLetter"/>
      <w:lvlText w:val="%2."/>
      <w:lvlJc w:val="left"/>
      <w:pPr>
        <w:ind w:left="1440" w:hanging="360"/>
      </w:pPr>
    </w:lvl>
    <w:lvl w:ilvl="2" w:tplc="57658133" w:tentative="1">
      <w:start w:val="1"/>
      <w:numFmt w:val="lowerRoman"/>
      <w:lvlText w:val="%3."/>
      <w:lvlJc w:val="right"/>
      <w:pPr>
        <w:ind w:left="2160" w:hanging="180"/>
      </w:pPr>
    </w:lvl>
    <w:lvl w:ilvl="3" w:tplc="57658133" w:tentative="1">
      <w:start w:val="1"/>
      <w:numFmt w:val="decimal"/>
      <w:lvlText w:val="%4."/>
      <w:lvlJc w:val="left"/>
      <w:pPr>
        <w:ind w:left="2880" w:hanging="360"/>
      </w:pPr>
    </w:lvl>
    <w:lvl w:ilvl="4" w:tplc="57658133" w:tentative="1">
      <w:start w:val="1"/>
      <w:numFmt w:val="lowerLetter"/>
      <w:lvlText w:val="%5."/>
      <w:lvlJc w:val="left"/>
      <w:pPr>
        <w:ind w:left="3600" w:hanging="360"/>
      </w:pPr>
    </w:lvl>
    <w:lvl w:ilvl="5" w:tplc="57658133" w:tentative="1">
      <w:start w:val="1"/>
      <w:numFmt w:val="lowerRoman"/>
      <w:lvlText w:val="%6."/>
      <w:lvlJc w:val="right"/>
      <w:pPr>
        <w:ind w:left="4320" w:hanging="180"/>
      </w:pPr>
    </w:lvl>
    <w:lvl w:ilvl="6" w:tplc="57658133" w:tentative="1">
      <w:start w:val="1"/>
      <w:numFmt w:val="decimal"/>
      <w:lvlText w:val="%7."/>
      <w:lvlJc w:val="left"/>
      <w:pPr>
        <w:ind w:left="5040" w:hanging="360"/>
      </w:pPr>
    </w:lvl>
    <w:lvl w:ilvl="7" w:tplc="57658133" w:tentative="1">
      <w:start w:val="1"/>
      <w:numFmt w:val="lowerLetter"/>
      <w:lvlText w:val="%8."/>
      <w:lvlJc w:val="left"/>
      <w:pPr>
        <w:ind w:left="5760" w:hanging="360"/>
      </w:pPr>
    </w:lvl>
    <w:lvl w:ilvl="8" w:tplc="57658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75">
    <w:multiLevelType w:val="hybridMultilevel"/>
    <w:lvl w:ilvl="0" w:tplc="56783599">
      <w:start w:val="1"/>
      <w:numFmt w:val="decimal"/>
      <w:lvlText w:val="%1."/>
      <w:lvlJc w:val="left"/>
      <w:pPr>
        <w:ind w:left="720" w:hanging="360"/>
      </w:pPr>
    </w:lvl>
    <w:lvl w:ilvl="1" w:tplc="56783599" w:tentative="1">
      <w:start w:val="1"/>
      <w:numFmt w:val="lowerLetter"/>
      <w:lvlText w:val="%2."/>
      <w:lvlJc w:val="left"/>
      <w:pPr>
        <w:ind w:left="1440" w:hanging="360"/>
      </w:pPr>
    </w:lvl>
    <w:lvl w:ilvl="2" w:tplc="56783599" w:tentative="1">
      <w:start w:val="1"/>
      <w:numFmt w:val="lowerRoman"/>
      <w:lvlText w:val="%3."/>
      <w:lvlJc w:val="right"/>
      <w:pPr>
        <w:ind w:left="2160" w:hanging="180"/>
      </w:pPr>
    </w:lvl>
    <w:lvl w:ilvl="3" w:tplc="56783599" w:tentative="1">
      <w:start w:val="1"/>
      <w:numFmt w:val="decimal"/>
      <w:lvlText w:val="%4."/>
      <w:lvlJc w:val="left"/>
      <w:pPr>
        <w:ind w:left="2880" w:hanging="360"/>
      </w:pPr>
    </w:lvl>
    <w:lvl w:ilvl="4" w:tplc="56783599" w:tentative="1">
      <w:start w:val="1"/>
      <w:numFmt w:val="lowerLetter"/>
      <w:lvlText w:val="%5."/>
      <w:lvlJc w:val="left"/>
      <w:pPr>
        <w:ind w:left="3600" w:hanging="360"/>
      </w:pPr>
    </w:lvl>
    <w:lvl w:ilvl="5" w:tplc="56783599" w:tentative="1">
      <w:start w:val="1"/>
      <w:numFmt w:val="lowerRoman"/>
      <w:lvlText w:val="%6."/>
      <w:lvlJc w:val="right"/>
      <w:pPr>
        <w:ind w:left="4320" w:hanging="180"/>
      </w:pPr>
    </w:lvl>
    <w:lvl w:ilvl="6" w:tplc="56783599" w:tentative="1">
      <w:start w:val="1"/>
      <w:numFmt w:val="decimal"/>
      <w:lvlText w:val="%7."/>
      <w:lvlJc w:val="left"/>
      <w:pPr>
        <w:ind w:left="5040" w:hanging="360"/>
      </w:pPr>
    </w:lvl>
    <w:lvl w:ilvl="7" w:tplc="56783599" w:tentative="1">
      <w:start w:val="1"/>
      <w:numFmt w:val="lowerLetter"/>
      <w:lvlText w:val="%8."/>
      <w:lvlJc w:val="left"/>
      <w:pPr>
        <w:ind w:left="5760" w:hanging="360"/>
      </w:pPr>
    </w:lvl>
    <w:lvl w:ilvl="8" w:tplc="56783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74">
    <w:multiLevelType w:val="hybridMultilevel"/>
    <w:lvl w:ilvl="0" w:tplc="40213673">
      <w:start w:val="1"/>
      <w:numFmt w:val="decimal"/>
      <w:lvlText w:val="%1."/>
      <w:lvlJc w:val="left"/>
      <w:pPr>
        <w:ind w:left="720" w:hanging="360"/>
      </w:pPr>
    </w:lvl>
    <w:lvl w:ilvl="1" w:tplc="40213673" w:tentative="1">
      <w:start w:val="1"/>
      <w:numFmt w:val="lowerLetter"/>
      <w:lvlText w:val="%2."/>
      <w:lvlJc w:val="left"/>
      <w:pPr>
        <w:ind w:left="1440" w:hanging="360"/>
      </w:pPr>
    </w:lvl>
    <w:lvl w:ilvl="2" w:tplc="40213673" w:tentative="1">
      <w:start w:val="1"/>
      <w:numFmt w:val="lowerRoman"/>
      <w:lvlText w:val="%3."/>
      <w:lvlJc w:val="right"/>
      <w:pPr>
        <w:ind w:left="2160" w:hanging="180"/>
      </w:pPr>
    </w:lvl>
    <w:lvl w:ilvl="3" w:tplc="40213673" w:tentative="1">
      <w:start w:val="1"/>
      <w:numFmt w:val="decimal"/>
      <w:lvlText w:val="%4."/>
      <w:lvlJc w:val="left"/>
      <w:pPr>
        <w:ind w:left="2880" w:hanging="360"/>
      </w:pPr>
    </w:lvl>
    <w:lvl w:ilvl="4" w:tplc="40213673" w:tentative="1">
      <w:start w:val="1"/>
      <w:numFmt w:val="lowerLetter"/>
      <w:lvlText w:val="%5."/>
      <w:lvlJc w:val="left"/>
      <w:pPr>
        <w:ind w:left="3600" w:hanging="360"/>
      </w:pPr>
    </w:lvl>
    <w:lvl w:ilvl="5" w:tplc="40213673" w:tentative="1">
      <w:start w:val="1"/>
      <w:numFmt w:val="lowerRoman"/>
      <w:lvlText w:val="%6."/>
      <w:lvlJc w:val="right"/>
      <w:pPr>
        <w:ind w:left="4320" w:hanging="180"/>
      </w:pPr>
    </w:lvl>
    <w:lvl w:ilvl="6" w:tplc="40213673" w:tentative="1">
      <w:start w:val="1"/>
      <w:numFmt w:val="decimal"/>
      <w:lvlText w:val="%7."/>
      <w:lvlJc w:val="left"/>
      <w:pPr>
        <w:ind w:left="5040" w:hanging="360"/>
      </w:pPr>
    </w:lvl>
    <w:lvl w:ilvl="7" w:tplc="40213673" w:tentative="1">
      <w:start w:val="1"/>
      <w:numFmt w:val="lowerLetter"/>
      <w:lvlText w:val="%8."/>
      <w:lvlJc w:val="left"/>
      <w:pPr>
        <w:ind w:left="5760" w:hanging="360"/>
      </w:pPr>
    </w:lvl>
    <w:lvl w:ilvl="8" w:tplc="40213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73">
    <w:multiLevelType w:val="hybridMultilevel"/>
    <w:lvl w:ilvl="0" w:tplc="23473498">
      <w:start w:val="1"/>
      <w:numFmt w:val="decimal"/>
      <w:lvlText w:val="%1."/>
      <w:lvlJc w:val="left"/>
      <w:pPr>
        <w:ind w:left="720" w:hanging="360"/>
      </w:pPr>
    </w:lvl>
    <w:lvl w:ilvl="1" w:tplc="23473498" w:tentative="1">
      <w:start w:val="1"/>
      <w:numFmt w:val="lowerLetter"/>
      <w:lvlText w:val="%2."/>
      <w:lvlJc w:val="left"/>
      <w:pPr>
        <w:ind w:left="1440" w:hanging="360"/>
      </w:pPr>
    </w:lvl>
    <w:lvl w:ilvl="2" w:tplc="23473498" w:tentative="1">
      <w:start w:val="1"/>
      <w:numFmt w:val="lowerRoman"/>
      <w:lvlText w:val="%3."/>
      <w:lvlJc w:val="right"/>
      <w:pPr>
        <w:ind w:left="2160" w:hanging="180"/>
      </w:pPr>
    </w:lvl>
    <w:lvl w:ilvl="3" w:tplc="23473498" w:tentative="1">
      <w:start w:val="1"/>
      <w:numFmt w:val="decimal"/>
      <w:lvlText w:val="%4."/>
      <w:lvlJc w:val="left"/>
      <w:pPr>
        <w:ind w:left="2880" w:hanging="360"/>
      </w:pPr>
    </w:lvl>
    <w:lvl w:ilvl="4" w:tplc="23473498" w:tentative="1">
      <w:start w:val="1"/>
      <w:numFmt w:val="lowerLetter"/>
      <w:lvlText w:val="%5."/>
      <w:lvlJc w:val="left"/>
      <w:pPr>
        <w:ind w:left="3600" w:hanging="360"/>
      </w:pPr>
    </w:lvl>
    <w:lvl w:ilvl="5" w:tplc="23473498" w:tentative="1">
      <w:start w:val="1"/>
      <w:numFmt w:val="lowerRoman"/>
      <w:lvlText w:val="%6."/>
      <w:lvlJc w:val="right"/>
      <w:pPr>
        <w:ind w:left="4320" w:hanging="180"/>
      </w:pPr>
    </w:lvl>
    <w:lvl w:ilvl="6" w:tplc="23473498" w:tentative="1">
      <w:start w:val="1"/>
      <w:numFmt w:val="decimal"/>
      <w:lvlText w:val="%7."/>
      <w:lvlJc w:val="left"/>
      <w:pPr>
        <w:ind w:left="5040" w:hanging="360"/>
      </w:pPr>
    </w:lvl>
    <w:lvl w:ilvl="7" w:tplc="23473498" w:tentative="1">
      <w:start w:val="1"/>
      <w:numFmt w:val="lowerLetter"/>
      <w:lvlText w:val="%8."/>
      <w:lvlJc w:val="left"/>
      <w:pPr>
        <w:ind w:left="5760" w:hanging="360"/>
      </w:pPr>
    </w:lvl>
    <w:lvl w:ilvl="8" w:tplc="23473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72">
    <w:multiLevelType w:val="hybridMultilevel"/>
    <w:lvl w:ilvl="0" w:tplc="96682856">
      <w:start w:val="1"/>
      <w:numFmt w:val="decimal"/>
      <w:lvlText w:val="%1."/>
      <w:lvlJc w:val="left"/>
      <w:pPr>
        <w:ind w:left="720" w:hanging="360"/>
      </w:pPr>
    </w:lvl>
    <w:lvl w:ilvl="1" w:tplc="96682856" w:tentative="1">
      <w:start w:val="1"/>
      <w:numFmt w:val="lowerLetter"/>
      <w:lvlText w:val="%2."/>
      <w:lvlJc w:val="left"/>
      <w:pPr>
        <w:ind w:left="1440" w:hanging="360"/>
      </w:pPr>
    </w:lvl>
    <w:lvl w:ilvl="2" w:tplc="96682856" w:tentative="1">
      <w:start w:val="1"/>
      <w:numFmt w:val="lowerRoman"/>
      <w:lvlText w:val="%3."/>
      <w:lvlJc w:val="right"/>
      <w:pPr>
        <w:ind w:left="2160" w:hanging="180"/>
      </w:pPr>
    </w:lvl>
    <w:lvl w:ilvl="3" w:tplc="96682856" w:tentative="1">
      <w:start w:val="1"/>
      <w:numFmt w:val="decimal"/>
      <w:lvlText w:val="%4."/>
      <w:lvlJc w:val="left"/>
      <w:pPr>
        <w:ind w:left="2880" w:hanging="360"/>
      </w:pPr>
    </w:lvl>
    <w:lvl w:ilvl="4" w:tplc="96682856" w:tentative="1">
      <w:start w:val="1"/>
      <w:numFmt w:val="lowerLetter"/>
      <w:lvlText w:val="%5."/>
      <w:lvlJc w:val="left"/>
      <w:pPr>
        <w:ind w:left="3600" w:hanging="360"/>
      </w:pPr>
    </w:lvl>
    <w:lvl w:ilvl="5" w:tplc="96682856" w:tentative="1">
      <w:start w:val="1"/>
      <w:numFmt w:val="lowerRoman"/>
      <w:lvlText w:val="%6."/>
      <w:lvlJc w:val="right"/>
      <w:pPr>
        <w:ind w:left="4320" w:hanging="180"/>
      </w:pPr>
    </w:lvl>
    <w:lvl w:ilvl="6" w:tplc="96682856" w:tentative="1">
      <w:start w:val="1"/>
      <w:numFmt w:val="decimal"/>
      <w:lvlText w:val="%7."/>
      <w:lvlJc w:val="left"/>
      <w:pPr>
        <w:ind w:left="5040" w:hanging="360"/>
      </w:pPr>
    </w:lvl>
    <w:lvl w:ilvl="7" w:tplc="96682856" w:tentative="1">
      <w:start w:val="1"/>
      <w:numFmt w:val="lowerLetter"/>
      <w:lvlText w:val="%8."/>
      <w:lvlJc w:val="left"/>
      <w:pPr>
        <w:ind w:left="5760" w:hanging="360"/>
      </w:pPr>
    </w:lvl>
    <w:lvl w:ilvl="8" w:tplc="96682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71">
    <w:multiLevelType w:val="hybridMultilevel"/>
    <w:lvl w:ilvl="0" w:tplc="96279783">
      <w:start w:val="1"/>
      <w:numFmt w:val="decimal"/>
      <w:lvlText w:val="%1."/>
      <w:lvlJc w:val="left"/>
      <w:pPr>
        <w:ind w:left="720" w:hanging="360"/>
      </w:pPr>
    </w:lvl>
    <w:lvl w:ilvl="1" w:tplc="96279783" w:tentative="1">
      <w:start w:val="1"/>
      <w:numFmt w:val="lowerLetter"/>
      <w:lvlText w:val="%2."/>
      <w:lvlJc w:val="left"/>
      <w:pPr>
        <w:ind w:left="1440" w:hanging="360"/>
      </w:pPr>
    </w:lvl>
    <w:lvl w:ilvl="2" w:tplc="96279783" w:tentative="1">
      <w:start w:val="1"/>
      <w:numFmt w:val="lowerRoman"/>
      <w:lvlText w:val="%3."/>
      <w:lvlJc w:val="right"/>
      <w:pPr>
        <w:ind w:left="2160" w:hanging="180"/>
      </w:pPr>
    </w:lvl>
    <w:lvl w:ilvl="3" w:tplc="96279783" w:tentative="1">
      <w:start w:val="1"/>
      <w:numFmt w:val="decimal"/>
      <w:lvlText w:val="%4."/>
      <w:lvlJc w:val="left"/>
      <w:pPr>
        <w:ind w:left="2880" w:hanging="360"/>
      </w:pPr>
    </w:lvl>
    <w:lvl w:ilvl="4" w:tplc="96279783" w:tentative="1">
      <w:start w:val="1"/>
      <w:numFmt w:val="lowerLetter"/>
      <w:lvlText w:val="%5."/>
      <w:lvlJc w:val="left"/>
      <w:pPr>
        <w:ind w:left="3600" w:hanging="360"/>
      </w:pPr>
    </w:lvl>
    <w:lvl w:ilvl="5" w:tplc="96279783" w:tentative="1">
      <w:start w:val="1"/>
      <w:numFmt w:val="lowerRoman"/>
      <w:lvlText w:val="%6."/>
      <w:lvlJc w:val="right"/>
      <w:pPr>
        <w:ind w:left="4320" w:hanging="180"/>
      </w:pPr>
    </w:lvl>
    <w:lvl w:ilvl="6" w:tplc="96279783" w:tentative="1">
      <w:start w:val="1"/>
      <w:numFmt w:val="decimal"/>
      <w:lvlText w:val="%7."/>
      <w:lvlJc w:val="left"/>
      <w:pPr>
        <w:ind w:left="5040" w:hanging="360"/>
      </w:pPr>
    </w:lvl>
    <w:lvl w:ilvl="7" w:tplc="96279783" w:tentative="1">
      <w:start w:val="1"/>
      <w:numFmt w:val="lowerLetter"/>
      <w:lvlText w:val="%8."/>
      <w:lvlJc w:val="left"/>
      <w:pPr>
        <w:ind w:left="5760" w:hanging="360"/>
      </w:pPr>
    </w:lvl>
    <w:lvl w:ilvl="8" w:tplc="96279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70">
    <w:multiLevelType w:val="hybridMultilevel"/>
    <w:lvl w:ilvl="0" w:tplc="89708492">
      <w:start w:val="1"/>
      <w:numFmt w:val="decimal"/>
      <w:lvlText w:val="%1."/>
      <w:lvlJc w:val="left"/>
      <w:pPr>
        <w:ind w:left="720" w:hanging="360"/>
      </w:pPr>
    </w:lvl>
    <w:lvl w:ilvl="1" w:tplc="89708492" w:tentative="1">
      <w:start w:val="1"/>
      <w:numFmt w:val="lowerLetter"/>
      <w:lvlText w:val="%2."/>
      <w:lvlJc w:val="left"/>
      <w:pPr>
        <w:ind w:left="1440" w:hanging="360"/>
      </w:pPr>
    </w:lvl>
    <w:lvl w:ilvl="2" w:tplc="89708492" w:tentative="1">
      <w:start w:val="1"/>
      <w:numFmt w:val="lowerRoman"/>
      <w:lvlText w:val="%3."/>
      <w:lvlJc w:val="right"/>
      <w:pPr>
        <w:ind w:left="2160" w:hanging="180"/>
      </w:pPr>
    </w:lvl>
    <w:lvl w:ilvl="3" w:tplc="89708492" w:tentative="1">
      <w:start w:val="1"/>
      <w:numFmt w:val="decimal"/>
      <w:lvlText w:val="%4."/>
      <w:lvlJc w:val="left"/>
      <w:pPr>
        <w:ind w:left="2880" w:hanging="360"/>
      </w:pPr>
    </w:lvl>
    <w:lvl w:ilvl="4" w:tplc="89708492" w:tentative="1">
      <w:start w:val="1"/>
      <w:numFmt w:val="lowerLetter"/>
      <w:lvlText w:val="%5."/>
      <w:lvlJc w:val="left"/>
      <w:pPr>
        <w:ind w:left="3600" w:hanging="360"/>
      </w:pPr>
    </w:lvl>
    <w:lvl w:ilvl="5" w:tplc="89708492" w:tentative="1">
      <w:start w:val="1"/>
      <w:numFmt w:val="lowerRoman"/>
      <w:lvlText w:val="%6."/>
      <w:lvlJc w:val="right"/>
      <w:pPr>
        <w:ind w:left="4320" w:hanging="180"/>
      </w:pPr>
    </w:lvl>
    <w:lvl w:ilvl="6" w:tplc="89708492" w:tentative="1">
      <w:start w:val="1"/>
      <w:numFmt w:val="decimal"/>
      <w:lvlText w:val="%7."/>
      <w:lvlJc w:val="left"/>
      <w:pPr>
        <w:ind w:left="5040" w:hanging="360"/>
      </w:pPr>
    </w:lvl>
    <w:lvl w:ilvl="7" w:tplc="89708492" w:tentative="1">
      <w:start w:val="1"/>
      <w:numFmt w:val="lowerLetter"/>
      <w:lvlText w:val="%8."/>
      <w:lvlJc w:val="left"/>
      <w:pPr>
        <w:ind w:left="5760" w:hanging="360"/>
      </w:pPr>
    </w:lvl>
    <w:lvl w:ilvl="8" w:tplc="89708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9">
    <w:multiLevelType w:val="hybridMultilevel"/>
    <w:lvl w:ilvl="0" w:tplc="74203785">
      <w:start w:val="1"/>
      <w:numFmt w:val="decimal"/>
      <w:lvlText w:val="%1."/>
      <w:lvlJc w:val="left"/>
      <w:pPr>
        <w:ind w:left="720" w:hanging="360"/>
      </w:pPr>
    </w:lvl>
    <w:lvl w:ilvl="1" w:tplc="74203785" w:tentative="1">
      <w:start w:val="1"/>
      <w:numFmt w:val="lowerLetter"/>
      <w:lvlText w:val="%2."/>
      <w:lvlJc w:val="left"/>
      <w:pPr>
        <w:ind w:left="1440" w:hanging="360"/>
      </w:pPr>
    </w:lvl>
    <w:lvl w:ilvl="2" w:tplc="74203785" w:tentative="1">
      <w:start w:val="1"/>
      <w:numFmt w:val="lowerRoman"/>
      <w:lvlText w:val="%3."/>
      <w:lvlJc w:val="right"/>
      <w:pPr>
        <w:ind w:left="2160" w:hanging="180"/>
      </w:pPr>
    </w:lvl>
    <w:lvl w:ilvl="3" w:tplc="74203785" w:tentative="1">
      <w:start w:val="1"/>
      <w:numFmt w:val="decimal"/>
      <w:lvlText w:val="%4."/>
      <w:lvlJc w:val="left"/>
      <w:pPr>
        <w:ind w:left="2880" w:hanging="360"/>
      </w:pPr>
    </w:lvl>
    <w:lvl w:ilvl="4" w:tplc="74203785" w:tentative="1">
      <w:start w:val="1"/>
      <w:numFmt w:val="lowerLetter"/>
      <w:lvlText w:val="%5."/>
      <w:lvlJc w:val="left"/>
      <w:pPr>
        <w:ind w:left="3600" w:hanging="360"/>
      </w:pPr>
    </w:lvl>
    <w:lvl w:ilvl="5" w:tplc="74203785" w:tentative="1">
      <w:start w:val="1"/>
      <w:numFmt w:val="lowerRoman"/>
      <w:lvlText w:val="%6."/>
      <w:lvlJc w:val="right"/>
      <w:pPr>
        <w:ind w:left="4320" w:hanging="180"/>
      </w:pPr>
    </w:lvl>
    <w:lvl w:ilvl="6" w:tplc="74203785" w:tentative="1">
      <w:start w:val="1"/>
      <w:numFmt w:val="decimal"/>
      <w:lvlText w:val="%7."/>
      <w:lvlJc w:val="left"/>
      <w:pPr>
        <w:ind w:left="5040" w:hanging="360"/>
      </w:pPr>
    </w:lvl>
    <w:lvl w:ilvl="7" w:tplc="74203785" w:tentative="1">
      <w:start w:val="1"/>
      <w:numFmt w:val="lowerLetter"/>
      <w:lvlText w:val="%8."/>
      <w:lvlJc w:val="left"/>
      <w:pPr>
        <w:ind w:left="5760" w:hanging="360"/>
      </w:pPr>
    </w:lvl>
    <w:lvl w:ilvl="8" w:tplc="74203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8">
    <w:multiLevelType w:val="hybridMultilevel"/>
    <w:lvl w:ilvl="0" w:tplc="30064489">
      <w:start w:val="1"/>
      <w:numFmt w:val="decimal"/>
      <w:lvlText w:val="%1."/>
      <w:lvlJc w:val="left"/>
      <w:pPr>
        <w:ind w:left="720" w:hanging="360"/>
      </w:pPr>
    </w:lvl>
    <w:lvl w:ilvl="1" w:tplc="30064489" w:tentative="1">
      <w:start w:val="1"/>
      <w:numFmt w:val="lowerLetter"/>
      <w:lvlText w:val="%2."/>
      <w:lvlJc w:val="left"/>
      <w:pPr>
        <w:ind w:left="1440" w:hanging="360"/>
      </w:pPr>
    </w:lvl>
    <w:lvl w:ilvl="2" w:tplc="30064489" w:tentative="1">
      <w:start w:val="1"/>
      <w:numFmt w:val="lowerRoman"/>
      <w:lvlText w:val="%3."/>
      <w:lvlJc w:val="right"/>
      <w:pPr>
        <w:ind w:left="2160" w:hanging="180"/>
      </w:pPr>
    </w:lvl>
    <w:lvl w:ilvl="3" w:tplc="30064489" w:tentative="1">
      <w:start w:val="1"/>
      <w:numFmt w:val="decimal"/>
      <w:lvlText w:val="%4."/>
      <w:lvlJc w:val="left"/>
      <w:pPr>
        <w:ind w:left="2880" w:hanging="360"/>
      </w:pPr>
    </w:lvl>
    <w:lvl w:ilvl="4" w:tplc="30064489" w:tentative="1">
      <w:start w:val="1"/>
      <w:numFmt w:val="lowerLetter"/>
      <w:lvlText w:val="%5."/>
      <w:lvlJc w:val="left"/>
      <w:pPr>
        <w:ind w:left="3600" w:hanging="360"/>
      </w:pPr>
    </w:lvl>
    <w:lvl w:ilvl="5" w:tplc="30064489" w:tentative="1">
      <w:start w:val="1"/>
      <w:numFmt w:val="lowerRoman"/>
      <w:lvlText w:val="%6."/>
      <w:lvlJc w:val="right"/>
      <w:pPr>
        <w:ind w:left="4320" w:hanging="180"/>
      </w:pPr>
    </w:lvl>
    <w:lvl w:ilvl="6" w:tplc="30064489" w:tentative="1">
      <w:start w:val="1"/>
      <w:numFmt w:val="decimal"/>
      <w:lvlText w:val="%7."/>
      <w:lvlJc w:val="left"/>
      <w:pPr>
        <w:ind w:left="5040" w:hanging="360"/>
      </w:pPr>
    </w:lvl>
    <w:lvl w:ilvl="7" w:tplc="30064489" w:tentative="1">
      <w:start w:val="1"/>
      <w:numFmt w:val="lowerLetter"/>
      <w:lvlText w:val="%8."/>
      <w:lvlJc w:val="left"/>
      <w:pPr>
        <w:ind w:left="5760" w:hanging="360"/>
      </w:pPr>
    </w:lvl>
    <w:lvl w:ilvl="8" w:tplc="30064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7">
    <w:multiLevelType w:val="hybridMultilevel"/>
    <w:lvl w:ilvl="0" w:tplc="13391480">
      <w:start w:val="1"/>
      <w:numFmt w:val="decimal"/>
      <w:lvlText w:val="%1."/>
      <w:lvlJc w:val="left"/>
      <w:pPr>
        <w:ind w:left="720" w:hanging="360"/>
      </w:pPr>
    </w:lvl>
    <w:lvl w:ilvl="1" w:tplc="13391480" w:tentative="1">
      <w:start w:val="1"/>
      <w:numFmt w:val="lowerLetter"/>
      <w:lvlText w:val="%2."/>
      <w:lvlJc w:val="left"/>
      <w:pPr>
        <w:ind w:left="1440" w:hanging="360"/>
      </w:pPr>
    </w:lvl>
    <w:lvl w:ilvl="2" w:tplc="13391480" w:tentative="1">
      <w:start w:val="1"/>
      <w:numFmt w:val="lowerRoman"/>
      <w:lvlText w:val="%3."/>
      <w:lvlJc w:val="right"/>
      <w:pPr>
        <w:ind w:left="2160" w:hanging="180"/>
      </w:pPr>
    </w:lvl>
    <w:lvl w:ilvl="3" w:tplc="13391480" w:tentative="1">
      <w:start w:val="1"/>
      <w:numFmt w:val="decimal"/>
      <w:lvlText w:val="%4."/>
      <w:lvlJc w:val="left"/>
      <w:pPr>
        <w:ind w:left="2880" w:hanging="360"/>
      </w:pPr>
    </w:lvl>
    <w:lvl w:ilvl="4" w:tplc="13391480" w:tentative="1">
      <w:start w:val="1"/>
      <w:numFmt w:val="lowerLetter"/>
      <w:lvlText w:val="%5."/>
      <w:lvlJc w:val="left"/>
      <w:pPr>
        <w:ind w:left="3600" w:hanging="360"/>
      </w:pPr>
    </w:lvl>
    <w:lvl w:ilvl="5" w:tplc="13391480" w:tentative="1">
      <w:start w:val="1"/>
      <w:numFmt w:val="lowerRoman"/>
      <w:lvlText w:val="%6."/>
      <w:lvlJc w:val="right"/>
      <w:pPr>
        <w:ind w:left="4320" w:hanging="180"/>
      </w:pPr>
    </w:lvl>
    <w:lvl w:ilvl="6" w:tplc="13391480" w:tentative="1">
      <w:start w:val="1"/>
      <w:numFmt w:val="decimal"/>
      <w:lvlText w:val="%7."/>
      <w:lvlJc w:val="left"/>
      <w:pPr>
        <w:ind w:left="5040" w:hanging="360"/>
      </w:pPr>
    </w:lvl>
    <w:lvl w:ilvl="7" w:tplc="13391480" w:tentative="1">
      <w:start w:val="1"/>
      <w:numFmt w:val="lowerLetter"/>
      <w:lvlText w:val="%8."/>
      <w:lvlJc w:val="left"/>
      <w:pPr>
        <w:ind w:left="5760" w:hanging="360"/>
      </w:pPr>
    </w:lvl>
    <w:lvl w:ilvl="8" w:tplc="13391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6">
    <w:multiLevelType w:val="hybridMultilevel"/>
    <w:lvl w:ilvl="0" w:tplc="37033829">
      <w:start w:val="1"/>
      <w:numFmt w:val="decimal"/>
      <w:lvlText w:val="%1."/>
      <w:lvlJc w:val="left"/>
      <w:pPr>
        <w:ind w:left="720" w:hanging="360"/>
      </w:pPr>
    </w:lvl>
    <w:lvl w:ilvl="1" w:tplc="37033829" w:tentative="1">
      <w:start w:val="1"/>
      <w:numFmt w:val="lowerLetter"/>
      <w:lvlText w:val="%2."/>
      <w:lvlJc w:val="left"/>
      <w:pPr>
        <w:ind w:left="1440" w:hanging="360"/>
      </w:pPr>
    </w:lvl>
    <w:lvl w:ilvl="2" w:tplc="37033829" w:tentative="1">
      <w:start w:val="1"/>
      <w:numFmt w:val="lowerRoman"/>
      <w:lvlText w:val="%3."/>
      <w:lvlJc w:val="right"/>
      <w:pPr>
        <w:ind w:left="2160" w:hanging="180"/>
      </w:pPr>
    </w:lvl>
    <w:lvl w:ilvl="3" w:tplc="37033829" w:tentative="1">
      <w:start w:val="1"/>
      <w:numFmt w:val="decimal"/>
      <w:lvlText w:val="%4."/>
      <w:lvlJc w:val="left"/>
      <w:pPr>
        <w:ind w:left="2880" w:hanging="360"/>
      </w:pPr>
    </w:lvl>
    <w:lvl w:ilvl="4" w:tplc="37033829" w:tentative="1">
      <w:start w:val="1"/>
      <w:numFmt w:val="lowerLetter"/>
      <w:lvlText w:val="%5."/>
      <w:lvlJc w:val="left"/>
      <w:pPr>
        <w:ind w:left="3600" w:hanging="360"/>
      </w:pPr>
    </w:lvl>
    <w:lvl w:ilvl="5" w:tplc="37033829" w:tentative="1">
      <w:start w:val="1"/>
      <w:numFmt w:val="lowerRoman"/>
      <w:lvlText w:val="%6."/>
      <w:lvlJc w:val="right"/>
      <w:pPr>
        <w:ind w:left="4320" w:hanging="180"/>
      </w:pPr>
    </w:lvl>
    <w:lvl w:ilvl="6" w:tplc="37033829" w:tentative="1">
      <w:start w:val="1"/>
      <w:numFmt w:val="decimal"/>
      <w:lvlText w:val="%7."/>
      <w:lvlJc w:val="left"/>
      <w:pPr>
        <w:ind w:left="5040" w:hanging="360"/>
      </w:pPr>
    </w:lvl>
    <w:lvl w:ilvl="7" w:tplc="37033829" w:tentative="1">
      <w:start w:val="1"/>
      <w:numFmt w:val="lowerLetter"/>
      <w:lvlText w:val="%8."/>
      <w:lvlJc w:val="left"/>
      <w:pPr>
        <w:ind w:left="5760" w:hanging="360"/>
      </w:pPr>
    </w:lvl>
    <w:lvl w:ilvl="8" w:tplc="37033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5">
    <w:multiLevelType w:val="hybridMultilevel"/>
    <w:lvl w:ilvl="0" w:tplc="10842415">
      <w:start w:val="1"/>
      <w:numFmt w:val="decimal"/>
      <w:lvlText w:val="%1."/>
      <w:lvlJc w:val="left"/>
      <w:pPr>
        <w:ind w:left="720" w:hanging="360"/>
      </w:pPr>
    </w:lvl>
    <w:lvl w:ilvl="1" w:tplc="10842415" w:tentative="1">
      <w:start w:val="1"/>
      <w:numFmt w:val="lowerLetter"/>
      <w:lvlText w:val="%2."/>
      <w:lvlJc w:val="left"/>
      <w:pPr>
        <w:ind w:left="1440" w:hanging="360"/>
      </w:pPr>
    </w:lvl>
    <w:lvl w:ilvl="2" w:tplc="10842415" w:tentative="1">
      <w:start w:val="1"/>
      <w:numFmt w:val="lowerRoman"/>
      <w:lvlText w:val="%3."/>
      <w:lvlJc w:val="right"/>
      <w:pPr>
        <w:ind w:left="2160" w:hanging="180"/>
      </w:pPr>
    </w:lvl>
    <w:lvl w:ilvl="3" w:tplc="10842415" w:tentative="1">
      <w:start w:val="1"/>
      <w:numFmt w:val="decimal"/>
      <w:lvlText w:val="%4."/>
      <w:lvlJc w:val="left"/>
      <w:pPr>
        <w:ind w:left="2880" w:hanging="360"/>
      </w:pPr>
    </w:lvl>
    <w:lvl w:ilvl="4" w:tplc="10842415" w:tentative="1">
      <w:start w:val="1"/>
      <w:numFmt w:val="lowerLetter"/>
      <w:lvlText w:val="%5."/>
      <w:lvlJc w:val="left"/>
      <w:pPr>
        <w:ind w:left="3600" w:hanging="360"/>
      </w:pPr>
    </w:lvl>
    <w:lvl w:ilvl="5" w:tplc="10842415" w:tentative="1">
      <w:start w:val="1"/>
      <w:numFmt w:val="lowerRoman"/>
      <w:lvlText w:val="%6."/>
      <w:lvlJc w:val="right"/>
      <w:pPr>
        <w:ind w:left="4320" w:hanging="180"/>
      </w:pPr>
    </w:lvl>
    <w:lvl w:ilvl="6" w:tplc="10842415" w:tentative="1">
      <w:start w:val="1"/>
      <w:numFmt w:val="decimal"/>
      <w:lvlText w:val="%7."/>
      <w:lvlJc w:val="left"/>
      <w:pPr>
        <w:ind w:left="5040" w:hanging="360"/>
      </w:pPr>
    </w:lvl>
    <w:lvl w:ilvl="7" w:tplc="10842415" w:tentative="1">
      <w:start w:val="1"/>
      <w:numFmt w:val="lowerLetter"/>
      <w:lvlText w:val="%8."/>
      <w:lvlJc w:val="left"/>
      <w:pPr>
        <w:ind w:left="5760" w:hanging="360"/>
      </w:pPr>
    </w:lvl>
    <w:lvl w:ilvl="8" w:tplc="10842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4">
    <w:multiLevelType w:val="hybridMultilevel"/>
    <w:lvl w:ilvl="0" w:tplc="56460571">
      <w:start w:val="1"/>
      <w:numFmt w:val="decimal"/>
      <w:lvlText w:val="%1."/>
      <w:lvlJc w:val="left"/>
      <w:pPr>
        <w:ind w:left="720" w:hanging="360"/>
      </w:pPr>
    </w:lvl>
    <w:lvl w:ilvl="1" w:tplc="56460571" w:tentative="1">
      <w:start w:val="1"/>
      <w:numFmt w:val="lowerLetter"/>
      <w:lvlText w:val="%2."/>
      <w:lvlJc w:val="left"/>
      <w:pPr>
        <w:ind w:left="1440" w:hanging="360"/>
      </w:pPr>
    </w:lvl>
    <w:lvl w:ilvl="2" w:tplc="56460571" w:tentative="1">
      <w:start w:val="1"/>
      <w:numFmt w:val="lowerRoman"/>
      <w:lvlText w:val="%3."/>
      <w:lvlJc w:val="right"/>
      <w:pPr>
        <w:ind w:left="2160" w:hanging="180"/>
      </w:pPr>
    </w:lvl>
    <w:lvl w:ilvl="3" w:tplc="56460571" w:tentative="1">
      <w:start w:val="1"/>
      <w:numFmt w:val="decimal"/>
      <w:lvlText w:val="%4."/>
      <w:lvlJc w:val="left"/>
      <w:pPr>
        <w:ind w:left="2880" w:hanging="360"/>
      </w:pPr>
    </w:lvl>
    <w:lvl w:ilvl="4" w:tplc="56460571" w:tentative="1">
      <w:start w:val="1"/>
      <w:numFmt w:val="lowerLetter"/>
      <w:lvlText w:val="%5."/>
      <w:lvlJc w:val="left"/>
      <w:pPr>
        <w:ind w:left="3600" w:hanging="360"/>
      </w:pPr>
    </w:lvl>
    <w:lvl w:ilvl="5" w:tplc="56460571" w:tentative="1">
      <w:start w:val="1"/>
      <w:numFmt w:val="lowerRoman"/>
      <w:lvlText w:val="%6."/>
      <w:lvlJc w:val="right"/>
      <w:pPr>
        <w:ind w:left="4320" w:hanging="180"/>
      </w:pPr>
    </w:lvl>
    <w:lvl w:ilvl="6" w:tplc="56460571" w:tentative="1">
      <w:start w:val="1"/>
      <w:numFmt w:val="decimal"/>
      <w:lvlText w:val="%7."/>
      <w:lvlJc w:val="left"/>
      <w:pPr>
        <w:ind w:left="5040" w:hanging="360"/>
      </w:pPr>
    </w:lvl>
    <w:lvl w:ilvl="7" w:tplc="56460571" w:tentative="1">
      <w:start w:val="1"/>
      <w:numFmt w:val="lowerLetter"/>
      <w:lvlText w:val="%8."/>
      <w:lvlJc w:val="left"/>
      <w:pPr>
        <w:ind w:left="5760" w:hanging="360"/>
      </w:pPr>
    </w:lvl>
    <w:lvl w:ilvl="8" w:tplc="56460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3">
    <w:multiLevelType w:val="hybridMultilevel"/>
    <w:lvl w:ilvl="0" w:tplc="31847653">
      <w:start w:val="1"/>
      <w:numFmt w:val="decimal"/>
      <w:lvlText w:val="%1."/>
      <w:lvlJc w:val="left"/>
      <w:pPr>
        <w:ind w:left="720" w:hanging="360"/>
      </w:pPr>
    </w:lvl>
    <w:lvl w:ilvl="1" w:tplc="31847653" w:tentative="1">
      <w:start w:val="1"/>
      <w:numFmt w:val="lowerLetter"/>
      <w:lvlText w:val="%2."/>
      <w:lvlJc w:val="left"/>
      <w:pPr>
        <w:ind w:left="1440" w:hanging="360"/>
      </w:pPr>
    </w:lvl>
    <w:lvl w:ilvl="2" w:tplc="31847653" w:tentative="1">
      <w:start w:val="1"/>
      <w:numFmt w:val="lowerRoman"/>
      <w:lvlText w:val="%3."/>
      <w:lvlJc w:val="right"/>
      <w:pPr>
        <w:ind w:left="2160" w:hanging="180"/>
      </w:pPr>
    </w:lvl>
    <w:lvl w:ilvl="3" w:tplc="31847653" w:tentative="1">
      <w:start w:val="1"/>
      <w:numFmt w:val="decimal"/>
      <w:lvlText w:val="%4."/>
      <w:lvlJc w:val="left"/>
      <w:pPr>
        <w:ind w:left="2880" w:hanging="360"/>
      </w:pPr>
    </w:lvl>
    <w:lvl w:ilvl="4" w:tplc="31847653" w:tentative="1">
      <w:start w:val="1"/>
      <w:numFmt w:val="lowerLetter"/>
      <w:lvlText w:val="%5."/>
      <w:lvlJc w:val="left"/>
      <w:pPr>
        <w:ind w:left="3600" w:hanging="360"/>
      </w:pPr>
    </w:lvl>
    <w:lvl w:ilvl="5" w:tplc="31847653" w:tentative="1">
      <w:start w:val="1"/>
      <w:numFmt w:val="lowerRoman"/>
      <w:lvlText w:val="%6."/>
      <w:lvlJc w:val="right"/>
      <w:pPr>
        <w:ind w:left="4320" w:hanging="180"/>
      </w:pPr>
    </w:lvl>
    <w:lvl w:ilvl="6" w:tplc="31847653" w:tentative="1">
      <w:start w:val="1"/>
      <w:numFmt w:val="decimal"/>
      <w:lvlText w:val="%7."/>
      <w:lvlJc w:val="left"/>
      <w:pPr>
        <w:ind w:left="5040" w:hanging="360"/>
      </w:pPr>
    </w:lvl>
    <w:lvl w:ilvl="7" w:tplc="31847653" w:tentative="1">
      <w:start w:val="1"/>
      <w:numFmt w:val="lowerLetter"/>
      <w:lvlText w:val="%8."/>
      <w:lvlJc w:val="left"/>
      <w:pPr>
        <w:ind w:left="5760" w:hanging="360"/>
      </w:pPr>
    </w:lvl>
    <w:lvl w:ilvl="8" w:tplc="31847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2">
    <w:multiLevelType w:val="hybridMultilevel"/>
    <w:lvl w:ilvl="0" w:tplc="69560579">
      <w:start w:val="1"/>
      <w:numFmt w:val="decimal"/>
      <w:lvlText w:val="%1."/>
      <w:lvlJc w:val="left"/>
      <w:pPr>
        <w:ind w:left="720" w:hanging="360"/>
      </w:pPr>
    </w:lvl>
    <w:lvl w:ilvl="1" w:tplc="69560579" w:tentative="1">
      <w:start w:val="1"/>
      <w:numFmt w:val="lowerLetter"/>
      <w:lvlText w:val="%2."/>
      <w:lvlJc w:val="left"/>
      <w:pPr>
        <w:ind w:left="1440" w:hanging="360"/>
      </w:pPr>
    </w:lvl>
    <w:lvl w:ilvl="2" w:tplc="69560579" w:tentative="1">
      <w:start w:val="1"/>
      <w:numFmt w:val="lowerRoman"/>
      <w:lvlText w:val="%3."/>
      <w:lvlJc w:val="right"/>
      <w:pPr>
        <w:ind w:left="2160" w:hanging="180"/>
      </w:pPr>
    </w:lvl>
    <w:lvl w:ilvl="3" w:tplc="69560579" w:tentative="1">
      <w:start w:val="1"/>
      <w:numFmt w:val="decimal"/>
      <w:lvlText w:val="%4."/>
      <w:lvlJc w:val="left"/>
      <w:pPr>
        <w:ind w:left="2880" w:hanging="360"/>
      </w:pPr>
    </w:lvl>
    <w:lvl w:ilvl="4" w:tplc="69560579" w:tentative="1">
      <w:start w:val="1"/>
      <w:numFmt w:val="lowerLetter"/>
      <w:lvlText w:val="%5."/>
      <w:lvlJc w:val="left"/>
      <w:pPr>
        <w:ind w:left="3600" w:hanging="360"/>
      </w:pPr>
    </w:lvl>
    <w:lvl w:ilvl="5" w:tplc="69560579" w:tentative="1">
      <w:start w:val="1"/>
      <w:numFmt w:val="lowerRoman"/>
      <w:lvlText w:val="%6."/>
      <w:lvlJc w:val="right"/>
      <w:pPr>
        <w:ind w:left="4320" w:hanging="180"/>
      </w:pPr>
    </w:lvl>
    <w:lvl w:ilvl="6" w:tplc="69560579" w:tentative="1">
      <w:start w:val="1"/>
      <w:numFmt w:val="decimal"/>
      <w:lvlText w:val="%7."/>
      <w:lvlJc w:val="left"/>
      <w:pPr>
        <w:ind w:left="5040" w:hanging="360"/>
      </w:pPr>
    </w:lvl>
    <w:lvl w:ilvl="7" w:tplc="69560579" w:tentative="1">
      <w:start w:val="1"/>
      <w:numFmt w:val="lowerLetter"/>
      <w:lvlText w:val="%8."/>
      <w:lvlJc w:val="left"/>
      <w:pPr>
        <w:ind w:left="5760" w:hanging="360"/>
      </w:pPr>
    </w:lvl>
    <w:lvl w:ilvl="8" w:tplc="69560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1">
    <w:multiLevelType w:val="hybridMultilevel"/>
    <w:lvl w:ilvl="0" w:tplc="84280411">
      <w:start w:val="1"/>
      <w:numFmt w:val="decimal"/>
      <w:lvlText w:val="%1."/>
      <w:lvlJc w:val="left"/>
      <w:pPr>
        <w:ind w:left="720" w:hanging="360"/>
      </w:pPr>
    </w:lvl>
    <w:lvl w:ilvl="1" w:tplc="84280411" w:tentative="1">
      <w:start w:val="1"/>
      <w:numFmt w:val="lowerLetter"/>
      <w:lvlText w:val="%2."/>
      <w:lvlJc w:val="left"/>
      <w:pPr>
        <w:ind w:left="1440" w:hanging="360"/>
      </w:pPr>
    </w:lvl>
    <w:lvl w:ilvl="2" w:tplc="84280411" w:tentative="1">
      <w:start w:val="1"/>
      <w:numFmt w:val="lowerRoman"/>
      <w:lvlText w:val="%3."/>
      <w:lvlJc w:val="right"/>
      <w:pPr>
        <w:ind w:left="2160" w:hanging="180"/>
      </w:pPr>
    </w:lvl>
    <w:lvl w:ilvl="3" w:tplc="84280411" w:tentative="1">
      <w:start w:val="1"/>
      <w:numFmt w:val="decimal"/>
      <w:lvlText w:val="%4."/>
      <w:lvlJc w:val="left"/>
      <w:pPr>
        <w:ind w:left="2880" w:hanging="360"/>
      </w:pPr>
    </w:lvl>
    <w:lvl w:ilvl="4" w:tplc="84280411" w:tentative="1">
      <w:start w:val="1"/>
      <w:numFmt w:val="lowerLetter"/>
      <w:lvlText w:val="%5."/>
      <w:lvlJc w:val="left"/>
      <w:pPr>
        <w:ind w:left="3600" w:hanging="360"/>
      </w:pPr>
    </w:lvl>
    <w:lvl w:ilvl="5" w:tplc="84280411" w:tentative="1">
      <w:start w:val="1"/>
      <w:numFmt w:val="lowerRoman"/>
      <w:lvlText w:val="%6."/>
      <w:lvlJc w:val="right"/>
      <w:pPr>
        <w:ind w:left="4320" w:hanging="180"/>
      </w:pPr>
    </w:lvl>
    <w:lvl w:ilvl="6" w:tplc="84280411" w:tentative="1">
      <w:start w:val="1"/>
      <w:numFmt w:val="decimal"/>
      <w:lvlText w:val="%7."/>
      <w:lvlJc w:val="left"/>
      <w:pPr>
        <w:ind w:left="5040" w:hanging="360"/>
      </w:pPr>
    </w:lvl>
    <w:lvl w:ilvl="7" w:tplc="84280411" w:tentative="1">
      <w:start w:val="1"/>
      <w:numFmt w:val="lowerLetter"/>
      <w:lvlText w:val="%8."/>
      <w:lvlJc w:val="left"/>
      <w:pPr>
        <w:ind w:left="5760" w:hanging="360"/>
      </w:pPr>
    </w:lvl>
    <w:lvl w:ilvl="8" w:tplc="84280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0">
    <w:multiLevelType w:val="hybridMultilevel"/>
    <w:lvl w:ilvl="0" w:tplc="15718166">
      <w:start w:val="1"/>
      <w:numFmt w:val="decimal"/>
      <w:lvlText w:val="%1."/>
      <w:lvlJc w:val="left"/>
      <w:pPr>
        <w:ind w:left="720" w:hanging="360"/>
      </w:pPr>
    </w:lvl>
    <w:lvl w:ilvl="1" w:tplc="15718166" w:tentative="1">
      <w:start w:val="1"/>
      <w:numFmt w:val="lowerLetter"/>
      <w:lvlText w:val="%2."/>
      <w:lvlJc w:val="left"/>
      <w:pPr>
        <w:ind w:left="1440" w:hanging="360"/>
      </w:pPr>
    </w:lvl>
    <w:lvl w:ilvl="2" w:tplc="15718166" w:tentative="1">
      <w:start w:val="1"/>
      <w:numFmt w:val="lowerRoman"/>
      <w:lvlText w:val="%3."/>
      <w:lvlJc w:val="right"/>
      <w:pPr>
        <w:ind w:left="2160" w:hanging="180"/>
      </w:pPr>
    </w:lvl>
    <w:lvl w:ilvl="3" w:tplc="15718166" w:tentative="1">
      <w:start w:val="1"/>
      <w:numFmt w:val="decimal"/>
      <w:lvlText w:val="%4."/>
      <w:lvlJc w:val="left"/>
      <w:pPr>
        <w:ind w:left="2880" w:hanging="360"/>
      </w:pPr>
    </w:lvl>
    <w:lvl w:ilvl="4" w:tplc="15718166" w:tentative="1">
      <w:start w:val="1"/>
      <w:numFmt w:val="lowerLetter"/>
      <w:lvlText w:val="%5."/>
      <w:lvlJc w:val="left"/>
      <w:pPr>
        <w:ind w:left="3600" w:hanging="360"/>
      </w:pPr>
    </w:lvl>
    <w:lvl w:ilvl="5" w:tplc="15718166" w:tentative="1">
      <w:start w:val="1"/>
      <w:numFmt w:val="lowerRoman"/>
      <w:lvlText w:val="%6."/>
      <w:lvlJc w:val="right"/>
      <w:pPr>
        <w:ind w:left="4320" w:hanging="180"/>
      </w:pPr>
    </w:lvl>
    <w:lvl w:ilvl="6" w:tplc="15718166" w:tentative="1">
      <w:start w:val="1"/>
      <w:numFmt w:val="decimal"/>
      <w:lvlText w:val="%7."/>
      <w:lvlJc w:val="left"/>
      <w:pPr>
        <w:ind w:left="5040" w:hanging="360"/>
      </w:pPr>
    </w:lvl>
    <w:lvl w:ilvl="7" w:tplc="15718166" w:tentative="1">
      <w:start w:val="1"/>
      <w:numFmt w:val="lowerLetter"/>
      <w:lvlText w:val="%8."/>
      <w:lvlJc w:val="left"/>
      <w:pPr>
        <w:ind w:left="5760" w:hanging="360"/>
      </w:pPr>
    </w:lvl>
    <w:lvl w:ilvl="8" w:tplc="15718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9">
    <w:multiLevelType w:val="hybridMultilevel"/>
    <w:lvl w:ilvl="0" w:tplc="38630956">
      <w:start w:val="1"/>
      <w:numFmt w:val="decimal"/>
      <w:lvlText w:val="%1."/>
      <w:lvlJc w:val="left"/>
      <w:pPr>
        <w:ind w:left="720" w:hanging="360"/>
      </w:pPr>
    </w:lvl>
    <w:lvl w:ilvl="1" w:tplc="38630956" w:tentative="1">
      <w:start w:val="1"/>
      <w:numFmt w:val="lowerLetter"/>
      <w:lvlText w:val="%2."/>
      <w:lvlJc w:val="left"/>
      <w:pPr>
        <w:ind w:left="1440" w:hanging="360"/>
      </w:pPr>
    </w:lvl>
    <w:lvl w:ilvl="2" w:tplc="38630956" w:tentative="1">
      <w:start w:val="1"/>
      <w:numFmt w:val="lowerRoman"/>
      <w:lvlText w:val="%3."/>
      <w:lvlJc w:val="right"/>
      <w:pPr>
        <w:ind w:left="2160" w:hanging="180"/>
      </w:pPr>
    </w:lvl>
    <w:lvl w:ilvl="3" w:tplc="38630956" w:tentative="1">
      <w:start w:val="1"/>
      <w:numFmt w:val="decimal"/>
      <w:lvlText w:val="%4."/>
      <w:lvlJc w:val="left"/>
      <w:pPr>
        <w:ind w:left="2880" w:hanging="360"/>
      </w:pPr>
    </w:lvl>
    <w:lvl w:ilvl="4" w:tplc="38630956" w:tentative="1">
      <w:start w:val="1"/>
      <w:numFmt w:val="lowerLetter"/>
      <w:lvlText w:val="%5."/>
      <w:lvlJc w:val="left"/>
      <w:pPr>
        <w:ind w:left="3600" w:hanging="360"/>
      </w:pPr>
    </w:lvl>
    <w:lvl w:ilvl="5" w:tplc="38630956" w:tentative="1">
      <w:start w:val="1"/>
      <w:numFmt w:val="lowerRoman"/>
      <w:lvlText w:val="%6."/>
      <w:lvlJc w:val="right"/>
      <w:pPr>
        <w:ind w:left="4320" w:hanging="180"/>
      </w:pPr>
    </w:lvl>
    <w:lvl w:ilvl="6" w:tplc="38630956" w:tentative="1">
      <w:start w:val="1"/>
      <w:numFmt w:val="decimal"/>
      <w:lvlText w:val="%7."/>
      <w:lvlJc w:val="left"/>
      <w:pPr>
        <w:ind w:left="5040" w:hanging="360"/>
      </w:pPr>
    </w:lvl>
    <w:lvl w:ilvl="7" w:tplc="38630956" w:tentative="1">
      <w:start w:val="1"/>
      <w:numFmt w:val="lowerLetter"/>
      <w:lvlText w:val="%8."/>
      <w:lvlJc w:val="left"/>
      <w:pPr>
        <w:ind w:left="5760" w:hanging="360"/>
      </w:pPr>
    </w:lvl>
    <w:lvl w:ilvl="8" w:tplc="38630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8">
    <w:multiLevelType w:val="hybridMultilevel"/>
    <w:lvl w:ilvl="0" w:tplc="43255140">
      <w:start w:val="1"/>
      <w:numFmt w:val="decimal"/>
      <w:lvlText w:val="%1."/>
      <w:lvlJc w:val="left"/>
      <w:pPr>
        <w:ind w:left="720" w:hanging="360"/>
      </w:pPr>
    </w:lvl>
    <w:lvl w:ilvl="1" w:tplc="43255140" w:tentative="1">
      <w:start w:val="1"/>
      <w:numFmt w:val="lowerLetter"/>
      <w:lvlText w:val="%2."/>
      <w:lvlJc w:val="left"/>
      <w:pPr>
        <w:ind w:left="1440" w:hanging="360"/>
      </w:pPr>
    </w:lvl>
    <w:lvl w:ilvl="2" w:tplc="43255140" w:tentative="1">
      <w:start w:val="1"/>
      <w:numFmt w:val="lowerRoman"/>
      <w:lvlText w:val="%3."/>
      <w:lvlJc w:val="right"/>
      <w:pPr>
        <w:ind w:left="2160" w:hanging="180"/>
      </w:pPr>
    </w:lvl>
    <w:lvl w:ilvl="3" w:tplc="43255140" w:tentative="1">
      <w:start w:val="1"/>
      <w:numFmt w:val="decimal"/>
      <w:lvlText w:val="%4."/>
      <w:lvlJc w:val="left"/>
      <w:pPr>
        <w:ind w:left="2880" w:hanging="360"/>
      </w:pPr>
    </w:lvl>
    <w:lvl w:ilvl="4" w:tplc="43255140" w:tentative="1">
      <w:start w:val="1"/>
      <w:numFmt w:val="lowerLetter"/>
      <w:lvlText w:val="%5."/>
      <w:lvlJc w:val="left"/>
      <w:pPr>
        <w:ind w:left="3600" w:hanging="360"/>
      </w:pPr>
    </w:lvl>
    <w:lvl w:ilvl="5" w:tplc="43255140" w:tentative="1">
      <w:start w:val="1"/>
      <w:numFmt w:val="lowerRoman"/>
      <w:lvlText w:val="%6."/>
      <w:lvlJc w:val="right"/>
      <w:pPr>
        <w:ind w:left="4320" w:hanging="180"/>
      </w:pPr>
    </w:lvl>
    <w:lvl w:ilvl="6" w:tplc="43255140" w:tentative="1">
      <w:start w:val="1"/>
      <w:numFmt w:val="decimal"/>
      <w:lvlText w:val="%7."/>
      <w:lvlJc w:val="left"/>
      <w:pPr>
        <w:ind w:left="5040" w:hanging="360"/>
      </w:pPr>
    </w:lvl>
    <w:lvl w:ilvl="7" w:tplc="43255140" w:tentative="1">
      <w:start w:val="1"/>
      <w:numFmt w:val="lowerLetter"/>
      <w:lvlText w:val="%8."/>
      <w:lvlJc w:val="left"/>
      <w:pPr>
        <w:ind w:left="5760" w:hanging="360"/>
      </w:pPr>
    </w:lvl>
    <w:lvl w:ilvl="8" w:tplc="43255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7">
    <w:multiLevelType w:val="hybridMultilevel"/>
    <w:lvl w:ilvl="0" w:tplc="72619304">
      <w:start w:val="1"/>
      <w:numFmt w:val="decimal"/>
      <w:lvlText w:val="%1."/>
      <w:lvlJc w:val="left"/>
      <w:pPr>
        <w:ind w:left="720" w:hanging="360"/>
      </w:pPr>
    </w:lvl>
    <w:lvl w:ilvl="1" w:tplc="72619304" w:tentative="1">
      <w:start w:val="1"/>
      <w:numFmt w:val="lowerLetter"/>
      <w:lvlText w:val="%2."/>
      <w:lvlJc w:val="left"/>
      <w:pPr>
        <w:ind w:left="1440" w:hanging="360"/>
      </w:pPr>
    </w:lvl>
    <w:lvl w:ilvl="2" w:tplc="72619304" w:tentative="1">
      <w:start w:val="1"/>
      <w:numFmt w:val="lowerRoman"/>
      <w:lvlText w:val="%3."/>
      <w:lvlJc w:val="right"/>
      <w:pPr>
        <w:ind w:left="2160" w:hanging="180"/>
      </w:pPr>
    </w:lvl>
    <w:lvl w:ilvl="3" w:tplc="72619304" w:tentative="1">
      <w:start w:val="1"/>
      <w:numFmt w:val="decimal"/>
      <w:lvlText w:val="%4."/>
      <w:lvlJc w:val="left"/>
      <w:pPr>
        <w:ind w:left="2880" w:hanging="360"/>
      </w:pPr>
    </w:lvl>
    <w:lvl w:ilvl="4" w:tplc="72619304" w:tentative="1">
      <w:start w:val="1"/>
      <w:numFmt w:val="lowerLetter"/>
      <w:lvlText w:val="%5."/>
      <w:lvlJc w:val="left"/>
      <w:pPr>
        <w:ind w:left="3600" w:hanging="360"/>
      </w:pPr>
    </w:lvl>
    <w:lvl w:ilvl="5" w:tplc="72619304" w:tentative="1">
      <w:start w:val="1"/>
      <w:numFmt w:val="lowerRoman"/>
      <w:lvlText w:val="%6."/>
      <w:lvlJc w:val="right"/>
      <w:pPr>
        <w:ind w:left="4320" w:hanging="180"/>
      </w:pPr>
    </w:lvl>
    <w:lvl w:ilvl="6" w:tplc="72619304" w:tentative="1">
      <w:start w:val="1"/>
      <w:numFmt w:val="decimal"/>
      <w:lvlText w:val="%7."/>
      <w:lvlJc w:val="left"/>
      <w:pPr>
        <w:ind w:left="5040" w:hanging="360"/>
      </w:pPr>
    </w:lvl>
    <w:lvl w:ilvl="7" w:tplc="72619304" w:tentative="1">
      <w:start w:val="1"/>
      <w:numFmt w:val="lowerLetter"/>
      <w:lvlText w:val="%8."/>
      <w:lvlJc w:val="left"/>
      <w:pPr>
        <w:ind w:left="5760" w:hanging="360"/>
      </w:pPr>
    </w:lvl>
    <w:lvl w:ilvl="8" w:tplc="72619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6">
    <w:multiLevelType w:val="hybridMultilevel"/>
    <w:lvl w:ilvl="0" w:tplc="81561539">
      <w:start w:val="1"/>
      <w:numFmt w:val="decimal"/>
      <w:lvlText w:val="%1."/>
      <w:lvlJc w:val="left"/>
      <w:pPr>
        <w:ind w:left="720" w:hanging="360"/>
      </w:pPr>
    </w:lvl>
    <w:lvl w:ilvl="1" w:tplc="81561539" w:tentative="1">
      <w:start w:val="1"/>
      <w:numFmt w:val="lowerLetter"/>
      <w:lvlText w:val="%2."/>
      <w:lvlJc w:val="left"/>
      <w:pPr>
        <w:ind w:left="1440" w:hanging="360"/>
      </w:pPr>
    </w:lvl>
    <w:lvl w:ilvl="2" w:tplc="81561539" w:tentative="1">
      <w:start w:val="1"/>
      <w:numFmt w:val="lowerRoman"/>
      <w:lvlText w:val="%3."/>
      <w:lvlJc w:val="right"/>
      <w:pPr>
        <w:ind w:left="2160" w:hanging="180"/>
      </w:pPr>
    </w:lvl>
    <w:lvl w:ilvl="3" w:tplc="81561539" w:tentative="1">
      <w:start w:val="1"/>
      <w:numFmt w:val="decimal"/>
      <w:lvlText w:val="%4."/>
      <w:lvlJc w:val="left"/>
      <w:pPr>
        <w:ind w:left="2880" w:hanging="360"/>
      </w:pPr>
    </w:lvl>
    <w:lvl w:ilvl="4" w:tplc="81561539" w:tentative="1">
      <w:start w:val="1"/>
      <w:numFmt w:val="lowerLetter"/>
      <w:lvlText w:val="%5."/>
      <w:lvlJc w:val="left"/>
      <w:pPr>
        <w:ind w:left="3600" w:hanging="360"/>
      </w:pPr>
    </w:lvl>
    <w:lvl w:ilvl="5" w:tplc="81561539" w:tentative="1">
      <w:start w:val="1"/>
      <w:numFmt w:val="lowerRoman"/>
      <w:lvlText w:val="%6."/>
      <w:lvlJc w:val="right"/>
      <w:pPr>
        <w:ind w:left="4320" w:hanging="180"/>
      </w:pPr>
    </w:lvl>
    <w:lvl w:ilvl="6" w:tplc="81561539" w:tentative="1">
      <w:start w:val="1"/>
      <w:numFmt w:val="decimal"/>
      <w:lvlText w:val="%7."/>
      <w:lvlJc w:val="left"/>
      <w:pPr>
        <w:ind w:left="5040" w:hanging="360"/>
      </w:pPr>
    </w:lvl>
    <w:lvl w:ilvl="7" w:tplc="81561539" w:tentative="1">
      <w:start w:val="1"/>
      <w:numFmt w:val="lowerLetter"/>
      <w:lvlText w:val="%8."/>
      <w:lvlJc w:val="left"/>
      <w:pPr>
        <w:ind w:left="5760" w:hanging="360"/>
      </w:pPr>
    </w:lvl>
    <w:lvl w:ilvl="8" w:tplc="81561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5">
    <w:multiLevelType w:val="hybridMultilevel"/>
    <w:lvl w:ilvl="0" w:tplc="60415509">
      <w:start w:val="1"/>
      <w:numFmt w:val="decimal"/>
      <w:lvlText w:val="%1."/>
      <w:lvlJc w:val="left"/>
      <w:pPr>
        <w:ind w:left="720" w:hanging="360"/>
      </w:pPr>
    </w:lvl>
    <w:lvl w:ilvl="1" w:tplc="60415509" w:tentative="1">
      <w:start w:val="1"/>
      <w:numFmt w:val="lowerLetter"/>
      <w:lvlText w:val="%2."/>
      <w:lvlJc w:val="left"/>
      <w:pPr>
        <w:ind w:left="1440" w:hanging="360"/>
      </w:pPr>
    </w:lvl>
    <w:lvl w:ilvl="2" w:tplc="60415509" w:tentative="1">
      <w:start w:val="1"/>
      <w:numFmt w:val="lowerRoman"/>
      <w:lvlText w:val="%3."/>
      <w:lvlJc w:val="right"/>
      <w:pPr>
        <w:ind w:left="2160" w:hanging="180"/>
      </w:pPr>
    </w:lvl>
    <w:lvl w:ilvl="3" w:tplc="60415509" w:tentative="1">
      <w:start w:val="1"/>
      <w:numFmt w:val="decimal"/>
      <w:lvlText w:val="%4."/>
      <w:lvlJc w:val="left"/>
      <w:pPr>
        <w:ind w:left="2880" w:hanging="360"/>
      </w:pPr>
    </w:lvl>
    <w:lvl w:ilvl="4" w:tplc="60415509" w:tentative="1">
      <w:start w:val="1"/>
      <w:numFmt w:val="lowerLetter"/>
      <w:lvlText w:val="%5."/>
      <w:lvlJc w:val="left"/>
      <w:pPr>
        <w:ind w:left="3600" w:hanging="360"/>
      </w:pPr>
    </w:lvl>
    <w:lvl w:ilvl="5" w:tplc="60415509" w:tentative="1">
      <w:start w:val="1"/>
      <w:numFmt w:val="lowerRoman"/>
      <w:lvlText w:val="%6."/>
      <w:lvlJc w:val="right"/>
      <w:pPr>
        <w:ind w:left="4320" w:hanging="180"/>
      </w:pPr>
    </w:lvl>
    <w:lvl w:ilvl="6" w:tplc="60415509" w:tentative="1">
      <w:start w:val="1"/>
      <w:numFmt w:val="decimal"/>
      <w:lvlText w:val="%7."/>
      <w:lvlJc w:val="left"/>
      <w:pPr>
        <w:ind w:left="5040" w:hanging="360"/>
      </w:pPr>
    </w:lvl>
    <w:lvl w:ilvl="7" w:tplc="60415509" w:tentative="1">
      <w:start w:val="1"/>
      <w:numFmt w:val="lowerLetter"/>
      <w:lvlText w:val="%8."/>
      <w:lvlJc w:val="left"/>
      <w:pPr>
        <w:ind w:left="5760" w:hanging="360"/>
      </w:pPr>
    </w:lvl>
    <w:lvl w:ilvl="8" w:tplc="60415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4">
    <w:multiLevelType w:val="hybridMultilevel"/>
    <w:lvl w:ilvl="0" w:tplc="43587098">
      <w:start w:val="1"/>
      <w:numFmt w:val="decimal"/>
      <w:lvlText w:val="%1."/>
      <w:lvlJc w:val="left"/>
      <w:pPr>
        <w:ind w:left="720" w:hanging="360"/>
      </w:pPr>
    </w:lvl>
    <w:lvl w:ilvl="1" w:tplc="43587098" w:tentative="1">
      <w:start w:val="1"/>
      <w:numFmt w:val="lowerLetter"/>
      <w:lvlText w:val="%2."/>
      <w:lvlJc w:val="left"/>
      <w:pPr>
        <w:ind w:left="1440" w:hanging="360"/>
      </w:pPr>
    </w:lvl>
    <w:lvl w:ilvl="2" w:tplc="43587098" w:tentative="1">
      <w:start w:val="1"/>
      <w:numFmt w:val="lowerRoman"/>
      <w:lvlText w:val="%3."/>
      <w:lvlJc w:val="right"/>
      <w:pPr>
        <w:ind w:left="2160" w:hanging="180"/>
      </w:pPr>
    </w:lvl>
    <w:lvl w:ilvl="3" w:tplc="43587098" w:tentative="1">
      <w:start w:val="1"/>
      <w:numFmt w:val="decimal"/>
      <w:lvlText w:val="%4."/>
      <w:lvlJc w:val="left"/>
      <w:pPr>
        <w:ind w:left="2880" w:hanging="360"/>
      </w:pPr>
    </w:lvl>
    <w:lvl w:ilvl="4" w:tplc="43587098" w:tentative="1">
      <w:start w:val="1"/>
      <w:numFmt w:val="lowerLetter"/>
      <w:lvlText w:val="%5."/>
      <w:lvlJc w:val="left"/>
      <w:pPr>
        <w:ind w:left="3600" w:hanging="360"/>
      </w:pPr>
    </w:lvl>
    <w:lvl w:ilvl="5" w:tplc="43587098" w:tentative="1">
      <w:start w:val="1"/>
      <w:numFmt w:val="lowerRoman"/>
      <w:lvlText w:val="%6."/>
      <w:lvlJc w:val="right"/>
      <w:pPr>
        <w:ind w:left="4320" w:hanging="180"/>
      </w:pPr>
    </w:lvl>
    <w:lvl w:ilvl="6" w:tplc="43587098" w:tentative="1">
      <w:start w:val="1"/>
      <w:numFmt w:val="decimal"/>
      <w:lvlText w:val="%7."/>
      <w:lvlJc w:val="left"/>
      <w:pPr>
        <w:ind w:left="5040" w:hanging="360"/>
      </w:pPr>
    </w:lvl>
    <w:lvl w:ilvl="7" w:tplc="43587098" w:tentative="1">
      <w:start w:val="1"/>
      <w:numFmt w:val="lowerLetter"/>
      <w:lvlText w:val="%8."/>
      <w:lvlJc w:val="left"/>
      <w:pPr>
        <w:ind w:left="5760" w:hanging="360"/>
      </w:pPr>
    </w:lvl>
    <w:lvl w:ilvl="8" w:tplc="43587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3">
    <w:multiLevelType w:val="hybridMultilevel"/>
    <w:lvl w:ilvl="0" w:tplc="78540663">
      <w:start w:val="1"/>
      <w:numFmt w:val="decimal"/>
      <w:lvlText w:val="%1."/>
      <w:lvlJc w:val="left"/>
      <w:pPr>
        <w:ind w:left="720" w:hanging="360"/>
      </w:pPr>
    </w:lvl>
    <w:lvl w:ilvl="1" w:tplc="78540663" w:tentative="1">
      <w:start w:val="1"/>
      <w:numFmt w:val="lowerLetter"/>
      <w:lvlText w:val="%2."/>
      <w:lvlJc w:val="left"/>
      <w:pPr>
        <w:ind w:left="1440" w:hanging="360"/>
      </w:pPr>
    </w:lvl>
    <w:lvl w:ilvl="2" w:tplc="78540663" w:tentative="1">
      <w:start w:val="1"/>
      <w:numFmt w:val="lowerRoman"/>
      <w:lvlText w:val="%3."/>
      <w:lvlJc w:val="right"/>
      <w:pPr>
        <w:ind w:left="2160" w:hanging="180"/>
      </w:pPr>
    </w:lvl>
    <w:lvl w:ilvl="3" w:tplc="78540663" w:tentative="1">
      <w:start w:val="1"/>
      <w:numFmt w:val="decimal"/>
      <w:lvlText w:val="%4."/>
      <w:lvlJc w:val="left"/>
      <w:pPr>
        <w:ind w:left="2880" w:hanging="360"/>
      </w:pPr>
    </w:lvl>
    <w:lvl w:ilvl="4" w:tplc="78540663" w:tentative="1">
      <w:start w:val="1"/>
      <w:numFmt w:val="lowerLetter"/>
      <w:lvlText w:val="%5."/>
      <w:lvlJc w:val="left"/>
      <w:pPr>
        <w:ind w:left="3600" w:hanging="360"/>
      </w:pPr>
    </w:lvl>
    <w:lvl w:ilvl="5" w:tplc="78540663" w:tentative="1">
      <w:start w:val="1"/>
      <w:numFmt w:val="lowerRoman"/>
      <w:lvlText w:val="%6."/>
      <w:lvlJc w:val="right"/>
      <w:pPr>
        <w:ind w:left="4320" w:hanging="180"/>
      </w:pPr>
    </w:lvl>
    <w:lvl w:ilvl="6" w:tplc="78540663" w:tentative="1">
      <w:start w:val="1"/>
      <w:numFmt w:val="decimal"/>
      <w:lvlText w:val="%7."/>
      <w:lvlJc w:val="left"/>
      <w:pPr>
        <w:ind w:left="5040" w:hanging="360"/>
      </w:pPr>
    </w:lvl>
    <w:lvl w:ilvl="7" w:tplc="78540663" w:tentative="1">
      <w:start w:val="1"/>
      <w:numFmt w:val="lowerLetter"/>
      <w:lvlText w:val="%8."/>
      <w:lvlJc w:val="left"/>
      <w:pPr>
        <w:ind w:left="5760" w:hanging="360"/>
      </w:pPr>
    </w:lvl>
    <w:lvl w:ilvl="8" w:tplc="78540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2">
    <w:multiLevelType w:val="hybridMultilevel"/>
    <w:lvl w:ilvl="0" w:tplc="29078108">
      <w:start w:val="1"/>
      <w:numFmt w:val="decimal"/>
      <w:lvlText w:val="%1."/>
      <w:lvlJc w:val="left"/>
      <w:pPr>
        <w:ind w:left="720" w:hanging="360"/>
      </w:pPr>
    </w:lvl>
    <w:lvl w:ilvl="1" w:tplc="29078108" w:tentative="1">
      <w:start w:val="1"/>
      <w:numFmt w:val="lowerLetter"/>
      <w:lvlText w:val="%2."/>
      <w:lvlJc w:val="left"/>
      <w:pPr>
        <w:ind w:left="1440" w:hanging="360"/>
      </w:pPr>
    </w:lvl>
    <w:lvl w:ilvl="2" w:tplc="29078108" w:tentative="1">
      <w:start w:val="1"/>
      <w:numFmt w:val="lowerRoman"/>
      <w:lvlText w:val="%3."/>
      <w:lvlJc w:val="right"/>
      <w:pPr>
        <w:ind w:left="2160" w:hanging="180"/>
      </w:pPr>
    </w:lvl>
    <w:lvl w:ilvl="3" w:tplc="29078108" w:tentative="1">
      <w:start w:val="1"/>
      <w:numFmt w:val="decimal"/>
      <w:lvlText w:val="%4."/>
      <w:lvlJc w:val="left"/>
      <w:pPr>
        <w:ind w:left="2880" w:hanging="360"/>
      </w:pPr>
    </w:lvl>
    <w:lvl w:ilvl="4" w:tplc="29078108" w:tentative="1">
      <w:start w:val="1"/>
      <w:numFmt w:val="lowerLetter"/>
      <w:lvlText w:val="%5."/>
      <w:lvlJc w:val="left"/>
      <w:pPr>
        <w:ind w:left="3600" w:hanging="360"/>
      </w:pPr>
    </w:lvl>
    <w:lvl w:ilvl="5" w:tplc="29078108" w:tentative="1">
      <w:start w:val="1"/>
      <w:numFmt w:val="lowerRoman"/>
      <w:lvlText w:val="%6."/>
      <w:lvlJc w:val="right"/>
      <w:pPr>
        <w:ind w:left="4320" w:hanging="180"/>
      </w:pPr>
    </w:lvl>
    <w:lvl w:ilvl="6" w:tplc="29078108" w:tentative="1">
      <w:start w:val="1"/>
      <w:numFmt w:val="decimal"/>
      <w:lvlText w:val="%7."/>
      <w:lvlJc w:val="left"/>
      <w:pPr>
        <w:ind w:left="5040" w:hanging="360"/>
      </w:pPr>
    </w:lvl>
    <w:lvl w:ilvl="7" w:tplc="29078108" w:tentative="1">
      <w:start w:val="1"/>
      <w:numFmt w:val="lowerLetter"/>
      <w:lvlText w:val="%8."/>
      <w:lvlJc w:val="left"/>
      <w:pPr>
        <w:ind w:left="5760" w:hanging="360"/>
      </w:pPr>
    </w:lvl>
    <w:lvl w:ilvl="8" w:tplc="29078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1">
    <w:multiLevelType w:val="hybridMultilevel"/>
    <w:lvl w:ilvl="0" w:tplc="63015745">
      <w:start w:val="1"/>
      <w:numFmt w:val="decimal"/>
      <w:lvlText w:val="%1."/>
      <w:lvlJc w:val="left"/>
      <w:pPr>
        <w:ind w:left="720" w:hanging="360"/>
      </w:pPr>
    </w:lvl>
    <w:lvl w:ilvl="1" w:tplc="63015745" w:tentative="1">
      <w:start w:val="1"/>
      <w:numFmt w:val="lowerLetter"/>
      <w:lvlText w:val="%2."/>
      <w:lvlJc w:val="left"/>
      <w:pPr>
        <w:ind w:left="1440" w:hanging="360"/>
      </w:pPr>
    </w:lvl>
    <w:lvl w:ilvl="2" w:tplc="63015745" w:tentative="1">
      <w:start w:val="1"/>
      <w:numFmt w:val="lowerRoman"/>
      <w:lvlText w:val="%3."/>
      <w:lvlJc w:val="right"/>
      <w:pPr>
        <w:ind w:left="2160" w:hanging="180"/>
      </w:pPr>
    </w:lvl>
    <w:lvl w:ilvl="3" w:tplc="63015745" w:tentative="1">
      <w:start w:val="1"/>
      <w:numFmt w:val="decimal"/>
      <w:lvlText w:val="%4."/>
      <w:lvlJc w:val="left"/>
      <w:pPr>
        <w:ind w:left="2880" w:hanging="360"/>
      </w:pPr>
    </w:lvl>
    <w:lvl w:ilvl="4" w:tplc="63015745" w:tentative="1">
      <w:start w:val="1"/>
      <w:numFmt w:val="lowerLetter"/>
      <w:lvlText w:val="%5."/>
      <w:lvlJc w:val="left"/>
      <w:pPr>
        <w:ind w:left="3600" w:hanging="360"/>
      </w:pPr>
    </w:lvl>
    <w:lvl w:ilvl="5" w:tplc="63015745" w:tentative="1">
      <w:start w:val="1"/>
      <w:numFmt w:val="lowerRoman"/>
      <w:lvlText w:val="%6."/>
      <w:lvlJc w:val="right"/>
      <w:pPr>
        <w:ind w:left="4320" w:hanging="180"/>
      </w:pPr>
    </w:lvl>
    <w:lvl w:ilvl="6" w:tplc="63015745" w:tentative="1">
      <w:start w:val="1"/>
      <w:numFmt w:val="decimal"/>
      <w:lvlText w:val="%7."/>
      <w:lvlJc w:val="left"/>
      <w:pPr>
        <w:ind w:left="5040" w:hanging="360"/>
      </w:pPr>
    </w:lvl>
    <w:lvl w:ilvl="7" w:tplc="63015745" w:tentative="1">
      <w:start w:val="1"/>
      <w:numFmt w:val="lowerLetter"/>
      <w:lvlText w:val="%8."/>
      <w:lvlJc w:val="left"/>
      <w:pPr>
        <w:ind w:left="5760" w:hanging="360"/>
      </w:pPr>
    </w:lvl>
    <w:lvl w:ilvl="8" w:tplc="63015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0">
    <w:multiLevelType w:val="hybridMultilevel"/>
    <w:lvl w:ilvl="0" w:tplc="60704164">
      <w:start w:val="1"/>
      <w:numFmt w:val="decimal"/>
      <w:lvlText w:val="%1."/>
      <w:lvlJc w:val="left"/>
      <w:pPr>
        <w:ind w:left="720" w:hanging="360"/>
      </w:pPr>
    </w:lvl>
    <w:lvl w:ilvl="1" w:tplc="60704164" w:tentative="1">
      <w:start w:val="1"/>
      <w:numFmt w:val="lowerLetter"/>
      <w:lvlText w:val="%2."/>
      <w:lvlJc w:val="left"/>
      <w:pPr>
        <w:ind w:left="1440" w:hanging="360"/>
      </w:pPr>
    </w:lvl>
    <w:lvl w:ilvl="2" w:tplc="60704164" w:tentative="1">
      <w:start w:val="1"/>
      <w:numFmt w:val="lowerRoman"/>
      <w:lvlText w:val="%3."/>
      <w:lvlJc w:val="right"/>
      <w:pPr>
        <w:ind w:left="2160" w:hanging="180"/>
      </w:pPr>
    </w:lvl>
    <w:lvl w:ilvl="3" w:tplc="60704164" w:tentative="1">
      <w:start w:val="1"/>
      <w:numFmt w:val="decimal"/>
      <w:lvlText w:val="%4."/>
      <w:lvlJc w:val="left"/>
      <w:pPr>
        <w:ind w:left="2880" w:hanging="360"/>
      </w:pPr>
    </w:lvl>
    <w:lvl w:ilvl="4" w:tplc="60704164" w:tentative="1">
      <w:start w:val="1"/>
      <w:numFmt w:val="lowerLetter"/>
      <w:lvlText w:val="%5."/>
      <w:lvlJc w:val="left"/>
      <w:pPr>
        <w:ind w:left="3600" w:hanging="360"/>
      </w:pPr>
    </w:lvl>
    <w:lvl w:ilvl="5" w:tplc="60704164" w:tentative="1">
      <w:start w:val="1"/>
      <w:numFmt w:val="lowerRoman"/>
      <w:lvlText w:val="%6."/>
      <w:lvlJc w:val="right"/>
      <w:pPr>
        <w:ind w:left="4320" w:hanging="180"/>
      </w:pPr>
    </w:lvl>
    <w:lvl w:ilvl="6" w:tplc="60704164" w:tentative="1">
      <w:start w:val="1"/>
      <w:numFmt w:val="decimal"/>
      <w:lvlText w:val="%7."/>
      <w:lvlJc w:val="left"/>
      <w:pPr>
        <w:ind w:left="5040" w:hanging="360"/>
      </w:pPr>
    </w:lvl>
    <w:lvl w:ilvl="7" w:tplc="60704164" w:tentative="1">
      <w:start w:val="1"/>
      <w:numFmt w:val="lowerLetter"/>
      <w:lvlText w:val="%8."/>
      <w:lvlJc w:val="left"/>
      <w:pPr>
        <w:ind w:left="5760" w:hanging="360"/>
      </w:pPr>
    </w:lvl>
    <w:lvl w:ilvl="8" w:tplc="60704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9">
    <w:multiLevelType w:val="hybridMultilevel"/>
    <w:lvl w:ilvl="0" w:tplc="12405433">
      <w:start w:val="1"/>
      <w:numFmt w:val="decimal"/>
      <w:lvlText w:val="%1."/>
      <w:lvlJc w:val="left"/>
      <w:pPr>
        <w:ind w:left="720" w:hanging="360"/>
      </w:pPr>
    </w:lvl>
    <w:lvl w:ilvl="1" w:tplc="12405433" w:tentative="1">
      <w:start w:val="1"/>
      <w:numFmt w:val="lowerLetter"/>
      <w:lvlText w:val="%2."/>
      <w:lvlJc w:val="left"/>
      <w:pPr>
        <w:ind w:left="1440" w:hanging="360"/>
      </w:pPr>
    </w:lvl>
    <w:lvl w:ilvl="2" w:tplc="12405433" w:tentative="1">
      <w:start w:val="1"/>
      <w:numFmt w:val="lowerRoman"/>
      <w:lvlText w:val="%3."/>
      <w:lvlJc w:val="right"/>
      <w:pPr>
        <w:ind w:left="2160" w:hanging="180"/>
      </w:pPr>
    </w:lvl>
    <w:lvl w:ilvl="3" w:tplc="12405433" w:tentative="1">
      <w:start w:val="1"/>
      <w:numFmt w:val="decimal"/>
      <w:lvlText w:val="%4."/>
      <w:lvlJc w:val="left"/>
      <w:pPr>
        <w:ind w:left="2880" w:hanging="360"/>
      </w:pPr>
    </w:lvl>
    <w:lvl w:ilvl="4" w:tplc="12405433" w:tentative="1">
      <w:start w:val="1"/>
      <w:numFmt w:val="lowerLetter"/>
      <w:lvlText w:val="%5."/>
      <w:lvlJc w:val="left"/>
      <w:pPr>
        <w:ind w:left="3600" w:hanging="360"/>
      </w:pPr>
    </w:lvl>
    <w:lvl w:ilvl="5" w:tplc="12405433" w:tentative="1">
      <w:start w:val="1"/>
      <w:numFmt w:val="lowerRoman"/>
      <w:lvlText w:val="%6."/>
      <w:lvlJc w:val="right"/>
      <w:pPr>
        <w:ind w:left="4320" w:hanging="180"/>
      </w:pPr>
    </w:lvl>
    <w:lvl w:ilvl="6" w:tplc="12405433" w:tentative="1">
      <w:start w:val="1"/>
      <w:numFmt w:val="decimal"/>
      <w:lvlText w:val="%7."/>
      <w:lvlJc w:val="left"/>
      <w:pPr>
        <w:ind w:left="5040" w:hanging="360"/>
      </w:pPr>
    </w:lvl>
    <w:lvl w:ilvl="7" w:tplc="12405433" w:tentative="1">
      <w:start w:val="1"/>
      <w:numFmt w:val="lowerLetter"/>
      <w:lvlText w:val="%8."/>
      <w:lvlJc w:val="left"/>
      <w:pPr>
        <w:ind w:left="5760" w:hanging="360"/>
      </w:pPr>
    </w:lvl>
    <w:lvl w:ilvl="8" w:tplc="12405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8">
    <w:multiLevelType w:val="hybridMultilevel"/>
    <w:lvl w:ilvl="0" w:tplc="60237439">
      <w:start w:val="1"/>
      <w:numFmt w:val="decimal"/>
      <w:lvlText w:val="%1."/>
      <w:lvlJc w:val="left"/>
      <w:pPr>
        <w:ind w:left="720" w:hanging="360"/>
      </w:pPr>
    </w:lvl>
    <w:lvl w:ilvl="1" w:tplc="60237439" w:tentative="1">
      <w:start w:val="1"/>
      <w:numFmt w:val="lowerLetter"/>
      <w:lvlText w:val="%2."/>
      <w:lvlJc w:val="left"/>
      <w:pPr>
        <w:ind w:left="1440" w:hanging="360"/>
      </w:pPr>
    </w:lvl>
    <w:lvl w:ilvl="2" w:tplc="60237439" w:tentative="1">
      <w:start w:val="1"/>
      <w:numFmt w:val="lowerRoman"/>
      <w:lvlText w:val="%3."/>
      <w:lvlJc w:val="right"/>
      <w:pPr>
        <w:ind w:left="2160" w:hanging="180"/>
      </w:pPr>
    </w:lvl>
    <w:lvl w:ilvl="3" w:tplc="60237439" w:tentative="1">
      <w:start w:val="1"/>
      <w:numFmt w:val="decimal"/>
      <w:lvlText w:val="%4."/>
      <w:lvlJc w:val="left"/>
      <w:pPr>
        <w:ind w:left="2880" w:hanging="360"/>
      </w:pPr>
    </w:lvl>
    <w:lvl w:ilvl="4" w:tplc="60237439" w:tentative="1">
      <w:start w:val="1"/>
      <w:numFmt w:val="lowerLetter"/>
      <w:lvlText w:val="%5."/>
      <w:lvlJc w:val="left"/>
      <w:pPr>
        <w:ind w:left="3600" w:hanging="360"/>
      </w:pPr>
    </w:lvl>
    <w:lvl w:ilvl="5" w:tplc="60237439" w:tentative="1">
      <w:start w:val="1"/>
      <w:numFmt w:val="lowerRoman"/>
      <w:lvlText w:val="%6."/>
      <w:lvlJc w:val="right"/>
      <w:pPr>
        <w:ind w:left="4320" w:hanging="180"/>
      </w:pPr>
    </w:lvl>
    <w:lvl w:ilvl="6" w:tplc="60237439" w:tentative="1">
      <w:start w:val="1"/>
      <w:numFmt w:val="decimal"/>
      <w:lvlText w:val="%7."/>
      <w:lvlJc w:val="left"/>
      <w:pPr>
        <w:ind w:left="5040" w:hanging="360"/>
      </w:pPr>
    </w:lvl>
    <w:lvl w:ilvl="7" w:tplc="60237439" w:tentative="1">
      <w:start w:val="1"/>
      <w:numFmt w:val="lowerLetter"/>
      <w:lvlText w:val="%8."/>
      <w:lvlJc w:val="left"/>
      <w:pPr>
        <w:ind w:left="5760" w:hanging="360"/>
      </w:pPr>
    </w:lvl>
    <w:lvl w:ilvl="8" w:tplc="60237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7">
    <w:multiLevelType w:val="hybridMultilevel"/>
    <w:lvl w:ilvl="0" w:tplc="73222060">
      <w:start w:val="1"/>
      <w:numFmt w:val="decimal"/>
      <w:lvlText w:val="%1."/>
      <w:lvlJc w:val="left"/>
      <w:pPr>
        <w:ind w:left="720" w:hanging="360"/>
      </w:pPr>
    </w:lvl>
    <w:lvl w:ilvl="1" w:tplc="73222060" w:tentative="1">
      <w:start w:val="1"/>
      <w:numFmt w:val="lowerLetter"/>
      <w:lvlText w:val="%2."/>
      <w:lvlJc w:val="left"/>
      <w:pPr>
        <w:ind w:left="1440" w:hanging="360"/>
      </w:pPr>
    </w:lvl>
    <w:lvl w:ilvl="2" w:tplc="73222060" w:tentative="1">
      <w:start w:val="1"/>
      <w:numFmt w:val="lowerRoman"/>
      <w:lvlText w:val="%3."/>
      <w:lvlJc w:val="right"/>
      <w:pPr>
        <w:ind w:left="2160" w:hanging="180"/>
      </w:pPr>
    </w:lvl>
    <w:lvl w:ilvl="3" w:tplc="73222060" w:tentative="1">
      <w:start w:val="1"/>
      <w:numFmt w:val="decimal"/>
      <w:lvlText w:val="%4."/>
      <w:lvlJc w:val="left"/>
      <w:pPr>
        <w:ind w:left="2880" w:hanging="360"/>
      </w:pPr>
    </w:lvl>
    <w:lvl w:ilvl="4" w:tplc="73222060" w:tentative="1">
      <w:start w:val="1"/>
      <w:numFmt w:val="lowerLetter"/>
      <w:lvlText w:val="%5."/>
      <w:lvlJc w:val="left"/>
      <w:pPr>
        <w:ind w:left="3600" w:hanging="360"/>
      </w:pPr>
    </w:lvl>
    <w:lvl w:ilvl="5" w:tplc="73222060" w:tentative="1">
      <w:start w:val="1"/>
      <w:numFmt w:val="lowerRoman"/>
      <w:lvlText w:val="%6."/>
      <w:lvlJc w:val="right"/>
      <w:pPr>
        <w:ind w:left="4320" w:hanging="180"/>
      </w:pPr>
    </w:lvl>
    <w:lvl w:ilvl="6" w:tplc="73222060" w:tentative="1">
      <w:start w:val="1"/>
      <w:numFmt w:val="decimal"/>
      <w:lvlText w:val="%7."/>
      <w:lvlJc w:val="left"/>
      <w:pPr>
        <w:ind w:left="5040" w:hanging="360"/>
      </w:pPr>
    </w:lvl>
    <w:lvl w:ilvl="7" w:tplc="73222060" w:tentative="1">
      <w:start w:val="1"/>
      <w:numFmt w:val="lowerLetter"/>
      <w:lvlText w:val="%8."/>
      <w:lvlJc w:val="left"/>
      <w:pPr>
        <w:ind w:left="5760" w:hanging="360"/>
      </w:pPr>
    </w:lvl>
    <w:lvl w:ilvl="8" w:tplc="73222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6">
    <w:multiLevelType w:val="hybridMultilevel"/>
    <w:lvl w:ilvl="0" w:tplc="33859833">
      <w:start w:val="1"/>
      <w:numFmt w:val="decimal"/>
      <w:lvlText w:val="%1."/>
      <w:lvlJc w:val="left"/>
      <w:pPr>
        <w:ind w:left="720" w:hanging="360"/>
      </w:pPr>
    </w:lvl>
    <w:lvl w:ilvl="1" w:tplc="33859833" w:tentative="1">
      <w:start w:val="1"/>
      <w:numFmt w:val="lowerLetter"/>
      <w:lvlText w:val="%2."/>
      <w:lvlJc w:val="left"/>
      <w:pPr>
        <w:ind w:left="1440" w:hanging="360"/>
      </w:pPr>
    </w:lvl>
    <w:lvl w:ilvl="2" w:tplc="33859833" w:tentative="1">
      <w:start w:val="1"/>
      <w:numFmt w:val="lowerRoman"/>
      <w:lvlText w:val="%3."/>
      <w:lvlJc w:val="right"/>
      <w:pPr>
        <w:ind w:left="2160" w:hanging="180"/>
      </w:pPr>
    </w:lvl>
    <w:lvl w:ilvl="3" w:tplc="33859833" w:tentative="1">
      <w:start w:val="1"/>
      <w:numFmt w:val="decimal"/>
      <w:lvlText w:val="%4."/>
      <w:lvlJc w:val="left"/>
      <w:pPr>
        <w:ind w:left="2880" w:hanging="360"/>
      </w:pPr>
    </w:lvl>
    <w:lvl w:ilvl="4" w:tplc="33859833" w:tentative="1">
      <w:start w:val="1"/>
      <w:numFmt w:val="lowerLetter"/>
      <w:lvlText w:val="%5."/>
      <w:lvlJc w:val="left"/>
      <w:pPr>
        <w:ind w:left="3600" w:hanging="360"/>
      </w:pPr>
    </w:lvl>
    <w:lvl w:ilvl="5" w:tplc="33859833" w:tentative="1">
      <w:start w:val="1"/>
      <w:numFmt w:val="lowerRoman"/>
      <w:lvlText w:val="%6."/>
      <w:lvlJc w:val="right"/>
      <w:pPr>
        <w:ind w:left="4320" w:hanging="180"/>
      </w:pPr>
    </w:lvl>
    <w:lvl w:ilvl="6" w:tplc="33859833" w:tentative="1">
      <w:start w:val="1"/>
      <w:numFmt w:val="decimal"/>
      <w:lvlText w:val="%7."/>
      <w:lvlJc w:val="left"/>
      <w:pPr>
        <w:ind w:left="5040" w:hanging="360"/>
      </w:pPr>
    </w:lvl>
    <w:lvl w:ilvl="7" w:tplc="33859833" w:tentative="1">
      <w:start w:val="1"/>
      <w:numFmt w:val="lowerLetter"/>
      <w:lvlText w:val="%8."/>
      <w:lvlJc w:val="left"/>
      <w:pPr>
        <w:ind w:left="5760" w:hanging="360"/>
      </w:pPr>
    </w:lvl>
    <w:lvl w:ilvl="8" w:tplc="33859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5">
    <w:multiLevelType w:val="hybridMultilevel"/>
    <w:lvl w:ilvl="0" w:tplc="26881436">
      <w:start w:val="1"/>
      <w:numFmt w:val="decimal"/>
      <w:lvlText w:val="%1."/>
      <w:lvlJc w:val="left"/>
      <w:pPr>
        <w:ind w:left="720" w:hanging="360"/>
      </w:pPr>
    </w:lvl>
    <w:lvl w:ilvl="1" w:tplc="26881436" w:tentative="1">
      <w:start w:val="1"/>
      <w:numFmt w:val="lowerLetter"/>
      <w:lvlText w:val="%2."/>
      <w:lvlJc w:val="left"/>
      <w:pPr>
        <w:ind w:left="1440" w:hanging="360"/>
      </w:pPr>
    </w:lvl>
    <w:lvl w:ilvl="2" w:tplc="26881436" w:tentative="1">
      <w:start w:val="1"/>
      <w:numFmt w:val="lowerRoman"/>
      <w:lvlText w:val="%3."/>
      <w:lvlJc w:val="right"/>
      <w:pPr>
        <w:ind w:left="2160" w:hanging="180"/>
      </w:pPr>
    </w:lvl>
    <w:lvl w:ilvl="3" w:tplc="26881436" w:tentative="1">
      <w:start w:val="1"/>
      <w:numFmt w:val="decimal"/>
      <w:lvlText w:val="%4."/>
      <w:lvlJc w:val="left"/>
      <w:pPr>
        <w:ind w:left="2880" w:hanging="360"/>
      </w:pPr>
    </w:lvl>
    <w:lvl w:ilvl="4" w:tplc="26881436" w:tentative="1">
      <w:start w:val="1"/>
      <w:numFmt w:val="lowerLetter"/>
      <w:lvlText w:val="%5."/>
      <w:lvlJc w:val="left"/>
      <w:pPr>
        <w:ind w:left="3600" w:hanging="360"/>
      </w:pPr>
    </w:lvl>
    <w:lvl w:ilvl="5" w:tplc="26881436" w:tentative="1">
      <w:start w:val="1"/>
      <w:numFmt w:val="lowerRoman"/>
      <w:lvlText w:val="%6."/>
      <w:lvlJc w:val="right"/>
      <w:pPr>
        <w:ind w:left="4320" w:hanging="180"/>
      </w:pPr>
    </w:lvl>
    <w:lvl w:ilvl="6" w:tplc="26881436" w:tentative="1">
      <w:start w:val="1"/>
      <w:numFmt w:val="decimal"/>
      <w:lvlText w:val="%7."/>
      <w:lvlJc w:val="left"/>
      <w:pPr>
        <w:ind w:left="5040" w:hanging="360"/>
      </w:pPr>
    </w:lvl>
    <w:lvl w:ilvl="7" w:tplc="26881436" w:tentative="1">
      <w:start w:val="1"/>
      <w:numFmt w:val="lowerLetter"/>
      <w:lvlText w:val="%8."/>
      <w:lvlJc w:val="left"/>
      <w:pPr>
        <w:ind w:left="5760" w:hanging="360"/>
      </w:pPr>
    </w:lvl>
    <w:lvl w:ilvl="8" w:tplc="26881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4">
    <w:multiLevelType w:val="hybridMultilevel"/>
    <w:lvl w:ilvl="0" w:tplc="51344390">
      <w:start w:val="1"/>
      <w:numFmt w:val="decimal"/>
      <w:lvlText w:val="%1."/>
      <w:lvlJc w:val="left"/>
      <w:pPr>
        <w:ind w:left="720" w:hanging="360"/>
      </w:pPr>
    </w:lvl>
    <w:lvl w:ilvl="1" w:tplc="51344390" w:tentative="1">
      <w:start w:val="1"/>
      <w:numFmt w:val="lowerLetter"/>
      <w:lvlText w:val="%2."/>
      <w:lvlJc w:val="left"/>
      <w:pPr>
        <w:ind w:left="1440" w:hanging="360"/>
      </w:pPr>
    </w:lvl>
    <w:lvl w:ilvl="2" w:tplc="51344390" w:tentative="1">
      <w:start w:val="1"/>
      <w:numFmt w:val="lowerRoman"/>
      <w:lvlText w:val="%3."/>
      <w:lvlJc w:val="right"/>
      <w:pPr>
        <w:ind w:left="2160" w:hanging="180"/>
      </w:pPr>
    </w:lvl>
    <w:lvl w:ilvl="3" w:tplc="51344390" w:tentative="1">
      <w:start w:val="1"/>
      <w:numFmt w:val="decimal"/>
      <w:lvlText w:val="%4."/>
      <w:lvlJc w:val="left"/>
      <w:pPr>
        <w:ind w:left="2880" w:hanging="360"/>
      </w:pPr>
    </w:lvl>
    <w:lvl w:ilvl="4" w:tplc="51344390" w:tentative="1">
      <w:start w:val="1"/>
      <w:numFmt w:val="lowerLetter"/>
      <w:lvlText w:val="%5."/>
      <w:lvlJc w:val="left"/>
      <w:pPr>
        <w:ind w:left="3600" w:hanging="360"/>
      </w:pPr>
    </w:lvl>
    <w:lvl w:ilvl="5" w:tplc="51344390" w:tentative="1">
      <w:start w:val="1"/>
      <w:numFmt w:val="lowerRoman"/>
      <w:lvlText w:val="%6."/>
      <w:lvlJc w:val="right"/>
      <w:pPr>
        <w:ind w:left="4320" w:hanging="180"/>
      </w:pPr>
    </w:lvl>
    <w:lvl w:ilvl="6" w:tplc="51344390" w:tentative="1">
      <w:start w:val="1"/>
      <w:numFmt w:val="decimal"/>
      <w:lvlText w:val="%7."/>
      <w:lvlJc w:val="left"/>
      <w:pPr>
        <w:ind w:left="5040" w:hanging="360"/>
      </w:pPr>
    </w:lvl>
    <w:lvl w:ilvl="7" w:tplc="51344390" w:tentative="1">
      <w:start w:val="1"/>
      <w:numFmt w:val="lowerLetter"/>
      <w:lvlText w:val="%8."/>
      <w:lvlJc w:val="left"/>
      <w:pPr>
        <w:ind w:left="5760" w:hanging="360"/>
      </w:pPr>
    </w:lvl>
    <w:lvl w:ilvl="8" w:tplc="51344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3">
    <w:multiLevelType w:val="hybridMultilevel"/>
    <w:lvl w:ilvl="0" w:tplc="83389145">
      <w:start w:val="1"/>
      <w:numFmt w:val="decimal"/>
      <w:lvlText w:val="%1."/>
      <w:lvlJc w:val="left"/>
      <w:pPr>
        <w:ind w:left="720" w:hanging="360"/>
      </w:pPr>
    </w:lvl>
    <w:lvl w:ilvl="1" w:tplc="83389145" w:tentative="1">
      <w:start w:val="1"/>
      <w:numFmt w:val="lowerLetter"/>
      <w:lvlText w:val="%2."/>
      <w:lvlJc w:val="left"/>
      <w:pPr>
        <w:ind w:left="1440" w:hanging="360"/>
      </w:pPr>
    </w:lvl>
    <w:lvl w:ilvl="2" w:tplc="83389145" w:tentative="1">
      <w:start w:val="1"/>
      <w:numFmt w:val="lowerRoman"/>
      <w:lvlText w:val="%3."/>
      <w:lvlJc w:val="right"/>
      <w:pPr>
        <w:ind w:left="2160" w:hanging="180"/>
      </w:pPr>
    </w:lvl>
    <w:lvl w:ilvl="3" w:tplc="83389145" w:tentative="1">
      <w:start w:val="1"/>
      <w:numFmt w:val="decimal"/>
      <w:lvlText w:val="%4."/>
      <w:lvlJc w:val="left"/>
      <w:pPr>
        <w:ind w:left="2880" w:hanging="360"/>
      </w:pPr>
    </w:lvl>
    <w:lvl w:ilvl="4" w:tplc="83389145" w:tentative="1">
      <w:start w:val="1"/>
      <w:numFmt w:val="lowerLetter"/>
      <w:lvlText w:val="%5."/>
      <w:lvlJc w:val="left"/>
      <w:pPr>
        <w:ind w:left="3600" w:hanging="360"/>
      </w:pPr>
    </w:lvl>
    <w:lvl w:ilvl="5" w:tplc="83389145" w:tentative="1">
      <w:start w:val="1"/>
      <w:numFmt w:val="lowerRoman"/>
      <w:lvlText w:val="%6."/>
      <w:lvlJc w:val="right"/>
      <w:pPr>
        <w:ind w:left="4320" w:hanging="180"/>
      </w:pPr>
    </w:lvl>
    <w:lvl w:ilvl="6" w:tplc="83389145" w:tentative="1">
      <w:start w:val="1"/>
      <w:numFmt w:val="decimal"/>
      <w:lvlText w:val="%7."/>
      <w:lvlJc w:val="left"/>
      <w:pPr>
        <w:ind w:left="5040" w:hanging="360"/>
      </w:pPr>
    </w:lvl>
    <w:lvl w:ilvl="7" w:tplc="83389145" w:tentative="1">
      <w:start w:val="1"/>
      <w:numFmt w:val="lowerLetter"/>
      <w:lvlText w:val="%8."/>
      <w:lvlJc w:val="left"/>
      <w:pPr>
        <w:ind w:left="5760" w:hanging="360"/>
      </w:pPr>
    </w:lvl>
    <w:lvl w:ilvl="8" w:tplc="83389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2">
    <w:multiLevelType w:val="hybridMultilevel"/>
    <w:lvl w:ilvl="0" w:tplc="80732994">
      <w:start w:val="1"/>
      <w:numFmt w:val="decimal"/>
      <w:lvlText w:val="%1."/>
      <w:lvlJc w:val="left"/>
      <w:pPr>
        <w:ind w:left="720" w:hanging="360"/>
      </w:pPr>
    </w:lvl>
    <w:lvl w:ilvl="1" w:tplc="80732994" w:tentative="1">
      <w:start w:val="1"/>
      <w:numFmt w:val="lowerLetter"/>
      <w:lvlText w:val="%2."/>
      <w:lvlJc w:val="left"/>
      <w:pPr>
        <w:ind w:left="1440" w:hanging="360"/>
      </w:pPr>
    </w:lvl>
    <w:lvl w:ilvl="2" w:tplc="80732994" w:tentative="1">
      <w:start w:val="1"/>
      <w:numFmt w:val="lowerRoman"/>
      <w:lvlText w:val="%3."/>
      <w:lvlJc w:val="right"/>
      <w:pPr>
        <w:ind w:left="2160" w:hanging="180"/>
      </w:pPr>
    </w:lvl>
    <w:lvl w:ilvl="3" w:tplc="80732994" w:tentative="1">
      <w:start w:val="1"/>
      <w:numFmt w:val="decimal"/>
      <w:lvlText w:val="%4."/>
      <w:lvlJc w:val="left"/>
      <w:pPr>
        <w:ind w:left="2880" w:hanging="360"/>
      </w:pPr>
    </w:lvl>
    <w:lvl w:ilvl="4" w:tplc="80732994" w:tentative="1">
      <w:start w:val="1"/>
      <w:numFmt w:val="lowerLetter"/>
      <w:lvlText w:val="%5."/>
      <w:lvlJc w:val="left"/>
      <w:pPr>
        <w:ind w:left="3600" w:hanging="360"/>
      </w:pPr>
    </w:lvl>
    <w:lvl w:ilvl="5" w:tplc="80732994" w:tentative="1">
      <w:start w:val="1"/>
      <w:numFmt w:val="lowerRoman"/>
      <w:lvlText w:val="%6."/>
      <w:lvlJc w:val="right"/>
      <w:pPr>
        <w:ind w:left="4320" w:hanging="180"/>
      </w:pPr>
    </w:lvl>
    <w:lvl w:ilvl="6" w:tplc="80732994" w:tentative="1">
      <w:start w:val="1"/>
      <w:numFmt w:val="decimal"/>
      <w:lvlText w:val="%7."/>
      <w:lvlJc w:val="left"/>
      <w:pPr>
        <w:ind w:left="5040" w:hanging="360"/>
      </w:pPr>
    </w:lvl>
    <w:lvl w:ilvl="7" w:tplc="80732994" w:tentative="1">
      <w:start w:val="1"/>
      <w:numFmt w:val="lowerLetter"/>
      <w:lvlText w:val="%8."/>
      <w:lvlJc w:val="left"/>
      <w:pPr>
        <w:ind w:left="5760" w:hanging="360"/>
      </w:pPr>
    </w:lvl>
    <w:lvl w:ilvl="8" w:tplc="80732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1">
    <w:multiLevelType w:val="hybridMultilevel"/>
    <w:lvl w:ilvl="0" w:tplc="70279857">
      <w:start w:val="1"/>
      <w:numFmt w:val="decimal"/>
      <w:lvlText w:val="%1."/>
      <w:lvlJc w:val="left"/>
      <w:pPr>
        <w:ind w:left="720" w:hanging="360"/>
      </w:pPr>
    </w:lvl>
    <w:lvl w:ilvl="1" w:tplc="70279857" w:tentative="1">
      <w:start w:val="1"/>
      <w:numFmt w:val="lowerLetter"/>
      <w:lvlText w:val="%2."/>
      <w:lvlJc w:val="left"/>
      <w:pPr>
        <w:ind w:left="1440" w:hanging="360"/>
      </w:pPr>
    </w:lvl>
    <w:lvl w:ilvl="2" w:tplc="70279857" w:tentative="1">
      <w:start w:val="1"/>
      <w:numFmt w:val="lowerRoman"/>
      <w:lvlText w:val="%3."/>
      <w:lvlJc w:val="right"/>
      <w:pPr>
        <w:ind w:left="2160" w:hanging="180"/>
      </w:pPr>
    </w:lvl>
    <w:lvl w:ilvl="3" w:tplc="70279857" w:tentative="1">
      <w:start w:val="1"/>
      <w:numFmt w:val="decimal"/>
      <w:lvlText w:val="%4."/>
      <w:lvlJc w:val="left"/>
      <w:pPr>
        <w:ind w:left="2880" w:hanging="360"/>
      </w:pPr>
    </w:lvl>
    <w:lvl w:ilvl="4" w:tplc="70279857" w:tentative="1">
      <w:start w:val="1"/>
      <w:numFmt w:val="lowerLetter"/>
      <w:lvlText w:val="%5."/>
      <w:lvlJc w:val="left"/>
      <w:pPr>
        <w:ind w:left="3600" w:hanging="360"/>
      </w:pPr>
    </w:lvl>
    <w:lvl w:ilvl="5" w:tplc="70279857" w:tentative="1">
      <w:start w:val="1"/>
      <w:numFmt w:val="lowerRoman"/>
      <w:lvlText w:val="%6."/>
      <w:lvlJc w:val="right"/>
      <w:pPr>
        <w:ind w:left="4320" w:hanging="180"/>
      </w:pPr>
    </w:lvl>
    <w:lvl w:ilvl="6" w:tplc="70279857" w:tentative="1">
      <w:start w:val="1"/>
      <w:numFmt w:val="decimal"/>
      <w:lvlText w:val="%7."/>
      <w:lvlJc w:val="left"/>
      <w:pPr>
        <w:ind w:left="5040" w:hanging="360"/>
      </w:pPr>
    </w:lvl>
    <w:lvl w:ilvl="7" w:tplc="70279857" w:tentative="1">
      <w:start w:val="1"/>
      <w:numFmt w:val="lowerLetter"/>
      <w:lvlText w:val="%8."/>
      <w:lvlJc w:val="left"/>
      <w:pPr>
        <w:ind w:left="5760" w:hanging="360"/>
      </w:pPr>
    </w:lvl>
    <w:lvl w:ilvl="8" w:tplc="70279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0">
    <w:multiLevelType w:val="hybridMultilevel"/>
    <w:lvl w:ilvl="0" w:tplc="12203524">
      <w:start w:val="1"/>
      <w:numFmt w:val="decimal"/>
      <w:lvlText w:val="%1."/>
      <w:lvlJc w:val="left"/>
      <w:pPr>
        <w:ind w:left="720" w:hanging="360"/>
      </w:pPr>
    </w:lvl>
    <w:lvl w:ilvl="1" w:tplc="12203524" w:tentative="1">
      <w:start w:val="1"/>
      <w:numFmt w:val="lowerLetter"/>
      <w:lvlText w:val="%2."/>
      <w:lvlJc w:val="left"/>
      <w:pPr>
        <w:ind w:left="1440" w:hanging="360"/>
      </w:pPr>
    </w:lvl>
    <w:lvl w:ilvl="2" w:tplc="12203524" w:tentative="1">
      <w:start w:val="1"/>
      <w:numFmt w:val="lowerRoman"/>
      <w:lvlText w:val="%3."/>
      <w:lvlJc w:val="right"/>
      <w:pPr>
        <w:ind w:left="2160" w:hanging="180"/>
      </w:pPr>
    </w:lvl>
    <w:lvl w:ilvl="3" w:tplc="12203524" w:tentative="1">
      <w:start w:val="1"/>
      <w:numFmt w:val="decimal"/>
      <w:lvlText w:val="%4."/>
      <w:lvlJc w:val="left"/>
      <w:pPr>
        <w:ind w:left="2880" w:hanging="360"/>
      </w:pPr>
    </w:lvl>
    <w:lvl w:ilvl="4" w:tplc="12203524" w:tentative="1">
      <w:start w:val="1"/>
      <w:numFmt w:val="lowerLetter"/>
      <w:lvlText w:val="%5."/>
      <w:lvlJc w:val="left"/>
      <w:pPr>
        <w:ind w:left="3600" w:hanging="360"/>
      </w:pPr>
    </w:lvl>
    <w:lvl w:ilvl="5" w:tplc="12203524" w:tentative="1">
      <w:start w:val="1"/>
      <w:numFmt w:val="lowerRoman"/>
      <w:lvlText w:val="%6."/>
      <w:lvlJc w:val="right"/>
      <w:pPr>
        <w:ind w:left="4320" w:hanging="180"/>
      </w:pPr>
    </w:lvl>
    <w:lvl w:ilvl="6" w:tplc="12203524" w:tentative="1">
      <w:start w:val="1"/>
      <w:numFmt w:val="decimal"/>
      <w:lvlText w:val="%7."/>
      <w:lvlJc w:val="left"/>
      <w:pPr>
        <w:ind w:left="5040" w:hanging="360"/>
      </w:pPr>
    </w:lvl>
    <w:lvl w:ilvl="7" w:tplc="12203524" w:tentative="1">
      <w:start w:val="1"/>
      <w:numFmt w:val="lowerLetter"/>
      <w:lvlText w:val="%8."/>
      <w:lvlJc w:val="left"/>
      <w:pPr>
        <w:ind w:left="5760" w:hanging="360"/>
      </w:pPr>
    </w:lvl>
    <w:lvl w:ilvl="8" w:tplc="12203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39">
    <w:multiLevelType w:val="hybridMultilevel"/>
    <w:lvl w:ilvl="0" w:tplc="73645488">
      <w:start w:val="1"/>
      <w:numFmt w:val="decimal"/>
      <w:lvlText w:val="%1."/>
      <w:lvlJc w:val="left"/>
      <w:pPr>
        <w:ind w:left="720" w:hanging="360"/>
      </w:pPr>
    </w:lvl>
    <w:lvl w:ilvl="1" w:tplc="73645488" w:tentative="1">
      <w:start w:val="1"/>
      <w:numFmt w:val="lowerLetter"/>
      <w:lvlText w:val="%2."/>
      <w:lvlJc w:val="left"/>
      <w:pPr>
        <w:ind w:left="1440" w:hanging="360"/>
      </w:pPr>
    </w:lvl>
    <w:lvl w:ilvl="2" w:tplc="73645488" w:tentative="1">
      <w:start w:val="1"/>
      <w:numFmt w:val="lowerRoman"/>
      <w:lvlText w:val="%3."/>
      <w:lvlJc w:val="right"/>
      <w:pPr>
        <w:ind w:left="2160" w:hanging="180"/>
      </w:pPr>
    </w:lvl>
    <w:lvl w:ilvl="3" w:tplc="73645488" w:tentative="1">
      <w:start w:val="1"/>
      <w:numFmt w:val="decimal"/>
      <w:lvlText w:val="%4."/>
      <w:lvlJc w:val="left"/>
      <w:pPr>
        <w:ind w:left="2880" w:hanging="360"/>
      </w:pPr>
    </w:lvl>
    <w:lvl w:ilvl="4" w:tplc="73645488" w:tentative="1">
      <w:start w:val="1"/>
      <w:numFmt w:val="lowerLetter"/>
      <w:lvlText w:val="%5."/>
      <w:lvlJc w:val="left"/>
      <w:pPr>
        <w:ind w:left="3600" w:hanging="360"/>
      </w:pPr>
    </w:lvl>
    <w:lvl w:ilvl="5" w:tplc="73645488" w:tentative="1">
      <w:start w:val="1"/>
      <w:numFmt w:val="lowerRoman"/>
      <w:lvlText w:val="%6."/>
      <w:lvlJc w:val="right"/>
      <w:pPr>
        <w:ind w:left="4320" w:hanging="180"/>
      </w:pPr>
    </w:lvl>
    <w:lvl w:ilvl="6" w:tplc="73645488" w:tentative="1">
      <w:start w:val="1"/>
      <w:numFmt w:val="decimal"/>
      <w:lvlText w:val="%7."/>
      <w:lvlJc w:val="left"/>
      <w:pPr>
        <w:ind w:left="5040" w:hanging="360"/>
      </w:pPr>
    </w:lvl>
    <w:lvl w:ilvl="7" w:tplc="73645488" w:tentative="1">
      <w:start w:val="1"/>
      <w:numFmt w:val="lowerLetter"/>
      <w:lvlText w:val="%8."/>
      <w:lvlJc w:val="left"/>
      <w:pPr>
        <w:ind w:left="5760" w:hanging="360"/>
      </w:pPr>
    </w:lvl>
    <w:lvl w:ilvl="8" w:tplc="73645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38">
    <w:multiLevelType w:val="hybridMultilevel"/>
    <w:lvl w:ilvl="0" w:tplc="57789247">
      <w:start w:val="1"/>
      <w:numFmt w:val="decimal"/>
      <w:lvlText w:val="%1."/>
      <w:lvlJc w:val="left"/>
      <w:pPr>
        <w:ind w:left="720" w:hanging="360"/>
      </w:pPr>
    </w:lvl>
    <w:lvl w:ilvl="1" w:tplc="57789247" w:tentative="1">
      <w:start w:val="1"/>
      <w:numFmt w:val="lowerLetter"/>
      <w:lvlText w:val="%2."/>
      <w:lvlJc w:val="left"/>
      <w:pPr>
        <w:ind w:left="1440" w:hanging="360"/>
      </w:pPr>
    </w:lvl>
    <w:lvl w:ilvl="2" w:tplc="57789247" w:tentative="1">
      <w:start w:val="1"/>
      <w:numFmt w:val="lowerRoman"/>
      <w:lvlText w:val="%3."/>
      <w:lvlJc w:val="right"/>
      <w:pPr>
        <w:ind w:left="2160" w:hanging="180"/>
      </w:pPr>
    </w:lvl>
    <w:lvl w:ilvl="3" w:tplc="57789247" w:tentative="1">
      <w:start w:val="1"/>
      <w:numFmt w:val="decimal"/>
      <w:lvlText w:val="%4."/>
      <w:lvlJc w:val="left"/>
      <w:pPr>
        <w:ind w:left="2880" w:hanging="360"/>
      </w:pPr>
    </w:lvl>
    <w:lvl w:ilvl="4" w:tplc="57789247" w:tentative="1">
      <w:start w:val="1"/>
      <w:numFmt w:val="lowerLetter"/>
      <w:lvlText w:val="%5."/>
      <w:lvlJc w:val="left"/>
      <w:pPr>
        <w:ind w:left="3600" w:hanging="360"/>
      </w:pPr>
    </w:lvl>
    <w:lvl w:ilvl="5" w:tplc="57789247" w:tentative="1">
      <w:start w:val="1"/>
      <w:numFmt w:val="lowerRoman"/>
      <w:lvlText w:val="%6."/>
      <w:lvlJc w:val="right"/>
      <w:pPr>
        <w:ind w:left="4320" w:hanging="180"/>
      </w:pPr>
    </w:lvl>
    <w:lvl w:ilvl="6" w:tplc="57789247" w:tentative="1">
      <w:start w:val="1"/>
      <w:numFmt w:val="decimal"/>
      <w:lvlText w:val="%7."/>
      <w:lvlJc w:val="left"/>
      <w:pPr>
        <w:ind w:left="5040" w:hanging="360"/>
      </w:pPr>
    </w:lvl>
    <w:lvl w:ilvl="7" w:tplc="57789247" w:tentative="1">
      <w:start w:val="1"/>
      <w:numFmt w:val="lowerLetter"/>
      <w:lvlText w:val="%8."/>
      <w:lvlJc w:val="left"/>
      <w:pPr>
        <w:ind w:left="5760" w:hanging="360"/>
      </w:pPr>
    </w:lvl>
    <w:lvl w:ilvl="8" w:tplc="57789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37">
    <w:multiLevelType w:val="hybridMultilevel"/>
    <w:lvl w:ilvl="0" w:tplc="42620008">
      <w:start w:val="1"/>
      <w:numFmt w:val="decimal"/>
      <w:lvlText w:val="%1."/>
      <w:lvlJc w:val="left"/>
      <w:pPr>
        <w:ind w:left="720" w:hanging="360"/>
      </w:pPr>
    </w:lvl>
    <w:lvl w:ilvl="1" w:tplc="42620008" w:tentative="1">
      <w:start w:val="1"/>
      <w:numFmt w:val="lowerLetter"/>
      <w:lvlText w:val="%2."/>
      <w:lvlJc w:val="left"/>
      <w:pPr>
        <w:ind w:left="1440" w:hanging="360"/>
      </w:pPr>
    </w:lvl>
    <w:lvl w:ilvl="2" w:tplc="42620008" w:tentative="1">
      <w:start w:val="1"/>
      <w:numFmt w:val="lowerRoman"/>
      <w:lvlText w:val="%3."/>
      <w:lvlJc w:val="right"/>
      <w:pPr>
        <w:ind w:left="2160" w:hanging="180"/>
      </w:pPr>
    </w:lvl>
    <w:lvl w:ilvl="3" w:tplc="42620008" w:tentative="1">
      <w:start w:val="1"/>
      <w:numFmt w:val="decimal"/>
      <w:lvlText w:val="%4."/>
      <w:lvlJc w:val="left"/>
      <w:pPr>
        <w:ind w:left="2880" w:hanging="360"/>
      </w:pPr>
    </w:lvl>
    <w:lvl w:ilvl="4" w:tplc="42620008" w:tentative="1">
      <w:start w:val="1"/>
      <w:numFmt w:val="lowerLetter"/>
      <w:lvlText w:val="%5."/>
      <w:lvlJc w:val="left"/>
      <w:pPr>
        <w:ind w:left="3600" w:hanging="360"/>
      </w:pPr>
    </w:lvl>
    <w:lvl w:ilvl="5" w:tplc="42620008" w:tentative="1">
      <w:start w:val="1"/>
      <w:numFmt w:val="lowerRoman"/>
      <w:lvlText w:val="%6."/>
      <w:lvlJc w:val="right"/>
      <w:pPr>
        <w:ind w:left="4320" w:hanging="180"/>
      </w:pPr>
    </w:lvl>
    <w:lvl w:ilvl="6" w:tplc="42620008" w:tentative="1">
      <w:start w:val="1"/>
      <w:numFmt w:val="decimal"/>
      <w:lvlText w:val="%7."/>
      <w:lvlJc w:val="left"/>
      <w:pPr>
        <w:ind w:left="5040" w:hanging="360"/>
      </w:pPr>
    </w:lvl>
    <w:lvl w:ilvl="7" w:tplc="42620008" w:tentative="1">
      <w:start w:val="1"/>
      <w:numFmt w:val="lowerLetter"/>
      <w:lvlText w:val="%8."/>
      <w:lvlJc w:val="left"/>
      <w:pPr>
        <w:ind w:left="5760" w:hanging="360"/>
      </w:pPr>
    </w:lvl>
    <w:lvl w:ilvl="8" w:tplc="42620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36">
    <w:multiLevelType w:val="hybridMultilevel"/>
    <w:lvl w:ilvl="0" w:tplc="88040793">
      <w:start w:val="1"/>
      <w:numFmt w:val="decimal"/>
      <w:lvlText w:val="%1."/>
      <w:lvlJc w:val="left"/>
      <w:pPr>
        <w:ind w:left="720" w:hanging="360"/>
      </w:pPr>
    </w:lvl>
    <w:lvl w:ilvl="1" w:tplc="88040793" w:tentative="1">
      <w:start w:val="1"/>
      <w:numFmt w:val="lowerLetter"/>
      <w:lvlText w:val="%2."/>
      <w:lvlJc w:val="left"/>
      <w:pPr>
        <w:ind w:left="1440" w:hanging="360"/>
      </w:pPr>
    </w:lvl>
    <w:lvl w:ilvl="2" w:tplc="88040793" w:tentative="1">
      <w:start w:val="1"/>
      <w:numFmt w:val="lowerRoman"/>
      <w:lvlText w:val="%3."/>
      <w:lvlJc w:val="right"/>
      <w:pPr>
        <w:ind w:left="2160" w:hanging="180"/>
      </w:pPr>
    </w:lvl>
    <w:lvl w:ilvl="3" w:tplc="88040793" w:tentative="1">
      <w:start w:val="1"/>
      <w:numFmt w:val="decimal"/>
      <w:lvlText w:val="%4."/>
      <w:lvlJc w:val="left"/>
      <w:pPr>
        <w:ind w:left="2880" w:hanging="360"/>
      </w:pPr>
    </w:lvl>
    <w:lvl w:ilvl="4" w:tplc="88040793" w:tentative="1">
      <w:start w:val="1"/>
      <w:numFmt w:val="lowerLetter"/>
      <w:lvlText w:val="%5."/>
      <w:lvlJc w:val="left"/>
      <w:pPr>
        <w:ind w:left="3600" w:hanging="360"/>
      </w:pPr>
    </w:lvl>
    <w:lvl w:ilvl="5" w:tplc="88040793" w:tentative="1">
      <w:start w:val="1"/>
      <w:numFmt w:val="lowerRoman"/>
      <w:lvlText w:val="%6."/>
      <w:lvlJc w:val="right"/>
      <w:pPr>
        <w:ind w:left="4320" w:hanging="180"/>
      </w:pPr>
    </w:lvl>
    <w:lvl w:ilvl="6" w:tplc="88040793" w:tentative="1">
      <w:start w:val="1"/>
      <w:numFmt w:val="decimal"/>
      <w:lvlText w:val="%7."/>
      <w:lvlJc w:val="left"/>
      <w:pPr>
        <w:ind w:left="5040" w:hanging="360"/>
      </w:pPr>
    </w:lvl>
    <w:lvl w:ilvl="7" w:tplc="88040793" w:tentative="1">
      <w:start w:val="1"/>
      <w:numFmt w:val="lowerLetter"/>
      <w:lvlText w:val="%8."/>
      <w:lvlJc w:val="left"/>
      <w:pPr>
        <w:ind w:left="5760" w:hanging="360"/>
      </w:pPr>
    </w:lvl>
    <w:lvl w:ilvl="8" w:tplc="88040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35">
    <w:multiLevelType w:val="hybridMultilevel"/>
    <w:lvl w:ilvl="0" w:tplc="31829026">
      <w:start w:val="1"/>
      <w:numFmt w:val="decimal"/>
      <w:lvlText w:val="%1."/>
      <w:lvlJc w:val="left"/>
      <w:pPr>
        <w:ind w:left="720" w:hanging="360"/>
      </w:pPr>
    </w:lvl>
    <w:lvl w:ilvl="1" w:tplc="31829026" w:tentative="1">
      <w:start w:val="1"/>
      <w:numFmt w:val="lowerLetter"/>
      <w:lvlText w:val="%2."/>
      <w:lvlJc w:val="left"/>
      <w:pPr>
        <w:ind w:left="1440" w:hanging="360"/>
      </w:pPr>
    </w:lvl>
    <w:lvl w:ilvl="2" w:tplc="31829026" w:tentative="1">
      <w:start w:val="1"/>
      <w:numFmt w:val="lowerRoman"/>
      <w:lvlText w:val="%3."/>
      <w:lvlJc w:val="right"/>
      <w:pPr>
        <w:ind w:left="2160" w:hanging="180"/>
      </w:pPr>
    </w:lvl>
    <w:lvl w:ilvl="3" w:tplc="31829026" w:tentative="1">
      <w:start w:val="1"/>
      <w:numFmt w:val="decimal"/>
      <w:lvlText w:val="%4."/>
      <w:lvlJc w:val="left"/>
      <w:pPr>
        <w:ind w:left="2880" w:hanging="360"/>
      </w:pPr>
    </w:lvl>
    <w:lvl w:ilvl="4" w:tplc="31829026" w:tentative="1">
      <w:start w:val="1"/>
      <w:numFmt w:val="lowerLetter"/>
      <w:lvlText w:val="%5."/>
      <w:lvlJc w:val="left"/>
      <w:pPr>
        <w:ind w:left="3600" w:hanging="360"/>
      </w:pPr>
    </w:lvl>
    <w:lvl w:ilvl="5" w:tplc="31829026" w:tentative="1">
      <w:start w:val="1"/>
      <w:numFmt w:val="lowerRoman"/>
      <w:lvlText w:val="%6."/>
      <w:lvlJc w:val="right"/>
      <w:pPr>
        <w:ind w:left="4320" w:hanging="180"/>
      </w:pPr>
    </w:lvl>
    <w:lvl w:ilvl="6" w:tplc="31829026" w:tentative="1">
      <w:start w:val="1"/>
      <w:numFmt w:val="decimal"/>
      <w:lvlText w:val="%7."/>
      <w:lvlJc w:val="left"/>
      <w:pPr>
        <w:ind w:left="5040" w:hanging="360"/>
      </w:pPr>
    </w:lvl>
    <w:lvl w:ilvl="7" w:tplc="31829026" w:tentative="1">
      <w:start w:val="1"/>
      <w:numFmt w:val="lowerLetter"/>
      <w:lvlText w:val="%8."/>
      <w:lvlJc w:val="left"/>
      <w:pPr>
        <w:ind w:left="5760" w:hanging="360"/>
      </w:pPr>
    </w:lvl>
    <w:lvl w:ilvl="8" w:tplc="31829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34">
    <w:multiLevelType w:val="hybridMultilevel"/>
    <w:lvl w:ilvl="0" w:tplc="11852583">
      <w:start w:val="1"/>
      <w:numFmt w:val="decimal"/>
      <w:lvlText w:val="%1."/>
      <w:lvlJc w:val="left"/>
      <w:pPr>
        <w:ind w:left="720" w:hanging="360"/>
      </w:pPr>
    </w:lvl>
    <w:lvl w:ilvl="1" w:tplc="11852583" w:tentative="1">
      <w:start w:val="1"/>
      <w:numFmt w:val="lowerLetter"/>
      <w:lvlText w:val="%2."/>
      <w:lvlJc w:val="left"/>
      <w:pPr>
        <w:ind w:left="1440" w:hanging="360"/>
      </w:pPr>
    </w:lvl>
    <w:lvl w:ilvl="2" w:tplc="11852583" w:tentative="1">
      <w:start w:val="1"/>
      <w:numFmt w:val="lowerRoman"/>
      <w:lvlText w:val="%3."/>
      <w:lvlJc w:val="right"/>
      <w:pPr>
        <w:ind w:left="2160" w:hanging="180"/>
      </w:pPr>
    </w:lvl>
    <w:lvl w:ilvl="3" w:tplc="11852583" w:tentative="1">
      <w:start w:val="1"/>
      <w:numFmt w:val="decimal"/>
      <w:lvlText w:val="%4."/>
      <w:lvlJc w:val="left"/>
      <w:pPr>
        <w:ind w:left="2880" w:hanging="360"/>
      </w:pPr>
    </w:lvl>
    <w:lvl w:ilvl="4" w:tplc="11852583" w:tentative="1">
      <w:start w:val="1"/>
      <w:numFmt w:val="lowerLetter"/>
      <w:lvlText w:val="%5."/>
      <w:lvlJc w:val="left"/>
      <w:pPr>
        <w:ind w:left="3600" w:hanging="360"/>
      </w:pPr>
    </w:lvl>
    <w:lvl w:ilvl="5" w:tplc="11852583" w:tentative="1">
      <w:start w:val="1"/>
      <w:numFmt w:val="lowerRoman"/>
      <w:lvlText w:val="%6."/>
      <w:lvlJc w:val="right"/>
      <w:pPr>
        <w:ind w:left="4320" w:hanging="180"/>
      </w:pPr>
    </w:lvl>
    <w:lvl w:ilvl="6" w:tplc="11852583" w:tentative="1">
      <w:start w:val="1"/>
      <w:numFmt w:val="decimal"/>
      <w:lvlText w:val="%7."/>
      <w:lvlJc w:val="left"/>
      <w:pPr>
        <w:ind w:left="5040" w:hanging="360"/>
      </w:pPr>
    </w:lvl>
    <w:lvl w:ilvl="7" w:tplc="11852583" w:tentative="1">
      <w:start w:val="1"/>
      <w:numFmt w:val="lowerLetter"/>
      <w:lvlText w:val="%8."/>
      <w:lvlJc w:val="left"/>
      <w:pPr>
        <w:ind w:left="5760" w:hanging="360"/>
      </w:pPr>
    </w:lvl>
    <w:lvl w:ilvl="8" w:tplc="11852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33">
    <w:multiLevelType w:val="hybridMultilevel"/>
    <w:lvl w:ilvl="0" w:tplc="29206891">
      <w:start w:val="1"/>
      <w:numFmt w:val="decimal"/>
      <w:lvlText w:val="%1."/>
      <w:lvlJc w:val="left"/>
      <w:pPr>
        <w:ind w:left="720" w:hanging="360"/>
      </w:pPr>
    </w:lvl>
    <w:lvl w:ilvl="1" w:tplc="29206891" w:tentative="1">
      <w:start w:val="1"/>
      <w:numFmt w:val="lowerLetter"/>
      <w:lvlText w:val="%2."/>
      <w:lvlJc w:val="left"/>
      <w:pPr>
        <w:ind w:left="1440" w:hanging="360"/>
      </w:pPr>
    </w:lvl>
    <w:lvl w:ilvl="2" w:tplc="29206891" w:tentative="1">
      <w:start w:val="1"/>
      <w:numFmt w:val="lowerRoman"/>
      <w:lvlText w:val="%3."/>
      <w:lvlJc w:val="right"/>
      <w:pPr>
        <w:ind w:left="2160" w:hanging="180"/>
      </w:pPr>
    </w:lvl>
    <w:lvl w:ilvl="3" w:tplc="29206891" w:tentative="1">
      <w:start w:val="1"/>
      <w:numFmt w:val="decimal"/>
      <w:lvlText w:val="%4."/>
      <w:lvlJc w:val="left"/>
      <w:pPr>
        <w:ind w:left="2880" w:hanging="360"/>
      </w:pPr>
    </w:lvl>
    <w:lvl w:ilvl="4" w:tplc="29206891" w:tentative="1">
      <w:start w:val="1"/>
      <w:numFmt w:val="lowerLetter"/>
      <w:lvlText w:val="%5."/>
      <w:lvlJc w:val="left"/>
      <w:pPr>
        <w:ind w:left="3600" w:hanging="360"/>
      </w:pPr>
    </w:lvl>
    <w:lvl w:ilvl="5" w:tplc="29206891" w:tentative="1">
      <w:start w:val="1"/>
      <w:numFmt w:val="lowerRoman"/>
      <w:lvlText w:val="%6."/>
      <w:lvlJc w:val="right"/>
      <w:pPr>
        <w:ind w:left="4320" w:hanging="180"/>
      </w:pPr>
    </w:lvl>
    <w:lvl w:ilvl="6" w:tplc="29206891" w:tentative="1">
      <w:start w:val="1"/>
      <w:numFmt w:val="decimal"/>
      <w:lvlText w:val="%7."/>
      <w:lvlJc w:val="left"/>
      <w:pPr>
        <w:ind w:left="5040" w:hanging="360"/>
      </w:pPr>
    </w:lvl>
    <w:lvl w:ilvl="7" w:tplc="29206891" w:tentative="1">
      <w:start w:val="1"/>
      <w:numFmt w:val="lowerLetter"/>
      <w:lvlText w:val="%8."/>
      <w:lvlJc w:val="left"/>
      <w:pPr>
        <w:ind w:left="5760" w:hanging="360"/>
      </w:pPr>
    </w:lvl>
    <w:lvl w:ilvl="8" w:tplc="29206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32">
    <w:multiLevelType w:val="hybridMultilevel"/>
    <w:lvl w:ilvl="0" w:tplc="65560503">
      <w:start w:val="1"/>
      <w:numFmt w:val="decimal"/>
      <w:lvlText w:val="%1."/>
      <w:lvlJc w:val="left"/>
      <w:pPr>
        <w:ind w:left="720" w:hanging="360"/>
      </w:pPr>
    </w:lvl>
    <w:lvl w:ilvl="1" w:tplc="65560503" w:tentative="1">
      <w:start w:val="1"/>
      <w:numFmt w:val="lowerLetter"/>
      <w:lvlText w:val="%2."/>
      <w:lvlJc w:val="left"/>
      <w:pPr>
        <w:ind w:left="1440" w:hanging="360"/>
      </w:pPr>
    </w:lvl>
    <w:lvl w:ilvl="2" w:tplc="65560503" w:tentative="1">
      <w:start w:val="1"/>
      <w:numFmt w:val="lowerRoman"/>
      <w:lvlText w:val="%3."/>
      <w:lvlJc w:val="right"/>
      <w:pPr>
        <w:ind w:left="2160" w:hanging="180"/>
      </w:pPr>
    </w:lvl>
    <w:lvl w:ilvl="3" w:tplc="65560503" w:tentative="1">
      <w:start w:val="1"/>
      <w:numFmt w:val="decimal"/>
      <w:lvlText w:val="%4."/>
      <w:lvlJc w:val="left"/>
      <w:pPr>
        <w:ind w:left="2880" w:hanging="360"/>
      </w:pPr>
    </w:lvl>
    <w:lvl w:ilvl="4" w:tplc="65560503" w:tentative="1">
      <w:start w:val="1"/>
      <w:numFmt w:val="lowerLetter"/>
      <w:lvlText w:val="%5."/>
      <w:lvlJc w:val="left"/>
      <w:pPr>
        <w:ind w:left="3600" w:hanging="360"/>
      </w:pPr>
    </w:lvl>
    <w:lvl w:ilvl="5" w:tplc="65560503" w:tentative="1">
      <w:start w:val="1"/>
      <w:numFmt w:val="lowerRoman"/>
      <w:lvlText w:val="%6."/>
      <w:lvlJc w:val="right"/>
      <w:pPr>
        <w:ind w:left="4320" w:hanging="180"/>
      </w:pPr>
    </w:lvl>
    <w:lvl w:ilvl="6" w:tplc="65560503" w:tentative="1">
      <w:start w:val="1"/>
      <w:numFmt w:val="decimal"/>
      <w:lvlText w:val="%7."/>
      <w:lvlJc w:val="left"/>
      <w:pPr>
        <w:ind w:left="5040" w:hanging="360"/>
      </w:pPr>
    </w:lvl>
    <w:lvl w:ilvl="7" w:tplc="65560503" w:tentative="1">
      <w:start w:val="1"/>
      <w:numFmt w:val="lowerLetter"/>
      <w:lvlText w:val="%8."/>
      <w:lvlJc w:val="left"/>
      <w:pPr>
        <w:ind w:left="5760" w:hanging="360"/>
      </w:pPr>
    </w:lvl>
    <w:lvl w:ilvl="8" w:tplc="65560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31">
    <w:multiLevelType w:val="hybridMultilevel"/>
    <w:lvl w:ilvl="0" w:tplc="73394253">
      <w:start w:val="1"/>
      <w:numFmt w:val="decimal"/>
      <w:lvlText w:val="%1."/>
      <w:lvlJc w:val="left"/>
      <w:pPr>
        <w:ind w:left="720" w:hanging="360"/>
      </w:pPr>
    </w:lvl>
    <w:lvl w:ilvl="1" w:tplc="73394253" w:tentative="1">
      <w:start w:val="1"/>
      <w:numFmt w:val="lowerLetter"/>
      <w:lvlText w:val="%2."/>
      <w:lvlJc w:val="left"/>
      <w:pPr>
        <w:ind w:left="1440" w:hanging="360"/>
      </w:pPr>
    </w:lvl>
    <w:lvl w:ilvl="2" w:tplc="73394253" w:tentative="1">
      <w:start w:val="1"/>
      <w:numFmt w:val="lowerRoman"/>
      <w:lvlText w:val="%3."/>
      <w:lvlJc w:val="right"/>
      <w:pPr>
        <w:ind w:left="2160" w:hanging="180"/>
      </w:pPr>
    </w:lvl>
    <w:lvl w:ilvl="3" w:tplc="73394253" w:tentative="1">
      <w:start w:val="1"/>
      <w:numFmt w:val="decimal"/>
      <w:lvlText w:val="%4."/>
      <w:lvlJc w:val="left"/>
      <w:pPr>
        <w:ind w:left="2880" w:hanging="360"/>
      </w:pPr>
    </w:lvl>
    <w:lvl w:ilvl="4" w:tplc="73394253" w:tentative="1">
      <w:start w:val="1"/>
      <w:numFmt w:val="lowerLetter"/>
      <w:lvlText w:val="%5."/>
      <w:lvlJc w:val="left"/>
      <w:pPr>
        <w:ind w:left="3600" w:hanging="360"/>
      </w:pPr>
    </w:lvl>
    <w:lvl w:ilvl="5" w:tplc="73394253" w:tentative="1">
      <w:start w:val="1"/>
      <w:numFmt w:val="lowerRoman"/>
      <w:lvlText w:val="%6."/>
      <w:lvlJc w:val="right"/>
      <w:pPr>
        <w:ind w:left="4320" w:hanging="180"/>
      </w:pPr>
    </w:lvl>
    <w:lvl w:ilvl="6" w:tplc="73394253" w:tentative="1">
      <w:start w:val="1"/>
      <w:numFmt w:val="decimal"/>
      <w:lvlText w:val="%7."/>
      <w:lvlJc w:val="left"/>
      <w:pPr>
        <w:ind w:left="5040" w:hanging="360"/>
      </w:pPr>
    </w:lvl>
    <w:lvl w:ilvl="7" w:tplc="73394253" w:tentative="1">
      <w:start w:val="1"/>
      <w:numFmt w:val="lowerLetter"/>
      <w:lvlText w:val="%8."/>
      <w:lvlJc w:val="left"/>
      <w:pPr>
        <w:ind w:left="5760" w:hanging="360"/>
      </w:pPr>
    </w:lvl>
    <w:lvl w:ilvl="8" w:tplc="73394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30">
    <w:multiLevelType w:val="hybridMultilevel"/>
    <w:lvl w:ilvl="0" w:tplc="32051117">
      <w:start w:val="1"/>
      <w:numFmt w:val="decimal"/>
      <w:lvlText w:val="%1."/>
      <w:lvlJc w:val="left"/>
      <w:pPr>
        <w:ind w:left="720" w:hanging="360"/>
      </w:pPr>
    </w:lvl>
    <w:lvl w:ilvl="1" w:tplc="32051117" w:tentative="1">
      <w:start w:val="1"/>
      <w:numFmt w:val="lowerLetter"/>
      <w:lvlText w:val="%2."/>
      <w:lvlJc w:val="left"/>
      <w:pPr>
        <w:ind w:left="1440" w:hanging="360"/>
      </w:pPr>
    </w:lvl>
    <w:lvl w:ilvl="2" w:tplc="32051117" w:tentative="1">
      <w:start w:val="1"/>
      <w:numFmt w:val="lowerRoman"/>
      <w:lvlText w:val="%3."/>
      <w:lvlJc w:val="right"/>
      <w:pPr>
        <w:ind w:left="2160" w:hanging="180"/>
      </w:pPr>
    </w:lvl>
    <w:lvl w:ilvl="3" w:tplc="32051117" w:tentative="1">
      <w:start w:val="1"/>
      <w:numFmt w:val="decimal"/>
      <w:lvlText w:val="%4."/>
      <w:lvlJc w:val="left"/>
      <w:pPr>
        <w:ind w:left="2880" w:hanging="360"/>
      </w:pPr>
    </w:lvl>
    <w:lvl w:ilvl="4" w:tplc="32051117" w:tentative="1">
      <w:start w:val="1"/>
      <w:numFmt w:val="lowerLetter"/>
      <w:lvlText w:val="%5."/>
      <w:lvlJc w:val="left"/>
      <w:pPr>
        <w:ind w:left="3600" w:hanging="360"/>
      </w:pPr>
    </w:lvl>
    <w:lvl w:ilvl="5" w:tplc="32051117" w:tentative="1">
      <w:start w:val="1"/>
      <w:numFmt w:val="lowerRoman"/>
      <w:lvlText w:val="%6."/>
      <w:lvlJc w:val="right"/>
      <w:pPr>
        <w:ind w:left="4320" w:hanging="180"/>
      </w:pPr>
    </w:lvl>
    <w:lvl w:ilvl="6" w:tplc="32051117" w:tentative="1">
      <w:start w:val="1"/>
      <w:numFmt w:val="decimal"/>
      <w:lvlText w:val="%7."/>
      <w:lvlJc w:val="left"/>
      <w:pPr>
        <w:ind w:left="5040" w:hanging="360"/>
      </w:pPr>
    </w:lvl>
    <w:lvl w:ilvl="7" w:tplc="32051117" w:tentative="1">
      <w:start w:val="1"/>
      <w:numFmt w:val="lowerLetter"/>
      <w:lvlText w:val="%8."/>
      <w:lvlJc w:val="left"/>
      <w:pPr>
        <w:ind w:left="5760" w:hanging="360"/>
      </w:pPr>
    </w:lvl>
    <w:lvl w:ilvl="8" w:tplc="32051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29">
    <w:multiLevelType w:val="hybridMultilevel"/>
    <w:lvl w:ilvl="0" w:tplc="41805999">
      <w:start w:val="1"/>
      <w:numFmt w:val="decimal"/>
      <w:lvlText w:val="%1."/>
      <w:lvlJc w:val="left"/>
      <w:pPr>
        <w:ind w:left="720" w:hanging="360"/>
      </w:pPr>
    </w:lvl>
    <w:lvl w:ilvl="1" w:tplc="41805999" w:tentative="1">
      <w:start w:val="1"/>
      <w:numFmt w:val="lowerLetter"/>
      <w:lvlText w:val="%2."/>
      <w:lvlJc w:val="left"/>
      <w:pPr>
        <w:ind w:left="1440" w:hanging="360"/>
      </w:pPr>
    </w:lvl>
    <w:lvl w:ilvl="2" w:tplc="41805999" w:tentative="1">
      <w:start w:val="1"/>
      <w:numFmt w:val="lowerRoman"/>
      <w:lvlText w:val="%3."/>
      <w:lvlJc w:val="right"/>
      <w:pPr>
        <w:ind w:left="2160" w:hanging="180"/>
      </w:pPr>
    </w:lvl>
    <w:lvl w:ilvl="3" w:tplc="41805999" w:tentative="1">
      <w:start w:val="1"/>
      <w:numFmt w:val="decimal"/>
      <w:lvlText w:val="%4."/>
      <w:lvlJc w:val="left"/>
      <w:pPr>
        <w:ind w:left="2880" w:hanging="360"/>
      </w:pPr>
    </w:lvl>
    <w:lvl w:ilvl="4" w:tplc="41805999" w:tentative="1">
      <w:start w:val="1"/>
      <w:numFmt w:val="lowerLetter"/>
      <w:lvlText w:val="%5."/>
      <w:lvlJc w:val="left"/>
      <w:pPr>
        <w:ind w:left="3600" w:hanging="360"/>
      </w:pPr>
    </w:lvl>
    <w:lvl w:ilvl="5" w:tplc="41805999" w:tentative="1">
      <w:start w:val="1"/>
      <w:numFmt w:val="lowerRoman"/>
      <w:lvlText w:val="%6."/>
      <w:lvlJc w:val="right"/>
      <w:pPr>
        <w:ind w:left="4320" w:hanging="180"/>
      </w:pPr>
    </w:lvl>
    <w:lvl w:ilvl="6" w:tplc="41805999" w:tentative="1">
      <w:start w:val="1"/>
      <w:numFmt w:val="decimal"/>
      <w:lvlText w:val="%7."/>
      <w:lvlJc w:val="left"/>
      <w:pPr>
        <w:ind w:left="5040" w:hanging="360"/>
      </w:pPr>
    </w:lvl>
    <w:lvl w:ilvl="7" w:tplc="41805999" w:tentative="1">
      <w:start w:val="1"/>
      <w:numFmt w:val="lowerLetter"/>
      <w:lvlText w:val="%8."/>
      <w:lvlJc w:val="left"/>
      <w:pPr>
        <w:ind w:left="5760" w:hanging="360"/>
      </w:pPr>
    </w:lvl>
    <w:lvl w:ilvl="8" w:tplc="41805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28">
    <w:multiLevelType w:val="hybridMultilevel"/>
    <w:lvl w:ilvl="0" w:tplc="29156145">
      <w:start w:val="1"/>
      <w:numFmt w:val="decimal"/>
      <w:lvlText w:val="%1."/>
      <w:lvlJc w:val="left"/>
      <w:pPr>
        <w:ind w:left="720" w:hanging="360"/>
      </w:pPr>
    </w:lvl>
    <w:lvl w:ilvl="1" w:tplc="29156145" w:tentative="1">
      <w:start w:val="1"/>
      <w:numFmt w:val="lowerLetter"/>
      <w:lvlText w:val="%2."/>
      <w:lvlJc w:val="left"/>
      <w:pPr>
        <w:ind w:left="1440" w:hanging="360"/>
      </w:pPr>
    </w:lvl>
    <w:lvl w:ilvl="2" w:tplc="29156145" w:tentative="1">
      <w:start w:val="1"/>
      <w:numFmt w:val="lowerRoman"/>
      <w:lvlText w:val="%3."/>
      <w:lvlJc w:val="right"/>
      <w:pPr>
        <w:ind w:left="2160" w:hanging="180"/>
      </w:pPr>
    </w:lvl>
    <w:lvl w:ilvl="3" w:tplc="29156145" w:tentative="1">
      <w:start w:val="1"/>
      <w:numFmt w:val="decimal"/>
      <w:lvlText w:val="%4."/>
      <w:lvlJc w:val="left"/>
      <w:pPr>
        <w:ind w:left="2880" w:hanging="360"/>
      </w:pPr>
    </w:lvl>
    <w:lvl w:ilvl="4" w:tplc="29156145" w:tentative="1">
      <w:start w:val="1"/>
      <w:numFmt w:val="lowerLetter"/>
      <w:lvlText w:val="%5."/>
      <w:lvlJc w:val="left"/>
      <w:pPr>
        <w:ind w:left="3600" w:hanging="360"/>
      </w:pPr>
    </w:lvl>
    <w:lvl w:ilvl="5" w:tplc="29156145" w:tentative="1">
      <w:start w:val="1"/>
      <w:numFmt w:val="lowerRoman"/>
      <w:lvlText w:val="%6."/>
      <w:lvlJc w:val="right"/>
      <w:pPr>
        <w:ind w:left="4320" w:hanging="180"/>
      </w:pPr>
    </w:lvl>
    <w:lvl w:ilvl="6" w:tplc="29156145" w:tentative="1">
      <w:start w:val="1"/>
      <w:numFmt w:val="decimal"/>
      <w:lvlText w:val="%7."/>
      <w:lvlJc w:val="left"/>
      <w:pPr>
        <w:ind w:left="5040" w:hanging="360"/>
      </w:pPr>
    </w:lvl>
    <w:lvl w:ilvl="7" w:tplc="29156145" w:tentative="1">
      <w:start w:val="1"/>
      <w:numFmt w:val="lowerLetter"/>
      <w:lvlText w:val="%8."/>
      <w:lvlJc w:val="left"/>
      <w:pPr>
        <w:ind w:left="5760" w:hanging="360"/>
      </w:pPr>
    </w:lvl>
    <w:lvl w:ilvl="8" w:tplc="29156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27">
    <w:multiLevelType w:val="hybridMultilevel"/>
    <w:lvl w:ilvl="0" w:tplc="43760717">
      <w:start w:val="1"/>
      <w:numFmt w:val="decimal"/>
      <w:lvlText w:val="%1."/>
      <w:lvlJc w:val="left"/>
      <w:pPr>
        <w:ind w:left="720" w:hanging="360"/>
      </w:pPr>
    </w:lvl>
    <w:lvl w:ilvl="1" w:tplc="43760717" w:tentative="1">
      <w:start w:val="1"/>
      <w:numFmt w:val="lowerLetter"/>
      <w:lvlText w:val="%2."/>
      <w:lvlJc w:val="left"/>
      <w:pPr>
        <w:ind w:left="1440" w:hanging="360"/>
      </w:pPr>
    </w:lvl>
    <w:lvl w:ilvl="2" w:tplc="43760717" w:tentative="1">
      <w:start w:val="1"/>
      <w:numFmt w:val="lowerRoman"/>
      <w:lvlText w:val="%3."/>
      <w:lvlJc w:val="right"/>
      <w:pPr>
        <w:ind w:left="2160" w:hanging="180"/>
      </w:pPr>
    </w:lvl>
    <w:lvl w:ilvl="3" w:tplc="43760717" w:tentative="1">
      <w:start w:val="1"/>
      <w:numFmt w:val="decimal"/>
      <w:lvlText w:val="%4."/>
      <w:lvlJc w:val="left"/>
      <w:pPr>
        <w:ind w:left="2880" w:hanging="360"/>
      </w:pPr>
    </w:lvl>
    <w:lvl w:ilvl="4" w:tplc="43760717" w:tentative="1">
      <w:start w:val="1"/>
      <w:numFmt w:val="lowerLetter"/>
      <w:lvlText w:val="%5."/>
      <w:lvlJc w:val="left"/>
      <w:pPr>
        <w:ind w:left="3600" w:hanging="360"/>
      </w:pPr>
    </w:lvl>
    <w:lvl w:ilvl="5" w:tplc="43760717" w:tentative="1">
      <w:start w:val="1"/>
      <w:numFmt w:val="lowerRoman"/>
      <w:lvlText w:val="%6."/>
      <w:lvlJc w:val="right"/>
      <w:pPr>
        <w:ind w:left="4320" w:hanging="180"/>
      </w:pPr>
    </w:lvl>
    <w:lvl w:ilvl="6" w:tplc="43760717" w:tentative="1">
      <w:start w:val="1"/>
      <w:numFmt w:val="decimal"/>
      <w:lvlText w:val="%7."/>
      <w:lvlJc w:val="left"/>
      <w:pPr>
        <w:ind w:left="5040" w:hanging="360"/>
      </w:pPr>
    </w:lvl>
    <w:lvl w:ilvl="7" w:tplc="43760717" w:tentative="1">
      <w:start w:val="1"/>
      <w:numFmt w:val="lowerLetter"/>
      <w:lvlText w:val="%8."/>
      <w:lvlJc w:val="left"/>
      <w:pPr>
        <w:ind w:left="5760" w:hanging="360"/>
      </w:pPr>
    </w:lvl>
    <w:lvl w:ilvl="8" w:tplc="43760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26">
    <w:multiLevelType w:val="hybridMultilevel"/>
    <w:lvl w:ilvl="0" w:tplc="56489482">
      <w:start w:val="1"/>
      <w:numFmt w:val="decimal"/>
      <w:lvlText w:val="%1."/>
      <w:lvlJc w:val="left"/>
      <w:pPr>
        <w:ind w:left="720" w:hanging="360"/>
      </w:pPr>
    </w:lvl>
    <w:lvl w:ilvl="1" w:tplc="56489482" w:tentative="1">
      <w:start w:val="1"/>
      <w:numFmt w:val="lowerLetter"/>
      <w:lvlText w:val="%2."/>
      <w:lvlJc w:val="left"/>
      <w:pPr>
        <w:ind w:left="1440" w:hanging="360"/>
      </w:pPr>
    </w:lvl>
    <w:lvl w:ilvl="2" w:tplc="56489482" w:tentative="1">
      <w:start w:val="1"/>
      <w:numFmt w:val="lowerRoman"/>
      <w:lvlText w:val="%3."/>
      <w:lvlJc w:val="right"/>
      <w:pPr>
        <w:ind w:left="2160" w:hanging="180"/>
      </w:pPr>
    </w:lvl>
    <w:lvl w:ilvl="3" w:tplc="56489482" w:tentative="1">
      <w:start w:val="1"/>
      <w:numFmt w:val="decimal"/>
      <w:lvlText w:val="%4."/>
      <w:lvlJc w:val="left"/>
      <w:pPr>
        <w:ind w:left="2880" w:hanging="360"/>
      </w:pPr>
    </w:lvl>
    <w:lvl w:ilvl="4" w:tplc="56489482" w:tentative="1">
      <w:start w:val="1"/>
      <w:numFmt w:val="lowerLetter"/>
      <w:lvlText w:val="%5."/>
      <w:lvlJc w:val="left"/>
      <w:pPr>
        <w:ind w:left="3600" w:hanging="360"/>
      </w:pPr>
    </w:lvl>
    <w:lvl w:ilvl="5" w:tplc="56489482" w:tentative="1">
      <w:start w:val="1"/>
      <w:numFmt w:val="lowerRoman"/>
      <w:lvlText w:val="%6."/>
      <w:lvlJc w:val="right"/>
      <w:pPr>
        <w:ind w:left="4320" w:hanging="180"/>
      </w:pPr>
    </w:lvl>
    <w:lvl w:ilvl="6" w:tplc="56489482" w:tentative="1">
      <w:start w:val="1"/>
      <w:numFmt w:val="decimal"/>
      <w:lvlText w:val="%7."/>
      <w:lvlJc w:val="left"/>
      <w:pPr>
        <w:ind w:left="5040" w:hanging="360"/>
      </w:pPr>
    </w:lvl>
    <w:lvl w:ilvl="7" w:tplc="56489482" w:tentative="1">
      <w:start w:val="1"/>
      <w:numFmt w:val="lowerLetter"/>
      <w:lvlText w:val="%8."/>
      <w:lvlJc w:val="left"/>
      <w:pPr>
        <w:ind w:left="5760" w:hanging="360"/>
      </w:pPr>
    </w:lvl>
    <w:lvl w:ilvl="8" w:tplc="56489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25">
    <w:multiLevelType w:val="hybridMultilevel"/>
    <w:lvl w:ilvl="0" w:tplc="48419491">
      <w:start w:val="1"/>
      <w:numFmt w:val="decimal"/>
      <w:lvlText w:val="%1."/>
      <w:lvlJc w:val="left"/>
      <w:pPr>
        <w:ind w:left="720" w:hanging="360"/>
      </w:pPr>
    </w:lvl>
    <w:lvl w:ilvl="1" w:tplc="48419491" w:tentative="1">
      <w:start w:val="1"/>
      <w:numFmt w:val="lowerLetter"/>
      <w:lvlText w:val="%2."/>
      <w:lvlJc w:val="left"/>
      <w:pPr>
        <w:ind w:left="1440" w:hanging="360"/>
      </w:pPr>
    </w:lvl>
    <w:lvl w:ilvl="2" w:tplc="48419491" w:tentative="1">
      <w:start w:val="1"/>
      <w:numFmt w:val="lowerRoman"/>
      <w:lvlText w:val="%3."/>
      <w:lvlJc w:val="right"/>
      <w:pPr>
        <w:ind w:left="2160" w:hanging="180"/>
      </w:pPr>
    </w:lvl>
    <w:lvl w:ilvl="3" w:tplc="48419491" w:tentative="1">
      <w:start w:val="1"/>
      <w:numFmt w:val="decimal"/>
      <w:lvlText w:val="%4."/>
      <w:lvlJc w:val="left"/>
      <w:pPr>
        <w:ind w:left="2880" w:hanging="360"/>
      </w:pPr>
    </w:lvl>
    <w:lvl w:ilvl="4" w:tplc="48419491" w:tentative="1">
      <w:start w:val="1"/>
      <w:numFmt w:val="lowerLetter"/>
      <w:lvlText w:val="%5."/>
      <w:lvlJc w:val="left"/>
      <w:pPr>
        <w:ind w:left="3600" w:hanging="360"/>
      </w:pPr>
    </w:lvl>
    <w:lvl w:ilvl="5" w:tplc="48419491" w:tentative="1">
      <w:start w:val="1"/>
      <w:numFmt w:val="lowerRoman"/>
      <w:lvlText w:val="%6."/>
      <w:lvlJc w:val="right"/>
      <w:pPr>
        <w:ind w:left="4320" w:hanging="180"/>
      </w:pPr>
    </w:lvl>
    <w:lvl w:ilvl="6" w:tplc="48419491" w:tentative="1">
      <w:start w:val="1"/>
      <w:numFmt w:val="decimal"/>
      <w:lvlText w:val="%7."/>
      <w:lvlJc w:val="left"/>
      <w:pPr>
        <w:ind w:left="5040" w:hanging="360"/>
      </w:pPr>
    </w:lvl>
    <w:lvl w:ilvl="7" w:tplc="48419491" w:tentative="1">
      <w:start w:val="1"/>
      <w:numFmt w:val="lowerLetter"/>
      <w:lvlText w:val="%8."/>
      <w:lvlJc w:val="left"/>
      <w:pPr>
        <w:ind w:left="5760" w:hanging="360"/>
      </w:pPr>
    </w:lvl>
    <w:lvl w:ilvl="8" w:tplc="48419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24">
    <w:multiLevelType w:val="hybridMultilevel"/>
    <w:lvl w:ilvl="0" w:tplc="96866746">
      <w:start w:val="1"/>
      <w:numFmt w:val="decimal"/>
      <w:lvlText w:val="%1."/>
      <w:lvlJc w:val="left"/>
      <w:pPr>
        <w:ind w:left="720" w:hanging="360"/>
      </w:pPr>
    </w:lvl>
    <w:lvl w:ilvl="1" w:tplc="96866746" w:tentative="1">
      <w:start w:val="1"/>
      <w:numFmt w:val="lowerLetter"/>
      <w:lvlText w:val="%2."/>
      <w:lvlJc w:val="left"/>
      <w:pPr>
        <w:ind w:left="1440" w:hanging="360"/>
      </w:pPr>
    </w:lvl>
    <w:lvl w:ilvl="2" w:tplc="96866746" w:tentative="1">
      <w:start w:val="1"/>
      <w:numFmt w:val="lowerRoman"/>
      <w:lvlText w:val="%3."/>
      <w:lvlJc w:val="right"/>
      <w:pPr>
        <w:ind w:left="2160" w:hanging="180"/>
      </w:pPr>
    </w:lvl>
    <w:lvl w:ilvl="3" w:tplc="96866746" w:tentative="1">
      <w:start w:val="1"/>
      <w:numFmt w:val="decimal"/>
      <w:lvlText w:val="%4."/>
      <w:lvlJc w:val="left"/>
      <w:pPr>
        <w:ind w:left="2880" w:hanging="360"/>
      </w:pPr>
    </w:lvl>
    <w:lvl w:ilvl="4" w:tplc="96866746" w:tentative="1">
      <w:start w:val="1"/>
      <w:numFmt w:val="lowerLetter"/>
      <w:lvlText w:val="%5."/>
      <w:lvlJc w:val="left"/>
      <w:pPr>
        <w:ind w:left="3600" w:hanging="360"/>
      </w:pPr>
    </w:lvl>
    <w:lvl w:ilvl="5" w:tplc="96866746" w:tentative="1">
      <w:start w:val="1"/>
      <w:numFmt w:val="lowerRoman"/>
      <w:lvlText w:val="%6."/>
      <w:lvlJc w:val="right"/>
      <w:pPr>
        <w:ind w:left="4320" w:hanging="180"/>
      </w:pPr>
    </w:lvl>
    <w:lvl w:ilvl="6" w:tplc="96866746" w:tentative="1">
      <w:start w:val="1"/>
      <w:numFmt w:val="decimal"/>
      <w:lvlText w:val="%7."/>
      <w:lvlJc w:val="left"/>
      <w:pPr>
        <w:ind w:left="5040" w:hanging="360"/>
      </w:pPr>
    </w:lvl>
    <w:lvl w:ilvl="7" w:tplc="96866746" w:tentative="1">
      <w:start w:val="1"/>
      <w:numFmt w:val="lowerLetter"/>
      <w:lvlText w:val="%8."/>
      <w:lvlJc w:val="left"/>
      <w:pPr>
        <w:ind w:left="5760" w:hanging="360"/>
      </w:pPr>
    </w:lvl>
    <w:lvl w:ilvl="8" w:tplc="96866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23">
    <w:multiLevelType w:val="hybridMultilevel"/>
    <w:lvl w:ilvl="0" w:tplc="87992189">
      <w:start w:val="1"/>
      <w:numFmt w:val="decimal"/>
      <w:lvlText w:val="%1."/>
      <w:lvlJc w:val="left"/>
      <w:pPr>
        <w:ind w:left="720" w:hanging="360"/>
      </w:pPr>
    </w:lvl>
    <w:lvl w:ilvl="1" w:tplc="87992189" w:tentative="1">
      <w:start w:val="1"/>
      <w:numFmt w:val="lowerLetter"/>
      <w:lvlText w:val="%2."/>
      <w:lvlJc w:val="left"/>
      <w:pPr>
        <w:ind w:left="1440" w:hanging="360"/>
      </w:pPr>
    </w:lvl>
    <w:lvl w:ilvl="2" w:tplc="87992189" w:tentative="1">
      <w:start w:val="1"/>
      <w:numFmt w:val="lowerRoman"/>
      <w:lvlText w:val="%3."/>
      <w:lvlJc w:val="right"/>
      <w:pPr>
        <w:ind w:left="2160" w:hanging="180"/>
      </w:pPr>
    </w:lvl>
    <w:lvl w:ilvl="3" w:tplc="87992189" w:tentative="1">
      <w:start w:val="1"/>
      <w:numFmt w:val="decimal"/>
      <w:lvlText w:val="%4."/>
      <w:lvlJc w:val="left"/>
      <w:pPr>
        <w:ind w:left="2880" w:hanging="360"/>
      </w:pPr>
    </w:lvl>
    <w:lvl w:ilvl="4" w:tplc="87992189" w:tentative="1">
      <w:start w:val="1"/>
      <w:numFmt w:val="lowerLetter"/>
      <w:lvlText w:val="%5."/>
      <w:lvlJc w:val="left"/>
      <w:pPr>
        <w:ind w:left="3600" w:hanging="360"/>
      </w:pPr>
    </w:lvl>
    <w:lvl w:ilvl="5" w:tplc="87992189" w:tentative="1">
      <w:start w:val="1"/>
      <w:numFmt w:val="lowerRoman"/>
      <w:lvlText w:val="%6."/>
      <w:lvlJc w:val="right"/>
      <w:pPr>
        <w:ind w:left="4320" w:hanging="180"/>
      </w:pPr>
    </w:lvl>
    <w:lvl w:ilvl="6" w:tplc="87992189" w:tentative="1">
      <w:start w:val="1"/>
      <w:numFmt w:val="decimal"/>
      <w:lvlText w:val="%7."/>
      <w:lvlJc w:val="left"/>
      <w:pPr>
        <w:ind w:left="5040" w:hanging="360"/>
      </w:pPr>
    </w:lvl>
    <w:lvl w:ilvl="7" w:tplc="87992189" w:tentative="1">
      <w:start w:val="1"/>
      <w:numFmt w:val="lowerLetter"/>
      <w:lvlText w:val="%8."/>
      <w:lvlJc w:val="left"/>
      <w:pPr>
        <w:ind w:left="5760" w:hanging="360"/>
      </w:pPr>
    </w:lvl>
    <w:lvl w:ilvl="8" w:tplc="87992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22">
    <w:multiLevelType w:val="hybridMultilevel"/>
    <w:lvl w:ilvl="0" w:tplc="86200592">
      <w:start w:val="1"/>
      <w:numFmt w:val="decimal"/>
      <w:lvlText w:val="%1."/>
      <w:lvlJc w:val="left"/>
      <w:pPr>
        <w:ind w:left="720" w:hanging="360"/>
      </w:pPr>
    </w:lvl>
    <w:lvl w:ilvl="1" w:tplc="86200592" w:tentative="1">
      <w:start w:val="1"/>
      <w:numFmt w:val="lowerLetter"/>
      <w:lvlText w:val="%2."/>
      <w:lvlJc w:val="left"/>
      <w:pPr>
        <w:ind w:left="1440" w:hanging="360"/>
      </w:pPr>
    </w:lvl>
    <w:lvl w:ilvl="2" w:tplc="86200592" w:tentative="1">
      <w:start w:val="1"/>
      <w:numFmt w:val="lowerRoman"/>
      <w:lvlText w:val="%3."/>
      <w:lvlJc w:val="right"/>
      <w:pPr>
        <w:ind w:left="2160" w:hanging="180"/>
      </w:pPr>
    </w:lvl>
    <w:lvl w:ilvl="3" w:tplc="86200592" w:tentative="1">
      <w:start w:val="1"/>
      <w:numFmt w:val="decimal"/>
      <w:lvlText w:val="%4."/>
      <w:lvlJc w:val="left"/>
      <w:pPr>
        <w:ind w:left="2880" w:hanging="360"/>
      </w:pPr>
    </w:lvl>
    <w:lvl w:ilvl="4" w:tplc="86200592" w:tentative="1">
      <w:start w:val="1"/>
      <w:numFmt w:val="lowerLetter"/>
      <w:lvlText w:val="%5."/>
      <w:lvlJc w:val="left"/>
      <w:pPr>
        <w:ind w:left="3600" w:hanging="360"/>
      </w:pPr>
    </w:lvl>
    <w:lvl w:ilvl="5" w:tplc="86200592" w:tentative="1">
      <w:start w:val="1"/>
      <w:numFmt w:val="lowerRoman"/>
      <w:lvlText w:val="%6."/>
      <w:lvlJc w:val="right"/>
      <w:pPr>
        <w:ind w:left="4320" w:hanging="180"/>
      </w:pPr>
    </w:lvl>
    <w:lvl w:ilvl="6" w:tplc="86200592" w:tentative="1">
      <w:start w:val="1"/>
      <w:numFmt w:val="decimal"/>
      <w:lvlText w:val="%7."/>
      <w:lvlJc w:val="left"/>
      <w:pPr>
        <w:ind w:left="5040" w:hanging="360"/>
      </w:pPr>
    </w:lvl>
    <w:lvl w:ilvl="7" w:tplc="86200592" w:tentative="1">
      <w:start w:val="1"/>
      <w:numFmt w:val="lowerLetter"/>
      <w:lvlText w:val="%8."/>
      <w:lvlJc w:val="left"/>
      <w:pPr>
        <w:ind w:left="5760" w:hanging="360"/>
      </w:pPr>
    </w:lvl>
    <w:lvl w:ilvl="8" w:tplc="86200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21">
    <w:multiLevelType w:val="hybridMultilevel"/>
    <w:lvl w:ilvl="0" w:tplc="12044739">
      <w:start w:val="1"/>
      <w:numFmt w:val="decimal"/>
      <w:lvlText w:val="%1."/>
      <w:lvlJc w:val="left"/>
      <w:pPr>
        <w:ind w:left="720" w:hanging="360"/>
      </w:pPr>
    </w:lvl>
    <w:lvl w:ilvl="1" w:tplc="12044739" w:tentative="1">
      <w:start w:val="1"/>
      <w:numFmt w:val="lowerLetter"/>
      <w:lvlText w:val="%2."/>
      <w:lvlJc w:val="left"/>
      <w:pPr>
        <w:ind w:left="1440" w:hanging="360"/>
      </w:pPr>
    </w:lvl>
    <w:lvl w:ilvl="2" w:tplc="12044739" w:tentative="1">
      <w:start w:val="1"/>
      <w:numFmt w:val="lowerRoman"/>
      <w:lvlText w:val="%3."/>
      <w:lvlJc w:val="right"/>
      <w:pPr>
        <w:ind w:left="2160" w:hanging="180"/>
      </w:pPr>
    </w:lvl>
    <w:lvl w:ilvl="3" w:tplc="12044739" w:tentative="1">
      <w:start w:val="1"/>
      <w:numFmt w:val="decimal"/>
      <w:lvlText w:val="%4."/>
      <w:lvlJc w:val="left"/>
      <w:pPr>
        <w:ind w:left="2880" w:hanging="360"/>
      </w:pPr>
    </w:lvl>
    <w:lvl w:ilvl="4" w:tplc="12044739" w:tentative="1">
      <w:start w:val="1"/>
      <w:numFmt w:val="lowerLetter"/>
      <w:lvlText w:val="%5."/>
      <w:lvlJc w:val="left"/>
      <w:pPr>
        <w:ind w:left="3600" w:hanging="360"/>
      </w:pPr>
    </w:lvl>
    <w:lvl w:ilvl="5" w:tplc="12044739" w:tentative="1">
      <w:start w:val="1"/>
      <w:numFmt w:val="lowerRoman"/>
      <w:lvlText w:val="%6."/>
      <w:lvlJc w:val="right"/>
      <w:pPr>
        <w:ind w:left="4320" w:hanging="180"/>
      </w:pPr>
    </w:lvl>
    <w:lvl w:ilvl="6" w:tplc="12044739" w:tentative="1">
      <w:start w:val="1"/>
      <w:numFmt w:val="decimal"/>
      <w:lvlText w:val="%7."/>
      <w:lvlJc w:val="left"/>
      <w:pPr>
        <w:ind w:left="5040" w:hanging="360"/>
      </w:pPr>
    </w:lvl>
    <w:lvl w:ilvl="7" w:tplc="12044739" w:tentative="1">
      <w:start w:val="1"/>
      <w:numFmt w:val="lowerLetter"/>
      <w:lvlText w:val="%8."/>
      <w:lvlJc w:val="left"/>
      <w:pPr>
        <w:ind w:left="5760" w:hanging="360"/>
      </w:pPr>
    </w:lvl>
    <w:lvl w:ilvl="8" w:tplc="12044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20">
    <w:multiLevelType w:val="hybridMultilevel"/>
    <w:lvl w:ilvl="0" w:tplc="58505108">
      <w:start w:val="1"/>
      <w:numFmt w:val="decimal"/>
      <w:lvlText w:val="%1."/>
      <w:lvlJc w:val="left"/>
      <w:pPr>
        <w:ind w:left="720" w:hanging="360"/>
      </w:pPr>
    </w:lvl>
    <w:lvl w:ilvl="1" w:tplc="58505108" w:tentative="1">
      <w:start w:val="1"/>
      <w:numFmt w:val="lowerLetter"/>
      <w:lvlText w:val="%2."/>
      <w:lvlJc w:val="left"/>
      <w:pPr>
        <w:ind w:left="1440" w:hanging="360"/>
      </w:pPr>
    </w:lvl>
    <w:lvl w:ilvl="2" w:tplc="58505108" w:tentative="1">
      <w:start w:val="1"/>
      <w:numFmt w:val="lowerRoman"/>
      <w:lvlText w:val="%3."/>
      <w:lvlJc w:val="right"/>
      <w:pPr>
        <w:ind w:left="2160" w:hanging="180"/>
      </w:pPr>
    </w:lvl>
    <w:lvl w:ilvl="3" w:tplc="58505108" w:tentative="1">
      <w:start w:val="1"/>
      <w:numFmt w:val="decimal"/>
      <w:lvlText w:val="%4."/>
      <w:lvlJc w:val="left"/>
      <w:pPr>
        <w:ind w:left="2880" w:hanging="360"/>
      </w:pPr>
    </w:lvl>
    <w:lvl w:ilvl="4" w:tplc="58505108" w:tentative="1">
      <w:start w:val="1"/>
      <w:numFmt w:val="lowerLetter"/>
      <w:lvlText w:val="%5."/>
      <w:lvlJc w:val="left"/>
      <w:pPr>
        <w:ind w:left="3600" w:hanging="360"/>
      </w:pPr>
    </w:lvl>
    <w:lvl w:ilvl="5" w:tplc="58505108" w:tentative="1">
      <w:start w:val="1"/>
      <w:numFmt w:val="lowerRoman"/>
      <w:lvlText w:val="%6."/>
      <w:lvlJc w:val="right"/>
      <w:pPr>
        <w:ind w:left="4320" w:hanging="180"/>
      </w:pPr>
    </w:lvl>
    <w:lvl w:ilvl="6" w:tplc="58505108" w:tentative="1">
      <w:start w:val="1"/>
      <w:numFmt w:val="decimal"/>
      <w:lvlText w:val="%7."/>
      <w:lvlJc w:val="left"/>
      <w:pPr>
        <w:ind w:left="5040" w:hanging="360"/>
      </w:pPr>
    </w:lvl>
    <w:lvl w:ilvl="7" w:tplc="58505108" w:tentative="1">
      <w:start w:val="1"/>
      <w:numFmt w:val="lowerLetter"/>
      <w:lvlText w:val="%8."/>
      <w:lvlJc w:val="left"/>
      <w:pPr>
        <w:ind w:left="5760" w:hanging="360"/>
      </w:pPr>
    </w:lvl>
    <w:lvl w:ilvl="8" w:tplc="58505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19">
    <w:multiLevelType w:val="hybridMultilevel"/>
    <w:lvl w:ilvl="0" w:tplc="61054875">
      <w:start w:val="1"/>
      <w:numFmt w:val="decimal"/>
      <w:lvlText w:val="%1."/>
      <w:lvlJc w:val="left"/>
      <w:pPr>
        <w:ind w:left="720" w:hanging="360"/>
      </w:pPr>
    </w:lvl>
    <w:lvl w:ilvl="1" w:tplc="61054875" w:tentative="1">
      <w:start w:val="1"/>
      <w:numFmt w:val="lowerLetter"/>
      <w:lvlText w:val="%2."/>
      <w:lvlJc w:val="left"/>
      <w:pPr>
        <w:ind w:left="1440" w:hanging="360"/>
      </w:pPr>
    </w:lvl>
    <w:lvl w:ilvl="2" w:tplc="61054875" w:tentative="1">
      <w:start w:val="1"/>
      <w:numFmt w:val="lowerRoman"/>
      <w:lvlText w:val="%3."/>
      <w:lvlJc w:val="right"/>
      <w:pPr>
        <w:ind w:left="2160" w:hanging="180"/>
      </w:pPr>
    </w:lvl>
    <w:lvl w:ilvl="3" w:tplc="61054875" w:tentative="1">
      <w:start w:val="1"/>
      <w:numFmt w:val="decimal"/>
      <w:lvlText w:val="%4."/>
      <w:lvlJc w:val="left"/>
      <w:pPr>
        <w:ind w:left="2880" w:hanging="360"/>
      </w:pPr>
    </w:lvl>
    <w:lvl w:ilvl="4" w:tplc="61054875" w:tentative="1">
      <w:start w:val="1"/>
      <w:numFmt w:val="lowerLetter"/>
      <w:lvlText w:val="%5."/>
      <w:lvlJc w:val="left"/>
      <w:pPr>
        <w:ind w:left="3600" w:hanging="360"/>
      </w:pPr>
    </w:lvl>
    <w:lvl w:ilvl="5" w:tplc="61054875" w:tentative="1">
      <w:start w:val="1"/>
      <w:numFmt w:val="lowerRoman"/>
      <w:lvlText w:val="%6."/>
      <w:lvlJc w:val="right"/>
      <w:pPr>
        <w:ind w:left="4320" w:hanging="180"/>
      </w:pPr>
    </w:lvl>
    <w:lvl w:ilvl="6" w:tplc="61054875" w:tentative="1">
      <w:start w:val="1"/>
      <w:numFmt w:val="decimal"/>
      <w:lvlText w:val="%7."/>
      <w:lvlJc w:val="left"/>
      <w:pPr>
        <w:ind w:left="5040" w:hanging="360"/>
      </w:pPr>
    </w:lvl>
    <w:lvl w:ilvl="7" w:tplc="61054875" w:tentative="1">
      <w:start w:val="1"/>
      <w:numFmt w:val="lowerLetter"/>
      <w:lvlText w:val="%8."/>
      <w:lvlJc w:val="left"/>
      <w:pPr>
        <w:ind w:left="5760" w:hanging="360"/>
      </w:pPr>
    </w:lvl>
    <w:lvl w:ilvl="8" w:tplc="61054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18">
    <w:multiLevelType w:val="hybridMultilevel"/>
    <w:lvl w:ilvl="0" w:tplc="54922357">
      <w:start w:val="1"/>
      <w:numFmt w:val="decimal"/>
      <w:lvlText w:val="%1."/>
      <w:lvlJc w:val="left"/>
      <w:pPr>
        <w:ind w:left="720" w:hanging="360"/>
      </w:pPr>
    </w:lvl>
    <w:lvl w:ilvl="1" w:tplc="54922357" w:tentative="1">
      <w:start w:val="1"/>
      <w:numFmt w:val="lowerLetter"/>
      <w:lvlText w:val="%2."/>
      <w:lvlJc w:val="left"/>
      <w:pPr>
        <w:ind w:left="1440" w:hanging="360"/>
      </w:pPr>
    </w:lvl>
    <w:lvl w:ilvl="2" w:tplc="54922357" w:tentative="1">
      <w:start w:val="1"/>
      <w:numFmt w:val="lowerRoman"/>
      <w:lvlText w:val="%3."/>
      <w:lvlJc w:val="right"/>
      <w:pPr>
        <w:ind w:left="2160" w:hanging="180"/>
      </w:pPr>
    </w:lvl>
    <w:lvl w:ilvl="3" w:tplc="54922357" w:tentative="1">
      <w:start w:val="1"/>
      <w:numFmt w:val="decimal"/>
      <w:lvlText w:val="%4."/>
      <w:lvlJc w:val="left"/>
      <w:pPr>
        <w:ind w:left="2880" w:hanging="360"/>
      </w:pPr>
    </w:lvl>
    <w:lvl w:ilvl="4" w:tplc="54922357" w:tentative="1">
      <w:start w:val="1"/>
      <w:numFmt w:val="lowerLetter"/>
      <w:lvlText w:val="%5."/>
      <w:lvlJc w:val="left"/>
      <w:pPr>
        <w:ind w:left="3600" w:hanging="360"/>
      </w:pPr>
    </w:lvl>
    <w:lvl w:ilvl="5" w:tplc="54922357" w:tentative="1">
      <w:start w:val="1"/>
      <w:numFmt w:val="lowerRoman"/>
      <w:lvlText w:val="%6."/>
      <w:lvlJc w:val="right"/>
      <w:pPr>
        <w:ind w:left="4320" w:hanging="180"/>
      </w:pPr>
    </w:lvl>
    <w:lvl w:ilvl="6" w:tplc="54922357" w:tentative="1">
      <w:start w:val="1"/>
      <w:numFmt w:val="decimal"/>
      <w:lvlText w:val="%7."/>
      <w:lvlJc w:val="left"/>
      <w:pPr>
        <w:ind w:left="5040" w:hanging="360"/>
      </w:pPr>
    </w:lvl>
    <w:lvl w:ilvl="7" w:tplc="54922357" w:tentative="1">
      <w:start w:val="1"/>
      <w:numFmt w:val="lowerLetter"/>
      <w:lvlText w:val="%8."/>
      <w:lvlJc w:val="left"/>
      <w:pPr>
        <w:ind w:left="5760" w:hanging="360"/>
      </w:pPr>
    </w:lvl>
    <w:lvl w:ilvl="8" w:tplc="54922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17">
    <w:multiLevelType w:val="hybridMultilevel"/>
    <w:lvl w:ilvl="0" w:tplc="64469134">
      <w:start w:val="1"/>
      <w:numFmt w:val="decimal"/>
      <w:lvlText w:val="%1."/>
      <w:lvlJc w:val="left"/>
      <w:pPr>
        <w:ind w:left="720" w:hanging="360"/>
      </w:pPr>
    </w:lvl>
    <w:lvl w:ilvl="1" w:tplc="64469134" w:tentative="1">
      <w:start w:val="1"/>
      <w:numFmt w:val="lowerLetter"/>
      <w:lvlText w:val="%2."/>
      <w:lvlJc w:val="left"/>
      <w:pPr>
        <w:ind w:left="1440" w:hanging="360"/>
      </w:pPr>
    </w:lvl>
    <w:lvl w:ilvl="2" w:tplc="64469134" w:tentative="1">
      <w:start w:val="1"/>
      <w:numFmt w:val="lowerRoman"/>
      <w:lvlText w:val="%3."/>
      <w:lvlJc w:val="right"/>
      <w:pPr>
        <w:ind w:left="2160" w:hanging="180"/>
      </w:pPr>
    </w:lvl>
    <w:lvl w:ilvl="3" w:tplc="64469134" w:tentative="1">
      <w:start w:val="1"/>
      <w:numFmt w:val="decimal"/>
      <w:lvlText w:val="%4."/>
      <w:lvlJc w:val="left"/>
      <w:pPr>
        <w:ind w:left="2880" w:hanging="360"/>
      </w:pPr>
    </w:lvl>
    <w:lvl w:ilvl="4" w:tplc="64469134" w:tentative="1">
      <w:start w:val="1"/>
      <w:numFmt w:val="lowerLetter"/>
      <w:lvlText w:val="%5."/>
      <w:lvlJc w:val="left"/>
      <w:pPr>
        <w:ind w:left="3600" w:hanging="360"/>
      </w:pPr>
    </w:lvl>
    <w:lvl w:ilvl="5" w:tplc="64469134" w:tentative="1">
      <w:start w:val="1"/>
      <w:numFmt w:val="lowerRoman"/>
      <w:lvlText w:val="%6."/>
      <w:lvlJc w:val="right"/>
      <w:pPr>
        <w:ind w:left="4320" w:hanging="180"/>
      </w:pPr>
    </w:lvl>
    <w:lvl w:ilvl="6" w:tplc="64469134" w:tentative="1">
      <w:start w:val="1"/>
      <w:numFmt w:val="decimal"/>
      <w:lvlText w:val="%7."/>
      <w:lvlJc w:val="left"/>
      <w:pPr>
        <w:ind w:left="5040" w:hanging="360"/>
      </w:pPr>
    </w:lvl>
    <w:lvl w:ilvl="7" w:tplc="64469134" w:tentative="1">
      <w:start w:val="1"/>
      <w:numFmt w:val="lowerLetter"/>
      <w:lvlText w:val="%8."/>
      <w:lvlJc w:val="left"/>
      <w:pPr>
        <w:ind w:left="5760" w:hanging="360"/>
      </w:pPr>
    </w:lvl>
    <w:lvl w:ilvl="8" w:tplc="64469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16">
    <w:multiLevelType w:val="hybridMultilevel"/>
    <w:lvl w:ilvl="0" w:tplc="68892690">
      <w:start w:val="1"/>
      <w:numFmt w:val="decimal"/>
      <w:lvlText w:val="%1."/>
      <w:lvlJc w:val="left"/>
      <w:pPr>
        <w:ind w:left="720" w:hanging="360"/>
      </w:pPr>
    </w:lvl>
    <w:lvl w:ilvl="1" w:tplc="68892690" w:tentative="1">
      <w:start w:val="1"/>
      <w:numFmt w:val="lowerLetter"/>
      <w:lvlText w:val="%2."/>
      <w:lvlJc w:val="left"/>
      <w:pPr>
        <w:ind w:left="1440" w:hanging="360"/>
      </w:pPr>
    </w:lvl>
    <w:lvl w:ilvl="2" w:tplc="68892690" w:tentative="1">
      <w:start w:val="1"/>
      <w:numFmt w:val="lowerRoman"/>
      <w:lvlText w:val="%3."/>
      <w:lvlJc w:val="right"/>
      <w:pPr>
        <w:ind w:left="2160" w:hanging="180"/>
      </w:pPr>
    </w:lvl>
    <w:lvl w:ilvl="3" w:tplc="68892690" w:tentative="1">
      <w:start w:val="1"/>
      <w:numFmt w:val="decimal"/>
      <w:lvlText w:val="%4."/>
      <w:lvlJc w:val="left"/>
      <w:pPr>
        <w:ind w:left="2880" w:hanging="360"/>
      </w:pPr>
    </w:lvl>
    <w:lvl w:ilvl="4" w:tplc="68892690" w:tentative="1">
      <w:start w:val="1"/>
      <w:numFmt w:val="lowerLetter"/>
      <w:lvlText w:val="%5."/>
      <w:lvlJc w:val="left"/>
      <w:pPr>
        <w:ind w:left="3600" w:hanging="360"/>
      </w:pPr>
    </w:lvl>
    <w:lvl w:ilvl="5" w:tplc="68892690" w:tentative="1">
      <w:start w:val="1"/>
      <w:numFmt w:val="lowerRoman"/>
      <w:lvlText w:val="%6."/>
      <w:lvlJc w:val="right"/>
      <w:pPr>
        <w:ind w:left="4320" w:hanging="180"/>
      </w:pPr>
    </w:lvl>
    <w:lvl w:ilvl="6" w:tplc="68892690" w:tentative="1">
      <w:start w:val="1"/>
      <w:numFmt w:val="decimal"/>
      <w:lvlText w:val="%7."/>
      <w:lvlJc w:val="left"/>
      <w:pPr>
        <w:ind w:left="5040" w:hanging="360"/>
      </w:pPr>
    </w:lvl>
    <w:lvl w:ilvl="7" w:tplc="68892690" w:tentative="1">
      <w:start w:val="1"/>
      <w:numFmt w:val="lowerLetter"/>
      <w:lvlText w:val="%8."/>
      <w:lvlJc w:val="left"/>
      <w:pPr>
        <w:ind w:left="5760" w:hanging="360"/>
      </w:pPr>
    </w:lvl>
    <w:lvl w:ilvl="8" w:tplc="68892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15">
    <w:multiLevelType w:val="hybridMultilevel"/>
    <w:lvl w:ilvl="0" w:tplc="14362183">
      <w:start w:val="1"/>
      <w:numFmt w:val="decimal"/>
      <w:lvlText w:val="%1."/>
      <w:lvlJc w:val="left"/>
      <w:pPr>
        <w:ind w:left="720" w:hanging="360"/>
      </w:pPr>
    </w:lvl>
    <w:lvl w:ilvl="1" w:tplc="14362183" w:tentative="1">
      <w:start w:val="1"/>
      <w:numFmt w:val="lowerLetter"/>
      <w:lvlText w:val="%2."/>
      <w:lvlJc w:val="left"/>
      <w:pPr>
        <w:ind w:left="1440" w:hanging="360"/>
      </w:pPr>
    </w:lvl>
    <w:lvl w:ilvl="2" w:tplc="14362183" w:tentative="1">
      <w:start w:val="1"/>
      <w:numFmt w:val="lowerRoman"/>
      <w:lvlText w:val="%3."/>
      <w:lvlJc w:val="right"/>
      <w:pPr>
        <w:ind w:left="2160" w:hanging="180"/>
      </w:pPr>
    </w:lvl>
    <w:lvl w:ilvl="3" w:tplc="14362183" w:tentative="1">
      <w:start w:val="1"/>
      <w:numFmt w:val="decimal"/>
      <w:lvlText w:val="%4."/>
      <w:lvlJc w:val="left"/>
      <w:pPr>
        <w:ind w:left="2880" w:hanging="360"/>
      </w:pPr>
    </w:lvl>
    <w:lvl w:ilvl="4" w:tplc="14362183" w:tentative="1">
      <w:start w:val="1"/>
      <w:numFmt w:val="lowerLetter"/>
      <w:lvlText w:val="%5."/>
      <w:lvlJc w:val="left"/>
      <w:pPr>
        <w:ind w:left="3600" w:hanging="360"/>
      </w:pPr>
    </w:lvl>
    <w:lvl w:ilvl="5" w:tplc="14362183" w:tentative="1">
      <w:start w:val="1"/>
      <w:numFmt w:val="lowerRoman"/>
      <w:lvlText w:val="%6."/>
      <w:lvlJc w:val="right"/>
      <w:pPr>
        <w:ind w:left="4320" w:hanging="180"/>
      </w:pPr>
    </w:lvl>
    <w:lvl w:ilvl="6" w:tplc="14362183" w:tentative="1">
      <w:start w:val="1"/>
      <w:numFmt w:val="decimal"/>
      <w:lvlText w:val="%7."/>
      <w:lvlJc w:val="left"/>
      <w:pPr>
        <w:ind w:left="5040" w:hanging="360"/>
      </w:pPr>
    </w:lvl>
    <w:lvl w:ilvl="7" w:tplc="14362183" w:tentative="1">
      <w:start w:val="1"/>
      <w:numFmt w:val="lowerLetter"/>
      <w:lvlText w:val="%8."/>
      <w:lvlJc w:val="left"/>
      <w:pPr>
        <w:ind w:left="5760" w:hanging="360"/>
      </w:pPr>
    </w:lvl>
    <w:lvl w:ilvl="8" w:tplc="14362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14">
    <w:multiLevelType w:val="hybridMultilevel"/>
    <w:lvl w:ilvl="0" w:tplc="3295655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6914">
    <w:abstractNumId w:val="16914"/>
  </w:num>
  <w:num w:numId="16915">
    <w:abstractNumId w:val="16915"/>
  </w:num>
  <w:num w:numId="16916">
    <w:abstractNumId w:val="16916"/>
  </w:num>
  <w:num w:numId="16917">
    <w:abstractNumId w:val="16917"/>
  </w:num>
  <w:num w:numId="16918">
    <w:abstractNumId w:val="16918"/>
  </w:num>
  <w:num w:numId="16919">
    <w:abstractNumId w:val="16919"/>
  </w:num>
  <w:num w:numId="16920">
    <w:abstractNumId w:val="16920"/>
  </w:num>
  <w:num w:numId="16921">
    <w:abstractNumId w:val="16921"/>
  </w:num>
  <w:num w:numId="16922">
    <w:abstractNumId w:val="16922"/>
  </w:num>
  <w:num w:numId="16923">
    <w:abstractNumId w:val="16923"/>
  </w:num>
  <w:num w:numId="16924">
    <w:abstractNumId w:val="16924"/>
  </w:num>
  <w:num w:numId="16925">
    <w:abstractNumId w:val="16925"/>
  </w:num>
  <w:num w:numId="16926">
    <w:abstractNumId w:val="16926"/>
  </w:num>
  <w:num w:numId="16927">
    <w:abstractNumId w:val="16927"/>
  </w:num>
  <w:num w:numId="16928">
    <w:abstractNumId w:val="16928"/>
  </w:num>
  <w:num w:numId="16929">
    <w:abstractNumId w:val="16929"/>
  </w:num>
  <w:num w:numId="16930">
    <w:abstractNumId w:val="16930"/>
  </w:num>
  <w:num w:numId="16931">
    <w:abstractNumId w:val="16931"/>
  </w:num>
  <w:num w:numId="16932">
    <w:abstractNumId w:val="16932"/>
  </w:num>
  <w:num w:numId="16933">
    <w:abstractNumId w:val="16933"/>
  </w:num>
  <w:num w:numId="16934">
    <w:abstractNumId w:val="16934"/>
  </w:num>
  <w:num w:numId="16935">
    <w:abstractNumId w:val="16935"/>
  </w:num>
  <w:num w:numId="16936">
    <w:abstractNumId w:val="16936"/>
  </w:num>
  <w:num w:numId="16937">
    <w:abstractNumId w:val="16937"/>
  </w:num>
  <w:num w:numId="16938">
    <w:abstractNumId w:val="16938"/>
  </w:num>
  <w:num w:numId="16939">
    <w:abstractNumId w:val="16939"/>
  </w:num>
  <w:num w:numId="16940">
    <w:abstractNumId w:val="16940"/>
  </w:num>
  <w:num w:numId="16941">
    <w:abstractNumId w:val="16941"/>
  </w:num>
  <w:num w:numId="16942">
    <w:abstractNumId w:val="16942"/>
  </w:num>
  <w:num w:numId="16943">
    <w:abstractNumId w:val="16943"/>
  </w:num>
  <w:num w:numId="16944">
    <w:abstractNumId w:val="16944"/>
  </w:num>
  <w:num w:numId="16945">
    <w:abstractNumId w:val="16945"/>
  </w:num>
  <w:num w:numId="16946">
    <w:abstractNumId w:val="16946"/>
  </w:num>
  <w:num w:numId="16947">
    <w:abstractNumId w:val="16947"/>
  </w:num>
  <w:num w:numId="16948">
    <w:abstractNumId w:val="16948"/>
  </w:num>
  <w:num w:numId="16949">
    <w:abstractNumId w:val="16949"/>
  </w:num>
  <w:num w:numId="16950">
    <w:abstractNumId w:val="16950"/>
  </w:num>
  <w:num w:numId="16951">
    <w:abstractNumId w:val="16951"/>
  </w:num>
  <w:num w:numId="16952">
    <w:abstractNumId w:val="16952"/>
  </w:num>
  <w:num w:numId="16953">
    <w:abstractNumId w:val="16953"/>
  </w:num>
  <w:num w:numId="16954">
    <w:abstractNumId w:val="16954"/>
  </w:num>
  <w:num w:numId="16955">
    <w:abstractNumId w:val="16955"/>
  </w:num>
  <w:num w:numId="16956">
    <w:abstractNumId w:val="16956"/>
  </w:num>
  <w:num w:numId="16957">
    <w:abstractNumId w:val="16957"/>
  </w:num>
  <w:num w:numId="16958">
    <w:abstractNumId w:val="16958"/>
  </w:num>
  <w:num w:numId="16959">
    <w:abstractNumId w:val="16959"/>
  </w:num>
  <w:num w:numId="16960">
    <w:abstractNumId w:val="16960"/>
  </w:num>
  <w:num w:numId="16961">
    <w:abstractNumId w:val="16961"/>
  </w:num>
  <w:num w:numId="16962">
    <w:abstractNumId w:val="16962"/>
  </w:num>
  <w:num w:numId="16963">
    <w:abstractNumId w:val="16963"/>
  </w:num>
  <w:num w:numId="16964">
    <w:abstractNumId w:val="16964"/>
  </w:num>
  <w:num w:numId="16965">
    <w:abstractNumId w:val="16965"/>
  </w:num>
  <w:num w:numId="16966">
    <w:abstractNumId w:val="16966"/>
  </w:num>
  <w:num w:numId="16967">
    <w:abstractNumId w:val="16967"/>
  </w:num>
  <w:num w:numId="16968">
    <w:abstractNumId w:val="16968"/>
  </w:num>
  <w:num w:numId="16969">
    <w:abstractNumId w:val="16969"/>
  </w:num>
  <w:num w:numId="16970">
    <w:abstractNumId w:val="16970"/>
  </w:num>
  <w:num w:numId="16971">
    <w:abstractNumId w:val="16971"/>
  </w:num>
  <w:num w:numId="16972">
    <w:abstractNumId w:val="16972"/>
  </w:num>
  <w:num w:numId="16973">
    <w:abstractNumId w:val="16973"/>
  </w:num>
  <w:num w:numId="16974">
    <w:abstractNumId w:val="16974"/>
  </w:num>
  <w:num w:numId="16975">
    <w:abstractNumId w:val="16975"/>
  </w:num>
  <w:num w:numId="16976">
    <w:abstractNumId w:val="16976"/>
  </w:num>
  <w:num w:numId="16977">
    <w:abstractNumId w:val="16977"/>
  </w:num>
  <w:num w:numId="16978">
    <w:abstractNumId w:val="16978"/>
  </w:num>
  <w:num w:numId="16979">
    <w:abstractNumId w:val="16979"/>
  </w:num>
  <w:num w:numId="16980">
    <w:abstractNumId w:val="16980"/>
  </w:num>
  <w:num w:numId="16981">
    <w:abstractNumId w:val="16981"/>
  </w:num>
  <w:num w:numId="16982">
    <w:abstractNumId w:val="16982"/>
  </w:num>
  <w:num w:numId="16983">
    <w:abstractNumId w:val="16983"/>
  </w:num>
  <w:num w:numId="16984">
    <w:abstractNumId w:val="16984"/>
  </w:num>
  <w:num w:numId="16985">
    <w:abstractNumId w:val="16985"/>
  </w:num>
  <w:num w:numId="16986">
    <w:abstractNumId w:val="16986"/>
  </w:num>
  <w:num w:numId="16987">
    <w:abstractNumId w:val="16987"/>
  </w:num>
  <w:num w:numId="16988">
    <w:abstractNumId w:val="16988"/>
  </w:num>
  <w:num w:numId="16989">
    <w:abstractNumId w:val="16989"/>
  </w:num>
  <w:num w:numId="16990">
    <w:abstractNumId w:val="16990"/>
  </w:num>
  <w:num w:numId="16991">
    <w:abstractNumId w:val="16991"/>
  </w:num>
  <w:num w:numId="16992">
    <w:abstractNumId w:val="16992"/>
  </w:num>
  <w:num w:numId="16993">
    <w:abstractNumId w:val="16993"/>
  </w:num>
  <w:num w:numId="16994">
    <w:abstractNumId w:val="16994"/>
  </w:num>
  <w:num w:numId="16995">
    <w:abstractNumId w:val="16995"/>
  </w:num>
  <w:num w:numId="16996">
    <w:abstractNumId w:val="16996"/>
  </w:num>
  <w:num w:numId="16997">
    <w:abstractNumId w:val="16997"/>
  </w:num>
  <w:num w:numId="16998">
    <w:abstractNumId w:val="16998"/>
  </w:num>
  <w:num w:numId="16999">
    <w:abstractNumId w:val="16999"/>
  </w:num>
  <w:num w:numId="17000">
    <w:abstractNumId w:val="17000"/>
  </w:num>
  <w:num w:numId="17001">
    <w:abstractNumId w:val="17001"/>
  </w:num>
  <w:num w:numId="17002">
    <w:abstractNumId w:val="17002"/>
  </w:num>
  <w:num w:numId="17003">
    <w:abstractNumId w:val="17003"/>
  </w:num>
  <w:num w:numId="17004">
    <w:abstractNumId w:val="17004"/>
  </w:num>
  <w:num w:numId="17005">
    <w:abstractNumId w:val="17005"/>
  </w:num>
  <w:num w:numId="17006">
    <w:abstractNumId w:val="17006"/>
  </w:num>
  <w:num w:numId="17007">
    <w:abstractNumId w:val="17007"/>
  </w:num>
  <w:num w:numId="17008">
    <w:abstractNumId w:val="17008"/>
  </w:num>
  <w:num w:numId="17009">
    <w:abstractNumId w:val="17009"/>
  </w:num>
  <w:num w:numId="17010">
    <w:abstractNumId w:val="17010"/>
  </w:num>
  <w:num w:numId="17011">
    <w:abstractNumId w:val="17011"/>
  </w:num>
  <w:num w:numId="17012">
    <w:abstractNumId w:val="17012"/>
  </w:num>
  <w:num w:numId="17013">
    <w:abstractNumId w:val="17013"/>
  </w:num>
  <w:num w:numId="17014">
    <w:abstractNumId w:val="17014"/>
  </w:num>
  <w:num w:numId="17015">
    <w:abstractNumId w:val="17015"/>
  </w:num>
  <w:num w:numId="17016">
    <w:abstractNumId w:val="17016"/>
  </w:num>
  <w:num w:numId="17017">
    <w:abstractNumId w:val="17017"/>
  </w:num>
  <w:num w:numId="17018">
    <w:abstractNumId w:val="17018"/>
  </w:num>
  <w:num w:numId="17019">
    <w:abstractNumId w:val="17019"/>
  </w:num>
  <w:num w:numId="17020">
    <w:abstractNumId w:val="17020"/>
  </w:num>
  <w:num w:numId="17021">
    <w:abstractNumId w:val="17021"/>
  </w:num>
  <w:num w:numId="17022">
    <w:abstractNumId w:val="170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20695974" Type="http://schemas.openxmlformats.org/officeDocument/2006/relationships/comments" Target="comments.xml"/><Relationship Id="rId264576266" Type="http://schemas.microsoft.com/office/2011/relationships/commentsExtended" Target="commentsExtended.xml"/><Relationship Id="rId82301768" Type="http://schemas.openxmlformats.org/officeDocument/2006/relationships/image" Target="media/imgrId82301768.jpg"/><Relationship Id="rId8975632dfa747f43a" Type="http://schemas.openxmlformats.org/officeDocument/2006/relationships/hyperlink" Target="https://iservice.lombardini.it/jsp/Template2/manuale.jsp?id=96&amp;parent=1000" TargetMode="External"/><Relationship Id="rId3041632dfa747f615" Type="http://schemas.openxmlformats.org/officeDocument/2006/relationships/hyperlink" Target="https://iservice.lombardini.it/jsp/Template2/manuale.jsp?id=97&amp;parent=1000" TargetMode="External"/><Relationship Id="rId2849632dfa747f73b" Type="http://schemas.openxmlformats.org/officeDocument/2006/relationships/hyperlink" Target="https://iservice.lombardini.it/jsp/Template2/manuale.jsp?id=97&amp;parent=1000" TargetMode="External"/><Relationship Id="rId7081632dfa747f9cb" Type="http://schemas.openxmlformats.org/officeDocument/2006/relationships/hyperlink" Target="https://iservice.lombardini.it/jsp/Template2/manuale.jsp?id=176&amp;parent=1000" TargetMode="External"/><Relationship Id="rId6741632dfa747fc51" Type="http://schemas.openxmlformats.org/officeDocument/2006/relationships/hyperlink" Target="https://iservice.lombardini.it/jsp/Template2/manuale.jsp?id=176&amp;parent=1000" TargetMode="External"/><Relationship Id="rId6398632dfa7480445" Type="http://schemas.openxmlformats.org/officeDocument/2006/relationships/hyperlink" Target="https://iservice.lombardini.it/jsp/Template2/manuale.jsp?id=176&amp;parent=1000" TargetMode="External"/><Relationship Id="rId8493632dfa74806b9" Type="http://schemas.openxmlformats.org/officeDocument/2006/relationships/hyperlink" Target="https://iservice.lombardini.it/jsp/Template2/manuale.jsp?id=177&amp;parent=1000" TargetMode="External"/><Relationship Id="rId1279632dfa7480937" Type="http://schemas.openxmlformats.org/officeDocument/2006/relationships/hyperlink" Target="https://iservice.lombardini.it/jsp/Template2/manuale.jsp?id=178&amp;parent=1000" TargetMode="External"/><Relationship Id="rId4919632dfa7480c64" Type="http://schemas.openxmlformats.org/officeDocument/2006/relationships/hyperlink" Target="https://iservice.lombardini.it/jsp/Template2/manuale.jsp?id=179&amp;parent=1000" TargetMode="External"/><Relationship Id="rId9525632dfa7480f87" Type="http://schemas.openxmlformats.org/officeDocument/2006/relationships/hyperlink" Target="https://iservice.lombardini.it/jsp/Template2/manuale.jsp?id=180&amp;parent=1000" TargetMode="External"/><Relationship Id="rId8415632dfa74818df" Type="http://schemas.openxmlformats.org/officeDocument/2006/relationships/hyperlink" Target="https://iservice.lombardini.it/jsp/Template2/manuale.jsp?id=181&amp;parent=1000" TargetMode="External"/><Relationship Id="rId3174632dfa7481e72" Type="http://schemas.openxmlformats.org/officeDocument/2006/relationships/hyperlink" Target="https://iservice.lombardini.it/jsp/Template2/manuale.jsp?id=182&amp;parent=1000" TargetMode="External"/><Relationship Id="rId2040632dfa7482423" Type="http://schemas.openxmlformats.org/officeDocument/2006/relationships/hyperlink" Target="https://iservice.lombardini.it/jsp/Template2/manuale.jsp?id=364&amp;parent=1000" TargetMode="External"/><Relationship Id="rId1151632dfa7482c32" Type="http://schemas.openxmlformats.org/officeDocument/2006/relationships/hyperlink" Target="https://iservice.lombardini.it/jsp/Template2/manuale.jsp?id=183&amp;parent=1000" TargetMode="External"/><Relationship Id="rId1475632dfa7482f6b" Type="http://schemas.openxmlformats.org/officeDocument/2006/relationships/hyperlink" Target="https://iservice.lombardini.it/jsp/Template2/manuale.jsp?id=184&amp;parent=1000" TargetMode="External"/><Relationship Id="rId1732632dfa748314a" Type="http://schemas.openxmlformats.org/officeDocument/2006/relationships/hyperlink" Target="https://iservice.lombardini.it/jsp/Template2/manuale.jsp?id=185&amp;parent=1000" TargetMode="External"/><Relationship Id="rId3882632dfa7483276" Type="http://schemas.openxmlformats.org/officeDocument/2006/relationships/hyperlink" Target="https://iservice.lombardini.it/jsp/Template2/manuale.jsp?id=821&amp;parent=1000" TargetMode="External"/><Relationship Id="rId8241632dfa7483542" Type="http://schemas.openxmlformats.org/officeDocument/2006/relationships/hyperlink" Target="https://iservice.lombardini.it/jsp/Template4/manuale.jsp?id=2663&amp;parent=1088" TargetMode="External"/><Relationship Id="rId6738632dfa748379a" Type="http://schemas.openxmlformats.org/officeDocument/2006/relationships/hyperlink" Target="https://iservice.lombardini.it/jsp/Template4/manuale.jsp?id=2665&amp;parent=1088" TargetMode="External"/><Relationship Id="rId3443632dfa7483b05" Type="http://schemas.openxmlformats.org/officeDocument/2006/relationships/hyperlink" Target="https://iservice.lombardini.it/jsp/Template4/manuale.jsp?id=2666&amp;parent=1088" TargetMode="External"/><Relationship Id="rId1845632dfa7483e50" Type="http://schemas.openxmlformats.org/officeDocument/2006/relationships/hyperlink" Target="https://iservice.lombardini.it/jsp/Template4/manuale.jsp?id=2667&amp;parent=1088" TargetMode="External"/><Relationship Id="rId4716632dfa74840ba" Type="http://schemas.openxmlformats.org/officeDocument/2006/relationships/hyperlink" Target="https://iservice.lombardini.it/jsp/Template4/manuale.jsp?id=2675&amp;parent=1088" TargetMode="External"/><Relationship Id="rId4498632dfa74848ec" Type="http://schemas.openxmlformats.org/officeDocument/2006/relationships/hyperlink" Target="https://iservice.lombardini.it/jsp/Template2/manuale.jsp?id=822&amp;parent=1000" TargetMode="External"/><Relationship Id="rId2032632dfa7484a1b" Type="http://schemas.openxmlformats.org/officeDocument/2006/relationships/hyperlink" Target="https://iservice.lombardini.it/jsp/Template2/manuale.jsp?id=822&amp;parent=1000" TargetMode="External"/><Relationship Id="rId7807632dfa7484b50" Type="http://schemas.openxmlformats.org/officeDocument/2006/relationships/hyperlink" Target="https://iservice.lombardini.it/jsp/Template2/manuale.jsp?id=822&amp;parent=1000" TargetMode="External"/><Relationship Id="rId9200632dfa7484d98" Type="http://schemas.openxmlformats.org/officeDocument/2006/relationships/hyperlink" Target="https://iservice.lombardini.it/jsp/Template2/manuale.jsp?id=822&amp;parent=1000" TargetMode="External"/><Relationship Id="rId5756632dfa74cbe94" Type="http://schemas.openxmlformats.org/officeDocument/2006/relationships/hyperlink" Target="https://iservice.lombardini.it/jsp/Template2/manuale.jsp?id=198&amp;parent=1000" TargetMode="External"/><Relationship Id="rId7060632dfa74d5f06" Type="http://schemas.openxmlformats.org/officeDocument/2006/relationships/hyperlink" Target="https://iservice.lombardini.it/jsp/Template2/manuale.jsp?id=152&amp;parent=1000" TargetMode="External"/><Relationship Id="rId2520632dfa752ad01" Type="http://schemas.openxmlformats.org/officeDocument/2006/relationships/hyperlink" Target="https://iservice.lombardini.it/jsp/Template2/manuale.jsp?id=154&amp;parent=1000" TargetMode="External"/><Relationship Id="rId8896632dfa7550f83" Type="http://schemas.openxmlformats.org/officeDocument/2006/relationships/hyperlink" Target="https://iservice.lombardini.it/jsp/Template2/manuale.jsp?id=154&amp;parent=1000" TargetMode="External"/><Relationship Id="rId1037632dfa7561bff" Type="http://schemas.openxmlformats.org/officeDocument/2006/relationships/hyperlink" Target="https://iservice.lombardini.it/jsp/Template2/manuale.jsp?id=154&amp;parent=1000" TargetMode="External"/><Relationship Id="rId2613632dfa75713dd" Type="http://schemas.openxmlformats.org/officeDocument/2006/relationships/hyperlink" Target="https://iservice.lombardini.it/jsp/Template2/manuale.jsp?id=155&amp;parent=1000" TargetMode="External"/><Relationship Id="rId6668632dfa757b616" Type="http://schemas.openxmlformats.org/officeDocument/2006/relationships/hyperlink" Target="https://iservice.lombardini.it/jsp/Template2/manuale.jsp?id=155&amp;parent=1000" TargetMode="External"/><Relationship Id="rId9005632dfa7590c77" Type="http://schemas.openxmlformats.org/officeDocument/2006/relationships/hyperlink" Target="https://iservice.lombardini.it/jsp/Template2/manuale.jsp?id=155&amp;parent=1000" TargetMode="External"/><Relationship Id="rId8760632dfa7591657" Type="http://schemas.openxmlformats.org/officeDocument/2006/relationships/hyperlink" Target="https://iservice.lombardini.it/jsp/Template2/manuale.jsp?id=160&amp;parent=1000" TargetMode="External"/><Relationship Id="rId1791632dfa75aefff" Type="http://schemas.openxmlformats.org/officeDocument/2006/relationships/hyperlink" Target="https://iservice.lombardini.it/jsp/Template2/manuale.jsp?id=155&amp;parent=1000" TargetMode="External"/><Relationship Id="rId4769632dfa76006bc" Type="http://schemas.openxmlformats.org/officeDocument/2006/relationships/hyperlink" Target="https://iservice.lombardini.it/jsp/Template2/manuale.jsp?id=148&amp;parent=1000" TargetMode="External"/><Relationship Id="rId8376632dfa7621cef" Type="http://schemas.openxmlformats.org/officeDocument/2006/relationships/hyperlink" Target="https://www.youtube.com/embed/Ba8qqxTx6wA?rel=0" TargetMode="External"/><Relationship Id="rId2865632dfa76c0c4f" Type="http://schemas.openxmlformats.org/officeDocument/2006/relationships/hyperlink" Target="https://iservice.lombardini.it/jsp/Template2/manuale.jsp?id=822&amp;parent=1000" TargetMode="External"/><Relationship Id="rId1326632dfa76c1b73" Type="http://schemas.openxmlformats.org/officeDocument/2006/relationships/hyperlink" Target="https://iservice.lombardini.it/jsp/Template2/manuale.jsp?id=822&amp;parent=1000" TargetMode="External"/><Relationship Id="rId5265632dfa76c209f" Type="http://schemas.openxmlformats.org/officeDocument/2006/relationships/hyperlink" Target="https://iservice.lombardini.it/jsp/Template2/manuale.jsp?id=822&amp;parent=1000" TargetMode="External"/><Relationship Id="rId6833632dfa76c2775" Type="http://schemas.openxmlformats.org/officeDocument/2006/relationships/hyperlink" Target="https://iservice.lombardini.it/jsp/Template2/manuale.jsp?id=822&amp;parent=1000" TargetMode="External"/><Relationship Id="rId5479632dfa772064c" Type="http://schemas.openxmlformats.org/officeDocument/2006/relationships/hyperlink" Target="https://iservice.lombardini.it/jsp/Template2/manuale.jsp?id=822&amp;parent=1000" TargetMode="External"/><Relationship Id="rId1142632dfa774267b" Type="http://schemas.openxmlformats.org/officeDocument/2006/relationships/hyperlink" Target="https://iservice.lombardini.it/jsp/Template2/manuale.jsp?id=680&amp;parent=1000" TargetMode="External"/><Relationship Id="rId2871632dfa77432d3" Type="http://schemas.openxmlformats.org/officeDocument/2006/relationships/hyperlink" Target="https://iservice.lombardini.it/jsp/Template2/manuale.jsp?id=822&amp;parent=1000" TargetMode="External"/><Relationship Id="rId8167632dfa7767417" Type="http://schemas.openxmlformats.org/officeDocument/2006/relationships/hyperlink" Target="https://iservice.lombardini.it/jsp/Template2/manuale.jsp?id=822&amp;parent=1000" TargetMode="External"/><Relationship Id="rId5140632dfa777e54f" Type="http://schemas.openxmlformats.org/officeDocument/2006/relationships/hyperlink" Target="https://iservice.lombardini.it/jsp/Template2/manuale.jsp?id=146&amp;parent=1000" TargetMode="External"/><Relationship Id="rId9641632dfa777f9f0" Type="http://schemas.openxmlformats.org/officeDocument/2006/relationships/hyperlink" Target="https://iservice.lombardini.it/jsp/Template2/manuale.jsp?id=822&amp;parent=1000" TargetMode="External"/><Relationship Id="rId4569632dfa7780447" Type="http://schemas.openxmlformats.org/officeDocument/2006/relationships/hyperlink" Target="https://iservice.lombardini.it/jsp/Template2/manuale.jsp?id=822&amp;parent=1000" TargetMode="External"/><Relationship Id="rId2159632dfa77807d9" Type="http://schemas.openxmlformats.org/officeDocument/2006/relationships/hyperlink" Target="https://iservice.lombardini.it/jsp/Template2/manuale.jsp?id=822&amp;parent=1000" TargetMode="External"/><Relationship Id="rId5313632dfa77810ff" Type="http://schemas.openxmlformats.org/officeDocument/2006/relationships/hyperlink" Target="https://iservice.lombardini.it/jsp/Template2/manuale.jsp?id=822&amp;parent=1000" TargetMode="External"/><Relationship Id="rId2494632dfa77814aa" Type="http://schemas.openxmlformats.org/officeDocument/2006/relationships/hyperlink" Target="https://iservice.lombardini.it/jsp/Template2/manuale.jsp?id=822&amp;parent=1000" TargetMode="External"/><Relationship Id="rId4106632dfa77a12b4" Type="http://schemas.openxmlformats.org/officeDocument/2006/relationships/hyperlink" Target="https://iservice.lombardini.it/jsp/Template2/manuale.jsp?id=822&amp;parent=1000" TargetMode="External"/><Relationship Id="rId1237632dfa78b08cd" Type="http://schemas.openxmlformats.org/officeDocument/2006/relationships/hyperlink" Target="https://iservice.lombardini.it/jsp/Template2/manuale.jsp?id=822&amp;parent=1000" TargetMode="External"/><Relationship Id="rId5378632dfa78b0c92" Type="http://schemas.openxmlformats.org/officeDocument/2006/relationships/hyperlink" Target="https://iservice.lombardini.it/jsp/Template2/manuale.jsp?id=822&amp;parent=1000" TargetMode="External"/><Relationship Id="rId5763632dfa78b1aff" Type="http://schemas.openxmlformats.org/officeDocument/2006/relationships/hyperlink" Target="https://iservice.lombardini.it/jsp/Template2/manuale.jsp?id=822&amp;parent=1000" TargetMode="External"/><Relationship Id="rId1520632dfa78b23a4" Type="http://schemas.openxmlformats.org/officeDocument/2006/relationships/hyperlink" Target="https://iservice.lombardini.it/jsp/Template2/manuale.jsp?id=822&amp;parent=1000" TargetMode="External"/><Relationship Id="rId5213632dfa78dc561" Type="http://schemas.openxmlformats.org/officeDocument/2006/relationships/hyperlink" Target="https://iservice.lombardini.it/jsp/Template2/manuale.jsp?id=822&amp;parent=1000" TargetMode="External"/><Relationship Id="rId9945632dfa78de72d" Type="http://schemas.openxmlformats.org/officeDocument/2006/relationships/hyperlink" Target="https://iservice.lombardini.it/jsp/Template2/manuale.jsp?id=133&amp;parent=1000" TargetMode="External"/><Relationship Id="rId2200632dfa792167b" Type="http://schemas.openxmlformats.org/officeDocument/2006/relationships/hyperlink" Target="https://iservice.lombardini.it/jsp/Template2/manuale.jsp?id=143&amp;parent=1000" TargetMode="External"/><Relationship Id="rId5887632dfa7921bbd" Type="http://schemas.openxmlformats.org/officeDocument/2006/relationships/hyperlink" Target="https://iservice.lombardini.it/jsp/Template2/manuale.jsp?id=822&amp;parent=1000" TargetMode="External"/><Relationship Id="rId1617632dfa79a24f5" Type="http://schemas.openxmlformats.org/officeDocument/2006/relationships/hyperlink" Target="https://iservice.lombardini.it/jsp/Template2/manuale.jsp?id=97&amp;parent=1000" TargetMode="External"/><Relationship Id="rId5207632dfa79b56f9" Type="http://schemas.openxmlformats.org/officeDocument/2006/relationships/hyperlink" Target="https://iservice.lombardini.it/jsp/Template2/manuale.jsp?id=822&amp;parent=1000" TargetMode="External"/><Relationship Id="rId1268632dfa79b6f72" Type="http://schemas.openxmlformats.org/officeDocument/2006/relationships/hyperlink" Target="https://iservice.lombardini.it/jsp/Template2/manuale.jsp?id=822&amp;parent=1000" TargetMode="External"/><Relationship Id="rId6220632dfa79b7747" Type="http://schemas.openxmlformats.org/officeDocument/2006/relationships/hyperlink" Target="https://iservice.lombardini.it/jsp/Template2/manuale.jsp?id=822&amp;parent=1000" TargetMode="External"/><Relationship Id="rId8913632dfa79dbeaa" Type="http://schemas.openxmlformats.org/officeDocument/2006/relationships/hyperlink" Target="https://iservice.lombardini.it/jsp/Template2/manuale.jsp?id=822&amp;parent=1000" TargetMode="External"/><Relationship Id="rId8238632dfa7a56d1f" Type="http://schemas.openxmlformats.org/officeDocument/2006/relationships/hyperlink" Target="https://iservice.lombardini.it/jsp/Template2/manuale.jsp?id=132&amp;parent=1000" TargetMode="External"/><Relationship Id="rId2767632dfa7a6d171" Type="http://schemas.openxmlformats.org/officeDocument/2006/relationships/hyperlink" Target="https://iservice.lombardini.it/jsp/Template2/manuale.jsp?id=157&amp;parent=1000" TargetMode="External"/><Relationship Id="rId1399632dfa7a6faf3" Type="http://schemas.openxmlformats.org/officeDocument/2006/relationships/hyperlink" Target="https://iservice.lombardini.it/jsp/Template2/manuale.jsp?id=104&amp;parent=1000" TargetMode="External"/><Relationship Id="rId7996632dfa7a9005a" Type="http://schemas.openxmlformats.org/officeDocument/2006/relationships/hyperlink" Target="https://iservice.lombardini.it/jsp/Template2/manuale.jsp?id=822&amp;parent=1000" TargetMode="External"/><Relationship Id="rId7685632dfa7abd895" Type="http://schemas.openxmlformats.org/officeDocument/2006/relationships/hyperlink" Target="https://iservice.lombardini.it/jsp/Template2/manuale.jsp?id=822&amp;parent=1000" TargetMode="External"/><Relationship Id="rId2703632dfa7ade255" Type="http://schemas.openxmlformats.org/officeDocument/2006/relationships/hyperlink" Target="https://iservice.lombardini.it/jsp/Template2/manuale.jsp?id=128&amp;parent=1000" TargetMode="External"/><Relationship Id="rId6913632dfa7ae0284" Type="http://schemas.openxmlformats.org/officeDocument/2006/relationships/hyperlink" Target="https://iservice.lombardini.it/jsp/Template2/manuale.jsp?id=822&amp;parent=1000" TargetMode="External"/><Relationship Id="rId1519632dfa7b23455" Type="http://schemas.openxmlformats.org/officeDocument/2006/relationships/hyperlink" Target="https://iservice.lombardini.it/jsp/Template2/manuale.jsp?id=822&amp;parent=1000" TargetMode="External"/><Relationship Id="rId3072632dfa7b3747b" Type="http://schemas.openxmlformats.org/officeDocument/2006/relationships/hyperlink" Target="https://iservice.lombardini.it/jsp/Template2/manuale.jsp?id=113&amp;parent=1000" TargetMode="External"/><Relationship Id="rId8545632dfa7b4c5cd" Type="http://schemas.openxmlformats.org/officeDocument/2006/relationships/hyperlink" Target="https://iservice.lombardini.it/jsp/Template2/manuale.jsp?id=113&amp;parent=1000" TargetMode="External"/><Relationship Id="rId1933632dfa7b6c2d0" Type="http://schemas.openxmlformats.org/officeDocument/2006/relationships/hyperlink" Target="https://iservice.lombardini.it/jsp/Template2/manuale.jsp?id=822&amp;parent=1000" TargetMode="External"/><Relationship Id="rId8688632dfa7b83c17" Type="http://schemas.openxmlformats.org/officeDocument/2006/relationships/hyperlink" Target="https://iservice.lombardini.it/jsp/Template2/manuale.jsp?id=822&amp;parent=1000" TargetMode="External"/><Relationship Id="rId4533632dfa7b9af13" Type="http://schemas.openxmlformats.org/officeDocument/2006/relationships/hyperlink" Target="https://iservice.lombardini.it/jsp/Template2/manuale.jsp?id=822&amp;parent=1000" TargetMode="External"/><Relationship Id="rId9859632dfa7b9b86c" Type="http://schemas.openxmlformats.org/officeDocument/2006/relationships/hyperlink" Target="https://iservice.lombardini.it/jsp/Template2/manuale.jsp?id=822&amp;parent=1000" TargetMode="External"/><Relationship Id="rId9002632dfa7be36da" Type="http://schemas.openxmlformats.org/officeDocument/2006/relationships/hyperlink" Target="https://iservice.lombardini.it/jsp/Template2/manuale.jsp?id=822&amp;parent=1000" TargetMode="External"/><Relationship Id="rId2351632dfa7bec287" Type="http://schemas.openxmlformats.org/officeDocument/2006/relationships/hyperlink" Target="https://iservice.lombardini.it/jsp/Template2/manuale.jsp?id=822&amp;parent=1000" TargetMode="External"/><Relationship Id="rId5634632dfa7c57217" Type="http://schemas.openxmlformats.org/officeDocument/2006/relationships/hyperlink" Target="https://iservice.lombardini.it/jsp/Template2/manuale.jsp?id=822&amp;parent=1000" TargetMode="External"/><Relationship Id="rId7029632dfa7c60af6" Type="http://schemas.openxmlformats.org/officeDocument/2006/relationships/hyperlink" Target="https://iservice.lombardini.it/jsp/Template2/manuale.jsp?id=822&amp;parent=1000" TargetMode="External"/><Relationship Id="rId5548632dfa7c69414" Type="http://schemas.openxmlformats.org/officeDocument/2006/relationships/hyperlink" Target="https://iservice.lombardini.it/jsp/Template2/manuale.jsp?id=822&amp;parent=1000" TargetMode="External"/><Relationship Id="rId9260632dfa7c6a237" Type="http://schemas.openxmlformats.org/officeDocument/2006/relationships/hyperlink" Target="https://iservice.lombardini.it/jsp/Template2/manuale.jsp?id=822&amp;parent=1000" TargetMode="External"/><Relationship Id="rId1333632dfa74c244d" Type="http://schemas.openxmlformats.org/officeDocument/2006/relationships/image" Target="media/imgrId1333632dfa74c244d.jpg"/><Relationship Id="rId2487632dfa74cac4d" Type="http://schemas.openxmlformats.org/officeDocument/2006/relationships/image" Target="media/imgrId2487632dfa74cac4d.jpg"/><Relationship Id="rId9321632dfa74d5389" Type="http://schemas.openxmlformats.org/officeDocument/2006/relationships/image" Target="media/imgrId9321632dfa74d5389.jpg"/><Relationship Id="rId8350632dfa74dd5c2" Type="http://schemas.openxmlformats.org/officeDocument/2006/relationships/image" Target="media/imgrId8350632dfa74dd5c2.jpg"/><Relationship Id="rId4081632dfa74e8e25" Type="http://schemas.openxmlformats.org/officeDocument/2006/relationships/image" Target="media/imgrId4081632dfa74e8e25.jpg"/><Relationship Id="rId2282632dfa75000ee" Type="http://schemas.openxmlformats.org/officeDocument/2006/relationships/image" Target="media/imgrId2282632dfa75000ee.jpg"/><Relationship Id="rId8870632dfa750bf66" Type="http://schemas.openxmlformats.org/officeDocument/2006/relationships/image" Target="media/imgrId8870632dfa750bf66.jpg"/><Relationship Id="rId6485632dfa75167aa" Type="http://schemas.openxmlformats.org/officeDocument/2006/relationships/image" Target="media/imgrId6485632dfa75167aa.jpg"/><Relationship Id="rId3245632dfa75215e9" Type="http://schemas.openxmlformats.org/officeDocument/2006/relationships/image" Target="media/imgrId3245632dfa75215e9.jpg"/><Relationship Id="rId7786632dfa752a20e" Type="http://schemas.openxmlformats.org/officeDocument/2006/relationships/image" Target="media/imgrId7786632dfa752a20e.jpg"/><Relationship Id="rId9365632dfa7531948" Type="http://schemas.openxmlformats.org/officeDocument/2006/relationships/image" Target="media/imgrId9365632dfa7531948.jpg"/><Relationship Id="rId2305632dfa7539972" Type="http://schemas.openxmlformats.org/officeDocument/2006/relationships/image" Target="media/imgrId2305632dfa7539972.jpg"/><Relationship Id="rId5494632dfa7545d8c" Type="http://schemas.openxmlformats.org/officeDocument/2006/relationships/image" Target="media/imgrId5494632dfa7545d8c.jpg"/><Relationship Id="rId8136632dfa754d355" Type="http://schemas.openxmlformats.org/officeDocument/2006/relationships/image" Target="media/imgrId8136632dfa754d355.jpg"/><Relationship Id="rId1125632dfa755e0f0" Type="http://schemas.openxmlformats.org/officeDocument/2006/relationships/image" Target="media/imgrId1125632dfa755e0f0.jpg"/><Relationship Id="rId9776632dfa75703b3" Type="http://schemas.openxmlformats.org/officeDocument/2006/relationships/image" Target="media/imgrId9776632dfa75703b3.jpg"/><Relationship Id="rId6173632dfa757a75f" Type="http://schemas.openxmlformats.org/officeDocument/2006/relationships/image" Target="media/imgrId6173632dfa757a75f.jpg"/><Relationship Id="rId3256632dfa7585d47" Type="http://schemas.openxmlformats.org/officeDocument/2006/relationships/image" Target="media/imgrId3256632dfa7585d47.png"/><Relationship Id="rId1043632dfa758fac2" Type="http://schemas.openxmlformats.org/officeDocument/2006/relationships/image" Target="media/imgrId1043632dfa758fac2.jpg"/><Relationship Id="rId7438632dfa759b492" Type="http://schemas.openxmlformats.org/officeDocument/2006/relationships/image" Target="media/imgrId7438632dfa759b492.jpg"/><Relationship Id="rId8728632dfa75a6996" Type="http://schemas.openxmlformats.org/officeDocument/2006/relationships/image" Target="media/imgrId8728632dfa75a6996.jpg"/><Relationship Id="rId6456632dfa75adcaa" Type="http://schemas.openxmlformats.org/officeDocument/2006/relationships/image" Target="media/imgrId6456632dfa75adcaa.jpg"/><Relationship Id="rId4293632dfa75baf3a" Type="http://schemas.openxmlformats.org/officeDocument/2006/relationships/image" Target="media/imgrId4293632dfa75baf3a.jpg"/><Relationship Id="rId4628632dfa75c133d" Type="http://schemas.openxmlformats.org/officeDocument/2006/relationships/image" Target="media/imgrId4628632dfa75c133d.jpg"/><Relationship Id="rId9649632dfa75c9116" Type="http://schemas.openxmlformats.org/officeDocument/2006/relationships/image" Target="media/imgrId9649632dfa75c9116.jpg"/><Relationship Id="rId7194632dfa75cffea" Type="http://schemas.openxmlformats.org/officeDocument/2006/relationships/image" Target="media/imgrId7194632dfa75cffea.jpg"/><Relationship Id="rId4110632dfa75d8cd9" Type="http://schemas.openxmlformats.org/officeDocument/2006/relationships/image" Target="media/imgrId4110632dfa75d8cd9.jpg"/><Relationship Id="rId7578632dfa75e00e6" Type="http://schemas.openxmlformats.org/officeDocument/2006/relationships/image" Target="media/imgrId7578632dfa75e00e6.jpg"/><Relationship Id="rId8799632dfa75eaadf" Type="http://schemas.openxmlformats.org/officeDocument/2006/relationships/image" Target="media/imgrId8799632dfa75eaadf.jpg"/><Relationship Id="rId1602632dfa75f39e8" Type="http://schemas.openxmlformats.org/officeDocument/2006/relationships/image" Target="media/imgrId1602632dfa75f39e8.jpg"/><Relationship Id="rId5774632dfa7604cda" Type="http://schemas.openxmlformats.org/officeDocument/2006/relationships/image" Target="media/imgrId5774632dfa7604cda.jpg"/><Relationship Id="rId4579632dfa760cec0" Type="http://schemas.openxmlformats.org/officeDocument/2006/relationships/image" Target="media/imgrId4579632dfa760cec0.jpg"/><Relationship Id="rId8063632dfa761744b" Type="http://schemas.openxmlformats.org/officeDocument/2006/relationships/image" Target="media/imgrId8063632dfa761744b.jpg"/><Relationship Id="rId4371632dfa76215de" Type="http://schemas.openxmlformats.org/officeDocument/2006/relationships/image" Target="media/imgrId4371632dfa76215de.jpg"/><Relationship Id="rId7350632dfa7627021" Type="http://schemas.openxmlformats.org/officeDocument/2006/relationships/image" Target="media/imgrId7350632dfa7627021.jpg"/><Relationship Id="rId9825632dfa7634fec" Type="http://schemas.openxmlformats.org/officeDocument/2006/relationships/image" Target="media/imgrId9825632dfa7634fec.jpg"/><Relationship Id="rId1533632dfa7640560" Type="http://schemas.openxmlformats.org/officeDocument/2006/relationships/image" Target="media/imgrId1533632dfa7640560.jpg"/><Relationship Id="rId2914632dfa7647bd6" Type="http://schemas.openxmlformats.org/officeDocument/2006/relationships/image" Target="media/imgrId2914632dfa7647bd6.jpg"/><Relationship Id="rId4522632dfa7652345" Type="http://schemas.openxmlformats.org/officeDocument/2006/relationships/image" Target="media/imgrId4522632dfa7652345.jpg"/><Relationship Id="rId6313632dfa765b994" Type="http://schemas.openxmlformats.org/officeDocument/2006/relationships/image" Target="media/imgrId6313632dfa765b994.jpg"/><Relationship Id="rId2619632dfa7663a15" Type="http://schemas.openxmlformats.org/officeDocument/2006/relationships/image" Target="media/imgrId2619632dfa7663a15.jpg"/><Relationship Id="rId1586632dfa766db06" Type="http://schemas.openxmlformats.org/officeDocument/2006/relationships/image" Target="media/imgrId1586632dfa766db06.jpg"/><Relationship Id="rId6277632dfa7676e19" Type="http://schemas.openxmlformats.org/officeDocument/2006/relationships/image" Target="media/imgrId6277632dfa7676e19.jpg"/><Relationship Id="rId5332632dfa7680315" Type="http://schemas.openxmlformats.org/officeDocument/2006/relationships/image" Target="media/imgrId5332632dfa7680315.jpg"/><Relationship Id="rId8479632dfa768b85a" Type="http://schemas.openxmlformats.org/officeDocument/2006/relationships/image" Target="media/imgrId8479632dfa768b85a.jpg"/><Relationship Id="rId8018632dfa7696393" Type="http://schemas.openxmlformats.org/officeDocument/2006/relationships/image" Target="media/imgrId8018632dfa7696393.jpg"/><Relationship Id="rId8868632dfa769f746" Type="http://schemas.openxmlformats.org/officeDocument/2006/relationships/image" Target="media/imgrId8868632dfa769f746.jpg"/><Relationship Id="rId6926632dfa76a8a3e" Type="http://schemas.openxmlformats.org/officeDocument/2006/relationships/image" Target="media/imgrId6926632dfa76a8a3e.jpg"/><Relationship Id="rId6220632dfa76b6801" Type="http://schemas.openxmlformats.org/officeDocument/2006/relationships/image" Target="media/imgrId6220632dfa76b6801.jpg"/><Relationship Id="rId5956632dfa76bf9e3" Type="http://schemas.openxmlformats.org/officeDocument/2006/relationships/image" Target="media/imgrId5956632dfa76bf9e3.jpg"/><Relationship Id="rId5939632dfa76cb9a8" Type="http://schemas.openxmlformats.org/officeDocument/2006/relationships/image" Target="media/imgrId5939632dfa76cb9a8.jpg"/><Relationship Id="rId9396632dfa76d3b1e" Type="http://schemas.openxmlformats.org/officeDocument/2006/relationships/image" Target="media/imgrId9396632dfa76d3b1e.jpg"/><Relationship Id="rId9251632dfa76dbd00" Type="http://schemas.openxmlformats.org/officeDocument/2006/relationships/image" Target="media/imgrId9251632dfa76dbd00.jpg"/><Relationship Id="rId2842632dfa76e8bc0" Type="http://schemas.openxmlformats.org/officeDocument/2006/relationships/image" Target="media/imgrId2842632dfa76e8bc0.jpg"/><Relationship Id="rId4045632dfa76f3fe7" Type="http://schemas.openxmlformats.org/officeDocument/2006/relationships/image" Target="media/imgrId4045632dfa76f3fe7.jpg"/><Relationship Id="rId5622632dfa770c139" Type="http://schemas.openxmlformats.org/officeDocument/2006/relationships/image" Target="media/imgrId5622632dfa770c139.jpg"/><Relationship Id="rId7759632dfa7712b4e" Type="http://schemas.openxmlformats.org/officeDocument/2006/relationships/image" Target="media/imgrId7759632dfa7712b4e.jpg"/><Relationship Id="rId9538632dfa771cc75" Type="http://schemas.openxmlformats.org/officeDocument/2006/relationships/image" Target="media/imgrId9538632dfa771cc75.jpg"/><Relationship Id="rId8488632dfa772861e" Type="http://schemas.openxmlformats.org/officeDocument/2006/relationships/image" Target="media/imgrId8488632dfa772861e.jpg"/><Relationship Id="rId3638632dfa77315e8" Type="http://schemas.openxmlformats.org/officeDocument/2006/relationships/image" Target="media/imgrId3638632dfa77315e8.jpg"/><Relationship Id="rId8870632dfa773a3f5" Type="http://schemas.openxmlformats.org/officeDocument/2006/relationships/image" Target="media/imgrId8870632dfa773a3f5.jpg"/><Relationship Id="rId1350632dfa7741a15" Type="http://schemas.openxmlformats.org/officeDocument/2006/relationships/image" Target="media/imgrId1350632dfa7741a15.jpg"/><Relationship Id="rId9643632dfa774c0e4" Type="http://schemas.openxmlformats.org/officeDocument/2006/relationships/image" Target="media/imgrId9643632dfa774c0e4.jpg"/><Relationship Id="rId7586632dfa7756353" Type="http://schemas.openxmlformats.org/officeDocument/2006/relationships/image" Target="media/imgrId7586632dfa7756353.gif"/><Relationship Id="rId2714632dfa77641ff" Type="http://schemas.openxmlformats.org/officeDocument/2006/relationships/image" Target="media/imgrId2714632dfa77641ff.jpg"/><Relationship Id="rId4971632dfa7771bdd" Type="http://schemas.openxmlformats.org/officeDocument/2006/relationships/image" Target="media/imgrId4971632dfa7771bdd.jpg"/><Relationship Id="rId4863632dfa777d460" Type="http://schemas.openxmlformats.org/officeDocument/2006/relationships/image" Target="media/imgrId4863632dfa777d460.jpg"/><Relationship Id="rId4060632dfa7789453" Type="http://schemas.openxmlformats.org/officeDocument/2006/relationships/image" Target="media/imgrId4060632dfa7789453.jpg"/><Relationship Id="rId6487632dfa77944df" Type="http://schemas.openxmlformats.org/officeDocument/2006/relationships/image" Target="media/imgrId6487632dfa77944df.jpg"/><Relationship Id="rId5215632dfa779eae4" Type="http://schemas.openxmlformats.org/officeDocument/2006/relationships/image" Target="media/imgrId5215632dfa779eae4.jpg"/><Relationship Id="rId7991632dfa77a89ee" Type="http://schemas.openxmlformats.org/officeDocument/2006/relationships/image" Target="media/imgrId7991632dfa77a89ee.jpg"/><Relationship Id="rId7892632dfa77af4ff" Type="http://schemas.openxmlformats.org/officeDocument/2006/relationships/image" Target="media/imgrId7892632dfa77af4ff.jpg"/><Relationship Id="rId5816632dfa77b964c" Type="http://schemas.openxmlformats.org/officeDocument/2006/relationships/image" Target="media/imgrId5816632dfa77b964c.jpg"/><Relationship Id="rId4940632dfa77c09ad" Type="http://schemas.openxmlformats.org/officeDocument/2006/relationships/image" Target="media/imgrId4940632dfa77c09ad.jpg"/><Relationship Id="rId9974632dfa77cdc3a" Type="http://schemas.openxmlformats.org/officeDocument/2006/relationships/image" Target="media/imgrId9974632dfa77cdc3a.jpg"/><Relationship Id="rId2594632dfa77d874a" Type="http://schemas.openxmlformats.org/officeDocument/2006/relationships/image" Target="media/imgrId2594632dfa77d874a.jpg"/><Relationship Id="rId8738632dfa77e4808" Type="http://schemas.openxmlformats.org/officeDocument/2006/relationships/image" Target="media/imgrId8738632dfa77e4808.jpg"/><Relationship Id="rId3090632dfa77eca77" Type="http://schemas.openxmlformats.org/officeDocument/2006/relationships/image" Target="media/imgrId3090632dfa77eca77.jpg"/><Relationship Id="rId1120632dfa780686a" Type="http://schemas.openxmlformats.org/officeDocument/2006/relationships/image" Target="media/imgrId1120632dfa780686a.jpg"/><Relationship Id="rId4947632dfa78107da" Type="http://schemas.openxmlformats.org/officeDocument/2006/relationships/image" Target="media/imgrId4947632dfa78107da.jpg"/><Relationship Id="rId1913632dfa781d2fd" Type="http://schemas.openxmlformats.org/officeDocument/2006/relationships/image" Target="media/imgrId1913632dfa781d2fd.jpg"/><Relationship Id="rId8590632dfa782bfda" Type="http://schemas.openxmlformats.org/officeDocument/2006/relationships/image" Target="media/imgrId8590632dfa782bfda.jpg"/><Relationship Id="rId9442632dfa7833613" Type="http://schemas.openxmlformats.org/officeDocument/2006/relationships/image" Target="media/imgrId9442632dfa7833613.jpg"/><Relationship Id="rId7271632dfa78402b9" Type="http://schemas.openxmlformats.org/officeDocument/2006/relationships/image" Target="media/imgrId7271632dfa78402b9.jpg"/><Relationship Id="rId3970632dfa784bbb9" Type="http://schemas.openxmlformats.org/officeDocument/2006/relationships/image" Target="media/imgrId3970632dfa784bbb9.jpg"/><Relationship Id="rId1174632dfa7855d6f" Type="http://schemas.openxmlformats.org/officeDocument/2006/relationships/image" Target="media/imgrId1174632dfa7855d6f.jpg"/><Relationship Id="rId8264632dfa7865dfd" Type="http://schemas.openxmlformats.org/officeDocument/2006/relationships/image" Target="media/imgrId8264632dfa7865dfd.jpg"/><Relationship Id="rId9154632dfa7871dc4" Type="http://schemas.openxmlformats.org/officeDocument/2006/relationships/image" Target="media/imgrId9154632dfa7871dc4.jpg"/><Relationship Id="rId6391632dfa787bad9" Type="http://schemas.openxmlformats.org/officeDocument/2006/relationships/image" Target="media/imgrId6391632dfa787bad9.jpg"/><Relationship Id="rId7441632dfa78868f6" Type="http://schemas.openxmlformats.org/officeDocument/2006/relationships/image" Target="media/imgrId7441632dfa78868f6.jpg"/><Relationship Id="rId3105632dfa789155e" Type="http://schemas.openxmlformats.org/officeDocument/2006/relationships/image" Target="media/imgrId3105632dfa789155e.jpg"/><Relationship Id="rId2589632dfa789cf59" Type="http://schemas.openxmlformats.org/officeDocument/2006/relationships/image" Target="media/imgrId2589632dfa789cf59.jpg"/><Relationship Id="rId7836632dfa78a8c0c" Type="http://schemas.openxmlformats.org/officeDocument/2006/relationships/image" Target="media/imgrId7836632dfa78a8c0c.jpg"/><Relationship Id="rId4575632dfa78aef04" Type="http://schemas.openxmlformats.org/officeDocument/2006/relationships/image" Target="media/imgrId4575632dfa78aef04.jpg"/><Relationship Id="rId2102632dfa78bb13e" Type="http://schemas.openxmlformats.org/officeDocument/2006/relationships/image" Target="media/imgrId2102632dfa78bb13e.jpg"/><Relationship Id="rId7856632dfa78c655f" Type="http://schemas.openxmlformats.org/officeDocument/2006/relationships/image" Target="media/imgrId7856632dfa78c655f.jpg"/><Relationship Id="rId2143632dfa78d0db5" Type="http://schemas.openxmlformats.org/officeDocument/2006/relationships/image" Target="media/imgrId2143632dfa78d0db5.jpg"/><Relationship Id="rId7298632dfa78db33d" Type="http://schemas.openxmlformats.org/officeDocument/2006/relationships/image" Target="media/imgrId7298632dfa78db33d.jpg"/><Relationship Id="rId7792632dfa78e7e36" Type="http://schemas.openxmlformats.org/officeDocument/2006/relationships/image" Target="media/imgrId7792632dfa78e7e36.jpg"/><Relationship Id="rId7152632dfa78f2d29" Type="http://schemas.openxmlformats.org/officeDocument/2006/relationships/image" Target="media/imgrId7152632dfa78f2d29.jpg"/><Relationship Id="rId9794632dfa790a42e" Type="http://schemas.openxmlformats.org/officeDocument/2006/relationships/image" Target="media/imgrId9794632dfa790a42e.jpg"/><Relationship Id="rId9054632dfa7917a1e" Type="http://schemas.openxmlformats.org/officeDocument/2006/relationships/image" Target="media/imgrId9054632dfa7917a1e.jpg"/><Relationship Id="rId2249632dfa791f388" Type="http://schemas.openxmlformats.org/officeDocument/2006/relationships/image" Target="media/imgrId2249632dfa791f388.jpg"/><Relationship Id="rId1640632dfa792fa47" Type="http://schemas.openxmlformats.org/officeDocument/2006/relationships/image" Target="media/imgrId1640632dfa792fa47.jpg"/><Relationship Id="rId7496632dfa793ab71" Type="http://schemas.openxmlformats.org/officeDocument/2006/relationships/image" Target="media/imgrId7496632dfa793ab71.jpg"/><Relationship Id="rId4644632dfa7944753" Type="http://schemas.openxmlformats.org/officeDocument/2006/relationships/image" Target="media/imgrId4644632dfa7944753.jpg"/><Relationship Id="rId7735632dfa7950a02" Type="http://schemas.openxmlformats.org/officeDocument/2006/relationships/image" Target="media/imgrId7735632dfa7950a02.jpg"/><Relationship Id="rId3573632dfa795af70" Type="http://schemas.openxmlformats.org/officeDocument/2006/relationships/image" Target="media/imgrId3573632dfa795af70.jpg"/><Relationship Id="rId6194632dfa796ace8" Type="http://schemas.openxmlformats.org/officeDocument/2006/relationships/image" Target="media/imgrId6194632dfa796ace8.jpg"/><Relationship Id="rId7068632dfa797481a" Type="http://schemas.openxmlformats.org/officeDocument/2006/relationships/image" Target="media/imgrId7068632dfa797481a.jpg"/><Relationship Id="rId4518632dfa7980022" Type="http://schemas.openxmlformats.org/officeDocument/2006/relationships/image" Target="media/imgrId4518632dfa7980022.jpg"/><Relationship Id="rId1106632dfa798dd9b" Type="http://schemas.openxmlformats.org/officeDocument/2006/relationships/image" Target="media/imgrId1106632dfa798dd9b.jpg"/><Relationship Id="rId4067632dfa7998fc0" Type="http://schemas.openxmlformats.org/officeDocument/2006/relationships/image" Target="media/imgrId4067632dfa7998fc0.jpg"/><Relationship Id="rId8928632dfa79a0de6" Type="http://schemas.openxmlformats.org/officeDocument/2006/relationships/image" Target="media/imgrId8928632dfa79a0de6.jpg"/><Relationship Id="rId4889632dfa79ab928" Type="http://schemas.openxmlformats.org/officeDocument/2006/relationships/image" Target="media/imgrId4889632dfa79ab928.jpg"/><Relationship Id="rId2071632dfa79b3ccf" Type="http://schemas.openxmlformats.org/officeDocument/2006/relationships/image" Target="media/imgrId2071632dfa79b3ccf.jpg"/><Relationship Id="rId2130632dfa79c2dbe" Type="http://schemas.openxmlformats.org/officeDocument/2006/relationships/image" Target="media/imgrId2130632dfa79c2dbe.jpg"/><Relationship Id="rId5646632dfa79ce856" Type="http://schemas.openxmlformats.org/officeDocument/2006/relationships/image" Target="media/imgrId5646632dfa79ce856.jpg"/><Relationship Id="rId6289632dfa79d8718" Type="http://schemas.openxmlformats.org/officeDocument/2006/relationships/image" Target="media/imgrId6289632dfa79d8718.jpg"/><Relationship Id="rId6297632dfa79e57cf" Type="http://schemas.openxmlformats.org/officeDocument/2006/relationships/image" Target="media/imgrId6297632dfa79e57cf.jpg"/><Relationship Id="rId5821632dfa79f1bf8" Type="http://schemas.openxmlformats.org/officeDocument/2006/relationships/image" Target="media/imgrId5821632dfa79f1bf8.jpg"/><Relationship Id="rId6215632dfa7a045ac" Type="http://schemas.openxmlformats.org/officeDocument/2006/relationships/image" Target="media/imgrId6215632dfa7a045ac.jpg"/><Relationship Id="rId6858632dfa7a10cd6" Type="http://schemas.openxmlformats.org/officeDocument/2006/relationships/image" Target="media/imgrId6858632dfa7a10cd6.jpg"/><Relationship Id="rId3412632dfa7a1a557" Type="http://schemas.openxmlformats.org/officeDocument/2006/relationships/image" Target="media/imgrId3412632dfa7a1a557.jpg"/><Relationship Id="rId8222632dfa7a28024" Type="http://schemas.openxmlformats.org/officeDocument/2006/relationships/image" Target="media/imgrId8222632dfa7a28024.jpg"/><Relationship Id="rId3903632dfa7a35640" Type="http://schemas.openxmlformats.org/officeDocument/2006/relationships/image" Target="media/imgrId3903632dfa7a35640.jpg"/><Relationship Id="rId5116632dfa7a3fe48" Type="http://schemas.openxmlformats.org/officeDocument/2006/relationships/image" Target="media/imgrId5116632dfa7a3fe48.jpg"/><Relationship Id="rId8344632dfa7a4b83d" Type="http://schemas.openxmlformats.org/officeDocument/2006/relationships/image" Target="media/imgrId8344632dfa7a4b83d.jpg"/><Relationship Id="rId6507632dfa7a55874" Type="http://schemas.openxmlformats.org/officeDocument/2006/relationships/image" Target="media/imgrId6507632dfa7a55874.jpg"/><Relationship Id="rId3781632dfa7a608ad" Type="http://schemas.openxmlformats.org/officeDocument/2006/relationships/image" Target="media/imgrId3781632dfa7a608ad.jpg"/><Relationship Id="rId7707632dfa7a6c0a8" Type="http://schemas.openxmlformats.org/officeDocument/2006/relationships/image" Target="media/imgrId7707632dfa7a6c0a8.jpg"/><Relationship Id="rId8972632dfa7a7a011" Type="http://schemas.openxmlformats.org/officeDocument/2006/relationships/image" Target="media/imgrId8972632dfa7a7a011.jpg"/><Relationship Id="rId8464632dfa7a849ce" Type="http://schemas.openxmlformats.org/officeDocument/2006/relationships/image" Target="media/imgrId8464632dfa7a849ce.jpg"/><Relationship Id="rId5956632dfa7a8f296" Type="http://schemas.openxmlformats.org/officeDocument/2006/relationships/image" Target="media/imgrId5956632dfa7a8f296.jpg"/><Relationship Id="rId6353632dfa7a9c8e7" Type="http://schemas.openxmlformats.org/officeDocument/2006/relationships/image" Target="media/imgrId6353632dfa7a9c8e7.jpg"/><Relationship Id="rId7723632dfa7aa99f4" Type="http://schemas.openxmlformats.org/officeDocument/2006/relationships/image" Target="media/imgrId7723632dfa7aa99f4.jpg"/><Relationship Id="rId6919632dfa7ab2b0d" Type="http://schemas.openxmlformats.org/officeDocument/2006/relationships/image" Target="media/imgrId6919632dfa7ab2b0d.jpg"/><Relationship Id="rId9494632dfa7abaa08" Type="http://schemas.openxmlformats.org/officeDocument/2006/relationships/image" Target="media/imgrId9494632dfa7abaa08.jpg"/><Relationship Id="rId5850632dfa7ac6ad7" Type="http://schemas.openxmlformats.org/officeDocument/2006/relationships/image" Target="media/imgrId5850632dfa7ac6ad7.jpg"/><Relationship Id="rId1844632dfa7ad06f2" Type="http://schemas.openxmlformats.org/officeDocument/2006/relationships/image" Target="media/imgrId1844632dfa7ad06f2.jpg"/><Relationship Id="rId3155632dfa7adc323" Type="http://schemas.openxmlformats.org/officeDocument/2006/relationships/image" Target="media/imgrId3155632dfa7adc323.jpg"/><Relationship Id="rId9223632dfa7ae9517" Type="http://schemas.openxmlformats.org/officeDocument/2006/relationships/image" Target="media/imgrId9223632dfa7ae9517.jpg"/><Relationship Id="rId7143632dfa7af2c3d" Type="http://schemas.openxmlformats.org/officeDocument/2006/relationships/image" Target="media/imgrId7143632dfa7af2c3d.jpg"/><Relationship Id="rId4933632dfa7b0ad0f" Type="http://schemas.openxmlformats.org/officeDocument/2006/relationships/image" Target="media/imgrId4933632dfa7b0ad0f.jpg"/><Relationship Id="rId2861632dfa7b0fb9f" Type="http://schemas.openxmlformats.org/officeDocument/2006/relationships/image" Target="media/imgrId2861632dfa7b0fb9f.jpg"/><Relationship Id="rId6334632dfa7b1a966" Type="http://schemas.openxmlformats.org/officeDocument/2006/relationships/image" Target="media/imgrId6334632dfa7b1a966.jpg"/><Relationship Id="rId8742632dfa7b22376" Type="http://schemas.openxmlformats.org/officeDocument/2006/relationships/image" Target="media/imgrId8742632dfa7b22376.jpg"/><Relationship Id="rId5698632dfa7b2df16" Type="http://schemas.openxmlformats.org/officeDocument/2006/relationships/image" Target="media/imgrId5698632dfa7b2df16.jpg"/><Relationship Id="rId9757632dfa7b36d76" Type="http://schemas.openxmlformats.org/officeDocument/2006/relationships/image" Target="media/imgrId9757632dfa7b36d76.jpg"/><Relationship Id="rId8958632dfa7b3ca51" Type="http://schemas.openxmlformats.org/officeDocument/2006/relationships/image" Target="media/imgrId8958632dfa7b3ca51.jpg"/><Relationship Id="rId6755632dfa7b421da" Type="http://schemas.openxmlformats.org/officeDocument/2006/relationships/image" Target="media/imgrId6755632dfa7b421da.jpg"/><Relationship Id="rId4627632dfa7b4bb14" Type="http://schemas.openxmlformats.org/officeDocument/2006/relationships/image" Target="media/imgrId4627632dfa7b4bb14.jpg"/><Relationship Id="rId1123632dfa7b54e52" Type="http://schemas.openxmlformats.org/officeDocument/2006/relationships/image" Target="media/imgrId1123632dfa7b54e52.jpg"/><Relationship Id="rId4586632dfa7b5b7e8" Type="http://schemas.openxmlformats.org/officeDocument/2006/relationships/image" Target="media/imgrId4586632dfa7b5b7e8.jpg"/><Relationship Id="rId5350632dfa7b62ea1" Type="http://schemas.openxmlformats.org/officeDocument/2006/relationships/image" Target="media/imgrId5350632dfa7b62ea1.jpg"/><Relationship Id="rId7039632dfa7b6a918" Type="http://schemas.openxmlformats.org/officeDocument/2006/relationships/image" Target="media/imgrId7039632dfa7b6a918.jpg"/><Relationship Id="rId5871632dfa7b734a2" Type="http://schemas.openxmlformats.org/officeDocument/2006/relationships/image" Target="media/imgrId5871632dfa7b734a2.jpg"/><Relationship Id="rId9493632dfa7b7a990" Type="http://schemas.openxmlformats.org/officeDocument/2006/relationships/image" Target="media/imgrId9493632dfa7b7a990.jpg"/><Relationship Id="rId7188632dfa7b8248d" Type="http://schemas.openxmlformats.org/officeDocument/2006/relationships/image" Target="media/imgrId7188632dfa7b8248d.jpg"/><Relationship Id="rId9041632dfa7b8f73a" Type="http://schemas.openxmlformats.org/officeDocument/2006/relationships/image" Target="media/imgrId9041632dfa7b8f73a.jpg"/><Relationship Id="rId1649632dfa7b9933f" Type="http://schemas.openxmlformats.org/officeDocument/2006/relationships/image" Target="media/imgrId1649632dfa7b9933f.jpg"/><Relationship Id="rId8419632dfa7ba1e39" Type="http://schemas.openxmlformats.org/officeDocument/2006/relationships/image" Target="media/imgrId8419632dfa7ba1e39.jpg"/><Relationship Id="rId1823632dfa7bab7c1" Type="http://schemas.openxmlformats.org/officeDocument/2006/relationships/image" Target="media/imgrId1823632dfa7bab7c1.jpg"/><Relationship Id="rId8042632dfa7bb39f9" Type="http://schemas.openxmlformats.org/officeDocument/2006/relationships/image" Target="media/imgrId8042632dfa7bb39f9.jpg"/><Relationship Id="rId8506632dfa7bbce03" Type="http://schemas.openxmlformats.org/officeDocument/2006/relationships/image" Target="media/imgrId8506632dfa7bbce03.jpg"/><Relationship Id="rId8883632dfa7bc303d" Type="http://schemas.openxmlformats.org/officeDocument/2006/relationships/image" Target="media/imgrId8883632dfa7bc303d.jpg"/><Relationship Id="rId1651632dfa7bcb36b" Type="http://schemas.openxmlformats.org/officeDocument/2006/relationships/image" Target="media/imgrId1651632dfa7bcb36b.jpg"/><Relationship Id="rId9635632dfa7bd34ec" Type="http://schemas.openxmlformats.org/officeDocument/2006/relationships/image" Target="media/imgrId9635632dfa7bd34ec.jpg"/><Relationship Id="rId4617632dfa7bdb7a0" Type="http://schemas.openxmlformats.org/officeDocument/2006/relationships/image" Target="media/imgrId4617632dfa7bdb7a0.jpg"/><Relationship Id="rId2107632dfa7be2ff4" Type="http://schemas.openxmlformats.org/officeDocument/2006/relationships/image" Target="media/imgrId2107632dfa7be2ff4.jpg"/><Relationship Id="rId2499632dfa7beb1bd" Type="http://schemas.openxmlformats.org/officeDocument/2006/relationships/image" Target="media/imgrId2499632dfa7beb1bd.jpg"/><Relationship Id="rId9959632dfa7c02dbc" Type="http://schemas.openxmlformats.org/officeDocument/2006/relationships/image" Target="media/imgrId9959632dfa7c02dbc.jpg"/><Relationship Id="rId9891632dfa7c0ec3c" Type="http://schemas.openxmlformats.org/officeDocument/2006/relationships/image" Target="media/imgrId9891632dfa7c0ec3c.jpg"/><Relationship Id="rId1833632dfa7c18191" Type="http://schemas.openxmlformats.org/officeDocument/2006/relationships/image" Target="media/imgrId1833632dfa7c18191.jpg"/><Relationship Id="rId7130632dfa7c23a50" Type="http://schemas.openxmlformats.org/officeDocument/2006/relationships/image" Target="media/imgrId7130632dfa7c23a50.jpg"/><Relationship Id="rId1358632dfa7c2e8d6" Type="http://schemas.openxmlformats.org/officeDocument/2006/relationships/image" Target="media/imgrId1358632dfa7c2e8d6.jpg"/><Relationship Id="rId2017632dfa7c35aef" Type="http://schemas.openxmlformats.org/officeDocument/2006/relationships/image" Target="media/imgrId2017632dfa7c35aef.jpg"/><Relationship Id="rId1757632dfa7c3df3f" Type="http://schemas.openxmlformats.org/officeDocument/2006/relationships/image" Target="media/imgrId1757632dfa7c3df3f.jpg"/><Relationship Id="rId3011632dfa7c4b263" Type="http://schemas.openxmlformats.org/officeDocument/2006/relationships/image" Target="media/imgrId3011632dfa7c4b263.jpg"/><Relationship Id="rId7998632dfa7c56051" Type="http://schemas.openxmlformats.org/officeDocument/2006/relationships/image" Target="media/imgrId7998632dfa7c56051.jpg"/><Relationship Id="rId8862632dfa7c5f5a6" Type="http://schemas.openxmlformats.org/officeDocument/2006/relationships/image" Target="media/imgrId8862632dfa7c5f5a6.jpg"/><Relationship Id="rId2476632dfa7c68734" Type="http://schemas.openxmlformats.org/officeDocument/2006/relationships/image" Target="media/imgrId2476632dfa7c68734.jpg"/><Relationship Id="rId9081632dfa7c71927" Type="http://schemas.openxmlformats.org/officeDocument/2006/relationships/image" Target="media/imgrId9081632dfa7c7192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301768" Type="http://schemas.openxmlformats.org/officeDocument/2006/relationships/image" Target="media/imgrId8230176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301768" Type="http://schemas.openxmlformats.org/officeDocument/2006/relationships/image" Target="media/imgrId8230176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301768" Type="http://schemas.openxmlformats.org/officeDocument/2006/relationships/image" Target="media/imgrId8230176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301768" Type="http://schemas.openxmlformats.org/officeDocument/2006/relationships/image" Target="media/imgrId8230176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301768" Type="http://schemas.openxmlformats.org/officeDocument/2006/relationships/image" Target="media/imgrId8230176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301768" Type="http://schemas.openxmlformats.org/officeDocument/2006/relationships/image" Target="media/imgrId8230176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