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TM (Rev. 07.6)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0677502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9646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7685844" w:name="ctxt"/>
    <w:bookmarkEnd w:id="6768584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le revisioni e messe a punto</w:t>
      </w:r>
    </w:p>
    <w:p>
      <w:pPr>
        <w:numPr>
          <w:ilvl w:val="0"/>
          <w:numId w:val="16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16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16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16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16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16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16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16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16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16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eseguiti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Utilizzare aria compressa per eliminare eventuali residui.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Sostituire e montare il tappo conico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i tappi nei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dopo aver effettuato l'operazione di pulizia.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71"/>
              </w:rPr>
              <w:drawing>
                <wp:inline distT="0" distB="0" distL="0" distR="0">
                  <wp:extent cx="5061600" cy="3448800"/>
                  <wp:effectExtent b="0" l="0" r="0" t="0"/>
                  <wp:docPr id="34816220" name="name9042633176dcb6c14" descr="Fig._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8.1.jpg"/>
                          <pic:cNvPicPr/>
                        </pic:nvPicPr>
                        <pic:blipFill>
                          <a:blip r:embed="rId5924633176dcb6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600" cy="34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eseguire l'operazione di rettifica per tutti i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sui cilindri sottoposti a rettifica.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22081" name="name5067633176dcc1b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5633176dcc1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prevista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L'operazione di rettifica dei cilindri deve rispettare la specifica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cod.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ED0035612500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effettuata tassativamente su tutti i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può essere già presente sul motore.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9200" cy="3398400"/>
                  <wp:effectExtent b="0" l="0" r="0" t="0"/>
                  <wp:docPr id="8076462" name="name3160633176dce5c63" descr="Fig._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8.2.jpg"/>
                          <pic:cNvPicPr/>
                        </pic:nvPicPr>
                        <pic:blipFill>
                          <a:blip r:embed="rId9560633176dce5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2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NOTA: in caso di smontaggio del tappo chiusura foro Z2, il nuovo tappo dovrà rispettare la quota di 1.5mm MAX dal piano G1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0828496" name="name9807633176dcf0bcf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3797633176dcf0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0145700" name="name6358633176dd05ade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8435633176dd05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con un comparatore la planarità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irregolarità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consentito è di: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La rettifica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è consentita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65732039" name="name7257633176dd0feec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3081633176dd0f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alloggi albero a camme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(lato distribuzione).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20471" name="name2122633176dd18b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3633176dd18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0"/>
              </w:rPr>
              <w:drawing>
                <wp:inline distT="0" distB="0" distL="0" distR="0">
                  <wp:extent cx="5313600" cy="2440800"/>
                  <wp:effectExtent b="0" l="0" r="0" t="0"/>
                  <wp:docPr id="34098004" name="name1492633176dd3c82f" descr="Fig._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8.3.jpg"/>
                          <pic:cNvPicPr/>
                        </pic:nvPicPr>
                        <pic:blipFill>
                          <a:blip r:embed="rId3432633176dd3c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3600" cy="24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albero a camme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09086" name="name8462633176dd430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7633176dd43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8394186" name="name7290633176dd4ff0e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8832633176dd4f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0.08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9305908" name="name3980633176dd5ad60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6365633176dd5a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72252" name="name9252633176dd63c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8633176dd63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43831" name="name9201633176dd72e4f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3976633176dd72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Controllo dimensionale e revisione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Lavare accuratamente l'albero a gomiti con un apposito detergente.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scovolino in tutti i condotti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soffiare aria compressa e liberarli completamente da eventuali residui di sporcizia.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Controllare lo stato di usura e l'integrità delle superfici dei perni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5759633176dd754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descritte al </w:t>
            </w:r>
            <w:hyperlink r:id="rId7483633176dd756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(tranne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4, 9 e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Misurare con un micrometro i perni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 un comparatore il diametro interno dei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Misurare con un micrometro i perni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con un comparatore il diametro interno dei semi-cuscinetti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quota descritti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corrispondono, procedere alla rettifica di tutti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gomiti è fasato tramite chiavetta, il montaggio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avviene dopo che lo stesso è stato riscaldato in forno ad una temperatura stabilizzata di +180°C per un tempo di 5 min.</w:t>
            </w:r>
            <w:r>
              <w:rPr>
                <w:position w:val="-228"/>
              </w:rPr>
              <w:drawing>
                <wp:inline distT="0" distB="0" distL="0" distR="0">
                  <wp:extent cx="4932000" cy="2908800"/>
                  <wp:effectExtent b="0" l="0" r="0" t="0"/>
                  <wp:docPr id="49857505" name="name1026633176dd8168a" descr="imm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9.jpg"/>
                          <pic:cNvPicPr/>
                        </pic:nvPicPr>
                        <pic:blipFill>
                          <a:blip r:embed="rId1548633176dd81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9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Fig 8.9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86813" name="name9628633176dd8b4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6633176dd8b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1952633176dd90e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e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47911" name="name3963633176dd9b3f7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9232633176dd9b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52082" name="name7442633176dda33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7633176dda3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sostituzione, le bielle e pistoni devono essere sostituiti sempre per tutti i cilindri.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83158" name="name6495633176ddae6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3633176ddae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1602633176ddaee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evitare sbilanciamenti anomali durante la rotazione dell'albero a gomito e conseguenti danni.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sempre essere sostituiti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33017" name="name1878633176ddbe2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7633176ddbe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8499633176ddbfd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2078296" name="name3524633176ddc77af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4478633176ddc7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116814" name="name7371633176ddd1260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1617633176ddd1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311674" name="name3196633176dddb1e8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1996633176dddb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3398" name="name1820633176dde52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5633176dde5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vedere la Fig. 8.19 per individuare i segmenti 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74033" name="name3191633176ddf060f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5618633176ddf0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37270" name="name7333633176de05f63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6610633176de05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cifre per il pistone STD;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3 cifre più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pistone con diametro maggiorato di 0.20 mm; +0.5 per il pistone con diametro maggiorato di 0.5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gioco fra cilindro e pistone è superiore a 0.074 mm, è neccessario sostituire il pistone e i segmenti di tenuta.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35875" name="name9344633176de0ff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0633176de0f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86958" name="name5611633176de1c4df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6275633176de1c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94681" name="name3995633176de24fe3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2940633176de24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86790" name="name6087633176de2b3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4633176de2b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8744822" name="name1601633176de397d4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3095633176de39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a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98995" name="name5399633176de43e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1633176de43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iniettori montati.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69187017" name="name3797633176de50889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8054633176de50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accuratamente le valvole e le rispettive sedi.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0.60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sui componenti usurati è di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ai valori indicati, sostituire il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71171" name="name7140633176de5b3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1633176de5b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54560" name="name4154633176de64aaa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1632633176de64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dinamometro, sottoporre la molla a due diverse forze (in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verificare che la lunghezza della molla, corrisponda ai valori indicati in tabella.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a partire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34575" name="name2394633176de70046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7149633176de70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delle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66219" name="name7029633176de77d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1633176de77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14954117" name="name7217633176de86cad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6908633176de86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41836" name="name8789633176de936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7633176de93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32939976" name="name9041633176de9ef4e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9308633176de9e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718506" name="name5029633176dead007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8360633176deac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637878" name="name3992633176deb8777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7168633176deb8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769427" name="name4995633176dec6ce3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3041633176dec6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Eseguire le operazioni descritte al </w:t>
            </w:r>
            <w:hyperlink r:id="rId9017633176dec8d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 al 7.8.4.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tutti i componenti, controllare che tutte le superfici di contatto e di accoppiamento C sul corpo pompa D, non siano usurate.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81809" name="name4847633176decfc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5633176decf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distribuzione completo di pompa olio, se il risultato dei controlli effettuati, non soddisfa le condizioni descritte.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Al montaggio,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visibili.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65879" name="name4491633176dedd9ab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8349633176dedd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21059" name="name1343633176deea011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9281633176dee9f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gioco rotori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21037" name="name4509633176df025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0633176df02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completo di pompa olio, se si riscontrano segni di usura nella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H, L e M e L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 il montaggio eseguire le operazioni descritte dal </w:t>
            </w:r>
            <w:hyperlink r:id="rId2490633176df058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al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30596" name="name5289633176df12844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6349633176df12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6209601" name="name9843633176df20568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5973633176df20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44191911" name="name4004633176df35174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3890633176df35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301747" name="name1839633176df415a1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7498633176df41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97">
    <w:multiLevelType w:val="hybridMultilevel"/>
    <w:lvl w:ilvl="0" w:tplc="41698143">
      <w:start w:val="1"/>
      <w:numFmt w:val="decimal"/>
      <w:lvlText w:val="%1."/>
      <w:lvlJc w:val="left"/>
      <w:pPr>
        <w:ind w:left="720" w:hanging="360"/>
      </w:pPr>
    </w:lvl>
    <w:lvl w:ilvl="1" w:tplc="41698143" w:tentative="1">
      <w:start w:val="1"/>
      <w:numFmt w:val="lowerLetter"/>
      <w:lvlText w:val="%2."/>
      <w:lvlJc w:val="left"/>
      <w:pPr>
        <w:ind w:left="1440" w:hanging="360"/>
      </w:pPr>
    </w:lvl>
    <w:lvl w:ilvl="2" w:tplc="41698143" w:tentative="1">
      <w:start w:val="1"/>
      <w:numFmt w:val="lowerRoman"/>
      <w:lvlText w:val="%3."/>
      <w:lvlJc w:val="right"/>
      <w:pPr>
        <w:ind w:left="2160" w:hanging="180"/>
      </w:pPr>
    </w:lvl>
    <w:lvl w:ilvl="3" w:tplc="41698143" w:tentative="1">
      <w:start w:val="1"/>
      <w:numFmt w:val="decimal"/>
      <w:lvlText w:val="%4."/>
      <w:lvlJc w:val="left"/>
      <w:pPr>
        <w:ind w:left="2880" w:hanging="360"/>
      </w:pPr>
    </w:lvl>
    <w:lvl w:ilvl="4" w:tplc="41698143" w:tentative="1">
      <w:start w:val="1"/>
      <w:numFmt w:val="lowerLetter"/>
      <w:lvlText w:val="%5."/>
      <w:lvlJc w:val="left"/>
      <w:pPr>
        <w:ind w:left="3600" w:hanging="360"/>
      </w:pPr>
    </w:lvl>
    <w:lvl w:ilvl="5" w:tplc="41698143" w:tentative="1">
      <w:start w:val="1"/>
      <w:numFmt w:val="lowerRoman"/>
      <w:lvlText w:val="%6."/>
      <w:lvlJc w:val="right"/>
      <w:pPr>
        <w:ind w:left="4320" w:hanging="180"/>
      </w:pPr>
    </w:lvl>
    <w:lvl w:ilvl="6" w:tplc="41698143" w:tentative="1">
      <w:start w:val="1"/>
      <w:numFmt w:val="decimal"/>
      <w:lvlText w:val="%7."/>
      <w:lvlJc w:val="left"/>
      <w:pPr>
        <w:ind w:left="5040" w:hanging="360"/>
      </w:pPr>
    </w:lvl>
    <w:lvl w:ilvl="7" w:tplc="41698143" w:tentative="1">
      <w:start w:val="1"/>
      <w:numFmt w:val="lowerLetter"/>
      <w:lvlText w:val="%8."/>
      <w:lvlJc w:val="left"/>
      <w:pPr>
        <w:ind w:left="5760" w:hanging="360"/>
      </w:pPr>
    </w:lvl>
    <w:lvl w:ilvl="8" w:tplc="41698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">
    <w:multiLevelType w:val="hybridMultilevel"/>
    <w:lvl w:ilvl="0" w:tplc="118580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696">
    <w:abstractNumId w:val="1696"/>
  </w:num>
  <w:num w:numId="1697">
    <w:abstractNumId w:val="169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08206315" Type="http://schemas.openxmlformats.org/officeDocument/2006/relationships/comments" Target="comments.xml"/><Relationship Id="rId442555182" Type="http://schemas.microsoft.com/office/2011/relationships/commentsExtended" Target="commentsExtended.xml"/><Relationship Id="rId69646473" Type="http://schemas.openxmlformats.org/officeDocument/2006/relationships/image" Target="media/imgrId69646473.jpg"/><Relationship Id="rId5759633176dd7541c" Type="http://schemas.openxmlformats.org/officeDocument/2006/relationships/hyperlink" Target="https://iservice.lombardini.it/jsp/Template2/manuale.jsp?id=690&amp;parent=1527" TargetMode="External"/><Relationship Id="rId7483633176dd756e4" Type="http://schemas.openxmlformats.org/officeDocument/2006/relationships/hyperlink" Target="https://iservice.lombardini.it/jsp/Template2/manuale.jsp?id=690&amp;parent=1527" TargetMode="External"/><Relationship Id="rId1952633176dd90ea7" Type="http://schemas.openxmlformats.org/officeDocument/2006/relationships/hyperlink" Target="https://iservice.lombardini.it/jsp/Template2/manuale.jsp?id=690&amp;parent=1527" TargetMode="External"/><Relationship Id="rId1602633176ddaeedb" Type="http://schemas.openxmlformats.org/officeDocument/2006/relationships/hyperlink" Target="https://iservice.lombardini.it/jsp/Template2/manuale.jsp?id=690&amp;parent=1527" TargetMode="External"/><Relationship Id="rId8499633176ddbfd4c" Type="http://schemas.openxmlformats.org/officeDocument/2006/relationships/hyperlink" Target="https://iservice.lombardini.it/jsp/Template2/manuale.jsp?id=683&amp;parent=1527" TargetMode="External"/><Relationship Id="rId9017633176dec8dae" Type="http://schemas.openxmlformats.org/officeDocument/2006/relationships/hyperlink" Target="https://iservice.lombardini.it/jsp/Template2/manuale.jsp?id=673&amp;parent=1527" TargetMode="External"/><Relationship Id="rId2490633176df058ac" Type="http://schemas.openxmlformats.org/officeDocument/2006/relationships/hyperlink" Target="https://iservice.lombardini.it/jsp/Template2/manuale.jsp?id=698&amp;parent=1527" TargetMode="External"/><Relationship Id="rId5924633176dcb6c0f" Type="http://schemas.openxmlformats.org/officeDocument/2006/relationships/image" Target="media/imgrId5924633176dcb6c0f.jpg"/><Relationship Id="rId1895633176dcc1b99" Type="http://schemas.openxmlformats.org/officeDocument/2006/relationships/image" Target="media/imgrId1895633176dcc1b99.jpg"/><Relationship Id="rId9560633176dce5c5e" Type="http://schemas.openxmlformats.org/officeDocument/2006/relationships/image" Target="media/imgrId9560633176dce5c5e.jpg"/><Relationship Id="rId3797633176dcf0bc9" Type="http://schemas.openxmlformats.org/officeDocument/2006/relationships/image" Target="media/imgrId3797633176dcf0bc9.png"/><Relationship Id="rId8435633176dd05ad5" Type="http://schemas.openxmlformats.org/officeDocument/2006/relationships/image" Target="media/imgrId8435633176dd05ad5.png"/><Relationship Id="rId3081633176dd0fee6" Type="http://schemas.openxmlformats.org/officeDocument/2006/relationships/image" Target="media/imgrId3081633176dd0fee6.jpg"/><Relationship Id="rId2823633176dd18b64" Type="http://schemas.openxmlformats.org/officeDocument/2006/relationships/image" Target="media/imgrId2823633176dd18b64.jpg"/><Relationship Id="rId3432633176dd3c825" Type="http://schemas.openxmlformats.org/officeDocument/2006/relationships/image" Target="media/imgrId3432633176dd3c825.jpg"/><Relationship Id="rId4957633176dd430e9" Type="http://schemas.openxmlformats.org/officeDocument/2006/relationships/image" Target="media/imgrId4957633176dd430e9.jpg"/><Relationship Id="rId8832633176dd4ff02" Type="http://schemas.openxmlformats.org/officeDocument/2006/relationships/image" Target="media/imgrId8832633176dd4ff02.jpg"/><Relationship Id="rId6365633176dd5ad59" Type="http://schemas.openxmlformats.org/officeDocument/2006/relationships/image" Target="media/imgrId6365633176dd5ad59.jpg"/><Relationship Id="rId1118633176dd63c16" Type="http://schemas.openxmlformats.org/officeDocument/2006/relationships/image" Target="media/imgrId1118633176dd63c16.jpg"/><Relationship Id="rId3976633176dd72e4a" Type="http://schemas.openxmlformats.org/officeDocument/2006/relationships/image" Target="media/imgrId3976633176dd72e4a.jpg"/><Relationship Id="rId1548633176dd81683" Type="http://schemas.openxmlformats.org/officeDocument/2006/relationships/image" Target="media/imgrId1548633176dd81683.jpg"/><Relationship Id="rId6776633176dd8b458" Type="http://schemas.openxmlformats.org/officeDocument/2006/relationships/image" Target="media/imgrId6776633176dd8b458.jpg"/><Relationship Id="rId9232633176dd9b3f1" Type="http://schemas.openxmlformats.org/officeDocument/2006/relationships/image" Target="media/imgrId9232633176dd9b3f1.jpg"/><Relationship Id="rId8187633176dda3381" Type="http://schemas.openxmlformats.org/officeDocument/2006/relationships/image" Target="media/imgrId8187633176dda3381.jpg"/><Relationship Id="rId5583633176ddae621" Type="http://schemas.openxmlformats.org/officeDocument/2006/relationships/image" Target="media/imgrId5583633176ddae621.jpg"/><Relationship Id="rId4567633176ddbe22a" Type="http://schemas.openxmlformats.org/officeDocument/2006/relationships/image" Target="media/imgrId4567633176ddbe22a.jpg"/><Relationship Id="rId4478633176ddc77aa" Type="http://schemas.openxmlformats.org/officeDocument/2006/relationships/image" Target="media/imgrId4478633176ddc77aa.jpg"/><Relationship Id="rId1617633176ddd125b" Type="http://schemas.openxmlformats.org/officeDocument/2006/relationships/image" Target="media/imgrId1617633176ddd125b.jpg"/><Relationship Id="rId1996633176dddb1e3" Type="http://schemas.openxmlformats.org/officeDocument/2006/relationships/image" Target="media/imgrId1996633176dddb1e3.jpg"/><Relationship Id="rId6185633176dde52e1" Type="http://schemas.openxmlformats.org/officeDocument/2006/relationships/image" Target="media/imgrId6185633176dde52e1.jpg"/><Relationship Id="rId5618633176ddf060b" Type="http://schemas.openxmlformats.org/officeDocument/2006/relationships/image" Target="media/imgrId5618633176ddf060b.jpg"/><Relationship Id="rId6610633176de05f5d" Type="http://schemas.openxmlformats.org/officeDocument/2006/relationships/image" Target="media/imgrId6610633176de05f5d.jpg"/><Relationship Id="rId7960633176de0ff7b" Type="http://schemas.openxmlformats.org/officeDocument/2006/relationships/image" Target="media/imgrId7960633176de0ff7b.jpg"/><Relationship Id="rId6275633176de1c4d4" Type="http://schemas.openxmlformats.org/officeDocument/2006/relationships/image" Target="media/imgrId6275633176de1c4d4.jpg"/><Relationship Id="rId2940633176de24fdc" Type="http://schemas.openxmlformats.org/officeDocument/2006/relationships/image" Target="media/imgrId2940633176de24fdc.jpg"/><Relationship Id="rId5984633176de2b340" Type="http://schemas.openxmlformats.org/officeDocument/2006/relationships/image" Target="media/imgrId5984633176de2b340.jpg"/><Relationship Id="rId3095633176de397cf" Type="http://schemas.openxmlformats.org/officeDocument/2006/relationships/image" Target="media/imgrId3095633176de397cf.jpg"/><Relationship Id="rId1271633176de43e57" Type="http://schemas.openxmlformats.org/officeDocument/2006/relationships/image" Target="media/imgrId1271633176de43e57.jpg"/><Relationship Id="rId8054633176de50883" Type="http://schemas.openxmlformats.org/officeDocument/2006/relationships/image" Target="media/imgrId8054633176de50883.jpg"/><Relationship Id="rId7681633176de5b335" Type="http://schemas.openxmlformats.org/officeDocument/2006/relationships/image" Target="media/imgrId7681633176de5b335.jpg"/><Relationship Id="rId1632633176de64aa4" Type="http://schemas.openxmlformats.org/officeDocument/2006/relationships/image" Target="media/imgrId1632633176de64aa4.jpg"/><Relationship Id="rId7149633176de70041" Type="http://schemas.openxmlformats.org/officeDocument/2006/relationships/image" Target="media/imgrId7149633176de70041.jpg"/><Relationship Id="rId2141633176de77da9" Type="http://schemas.openxmlformats.org/officeDocument/2006/relationships/image" Target="media/imgrId2141633176de77da9.jpg"/><Relationship Id="rId6908633176de86ca7" Type="http://schemas.openxmlformats.org/officeDocument/2006/relationships/image" Target="media/imgrId6908633176de86ca7.jpg"/><Relationship Id="rId1697633176de9367e" Type="http://schemas.openxmlformats.org/officeDocument/2006/relationships/image" Target="media/imgrId1697633176de9367e.jpg"/><Relationship Id="rId9308633176de9ef48" Type="http://schemas.openxmlformats.org/officeDocument/2006/relationships/image" Target="media/imgrId9308633176de9ef48.jpg"/><Relationship Id="rId8360633176deacffd" Type="http://schemas.openxmlformats.org/officeDocument/2006/relationships/image" Target="media/imgrId8360633176deacffd.png"/><Relationship Id="rId7168633176deb876b" Type="http://schemas.openxmlformats.org/officeDocument/2006/relationships/image" Target="media/imgrId7168633176deb876b.png"/><Relationship Id="rId3041633176dec6cdb" Type="http://schemas.openxmlformats.org/officeDocument/2006/relationships/image" Target="media/imgrId3041633176dec6cdb.png"/><Relationship Id="rId4775633176decfcbc" Type="http://schemas.openxmlformats.org/officeDocument/2006/relationships/image" Target="media/imgrId4775633176decfcbc.jpg"/><Relationship Id="rId8349633176dedd9a6" Type="http://schemas.openxmlformats.org/officeDocument/2006/relationships/image" Target="media/imgrId8349633176dedd9a6.jpg"/><Relationship Id="rId9281633176dee9ff5" Type="http://schemas.openxmlformats.org/officeDocument/2006/relationships/image" Target="media/imgrId9281633176dee9ff5.jpg"/><Relationship Id="rId2370633176df02594" Type="http://schemas.openxmlformats.org/officeDocument/2006/relationships/image" Target="media/imgrId2370633176df02594.jpg"/><Relationship Id="rId6349633176df1283c" Type="http://schemas.openxmlformats.org/officeDocument/2006/relationships/image" Target="media/imgrId6349633176df1283c.jpg"/><Relationship Id="rId5973633176df20562" Type="http://schemas.openxmlformats.org/officeDocument/2006/relationships/image" Target="media/imgrId5973633176df20562.jpg"/><Relationship Id="rId3890633176df3516a" Type="http://schemas.openxmlformats.org/officeDocument/2006/relationships/image" Target="media/imgrId3890633176df3516a.png"/><Relationship Id="rId7498633176df41596" Type="http://schemas.openxmlformats.org/officeDocument/2006/relationships/image" Target="media/imgrId7498633176df4159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646473" Type="http://schemas.openxmlformats.org/officeDocument/2006/relationships/image" Target="media/imgrId6964647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646473" Type="http://schemas.openxmlformats.org/officeDocument/2006/relationships/image" Target="media/imgrId6964647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646473" Type="http://schemas.openxmlformats.org/officeDocument/2006/relationships/image" Target="media/imgrId6964647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646473" Type="http://schemas.openxmlformats.org/officeDocument/2006/relationships/image" Target="media/imgrId6964647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646473" Type="http://schemas.openxmlformats.org/officeDocument/2006/relationships/image" Target="media/imgrId6964647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646473" Type="http://schemas.openxmlformats.org/officeDocument/2006/relationships/image" Target="media/imgrId6964647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