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029840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2479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0524389" w:name="ctxt"/>
    <w:bookmarkEnd w:id="2052438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51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337633178af4d1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091633178af4d3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359633178af4d5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51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616633178af4d7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1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410633178af4da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523633178af4df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568633178af4e1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357633178af4e2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427633178af4e4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408633178af4e6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489633178af4ea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501633178af4ed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211633178af4ef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974633178af4f27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042633178af4f3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8247633178af4f5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826633178af4f6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674633178af4f8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813633178af4fa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105633178af4fe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220633178af501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974633178af503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51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51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51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058633178af50c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599633178af50d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4827633178af50e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271633178af5112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9476451" name="name8334633178af65be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536633178af65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6965979" name="name1433633178af7338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391633178af73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51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765633178af73d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1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1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51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51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51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51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51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51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51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51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98676" name="name3820633178af80e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9633178af80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435633178af816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96913" name="name1842633178af89c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6633178af89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33829" name="name4900633178af97608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121633178af97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67842" name="name8510633178afa3d9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954633178afa3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86320" name="name4709633178afb0b0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267633178afb0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605811" name="name7779633178afbdbe4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521633178afbd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95779" name="name2780633178afca07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000633178afca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6618" name="name6960633178afd61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1633178afd6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719633178afd78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32938" name="name5200633178afe693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588633178afe6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221270" name="name4922633178aff3a44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161633178aff3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619371" name="name1495633178b00c1c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421633178b00c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74715" name="name5438633178b0165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6633178b016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81633178b019a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1186825" name="name6870633178b02990b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527633178b029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806633178b02c5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5035523" name="name2133633178b03b41c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242633178b03b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93633178b03c5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919386" name="name1145633178b047e8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100633178b047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40633178b0484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728843" name="name2599633178b0527c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435633178b052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43800" name="name3348633178b05d2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3633178b05d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411633178b05de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109633178b05e8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456417" name="name4308633178b06a89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950633178b06a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7566584" name="name5686633178b07347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197633178b073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20527" name="name7842633178b07dc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5633178b07d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580633178b07e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43838" name="name7536633178b08accc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110633178b08a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85041" name="name3787633178b098b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7633178b098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09790" name="name7639633178b0a641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745633178b0a6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58507" name="name9592633178b0b3020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613633178b0b3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14060" name="name6940633178b0bef60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139633178b0be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17236" name="name3593633178b0c50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6633178b0c5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5996875" name="name7348633178b0d2143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597633178b0d2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95676" name="name9980633178b0dd0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2633178b0dd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531633178b0def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76240" name="name9978633178b0e97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8633178b0e9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621049" name="name1202633178b10747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918633178b107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43313" name="name1352633178b114584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875633178b114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90038" name="name8417633178b120de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383633178b120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58633178b12190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83666" name="name8980633178b1294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7633178b129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47358" name="name2589633178b13747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464633178b137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99528" name="name2175633178b141b4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223633178b141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094" name="name2098633178b14d7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3633178b14d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86464" name="name3667633178b159d8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152633178b159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35000" name="name5946633178b16590a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031633178b165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3849" name="name9467633178b1714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9633178b171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894723" name="name6399633178b1803cb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154633178b180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580115" name="name1259633178b18e49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315633178b18e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94372" name="name8319633178b1965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0633178b196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666389" name="name9986633178b1a21d0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959633178b1a2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9412" name="name4493633178b1ae65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47633178b1ae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64362" name="name9609633178b1b8a7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797633178b1b8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01854" name="name4457633178b1be5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9633178b1be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426681" name="name9545633178b1cba0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294633178b1cb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89330" name="name3128633178b1d5c7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26633178b1d5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278633178b1d6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310633178b1d7d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2261633178b1d82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938633178b1d89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76106" name="name5441633178b1e3ef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497633178b1e3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82859" name="name3268633178b1eef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6633178b1ee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95741" name="name2402633178b208f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9633178b208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83158" name="name3686633178b21478d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933633178b214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6679620" name="name7844633178b2202d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857633178b220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04009" name="name3940633178b22c68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737633178b22c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54528" name="name3497633178b23685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136633178b236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23914" name="name5392633178b23f9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6633178b23f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532633178b2439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58872" name="name5376633178b24c5d0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841633178b24c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9031" name="name7080633178b257ddb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643633178b257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42238" name="name7100633178b26108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365633178b261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07191" name="name3791633178b26a0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8633178b26a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319633178b26b4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852633178b26ca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18265" name="name1698633178b2764f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107633178b276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273723" name="name9486633178b28287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31633178b282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137887" name="name2730633178b2911d2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212633178b291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999633178b293e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64093" name="name9684633178b2a1758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281633178b2a1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15355" name="name4981633178b2af75c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758633178b2af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054633178b2b0f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064633178b2b29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103633178b2b37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127633178b2b3b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825633178b2b44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414633178b2b4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12215" name="name6674633178b2bcbc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569633178b2bc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9022974" name="name2445633178b2c952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197633178b2c9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6075279" name="name3698633178b2d43e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484633178b2d4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610633178b2d60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2491287" name="name9516633178b2e288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696633178b2e287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7141693" name="name8640633178b2ee34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418633178b2ee3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2331242" name="name1074633178b305d0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928633178b305d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69622" name="name7840633178b30f4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4633178b30f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535856" name="name2695633178b31c64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314633178b31c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83294" name="name4544633178b328ed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976633178b328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3847230" name="name6624633178b335cb6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571633178b335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5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76115" name="name8942633178b33f6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4633178b33f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5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514545" name="name3987633178b34eb1d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194633178b34e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91527" name="name6716633178b3585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6633178b358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99547117" name="name3353633178b36949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027633178b369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42573934" name="name7364633178b37a9f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550633178b37a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1286" name="name4099633178b380e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6633178b380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901183" name="name9323633178b38f12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446633178b38f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6809314" name="name7375633178b39bd3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200633178b39b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9158" name="name4668633178b3a41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6633178b3a4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125256" name="name6174633178b3b3d2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724633178b3b3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424506" name="name9786633178b3c20c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616633178b3c2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71752" name="name5740633178b3cc0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0633178b3cc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381009" name="name9694633178b3da52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788633178b3da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50030" name="name7526633178b3e635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008633178b3e6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162701" name="name7024633178b3f2ab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315633178b3f2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49011" name="name4109633178b40c81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861633178b40c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83740" name="name4536633178b4186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1633178b418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687633178b419d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075633178b41a1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719633178b41ad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304633178b41b7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5572776" name="name4758633178b4255c5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208633178b425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3470852" name="name2032633178b4326c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135633178b432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74623" name="name3519633178b443fd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247633178b443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13448" name="name9621633178b44de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1633178b44d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407633178b44e6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5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940633178b44fa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80625" name="name2494633178b459742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977633178b459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42156" name="name3497633178b462e2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673633178b462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5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775739" name="name3322633178b46e834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390633178b46e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18810" name="name4080633178b47aac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079633178b47a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5883" name="name4495633178b4807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4633178b480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502633178b4811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398633178b4814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55546" name="name3927633178b48e1d5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911633178b48e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01423" name="name6637633178b4970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1633178b497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52307" name="name2896633178b4a0b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9633178b4a0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10199" name="name5232633178b4aa5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8633178b4aa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5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5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12062" name="name4086633178b4b6d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3633178b4b6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5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558988" name="name6117633178b4c4513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014633178b4c4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36258" name="name1862633178b4ce5a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298633178b4ce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8229182" name="name8393633178b4da51e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925633178b4da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32620" name="name2907633178b4e5a5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576633178b4e5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2919" name="name9711633178b4f174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716633178b4f1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35826" name="name3810633178b5042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2633178b504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7024633178b504d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562159" name="name1991633178b50e25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641633178b50e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57685" name="name6997633178b517e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8633178b517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272633178b5199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92633178b51c2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86633178b51d1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22060" name="name1393633178b528ff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638633178b528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40057" name="name1867633178b53378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815633178b533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25353" name="name5286633178b53ab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2633178b53a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354633178b53ce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08056" name="name5190633178b5486a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941633178b548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04360" name="name9268633178b555cc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000633178b555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1898" name="name6449633178b55f9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4633178b55f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5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086698" name="name6195633178b56cd7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397633178b56c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40275" name="name9690633178b576b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6633178b576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5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9981" name="name8553633178b582ad8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372633178b582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87981" name="name8016633178b58cfb0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671633178b58c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5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40836" name="name3904633178b599c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8633178b599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5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80050" name="name1672633178b5a5d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3633178b5a5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9734989" name="name8395633178b5b468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854633178b5b4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719633178b5b56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62680" name="name8608633178b5bff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2633178b5bf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21789" name="name9161633178b5cf5d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082633178b5cf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860633178b5d1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5116633178b5d38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960732" name="name2789633178b5de578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216633178b5de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958345" name="name6286633178b5e6b0c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080633178b5e6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97719" name="name8959633178b5f1e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9633178b5f1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949633178b5f38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5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5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5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5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5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20445" name="name4425633178b60e868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264633178b60e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41828" name="name5435633178b6196f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670633178b619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148907" name="name9252633178b62377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435633178b623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29210" name="name2169633178b62c6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6633178b62c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5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21633178b62e4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53503" name="name9852633178b63aef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828633178b63a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5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96463" name="name1066633178b643b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7633178b643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5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22619" name="name7483633178b64e26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343633178b64e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3501633178b650a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515633178b652c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95025" name="name1585633178b65cdc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659633178b65c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70467" name="name6039633178b6668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7633178b666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7629719" name="name7010633178b675075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332633178b675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02464" name="name5441633178b67c6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9633178b67c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684440" name="name3939633178b686f9a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606633178b686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5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5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6659069" name="name8264633178b692f7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161633178b692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875633178b6953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91409" name="name5710633178b69e8ec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152633178b69e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75748" name="name2513633178b6a88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0633178b6a8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025633178b6a8f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50235" name="name2967633178b6b0c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2633178b6b0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5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69738" name="name8639633178b6bb5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2633178b6bb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5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05197" name="name2690633178b6c77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9633178b6c7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102633178b6c8d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5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89690" name="name8495633178b6d4f2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414633178b6d4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00104" name="name3555633178b6e08a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542633178b6e0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27774" name="name4067633178b6e971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746633178b6e9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17515" name="name4692633178b702bb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266633178b702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5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84633178b705d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0761" name="name8152633178b7159ec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264633178b715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14241" name="name6490633178b725a26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206633178b725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5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50344" name="name7794633178b737fe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499633178b737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97633178b73ac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890380" name="name4766633178b74bcd4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033633178b74b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92165" name="name8422633178b75e00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691633178b75d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5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33633178b7614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25633178b7620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25155" name="name5650633178b770a6d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524633178b770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06510" name="name2372633178b7809d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816633178b780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73462" name="name2591633178b7913b7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068633178b791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33660" name="name5635633178b7a0b2c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210633178b7a0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64959" name="name7904633178b7aa6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5633178b7aa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5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047077" name="name2117633178b7b91c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342633178b7b9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27562" name="name6573633178b7c66b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993633178b7c6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21887" name="name9546633178b7d4f4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059633178b7d4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3376" name="name5566633178b7dcd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2633178b7dc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294633178b7dde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5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81992" name="name7684633178b7eed34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952633178b7ee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5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72633178b7f12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527852" name="name2773633178b80566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899633178b805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7885" name="name5027633178b8111a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215633178b811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58874" name="name4114633178b82419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493633178b824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159379" name="name7133633178b830dda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951633178b830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59512" name="name8929633178b83f57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584633178b83f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37679" name="name8877633178b845d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8633178b845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81542" name="name9302633178b852ca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549633178b852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05495" name="name1135633178b861fb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009633178b861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889174" name="name7625633178b87188a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703633178b871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86633178b8741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1214" name="name4970633178b87f113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198633178b87f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74633178b880f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039639" name="name5011633178b88d2f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609633178b88d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895633178b88f2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282633178b890e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741677" name="name5422633178b89eb83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880633178b89e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294">
    <w:multiLevelType w:val="hybridMultilevel"/>
    <w:lvl w:ilvl="0" w:tplc="35338005">
      <w:start w:val="1"/>
      <w:numFmt w:val="decimal"/>
      <w:lvlText w:val="%1."/>
      <w:lvlJc w:val="left"/>
      <w:pPr>
        <w:ind w:left="720" w:hanging="360"/>
      </w:pPr>
    </w:lvl>
    <w:lvl w:ilvl="1" w:tplc="35338005" w:tentative="1">
      <w:start w:val="1"/>
      <w:numFmt w:val="lowerLetter"/>
      <w:lvlText w:val="%2."/>
      <w:lvlJc w:val="left"/>
      <w:pPr>
        <w:ind w:left="1440" w:hanging="360"/>
      </w:pPr>
    </w:lvl>
    <w:lvl w:ilvl="2" w:tplc="35338005" w:tentative="1">
      <w:start w:val="1"/>
      <w:numFmt w:val="lowerRoman"/>
      <w:lvlText w:val="%3."/>
      <w:lvlJc w:val="right"/>
      <w:pPr>
        <w:ind w:left="2160" w:hanging="180"/>
      </w:pPr>
    </w:lvl>
    <w:lvl w:ilvl="3" w:tplc="35338005" w:tentative="1">
      <w:start w:val="1"/>
      <w:numFmt w:val="decimal"/>
      <w:lvlText w:val="%4."/>
      <w:lvlJc w:val="left"/>
      <w:pPr>
        <w:ind w:left="2880" w:hanging="360"/>
      </w:pPr>
    </w:lvl>
    <w:lvl w:ilvl="4" w:tplc="35338005" w:tentative="1">
      <w:start w:val="1"/>
      <w:numFmt w:val="lowerLetter"/>
      <w:lvlText w:val="%5."/>
      <w:lvlJc w:val="left"/>
      <w:pPr>
        <w:ind w:left="3600" w:hanging="360"/>
      </w:pPr>
    </w:lvl>
    <w:lvl w:ilvl="5" w:tplc="35338005" w:tentative="1">
      <w:start w:val="1"/>
      <w:numFmt w:val="lowerRoman"/>
      <w:lvlText w:val="%6."/>
      <w:lvlJc w:val="right"/>
      <w:pPr>
        <w:ind w:left="4320" w:hanging="180"/>
      </w:pPr>
    </w:lvl>
    <w:lvl w:ilvl="6" w:tplc="35338005" w:tentative="1">
      <w:start w:val="1"/>
      <w:numFmt w:val="decimal"/>
      <w:lvlText w:val="%7."/>
      <w:lvlJc w:val="left"/>
      <w:pPr>
        <w:ind w:left="5040" w:hanging="360"/>
      </w:pPr>
    </w:lvl>
    <w:lvl w:ilvl="7" w:tplc="35338005" w:tentative="1">
      <w:start w:val="1"/>
      <w:numFmt w:val="lowerLetter"/>
      <w:lvlText w:val="%8."/>
      <w:lvlJc w:val="left"/>
      <w:pPr>
        <w:ind w:left="5760" w:hanging="360"/>
      </w:pPr>
    </w:lvl>
    <w:lvl w:ilvl="8" w:tplc="35338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3">
    <w:multiLevelType w:val="hybridMultilevel"/>
    <w:lvl w:ilvl="0" w:tplc="67714940">
      <w:start w:val="1"/>
      <w:numFmt w:val="decimal"/>
      <w:lvlText w:val="%1."/>
      <w:lvlJc w:val="left"/>
      <w:pPr>
        <w:ind w:left="720" w:hanging="360"/>
      </w:pPr>
    </w:lvl>
    <w:lvl w:ilvl="1" w:tplc="67714940" w:tentative="1">
      <w:start w:val="1"/>
      <w:numFmt w:val="lowerLetter"/>
      <w:lvlText w:val="%2."/>
      <w:lvlJc w:val="left"/>
      <w:pPr>
        <w:ind w:left="1440" w:hanging="360"/>
      </w:pPr>
    </w:lvl>
    <w:lvl w:ilvl="2" w:tplc="67714940" w:tentative="1">
      <w:start w:val="1"/>
      <w:numFmt w:val="lowerRoman"/>
      <w:lvlText w:val="%3."/>
      <w:lvlJc w:val="right"/>
      <w:pPr>
        <w:ind w:left="2160" w:hanging="180"/>
      </w:pPr>
    </w:lvl>
    <w:lvl w:ilvl="3" w:tplc="67714940" w:tentative="1">
      <w:start w:val="1"/>
      <w:numFmt w:val="decimal"/>
      <w:lvlText w:val="%4."/>
      <w:lvlJc w:val="left"/>
      <w:pPr>
        <w:ind w:left="2880" w:hanging="360"/>
      </w:pPr>
    </w:lvl>
    <w:lvl w:ilvl="4" w:tplc="67714940" w:tentative="1">
      <w:start w:val="1"/>
      <w:numFmt w:val="lowerLetter"/>
      <w:lvlText w:val="%5."/>
      <w:lvlJc w:val="left"/>
      <w:pPr>
        <w:ind w:left="3600" w:hanging="360"/>
      </w:pPr>
    </w:lvl>
    <w:lvl w:ilvl="5" w:tplc="67714940" w:tentative="1">
      <w:start w:val="1"/>
      <w:numFmt w:val="lowerRoman"/>
      <w:lvlText w:val="%6."/>
      <w:lvlJc w:val="right"/>
      <w:pPr>
        <w:ind w:left="4320" w:hanging="180"/>
      </w:pPr>
    </w:lvl>
    <w:lvl w:ilvl="6" w:tplc="67714940" w:tentative="1">
      <w:start w:val="1"/>
      <w:numFmt w:val="decimal"/>
      <w:lvlText w:val="%7."/>
      <w:lvlJc w:val="left"/>
      <w:pPr>
        <w:ind w:left="5040" w:hanging="360"/>
      </w:pPr>
    </w:lvl>
    <w:lvl w:ilvl="7" w:tplc="67714940" w:tentative="1">
      <w:start w:val="1"/>
      <w:numFmt w:val="lowerLetter"/>
      <w:lvlText w:val="%8."/>
      <w:lvlJc w:val="left"/>
      <w:pPr>
        <w:ind w:left="5760" w:hanging="360"/>
      </w:pPr>
    </w:lvl>
    <w:lvl w:ilvl="8" w:tplc="67714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2">
    <w:multiLevelType w:val="hybridMultilevel"/>
    <w:lvl w:ilvl="0" w:tplc="97036885">
      <w:start w:val="1"/>
      <w:numFmt w:val="decimal"/>
      <w:lvlText w:val="%1."/>
      <w:lvlJc w:val="left"/>
      <w:pPr>
        <w:ind w:left="720" w:hanging="360"/>
      </w:pPr>
    </w:lvl>
    <w:lvl w:ilvl="1" w:tplc="97036885" w:tentative="1">
      <w:start w:val="1"/>
      <w:numFmt w:val="lowerLetter"/>
      <w:lvlText w:val="%2."/>
      <w:lvlJc w:val="left"/>
      <w:pPr>
        <w:ind w:left="1440" w:hanging="360"/>
      </w:pPr>
    </w:lvl>
    <w:lvl w:ilvl="2" w:tplc="97036885" w:tentative="1">
      <w:start w:val="1"/>
      <w:numFmt w:val="lowerRoman"/>
      <w:lvlText w:val="%3."/>
      <w:lvlJc w:val="right"/>
      <w:pPr>
        <w:ind w:left="2160" w:hanging="180"/>
      </w:pPr>
    </w:lvl>
    <w:lvl w:ilvl="3" w:tplc="97036885" w:tentative="1">
      <w:start w:val="1"/>
      <w:numFmt w:val="decimal"/>
      <w:lvlText w:val="%4."/>
      <w:lvlJc w:val="left"/>
      <w:pPr>
        <w:ind w:left="2880" w:hanging="360"/>
      </w:pPr>
    </w:lvl>
    <w:lvl w:ilvl="4" w:tplc="97036885" w:tentative="1">
      <w:start w:val="1"/>
      <w:numFmt w:val="lowerLetter"/>
      <w:lvlText w:val="%5."/>
      <w:lvlJc w:val="left"/>
      <w:pPr>
        <w:ind w:left="3600" w:hanging="360"/>
      </w:pPr>
    </w:lvl>
    <w:lvl w:ilvl="5" w:tplc="97036885" w:tentative="1">
      <w:start w:val="1"/>
      <w:numFmt w:val="lowerRoman"/>
      <w:lvlText w:val="%6."/>
      <w:lvlJc w:val="right"/>
      <w:pPr>
        <w:ind w:left="4320" w:hanging="180"/>
      </w:pPr>
    </w:lvl>
    <w:lvl w:ilvl="6" w:tplc="97036885" w:tentative="1">
      <w:start w:val="1"/>
      <w:numFmt w:val="decimal"/>
      <w:lvlText w:val="%7."/>
      <w:lvlJc w:val="left"/>
      <w:pPr>
        <w:ind w:left="5040" w:hanging="360"/>
      </w:pPr>
    </w:lvl>
    <w:lvl w:ilvl="7" w:tplc="97036885" w:tentative="1">
      <w:start w:val="1"/>
      <w:numFmt w:val="lowerLetter"/>
      <w:lvlText w:val="%8."/>
      <w:lvlJc w:val="left"/>
      <w:pPr>
        <w:ind w:left="5760" w:hanging="360"/>
      </w:pPr>
    </w:lvl>
    <w:lvl w:ilvl="8" w:tplc="97036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1">
    <w:multiLevelType w:val="hybridMultilevel"/>
    <w:lvl w:ilvl="0" w:tplc="93702766">
      <w:start w:val="1"/>
      <w:numFmt w:val="decimal"/>
      <w:lvlText w:val="%1."/>
      <w:lvlJc w:val="left"/>
      <w:pPr>
        <w:ind w:left="720" w:hanging="360"/>
      </w:pPr>
    </w:lvl>
    <w:lvl w:ilvl="1" w:tplc="93702766" w:tentative="1">
      <w:start w:val="1"/>
      <w:numFmt w:val="lowerLetter"/>
      <w:lvlText w:val="%2."/>
      <w:lvlJc w:val="left"/>
      <w:pPr>
        <w:ind w:left="1440" w:hanging="360"/>
      </w:pPr>
    </w:lvl>
    <w:lvl w:ilvl="2" w:tplc="93702766" w:tentative="1">
      <w:start w:val="1"/>
      <w:numFmt w:val="lowerRoman"/>
      <w:lvlText w:val="%3."/>
      <w:lvlJc w:val="right"/>
      <w:pPr>
        <w:ind w:left="2160" w:hanging="180"/>
      </w:pPr>
    </w:lvl>
    <w:lvl w:ilvl="3" w:tplc="93702766" w:tentative="1">
      <w:start w:val="1"/>
      <w:numFmt w:val="decimal"/>
      <w:lvlText w:val="%4."/>
      <w:lvlJc w:val="left"/>
      <w:pPr>
        <w:ind w:left="2880" w:hanging="360"/>
      </w:pPr>
    </w:lvl>
    <w:lvl w:ilvl="4" w:tplc="93702766" w:tentative="1">
      <w:start w:val="1"/>
      <w:numFmt w:val="lowerLetter"/>
      <w:lvlText w:val="%5."/>
      <w:lvlJc w:val="left"/>
      <w:pPr>
        <w:ind w:left="3600" w:hanging="360"/>
      </w:pPr>
    </w:lvl>
    <w:lvl w:ilvl="5" w:tplc="93702766" w:tentative="1">
      <w:start w:val="1"/>
      <w:numFmt w:val="lowerRoman"/>
      <w:lvlText w:val="%6."/>
      <w:lvlJc w:val="right"/>
      <w:pPr>
        <w:ind w:left="4320" w:hanging="180"/>
      </w:pPr>
    </w:lvl>
    <w:lvl w:ilvl="6" w:tplc="93702766" w:tentative="1">
      <w:start w:val="1"/>
      <w:numFmt w:val="decimal"/>
      <w:lvlText w:val="%7."/>
      <w:lvlJc w:val="left"/>
      <w:pPr>
        <w:ind w:left="5040" w:hanging="360"/>
      </w:pPr>
    </w:lvl>
    <w:lvl w:ilvl="7" w:tplc="93702766" w:tentative="1">
      <w:start w:val="1"/>
      <w:numFmt w:val="lowerLetter"/>
      <w:lvlText w:val="%8."/>
      <w:lvlJc w:val="left"/>
      <w:pPr>
        <w:ind w:left="5760" w:hanging="360"/>
      </w:pPr>
    </w:lvl>
    <w:lvl w:ilvl="8" w:tplc="93702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0">
    <w:multiLevelType w:val="hybridMultilevel"/>
    <w:lvl w:ilvl="0" w:tplc="54947810">
      <w:start w:val="1"/>
      <w:numFmt w:val="decimal"/>
      <w:lvlText w:val="%1."/>
      <w:lvlJc w:val="left"/>
      <w:pPr>
        <w:ind w:left="720" w:hanging="360"/>
      </w:pPr>
    </w:lvl>
    <w:lvl w:ilvl="1" w:tplc="54947810" w:tentative="1">
      <w:start w:val="1"/>
      <w:numFmt w:val="lowerLetter"/>
      <w:lvlText w:val="%2."/>
      <w:lvlJc w:val="left"/>
      <w:pPr>
        <w:ind w:left="1440" w:hanging="360"/>
      </w:pPr>
    </w:lvl>
    <w:lvl w:ilvl="2" w:tplc="54947810" w:tentative="1">
      <w:start w:val="1"/>
      <w:numFmt w:val="lowerRoman"/>
      <w:lvlText w:val="%3."/>
      <w:lvlJc w:val="right"/>
      <w:pPr>
        <w:ind w:left="2160" w:hanging="180"/>
      </w:pPr>
    </w:lvl>
    <w:lvl w:ilvl="3" w:tplc="54947810" w:tentative="1">
      <w:start w:val="1"/>
      <w:numFmt w:val="decimal"/>
      <w:lvlText w:val="%4."/>
      <w:lvlJc w:val="left"/>
      <w:pPr>
        <w:ind w:left="2880" w:hanging="360"/>
      </w:pPr>
    </w:lvl>
    <w:lvl w:ilvl="4" w:tplc="54947810" w:tentative="1">
      <w:start w:val="1"/>
      <w:numFmt w:val="lowerLetter"/>
      <w:lvlText w:val="%5."/>
      <w:lvlJc w:val="left"/>
      <w:pPr>
        <w:ind w:left="3600" w:hanging="360"/>
      </w:pPr>
    </w:lvl>
    <w:lvl w:ilvl="5" w:tplc="54947810" w:tentative="1">
      <w:start w:val="1"/>
      <w:numFmt w:val="lowerRoman"/>
      <w:lvlText w:val="%6."/>
      <w:lvlJc w:val="right"/>
      <w:pPr>
        <w:ind w:left="4320" w:hanging="180"/>
      </w:pPr>
    </w:lvl>
    <w:lvl w:ilvl="6" w:tplc="54947810" w:tentative="1">
      <w:start w:val="1"/>
      <w:numFmt w:val="decimal"/>
      <w:lvlText w:val="%7."/>
      <w:lvlJc w:val="left"/>
      <w:pPr>
        <w:ind w:left="5040" w:hanging="360"/>
      </w:pPr>
    </w:lvl>
    <w:lvl w:ilvl="7" w:tplc="54947810" w:tentative="1">
      <w:start w:val="1"/>
      <w:numFmt w:val="lowerLetter"/>
      <w:lvlText w:val="%8."/>
      <w:lvlJc w:val="left"/>
      <w:pPr>
        <w:ind w:left="5760" w:hanging="360"/>
      </w:pPr>
    </w:lvl>
    <w:lvl w:ilvl="8" w:tplc="54947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9">
    <w:multiLevelType w:val="hybridMultilevel"/>
    <w:lvl w:ilvl="0" w:tplc="12311576">
      <w:start w:val="1"/>
      <w:numFmt w:val="decimal"/>
      <w:lvlText w:val="%1."/>
      <w:lvlJc w:val="left"/>
      <w:pPr>
        <w:ind w:left="720" w:hanging="360"/>
      </w:pPr>
    </w:lvl>
    <w:lvl w:ilvl="1" w:tplc="12311576" w:tentative="1">
      <w:start w:val="1"/>
      <w:numFmt w:val="lowerLetter"/>
      <w:lvlText w:val="%2."/>
      <w:lvlJc w:val="left"/>
      <w:pPr>
        <w:ind w:left="1440" w:hanging="360"/>
      </w:pPr>
    </w:lvl>
    <w:lvl w:ilvl="2" w:tplc="12311576" w:tentative="1">
      <w:start w:val="1"/>
      <w:numFmt w:val="lowerRoman"/>
      <w:lvlText w:val="%3."/>
      <w:lvlJc w:val="right"/>
      <w:pPr>
        <w:ind w:left="2160" w:hanging="180"/>
      </w:pPr>
    </w:lvl>
    <w:lvl w:ilvl="3" w:tplc="12311576" w:tentative="1">
      <w:start w:val="1"/>
      <w:numFmt w:val="decimal"/>
      <w:lvlText w:val="%4."/>
      <w:lvlJc w:val="left"/>
      <w:pPr>
        <w:ind w:left="2880" w:hanging="360"/>
      </w:pPr>
    </w:lvl>
    <w:lvl w:ilvl="4" w:tplc="12311576" w:tentative="1">
      <w:start w:val="1"/>
      <w:numFmt w:val="lowerLetter"/>
      <w:lvlText w:val="%5."/>
      <w:lvlJc w:val="left"/>
      <w:pPr>
        <w:ind w:left="3600" w:hanging="360"/>
      </w:pPr>
    </w:lvl>
    <w:lvl w:ilvl="5" w:tplc="12311576" w:tentative="1">
      <w:start w:val="1"/>
      <w:numFmt w:val="lowerRoman"/>
      <w:lvlText w:val="%6."/>
      <w:lvlJc w:val="right"/>
      <w:pPr>
        <w:ind w:left="4320" w:hanging="180"/>
      </w:pPr>
    </w:lvl>
    <w:lvl w:ilvl="6" w:tplc="12311576" w:tentative="1">
      <w:start w:val="1"/>
      <w:numFmt w:val="decimal"/>
      <w:lvlText w:val="%7."/>
      <w:lvlJc w:val="left"/>
      <w:pPr>
        <w:ind w:left="5040" w:hanging="360"/>
      </w:pPr>
    </w:lvl>
    <w:lvl w:ilvl="7" w:tplc="12311576" w:tentative="1">
      <w:start w:val="1"/>
      <w:numFmt w:val="lowerLetter"/>
      <w:lvlText w:val="%8."/>
      <w:lvlJc w:val="left"/>
      <w:pPr>
        <w:ind w:left="5760" w:hanging="360"/>
      </w:pPr>
    </w:lvl>
    <w:lvl w:ilvl="8" w:tplc="12311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8">
    <w:multiLevelType w:val="hybridMultilevel"/>
    <w:lvl w:ilvl="0" w:tplc="35599239">
      <w:start w:val="1"/>
      <w:numFmt w:val="decimal"/>
      <w:lvlText w:val="%1."/>
      <w:lvlJc w:val="left"/>
      <w:pPr>
        <w:ind w:left="720" w:hanging="360"/>
      </w:pPr>
    </w:lvl>
    <w:lvl w:ilvl="1" w:tplc="35599239" w:tentative="1">
      <w:start w:val="1"/>
      <w:numFmt w:val="lowerLetter"/>
      <w:lvlText w:val="%2."/>
      <w:lvlJc w:val="left"/>
      <w:pPr>
        <w:ind w:left="1440" w:hanging="360"/>
      </w:pPr>
    </w:lvl>
    <w:lvl w:ilvl="2" w:tplc="35599239" w:tentative="1">
      <w:start w:val="1"/>
      <w:numFmt w:val="lowerRoman"/>
      <w:lvlText w:val="%3."/>
      <w:lvlJc w:val="right"/>
      <w:pPr>
        <w:ind w:left="2160" w:hanging="180"/>
      </w:pPr>
    </w:lvl>
    <w:lvl w:ilvl="3" w:tplc="35599239" w:tentative="1">
      <w:start w:val="1"/>
      <w:numFmt w:val="decimal"/>
      <w:lvlText w:val="%4."/>
      <w:lvlJc w:val="left"/>
      <w:pPr>
        <w:ind w:left="2880" w:hanging="360"/>
      </w:pPr>
    </w:lvl>
    <w:lvl w:ilvl="4" w:tplc="35599239" w:tentative="1">
      <w:start w:val="1"/>
      <w:numFmt w:val="lowerLetter"/>
      <w:lvlText w:val="%5."/>
      <w:lvlJc w:val="left"/>
      <w:pPr>
        <w:ind w:left="3600" w:hanging="360"/>
      </w:pPr>
    </w:lvl>
    <w:lvl w:ilvl="5" w:tplc="35599239" w:tentative="1">
      <w:start w:val="1"/>
      <w:numFmt w:val="lowerRoman"/>
      <w:lvlText w:val="%6."/>
      <w:lvlJc w:val="right"/>
      <w:pPr>
        <w:ind w:left="4320" w:hanging="180"/>
      </w:pPr>
    </w:lvl>
    <w:lvl w:ilvl="6" w:tplc="35599239" w:tentative="1">
      <w:start w:val="1"/>
      <w:numFmt w:val="decimal"/>
      <w:lvlText w:val="%7."/>
      <w:lvlJc w:val="left"/>
      <w:pPr>
        <w:ind w:left="5040" w:hanging="360"/>
      </w:pPr>
    </w:lvl>
    <w:lvl w:ilvl="7" w:tplc="35599239" w:tentative="1">
      <w:start w:val="1"/>
      <w:numFmt w:val="lowerLetter"/>
      <w:lvlText w:val="%8."/>
      <w:lvlJc w:val="left"/>
      <w:pPr>
        <w:ind w:left="5760" w:hanging="360"/>
      </w:pPr>
    </w:lvl>
    <w:lvl w:ilvl="8" w:tplc="35599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7">
    <w:multiLevelType w:val="hybridMultilevel"/>
    <w:lvl w:ilvl="0" w:tplc="81750726">
      <w:start w:val="1"/>
      <w:numFmt w:val="decimal"/>
      <w:lvlText w:val="%1."/>
      <w:lvlJc w:val="left"/>
      <w:pPr>
        <w:ind w:left="720" w:hanging="360"/>
      </w:pPr>
    </w:lvl>
    <w:lvl w:ilvl="1" w:tplc="81750726" w:tentative="1">
      <w:start w:val="1"/>
      <w:numFmt w:val="lowerLetter"/>
      <w:lvlText w:val="%2."/>
      <w:lvlJc w:val="left"/>
      <w:pPr>
        <w:ind w:left="1440" w:hanging="360"/>
      </w:pPr>
    </w:lvl>
    <w:lvl w:ilvl="2" w:tplc="81750726" w:tentative="1">
      <w:start w:val="1"/>
      <w:numFmt w:val="lowerRoman"/>
      <w:lvlText w:val="%3."/>
      <w:lvlJc w:val="right"/>
      <w:pPr>
        <w:ind w:left="2160" w:hanging="180"/>
      </w:pPr>
    </w:lvl>
    <w:lvl w:ilvl="3" w:tplc="81750726" w:tentative="1">
      <w:start w:val="1"/>
      <w:numFmt w:val="decimal"/>
      <w:lvlText w:val="%4."/>
      <w:lvlJc w:val="left"/>
      <w:pPr>
        <w:ind w:left="2880" w:hanging="360"/>
      </w:pPr>
    </w:lvl>
    <w:lvl w:ilvl="4" w:tplc="81750726" w:tentative="1">
      <w:start w:val="1"/>
      <w:numFmt w:val="lowerLetter"/>
      <w:lvlText w:val="%5."/>
      <w:lvlJc w:val="left"/>
      <w:pPr>
        <w:ind w:left="3600" w:hanging="360"/>
      </w:pPr>
    </w:lvl>
    <w:lvl w:ilvl="5" w:tplc="81750726" w:tentative="1">
      <w:start w:val="1"/>
      <w:numFmt w:val="lowerRoman"/>
      <w:lvlText w:val="%6."/>
      <w:lvlJc w:val="right"/>
      <w:pPr>
        <w:ind w:left="4320" w:hanging="180"/>
      </w:pPr>
    </w:lvl>
    <w:lvl w:ilvl="6" w:tplc="81750726" w:tentative="1">
      <w:start w:val="1"/>
      <w:numFmt w:val="decimal"/>
      <w:lvlText w:val="%7."/>
      <w:lvlJc w:val="left"/>
      <w:pPr>
        <w:ind w:left="5040" w:hanging="360"/>
      </w:pPr>
    </w:lvl>
    <w:lvl w:ilvl="7" w:tplc="81750726" w:tentative="1">
      <w:start w:val="1"/>
      <w:numFmt w:val="lowerLetter"/>
      <w:lvlText w:val="%8."/>
      <w:lvlJc w:val="left"/>
      <w:pPr>
        <w:ind w:left="5760" w:hanging="360"/>
      </w:pPr>
    </w:lvl>
    <w:lvl w:ilvl="8" w:tplc="81750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6">
    <w:multiLevelType w:val="hybridMultilevel"/>
    <w:lvl w:ilvl="0" w:tplc="89189231">
      <w:start w:val="1"/>
      <w:numFmt w:val="decimal"/>
      <w:lvlText w:val="%1."/>
      <w:lvlJc w:val="left"/>
      <w:pPr>
        <w:ind w:left="720" w:hanging="360"/>
      </w:pPr>
    </w:lvl>
    <w:lvl w:ilvl="1" w:tplc="89189231" w:tentative="1">
      <w:start w:val="1"/>
      <w:numFmt w:val="lowerLetter"/>
      <w:lvlText w:val="%2."/>
      <w:lvlJc w:val="left"/>
      <w:pPr>
        <w:ind w:left="1440" w:hanging="360"/>
      </w:pPr>
    </w:lvl>
    <w:lvl w:ilvl="2" w:tplc="89189231" w:tentative="1">
      <w:start w:val="1"/>
      <w:numFmt w:val="lowerRoman"/>
      <w:lvlText w:val="%3."/>
      <w:lvlJc w:val="right"/>
      <w:pPr>
        <w:ind w:left="2160" w:hanging="180"/>
      </w:pPr>
    </w:lvl>
    <w:lvl w:ilvl="3" w:tplc="89189231" w:tentative="1">
      <w:start w:val="1"/>
      <w:numFmt w:val="decimal"/>
      <w:lvlText w:val="%4."/>
      <w:lvlJc w:val="left"/>
      <w:pPr>
        <w:ind w:left="2880" w:hanging="360"/>
      </w:pPr>
    </w:lvl>
    <w:lvl w:ilvl="4" w:tplc="89189231" w:tentative="1">
      <w:start w:val="1"/>
      <w:numFmt w:val="lowerLetter"/>
      <w:lvlText w:val="%5."/>
      <w:lvlJc w:val="left"/>
      <w:pPr>
        <w:ind w:left="3600" w:hanging="360"/>
      </w:pPr>
    </w:lvl>
    <w:lvl w:ilvl="5" w:tplc="89189231" w:tentative="1">
      <w:start w:val="1"/>
      <w:numFmt w:val="lowerRoman"/>
      <w:lvlText w:val="%6."/>
      <w:lvlJc w:val="right"/>
      <w:pPr>
        <w:ind w:left="4320" w:hanging="180"/>
      </w:pPr>
    </w:lvl>
    <w:lvl w:ilvl="6" w:tplc="89189231" w:tentative="1">
      <w:start w:val="1"/>
      <w:numFmt w:val="decimal"/>
      <w:lvlText w:val="%7."/>
      <w:lvlJc w:val="left"/>
      <w:pPr>
        <w:ind w:left="5040" w:hanging="360"/>
      </w:pPr>
    </w:lvl>
    <w:lvl w:ilvl="7" w:tplc="89189231" w:tentative="1">
      <w:start w:val="1"/>
      <w:numFmt w:val="lowerLetter"/>
      <w:lvlText w:val="%8."/>
      <w:lvlJc w:val="left"/>
      <w:pPr>
        <w:ind w:left="5760" w:hanging="360"/>
      </w:pPr>
    </w:lvl>
    <w:lvl w:ilvl="8" w:tplc="89189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5">
    <w:multiLevelType w:val="hybridMultilevel"/>
    <w:lvl w:ilvl="0" w:tplc="82086554">
      <w:start w:val="1"/>
      <w:numFmt w:val="decimal"/>
      <w:lvlText w:val="%1."/>
      <w:lvlJc w:val="left"/>
      <w:pPr>
        <w:ind w:left="720" w:hanging="360"/>
      </w:pPr>
    </w:lvl>
    <w:lvl w:ilvl="1" w:tplc="82086554" w:tentative="1">
      <w:start w:val="1"/>
      <w:numFmt w:val="lowerLetter"/>
      <w:lvlText w:val="%2."/>
      <w:lvlJc w:val="left"/>
      <w:pPr>
        <w:ind w:left="1440" w:hanging="360"/>
      </w:pPr>
    </w:lvl>
    <w:lvl w:ilvl="2" w:tplc="82086554" w:tentative="1">
      <w:start w:val="1"/>
      <w:numFmt w:val="lowerRoman"/>
      <w:lvlText w:val="%3."/>
      <w:lvlJc w:val="right"/>
      <w:pPr>
        <w:ind w:left="2160" w:hanging="180"/>
      </w:pPr>
    </w:lvl>
    <w:lvl w:ilvl="3" w:tplc="82086554" w:tentative="1">
      <w:start w:val="1"/>
      <w:numFmt w:val="decimal"/>
      <w:lvlText w:val="%4."/>
      <w:lvlJc w:val="left"/>
      <w:pPr>
        <w:ind w:left="2880" w:hanging="360"/>
      </w:pPr>
    </w:lvl>
    <w:lvl w:ilvl="4" w:tplc="82086554" w:tentative="1">
      <w:start w:val="1"/>
      <w:numFmt w:val="lowerLetter"/>
      <w:lvlText w:val="%5."/>
      <w:lvlJc w:val="left"/>
      <w:pPr>
        <w:ind w:left="3600" w:hanging="360"/>
      </w:pPr>
    </w:lvl>
    <w:lvl w:ilvl="5" w:tplc="82086554" w:tentative="1">
      <w:start w:val="1"/>
      <w:numFmt w:val="lowerRoman"/>
      <w:lvlText w:val="%6."/>
      <w:lvlJc w:val="right"/>
      <w:pPr>
        <w:ind w:left="4320" w:hanging="180"/>
      </w:pPr>
    </w:lvl>
    <w:lvl w:ilvl="6" w:tplc="82086554" w:tentative="1">
      <w:start w:val="1"/>
      <w:numFmt w:val="decimal"/>
      <w:lvlText w:val="%7."/>
      <w:lvlJc w:val="left"/>
      <w:pPr>
        <w:ind w:left="5040" w:hanging="360"/>
      </w:pPr>
    </w:lvl>
    <w:lvl w:ilvl="7" w:tplc="82086554" w:tentative="1">
      <w:start w:val="1"/>
      <w:numFmt w:val="lowerLetter"/>
      <w:lvlText w:val="%8."/>
      <w:lvlJc w:val="left"/>
      <w:pPr>
        <w:ind w:left="5760" w:hanging="360"/>
      </w:pPr>
    </w:lvl>
    <w:lvl w:ilvl="8" w:tplc="82086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4">
    <w:multiLevelType w:val="hybridMultilevel"/>
    <w:lvl w:ilvl="0" w:tplc="62560581">
      <w:start w:val="1"/>
      <w:numFmt w:val="decimal"/>
      <w:lvlText w:val="%1."/>
      <w:lvlJc w:val="left"/>
      <w:pPr>
        <w:ind w:left="720" w:hanging="360"/>
      </w:pPr>
    </w:lvl>
    <w:lvl w:ilvl="1" w:tplc="62560581" w:tentative="1">
      <w:start w:val="1"/>
      <w:numFmt w:val="lowerLetter"/>
      <w:lvlText w:val="%2."/>
      <w:lvlJc w:val="left"/>
      <w:pPr>
        <w:ind w:left="1440" w:hanging="360"/>
      </w:pPr>
    </w:lvl>
    <w:lvl w:ilvl="2" w:tplc="62560581" w:tentative="1">
      <w:start w:val="1"/>
      <w:numFmt w:val="lowerRoman"/>
      <w:lvlText w:val="%3."/>
      <w:lvlJc w:val="right"/>
      <w:pPr>
        <w:ind w:left="2160" w:hanging="180"/>
      </w:pPr>
    </w:lvl>
    <w:lvl w:ilvl="3" w:tplc="62560581" w:tentative="1">
      <w:start w:val="1"/>
      <w:numFmt w:val="decimal"/>
      <w:lvlText w:val="%4."/>
      <w:lvlJc w:val="left"/>
      <w:pPr>
        <w:ind w:left="2880" w:hanging="360"/>
      </w:pPr>
    </w:lvl>
    <w:lvl w:ilvl="4" w:tplc="62560581" w:tentative="1">
      <w:start w:val="1"/>
      <w:numFmt w:val="lowerLetter"/>
      <w:lvlText w:val="%5."/>
      <w:lvlJc w:val="left"/>
      <w:pPr>
        <w:ind w:left="3600" w:hanging="360"/>
      </w:pPr>
    </w:lvl>
    <w:lvl w:ilvl="5" w:tplc="62560581" w:tentative="1">
      <w:start w:val="1"/>
      <w:numFmt w:val="lowerRoman"/>
      <w:lvlText w:val="%6."/>
      <w:lvlJc w:val="right"/>
      <w:pPr>
        <w:ind w:left="4320" w:hanging="180"/>
      </w:pPr>
    </w:lvl>
    <w:lvl w:ilvl="6" w:tplc="62560581" w:tentative="1">
      <w:start w:val="1"/>
      <w:numFmt w:val="decimal"/>
      <w:lvlText w:val="%7."/>
      <w:lvlJc w:val="left"/>
      <w:pPr>
        <w:ind w:left="5040" w:hanging="360"/>
      </w:pPr>
    </w:lvl>
    <w:lvl w:ilvl="7" w:tplc="62560581" w:tentative="1">
      <w:start w:val="1"/>
      <w:numFmt w:val="lowerLetter"/>
      <w:lvlText w:val="%8."/>
      <w:lvlJc w:val="left"/>
      <w:pPr>
        <w:ind w:left="5760" w:hanging="360"/>
      </w:pPr>
    </w:lvl>
    <w:lvl w:ilvl="8" w:tplc="62560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3">
    <w:multiLevelType w:val="hybridMultilevel"/>
    <w:lvl w:ilvl="0" w:tplc="96803916">
      <w:start w:val="1"/>
      <w:numFmt w:val="decimal"/>
      <w:lvlText w:val="%1."/>
      <w:lvlJc w:val="left"/>
      <w:pPr>
        <w:ind w:left="720" w:hanging="360"/>
      </w:pPr>
    </w:lvl>
    <w:lvl w:ilvl="1" w:tplc="96803916" w:tentative="1">
      <w:start w:val="1"/>
      <w:numFmt w:val="lowerLetter"/>
      <w:lvlText w:val="%2."/>
      <w:lvlJc w:val="left"/>
      <w:pPr>
        <w:ind w:left="1440" w:hanging="360"/>
      </w:pPr>
    </w:lvl>
    <w:lvl w:ilvl="2" w:tplc="96803916" w:tentative="1">
      <w:start w:val="1"/>
      <w:numFmt w:val="lowerRoman"/>
      <w:lvlText w:val="%3."/>
      <w:lvlJc w:val="right"/>
      <w:pPr>
        <w:ind w:left="2160" w:hanging="180"/>
      </w:pPr>
    </w:lvl>
    <w:lvl w:ilvl="3" w:tplc="96803916" w:tentative="1">
      <w:start w:val="1"/>
      <w:numFmt w:val="decimal"/>
      <w:lvlText w:val="%4."/>
      <w:lvlJc w:val="left"/>
      <w:pPr>
        <w:ind w:left="2880" w:hanging="360"/>
      </w:pPr>
    </w:lvl>
    <w:lvl w:ilvl="4" w:tplc="96803916" w:tentative="1">
      <w:start w:val="1"/>
      <w:numFmt w:val="lowerLetter"/>
      <w:lvlText w:val="%5."/>
      <w:lvlJc w:val="left"/>
      <w:pPr>
        <w:ind w:left="3600" w:hanging="360"/>
      </w:pPr>
    </w:lvl>
    <w:lvl w:ilvl="5" w:tplc="96803916" w:tentative="1">
      <w:start w:val="1"/>
      <w:numFmt w:val="lowerRoman"/>
      <w:lvlText w:val="%6."/>
      <w:lvlJc w:val="right"/>
      <w:pPr>
        <w:ind w:left="4320" w:hanging="180"/>
      </w:pPr>
    </w:lvl>
    <w:lvl w:ilvl="6" w:tplc="96803916" w:tentative="1">
      <w:start w:val="1"/>
      <w:numFmt w:val="decimal"/>
      <w:lvlText w:val="%7."/>
      <w:lvlJc w:val="left"/>
      <w:pPr>
        <w:ind w:left="5040" w:hanging="360"/>
      </w:pPr>
    </w:lvl>
    <w:lvl w:ilvl="7" w:tplc="96803916" w:tentative="1">
      <w:start w:val="1"/>
      <w:numFmt w:val="lowerLetter"/>
      <w:lvlText w:val="%8."/>
      <w:lvlJc w:val="left"/>
      <w:pPr>
        <w:ind w:left="5760" w:hanging="360"/>
      </w:pPr>
    </w:lvl>
    <w:lvl w:ilvl="8" w:tplc="96803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2">
    <w:multiLevelType w:val="hybridMultilevel"/>
    <w:lvl w:ilvl="0" w:tplc="44591038">
      <w:start w:val="1"/>
      <w:numFmt w:val="decimal"/>
      <w:lvlText w:val="%1."/>
      <w:lvlJc w:val="left"/>
      <w:pPr>
        <w:ind w:left="720" w:hanging="360"/>
      </w:pPr>
    </w:lvl>
    <w:lvl w:ilvl="1" w:tplc="44591038" w:tentative="1">
      <w:start w:val="1"/>
      <w:numFmt w:val="lowerLetter"/>
      <w:lvlText w:val="%2."/>
      <w:lvlJc w:val="left"/>
      <w:pPr>
        <w:ind w:left="1440" w:hanging="360"/>
      </w:pPr>
    </w:lvl>
    <w:lvl w:ilvl="2" w:tplc="44591038" w:tentative="1">
      <w:start w:val="1"/>
      <w:numFmt w:val="lowerRoman"/>
      <w:lvlText w:val="%3."/>
      <w:lvlJc w:val="right"/>
      <w:pPr>
        <w:ind w:left="2160" w:hanging="180"/>
      </w:pPr>
    </w:lvl>
    <w:lvl w:ilvl="3" w:tplc="44591038" w:tentative="1">
      <w:start w:val="1"/>
      <w:numFmt w:val="decimal"/>
      <w:lvlText w:val="%4."/>
      <w:lvlJc w:val="left"/>
      <w:pPr>
        <w:ind w:left="2880" w:hanging="360"/>
      </w:pPr>
    </w:lvl>
    <w:lvl w:ilvl="4" w:tplc="44591038" w:tentative="1">
      <w:start w:val="1"/>
      <w:numFmt w:val="lowerLetter"/>
      <w:lvlText w:val="%5."/>
      <w:lvlJc w:val="left"/>
      <w:pPr>
        <w:ind w:left="3600" w:hanging="360"/>
      </w:pPr>
    </w:lvl>
    <w:lvl w:ilvl="5" w:tplc="44591038" w:tentative="1">
      <w:start w:val="1"/>
      <w:numFmt w:val="lowerRoman"/>
      <w:lvlText w:val="%6."/>
      <w:lvlJc w:val="right"/>
      <w:pPr>
        <w:ind w:left="4320" w:hanging="180"/>
      </w:pPr>
    </w:lvl>
    <w:lvl w:ilvl="6" w:tplc="44591038" w:tentative="1">
      <w:start w:val="1"/>
      <w:numFmt w:val="decimal"/>
      <w:lvlText w:val="%7."/>
      <w:lvlJc w:val="left"/>
      <w:pPr>
        <w:ind w:left="5040" w:hanging="360"/>
      </w:pPr>
    </w:lvl>
    <w:lvl w:ilvl="7" w:tplc="44591038" w:tentative="1">
      <w:start w:val="1"/>
      <w:numFmt w:val="lowerLetter"/>
      <w:lvlText w:val="%8."/>
      <w:lvlJc w:val="left"/>
      <w:pPr>
        <w:ind w:left="5760" w:hanging="360"/>
      </w:pPr>
    </w:lvl>
    <w:lvl w:ilvl="8" w:tplc="44591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1">
    <w:multiLevelType w:val="hybridMultilevel"/>
    <w:lvl w:ilvl="0" w:tplc="75500950">
      <w:start w:val="1"/>
      <w:numFmt w:val="decimal"/>
      <w:lvlText w:val="%1."/>
      <w:lvlJc w:val="left"/>
      <w:pPr>
        <w:ind w:left="720" w:hanging="360"/>
      </w:pPr>
    </w:lvl>
    <w:lvl w:ilvl="1" w:tplc="75500950" w:tentative="1">
      <w:start w:val="1"/>
      <w:numFmt w:val="lowerLetter"/>
      <w:lvlText w:val="%2."/>
      <w:lvlJc w:val="left"/>
      <w:pPr>
        <w:ind w:left="1440" w:hanging="360"/>
      </w:pPr>
    </w:lvl>
    <w:lvl w:ilvl="2" w:tplc="75500950" w:tentative="1">
      <w:start w:val="1"/>
      <w:numFmt w:val="lowerRoman"/>
      <w:lvlText w:val="%3."/>
      <w:lvlJc w:val="right"/>
      <w:pPr>
        <w:ind w:left="2160" w:hanging="180"/>
      </w:pPr>
    </w:lvl>
    <w:lvl w:ilvl="3" w:tplc="75500950" w:tentative="1">
      <w:start w:val="1"/>
      <w:numFmt w:val="decimal"/>
      <w:lvlText w:val="%4."/>
      <w:lvlJc w:val="left"/>
      <w:pPr>
        <w:ind w:left="2880" w:hanging="360"/>
      </w:pPr>
    </w:lvl>
    <w:lvl w:ilvl="4" w:tplc="75500950" w:tentative="1">
      <w:start w:val="1"/>
      <w:numFmt w:val="lowerLetter"/>
      <w:lvlText w:val="%5."/>
      <w:lvlJc w:val="left"/>
      <w:pPr>
        <w:ind w:left="3600" w:hanging="360"/>
      </w:pPr>
    </w:lvl>
    <w:lvl w:ilvl="5" w:tplc="75500950" w:tentative="1">
      <w:start w:val="1"/>
      <w:numFmt w:val="lowerRoman"/>
      <w:lvlText w:val="%6."/>
      <w:lvlJc w:val="right"/>
      <w:pPr>
        <w:ind w:left="4320" w:hanging="180"/>
      </w:pPr>
    </w:lvl>
    <w:lvl w:ilvl="6" w:tplc="75500950" w:tentative="1">
      <w:start w:val="1"/>
      <w:numFmt w:val="decimal"/>
      <w:lvlText w:val="%7."/>
      <w:lvlJc w:val="left"/>
      <w:pPr>
        <w:ind w:left="5040" w:hanging="360"/>
      </w:pPr>
    </w:lvl>
    <w:lvl w:ilvl="7" w:tplc="75500950" w:tentative="1">
      <w:start w:val="1"/>
      <w:numFmt w:val="lowerLetter"/>
      <w:lvlText w:val="%8."/>
      <w:lvlJc w:val="left"/>
      <w:pPr>
        <w:ind w:left="5760" w:hanging="360"/>
      </w:pPr>
    </w:lvl>
    <w:lvl w:ilvl="8" w:tplc="75500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0">
    <w:multiLevelType w:val="hybridMultilevel"/>
    <w:lvl w:ilvl="0" w:tplc="26213306">
      <w:start w:val="1"/>
      <w:numFmt w:val="decimal"/>
      <w:lvlText w:val="%1."/>
      <w:lvlJc w:val="left"/>
      <w:pPr>
        <w:ind w:left="720" w:hanging="360"/>
      </w:pPr>
    </w:lvl>
    <w:lvl w:ilvl="1" w:tplc="26213306" w:tentative="1">
      <w:start w:val="1"/>
      <w:numFmt w:val="lowerLetter"/>
      <w:lvlText w:val="%2."/>
      <w:lvlJc w:val="left"/>
      <w:pPr>
        <w:ind w:left="1440" w:hanging="360"/>
      </w:pPr>
    </w:lvl>
    <w:lvl w:ilvl="2" w:tplc="26213306" w:tentative="1">
      <w:start w:val="1"/>
      <w:numFmt w:val="lowerRoman"/>
      <w:lvlText w:val="%3."/>
      <w:lvlJc w:val="right"/>
      <w:pPr>
        <w:ind w:left="2160" w:hanging="180"/>
      </w:pPr>
    </w:lvl>
    <w:lvl w:ilvl="3" w:tplc="26213306" w:tentative="1">
      <w:start w:val="1"/>
      <w:numFmt w:val="decimal"/>
      <w:lvlText w:val="%4."/>
      <w:lvlJc w:val="left"/>
      <w:pPr>
        <w:ind w:left="2880" w:hanging="360"/>
      </w:pPr>
    </w:lvl>
    <w:lvl w:ilvl="4" w:tplc="26213306" w:tentative="1">
      <w:start w:val="1"/>
      <w:numFmt w:val="lowerLetter"/>
      <w:lvlText w:val="%5."/>
      <w:lvlJc w:val="left"/>
      <w:pPr>
        <w:ind w:left="3600" w:hanging="360"/>
      </w:pPr>
    </w:lvl>
    <w:lvl w:ilvl="5" w:tplc="26213306" w:tentative="1">
      <w:start w:val="1"/>
      <w:numFmt w:val="lowerRoman"/>
      <w:lvlText w:val="%6."/>
      <w:lvlJc w:val="right"/>
      <w:pPr>
        <w:ind w:left="4320" w:hanging="180"/>
      </w:pPr>
    </w:lvl>
    <w:lvl w:ilvl="6" w:tplc="26213306" w:tentative="1">
      <w:start w:val="1"/>
      <w:numFmt w:val="decimal"/>
      <w:lvlText w:val="%7."/>
      <w:lvlJc w:val="left"/>
      <w:pPr>
        <w:ind w:left="5040" w:hanging="360"/>
      </w:pPr>
    </w:lvl>
    <w:lvl w:ilvl="7" w:tplc="26213306" w:tentative="1">
      <w:start w:val="1"/>
      <w:numFmt w:val="lowerLetter"/>
      <w:lvlText w:val="%8."/>
      <w:lvlJc w:val="left"/>
      <w:pPr>
        <w:ind w:left="5760" w:hanging="360"/>
      </w:pPr>
    </w:lvl>
    <w:lvl w:ilvl="8" w:tplc="26213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9">
    <w:multiLevelType w:val="hybridMultilevel"/>
    <w:lvl w:ilvl="0" w:tplc="52864703">
      <w:start w:val="1"/>
      <w:numFmt w:val="decimal"/>
      <w:lvlText w:val="%1."/>
      <w:lvlJc w:val="left"/>
      <w:pPr>
        <w:ind w:left="720" w:hanging="360"/>
      </w:pPr>
    </w:lvl>
    <w:lvl w:ilvl="1" w:tplc="52864703" w:tentative="1">
      <w:start w:val="1"/>
      <w:numFmt w:val="lowerLetter"/>
      <w:lvlText w:val="%2."/>
      <w:lvlJc w:val="left"/>
      <w:pPr>
        <w:ind w:left="1440" w:hanging="360"/>
      </w:pPr>
    </w:lvl>
    <w:lvl w:ilvl="2" w:tplc="52864703" w:tentative="1">
      <w:start w:val="1"/>
      <w:numFmt w:val="lowerRoman"/>
      <w:lvlText w:val="%3."/>
      <w:lvlJc w:val="right"/>
      <w:pPr>
        <w:ind w:left="2160" w:hanging="180"/>
      </w:pPr>
    </w:lvl>
    <w:lvl w:ilvl="3" w:tplc="52864703" w:tentative="1">
      <w:start w:val="1"/>
      <w:numFmt w:val="decimal"/>
      <w:lvlText w:val="%4."/>
      <w:lvlJc w:val="left"/>
      <w:pPr>
        <w:ind w:left="2880" w:hanging="360"/>
      </w:pPr>
    </w:lvl>
    <w:lvl w:ilvl="4" w:tplc="52864703" w:tentative="1">
      <w:start w:val="1"/>
      <w:numFmt w:val="lowerLetter"/>
      <w:lvlText w:val="%5."/>
      <w:lvlJc w:val="left"/>
      <w:pPr>
        <w:ind w:left="3600" w:hanging="360"/>
      </w:pPr>
    </w:lvl>
    <w:lvl w:ilvl="5" w:tplc="52864703" w:tentative="1">
      <w:start w:val="1"/>
      <w:numFmt w:val="lowerRoman"/>
      <w:lvlText w:val="%6."/>
      <w:lvlJc w:val="right"/>
      <w:pPr>
        <w:ind w:left="4320" w:hanging="180"/>
      </w:pPr>
    </w:lvl>
    <w:lvl w:ilvl="6" w:tplc="52864703" w:tentative="1">
      <w:start w:val="1"/>
      <w:numFmt w:val="decimal"/>
      <w:lvlText w:val="%7."/>
      <w:lvlJc w:val="left"/>
      <w:pPr>
        <w:ind w:left="5040" w:hanging="360"/>
      </w:pPr>
    </w:lvl>
    <w:lvl w:ilvl="7" w:tplc="52864703" w:tentative="1">
      <w:start w:val="1"/>
      <w:numFmt w:val="lowerLetter"/>
      <w:lvlText w:val="%8."/>
      <w:lvlJc w:val="left"/>
      <w:pPr>
        <w:ind w:left="5760" w:hanging="360"/>
      </w:pPr>
    </w:lvl>
    <w:lvl w:ilvl="8" w:tplc="52864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8">
    <w:multiLevelType w:val="hybridMultilevel"/>
    <w:lvl w:ilvl="0" w:tplc="55831158">
      <w:start w:val="1"/>
      <w:numFmt w:val="decimal"/>
      <w:lvlText w:val="%1."/>
      <w:lvlJc w:val="left"/>
      <w:pPr>
        <w:ind w:left="720" w:hanging="360"/>
      </w:pPr>
    </w:lvl>
    <w:lvl w:ilvl="1" w:tplc="55831158" w:tentative="1">
      <w:start w:val="1"/>
      <w:numFmt w:val="lowerLetter"/>
      <w:lvlText w:val="%2."/>
      <w:lvlJc w:val="left"/>
      <w:pPr>
        <w:ind w:left="1440" w:hanging="360"/>
      </w:pPr>
    </w:lvl>
    <w:lvl w:ilvl="2" w:tplc="55831158" w:tentative="1">
      <w:start w:val="1"/>
      <w:numFmt w:val="lowerRoman"/>
      <w:lvlText w:val="%3."/>
      <w:lvlJc w:val="right"/>
      <w:pPr>
        <w:ind w:left="2160" w:hanging="180"/>
      </w:pPr>
    </w:lvl>
    <w:lvl w:ilvl="3" w:tplc="55831158" w:tentative="1">
      <w:start w:val="1"/>
      <w:numFmt w:val="decimal"/>
      <w:lvlText w:val="%4."/>
      <w:lvlJc w:val="left"/>
      <w:pPr>
        <w:ind w:left="2880" w:hanging="360"/>
      </w:pPr>
    </w:lvl>
    <w:lvl w:ilvl="4" w:tplc="55831158" w:tentative="1">
      <w:start w:val="1"/>
      <w:numFmt w:val="lowerLetter"/>
      <w:lvlText w:val="%5."/>
      <w:lvlJc w:val="left"/>
      <w:pPr>
        <w:ind w:left="3600" w:hanging="360"/>
      </w:pPr>
    </w:lvl>
    <w:lvl w:ilvl="5" w:tplc="55831158" w:tentative="1">
      <w:start w:val="1"/>
      <w:numFmt w:val="lowerRoman"/>
      <w:lvlText w:val="%6."/>
      <w:lvlJc w:val="right"/>
      <w:pPr>
        <w:ind w:left="4320" w:hanging="180"/>
      </w:pPr>
    </w:lvl>
    <w:lvl w:ilvl="6" w:tplc="55831158" w:tentative="1">
      <w:start w:val="1"/>
      <w:numFmt w:val="decimal"/>
      <w:lvlText w:val="%7."/>
      <w:lvlJc w:val="left"/>
      <w:pPr>
        <w:ind w:left="5040" w:hanging="360"/>
      </w:pPr>
    </w:lvl>
    <w:lvl w:ilvl="7" w:tplc="55831158" w:tentative="1">
      <w:start w:val="1"/>
      <w:numFmt w:val="lowerLetter"/>
      <w:lvlText w:val="%8."/>
      <w:lvlJc w:val="left"/>
      <w:pPr>
        <w:ind w:left="5760" w:hanging="360"/>
      </w:pPr>
    </w:lvl>
    <w:lvl w:ilvl="8" w:tplc="55831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7">
    <w:multiLevelType w:val="hybridMultilevel"/>
    <w:lvl w:ilvl="0" w:tplc="66287713">
      <w:start w:val="1"/>
      <w:numFmt w:val="decimal"/>
      <w:lvlText w:val="%1."/>
      <w:lvlJc w:val="left"/>
      <w:pPr>
        <w:ind w:left="720" w:hanging="360"/>
      </w:pPr>
    </w:lvl>
    <w:lvl w:ilvl="1" w:tplc="66287713" w:tentative="1">
      <w:start w:val="1"/>
      <w:numFmt w:val="lowerLetter"/>
      <w:lvlText w:val="%2."/>
      <w:lvlJc w:val="left"/>
      <w:pPr>
        <w:ind w:left="1440" w:hanging="360"/>
      </w:pPr>
    </w:lvl>
    <w:lvl w:ilvl="2" w:tplc="66287713" w:tentative="1">
      <w:start w:val="1"/>
      <w:numFmt w:val="lowerRoman"/>
      <w:lvlText w:val="%3."/>
      <w:lvlJc w:val="right"/>
      <w:pPr>
        <w:ind w:left="2160" w:hanging="180"/>
      </w:pPr>
    </w:lvl>
    <w:lvl w:ilvl="3" w:tplc="66287713" w:tentative="1">
      <w:start w:val="1"/>
      <w:numFmt w:val="decimal"/>
      <w:lvlText w:val="%4."/>
      <w:lvlJc w:val="left"/>
      <w:pPr>
        <w:ind w:left="2880" w:hanging="360"/>
      </w:pPr>
    </w:lvl>
    <w:lvl w:ilvl="4" w:tplc="66287713" w:tentative="1">
      <w:start w:val="1"/>
      <w:numFmt w:val="lowerLetter"/>
      <w:lvlText w:val="%5."/>
      <w:lvlJc w:val="left"/>
      <w:pPr>
        <w:ind w:left="3600" w:hanging="360"/>
      </w:pPr>
    </w:lvl>
    <w:lvl w:ilvl="5" w:tplc="66287713" w:tentative="1">
      <w:start w:val="1"/>
      <w:numFmt w:val="lowerRoman"/>
      <w:lvlText w:val="%6."/>
      <w:lvlJc w:val="right"/>
      <w:pPr>
        <w:ind w:left="4320" w:hanging="180"/>
      </w:pPr>
    </w:lvl>
    <w:lvl w:ilvl="6" w:tplc="66287713" w:tentative="1">
      <w:start w:val="1"/>
      <w:numFmt w:val="decimal"/>
      <w:lvlText w:val="%7."/>
      <w:lvlJc w:val="left"/>
      <w:pPr>
        <w:ind w:left="5040" w:hanging="360"/>
      </w:pPr>
    </w:lvl>
    <w:lvl w:ilvl="7" w:tplc="66287713" w:tentative="1">
      <w:start w:val="1"/>
      <w:numFmt w:val="lowerLetter"/>
      <w:lvlText w:val="%8."/>
      <w:lvlJc w:val="left"/>
      <w:pPr>
        <w:ind w:left="5760" w:hanging="360"/>
      </w:pPr>
    </w:lvl>
    <w:lvl w:ilvl="8" w:tplc="66287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6">
    <w:multiLevelType w:val="hybridMultilevel"/>
    <w:lvl w:ilvl="0" w:tplc="59369884">
      <w:start w:val="1"/>
      <w:numFmt w:val="decimal"/>
      <w:lvlText w:val="%1."/>
      <w:lvlJc w:val="left"/>
      <w:pPr>
        <w:ind w:left="720" w:hanging="360"/>
      </w:pPr>
    </w:lvl>
    <w:lvl w:ilvl="1" w:tplc="59369884" w:tentative="1">
      <w:start w:val="1"/>
      <w:numFmt w:val="lowerLetter"/>
      <w:lvlText w:val="%2."/>
      <w:lvlJc w:val="left"/>
      <w:pPr>
        <w:ind w:left="1440" w:hanging="360"/>
      </w:pPr>
    </w:lvl>
    <w:lvl w:ilvl="2" w:tplc="59369884" w:tentative="1">
      <w:start w:val="1"/>
      <w:numFmt w:val="lowerRoman"/>
      <w:lvlText w:val="%3."/>
      <w:lvlJc w:val="right"/>
      <w:pPr>
        <w:ind w:left="2160" w:hanging="180"/>
      </w:pPr>
    </w:lvl>
    <w:lvl w:ilvl="3" w:tplc="59369884" w:tentative="1">
      <w:start w:val="1"/>
      <w:numFmt w:val="decimal"/>
      <w:lvlText w:val="%4."/>
      <w:lvlJc w:val="left"/>
      <w:pPr>
        <w:ind w:left="2880" w:hanging="360"/>
      </w:pPr>
    </w:lvl>
    <w:lvl w:ilvl="4" w:tplc="59369884" w:tentative="1">
      <w:start w:val="1"/>
      <w:numFmt w:val="lowerLetter"/>
      <w:lvlText w:val="%5."/>
      <w:lvlJc w:val="left"/>
      <w:pPr>
        <w:ind w:left="3600" w:hanging="360"/>
      </w:pPr>
    </w:lvl>
    <w:lvl w:ilvl="5" w:tplc="59369884" w:tentative="1">
      <w:start w:val="1"/>
      <w:numFmt w:val="lowerRoman"/>
      <w:lvlText w:val="%6."/>
      <w:lvlJc w:val="right"/>
      <w:pPr>
        <w:ind w:left="4320" w:hanging="180"/>
      </w:pPr>
    </w:lvl>
    <w:lvl w:ilvl="6" w:tplc="59369884" w:tentative="1">
      <w:start w:val="1"/>
      <w:numFmt w:val="decimal"/>
      <w:lvlText w:val="%7."/>
      <w:lvlJc w:val="left"/>
      <w:pPr>
        <w:ind w:left="5040" w:hanging="360"/>
      </w:pPr>
    </w:lvl>
    <w:lvl w:ilvl="7" w:tplc="59369884" w:tentative="1">
      <w:start w:val="1"/>
      <w:numFmt w:val="lowerLetter"/>
      <w:lvlText w:val="%8."/>
      <w:lvlJc w:val="left"/>
      <w:pPr>
        <w:ind w:left="5760" w:hanging="360"/>
      </w:pPr>
    </w:lvl>
    <w:lvl w:ilvl="8" w:tplc="59369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5">
    <w:multiLevelType w:val="hybridMultilevel"/>
    <w:lvl w:ilvl="0" w:tplc="27437690">
      <w:start w:val="1"/>
      <w:numFmt w:val="decimal"/>
      <w:lvlText w:val="%1."/>
      <w:lvlJc w:val="left"/>
      <w:pPr>
        <w:ind w:left="720" w:hanging="360"/>
      </w:pPr>
    </w:lvl>
    <w:lvl w:ilvl="1" w:tplc="27437690" w:tentative="1">
      <w:start w:val="1"/>
      <w:numFmt w:val="lowerLetter"/>
      <w:lvlText w:val="%2."/>
      <w:lvlJc w:val="left"/>
      <w:pPr>
        <w:ind w:left="1440" w:hanging="360"/>
      </w:pPr>
    </w:lvl>
    <w:lvl w:ilvl="2" w:tplc="27437690" w:tentative="1">
      <w:start w:val="1"/>
      <w:numFmt w:val="lowerRoman"/>
      <w:lvlText w:val="%3."/>
      <w:lvlJc w:val="right"/>
      <w:pPr>
        <w:ind w:left="2160" w:hanging="180"/>
      </w:pPr>
    </w:lvl>
    <w:lvl w:ilvl="3" w:tplc="27437690" w:tentative="1">
      <w:start w:val="1"/>
      <w:numFmt w:val="decimal"/>
      <w:lvlText w:val="%4."/>
      <w:lvlJc w:val="left"/>
      <w:pPr>
        <w:ind w:left="2880" w:hanging="360"/>
      </w:pPr>
    </w:lvl>
    <w:lvl w:ilvl="4" w:tplc="27437690" w:tentative="1">
      <w:start w:val="1"/>
      <w:numFmt w:val="lowerLetter"/>
      <w:lvlText w:val="%5."/>
      <w:lvlJc w:val="left"/>
      <w:pPr>
        <w:ind w:left="3600" w:hanging="360"/>
      </w:pPr>
    </w:lvl>
    <w:lvl w:ilvl="5" w:tplc="27437690" w:tentative="1">
      <w:start w:val="1"/>
      <w:numFmt w:val="lowerRoman"/>
      <w:lvlText w:val="%6."/>
      <w:lvlJc w:val="right"/>
      <w:pPr>
        <w:ind w:left="4320" w:hanging="180"/>
      </w:pPr>
    </w:lvl>
    <w:lvl w:ilvl="6" w:tplc="27437690" w:tentative="1">
      <w:start w:val="1"/>
      <w:numFmt w:val="decimal"/>
      <w:lvlText w:val="%7."/>
      <w:lvlJc w:val="left"/>
      <w:pPr>
        <w:ind w:left="5040" w:hanging="360"/>
      </w:pPr>
    </w:lvl>
    <w:lvl w:ilvl="7" w:tplc="27437690" w:tentative="1">
      <w:start w:val="1"/>
      <w:numFmt w:val="lowerLetter"/>
      <w:lvlText w:val="%8."/>
      <w:lvlJc w:val="left"/>
      <w:pPr>
        <w:ind w:left="5760" w:hanging="360"/>
      </w:pPr>
    </w:lvl>
    <w:lvl w:ilvl="8" w:tplc="27437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4">
    <w:multiLevelType w:val="hybridMultilevel"/>
    <w:lvl w:ilvl="0" w:tplc="48738474">
      <w:start w:val="1"/>
      <w:numFmt w:val="decimal"/>
      <w:lvlText w:val="%1."/>
      <w:lvlJc w:val="left"/>
      <w:pPr>
        <w:ind w:left="720" w:hanging="360"/>
      </w:pPr>
    </w:lvl>
    <w:lvl w:ilvl="1" w:tplc="48738474" w:tentative="1">
      <w:start w:val="1"/>
      <w:numFmt w:val="lowerLetter"/>
      <w:lvlText w:val="%2."/>
      <w:lvlJc w:val="left"/>
      <w:pPr>
        <w:ind w:left="1440" w:hanging="360"/>
      </w:pPr>
    </w:lvl>
    <w:lvl w:ilvl="2" w:tplc="48738474" w:tentative="1">
      <w:start w:val="1"/>
      <w:numFmt w:val="lowerRoman"/>
      <w:lvlText w:val="%3."/>
      <w:lvlJc w:val="right"/>
      <w:pPr>
        <w:ind w:left="2160" w:hanging="180"/>
      </w:pPr>
    </w:lvl>
    <w:lvl w:ilvl="3" w:tplc="48738474" w:tentative="1">
      <w:start w:val="1"/>
      <w:numFmt w:val="decimal"/>
      <w:lvlText w:val="%4."/>
      <w:lvlJc w:val="left"/>
      <w:pPr>
        <w:ind w:left="2880" w:hanging="360"/>
      </w:pPr>
    </w:lvl>
    <w:lvl w:ilvl="4" w:tplc="48738474" w:tentative="1">
      <w:start w:val="1"/>
      <w:numFmt w:val="lowerLetter"/>
      <w:lvlText w:val="%5."/>
      <w:lvlJc w:val="left"/>
      <w:pPr>
        <w:ind w:left="3600" w:hanging="360"/>
      </w:pPr>
    </w:lvl>
    <w:lvl w:ilvl="5" w:tplc="48738474" w:tentative="1">
      <w:start w:val="1"/>
      <w:numFmt w:val="lowerRoman"/>
      <w:lvlText w:val="%6."/>
      <w:lvlJc w:val="right"/>
      <w:pPr>
        <w:ind w:left="4320" w:hanging="180"/>
      </w:pPr>
    </w:lvl>
    <w:lvl w:ilvl="6" w:tplc="48738474" w:tentative="1">
      <w:start w:val="1"/>
      <w:numFmt w:val="decimal"/>
      <w:lvlText w:val="%7."/>
      <w:lvlJc w:val="left"/>
      <w:pPr>
        <w:ind w:left="5040" w:hanging="360"/>
      </w:pPr>
    </w:lvl>
    <w:lvl w:ilvl="7" w:tplc="48738474" w:tentative="1">
      <w:start w:val="1"/>
      <w:numFmt w:val="lowerLetter"/>
      <w:lvlText w:val="%8."/>
      <w:lvlJc w:val="left"/>
      <w:pPr>
        <w:ind w:left="5760" w:hanging="360"/>
      </w:pPr>
    </w:lvl>
    <w:lvl w:ilvl="8" w:tplc="48738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3">
    <w:multiLevelType w:val="hybridMultilevel"/>
    <w:lvl w:ilvl="0" w:tplc="82285022">
      <w:start w:val="1"/>
      <w:numFmt w:val="decimal"/>
      <w:lvlText w:val="%1."/>
      <w:lvlJc w:val="left"/>
      <w:pPr>
        <w:ind w:left="720" w:hanging="360"/>
      </w:pPr>
    </w:lvl>
    <w:lvl w:ilvl="1" w:tplc="82285022" w:tentative="1">
      <w:start w:val="1"/>
      <w:numFmt w:val="lowerLetter"/>
      <w:lvlText w:val="%2."/>
      <w:lvlJc w:val="left"/>
      <w:pPr>
        <w:ind w:left="1440" w:hanging="360"/>
      </w:pPr>
    </w:lvl>
    <w:lvl w:ilvl="2" w:tplc="82285022" w:tentative="1">
      <w:start w:val="1"/>
      <w:numFmt w:val="lowerRoman"/>
      <w:lvlText w:val="%3."/>
      <w:lvlJc w:val="right"/>
      <w:pPr>
        <w:ind w:left="2160" w:hanging="180"/>
      </w:pPr>
    </w:lvl>
    <w:lvl w:ilvl="3" w:tplc="82285022" w:tentative="1">
      <w:start w:val="1"/>
      <w:numFmt w:val="decimal"/>
      <w:lvlText w:val="%4."/>
      <w:lvlJc w:val="left"/>
      <w:pPr>
        <w:ind w:left="2880" w:hanging="360"/>
      </w:pPr>
    </w:lvl>
    <w:lvl w:ilvl="4" w:tplc="82285022" w:tentative="1">
      <w:start w:val="1"/>
      <w:numFmt w:val="lowerLetter"/>
      <w:lvlText w:val="%5."/>
      <w:lvlJc w:val="left"/>
      <w:pPr>
        <w:ind w:left="3600" w:hanging="360"/>
      </w:pPr>
    </w:lvl>
    <w:lvl w:ilvl="5" w:tplc="82285022" w:tentative="1">
      <w:start w:val="1"/>
      <w:numFmt w:val="lowerRoman"/>
      <w:lvlText w:val="%6."/>
      <w:lvlJc w:val="right"/>
      <w:pPr>
        <w:ind w:left="4320" w:hanging="180"/>
      </w:pPr>
    </w:lvl>
    <w:lvl w:ilvl="6" w:tplc="82285022" w:tentative="1">
      <w:start w:val="1"/>
      <w:numFmt w:val="decimal"/>
      <w:lvlText w:val="%7."/>
      <w:lvlJc w:val="left"/>
      <w:pPr>
        <w:ind w:left="5040" w:hanging="360"/>
      </w:pPr>
    </w:lvl>
    <w:lvl w:ilvl="7" w:tplc="82285022" w:tentative="1">
      <w:start w:val="1"/>
      <w:numFmt w:val="lowerLetter"/>
      <w:lvlText w:val="%8."/>
      <w:lvlJc w:val="left"/>
      <w:pPr>
        <w:ind w:left="5760" w:hanging="360"/>
      </w:pPr>
    </w:lvl>
    <w:lvl w:ilvl="8" w:tplc="82285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2">
    <w:multiLevelType w:val="hybridMultilevel"/>
    <w:lvl w:ilvl="0" w:tplc="90725470">
      <w:start w:val="1"/>
      <w:numFmt w:val="decimal"/>
      <w:lvlText w:val="%1."/>
      <w:lvlJc w:val="left"/>
      <w:pPr>
        <w:ind w:left="720" w:hanging="360"/>
      </w:pPr>
    </w:lvl>
    <w:lvl w:ilvl="1" w:tplc="90725470" w:tentative="1">
      <w:start w:val="1"/>
      <w:numFmt w:val="lowerLetter"/>
      <w:lvlText w:val="%2."/>
      <w:lvlJc w:val="left"/>
      <w:pPr>
        <w:ind w:left="1440" w:hanging="360"/>
      </w:pPr>
    </w:lvl>
    <w:lvl w:ilvl="2" w:tplc="90725470" w:tentative="1">
      <w:start w:val="1"/>
      <w:numFmt w:val="lowerRoman"/>
      <w:lvlText w:val="%3."/>
      <w:lvlJc w:val="right"/>
      <w:pPr>
        <w:ind w:left="2160" w:hanging="180"/>
      </w:pPr>
    </w:lvl>
    <w:lvl w:ilvl="3" w:tplc="90725470" w:tentative="1">
      <w:start w:val="1"/>
      <w:numFmt w:val="decimal"/>
      <w:lvlText w:val="%4."/>
      <w:lvlJc w:val="left"/>
      <w:pPr>
        <w:ind w:left="2880" w:hanging="360"/>
      </w:pPr>
    </w:lvl>
    <w:lvl w:ilvl="4" w:tplc="90725470" w:tentative="1">
      <w:start w:val="1"/>
      <w:numFmt w:val="lowerLetter"/>
      <w:lvlText w:val="%5."/>
      <w:lvlJc w:val="left"/>
      <w:pPr>
        <w:ind w:left="3600" w:hanging="360"/>
      </w:pPr>
    </w:lvl>
    <w:lvl w:ilvl="5" w:tplc="90725470" w:tentative="1">
      <w:start w:val="1"/>
      <w:numFmt w:val="lowerRoman"/>
      <w:lvlText w:val="%6."/>
      <w:lvlJc w:val="right"/>
      <w:pPr>
        <w:ind w:left="4320" w:hanging="180"/>
      </w:pPr>
    </w:lvl>
    <w:lvl w:ilvl="6" w:tplc="90725470" w:tentative="1">
      <w:start w:val="1"/>
      <w:numFmt w:val="decimal"/>
      <w:lvlText w:val="%7."/>
      <w:lvlJc w:val="left"/>
      <w:pPr>
        <w:ind w:left="5040" w:hanging="360"/>
      </w:pPr>
    </w:lvl>
    <w:lvl w:ilvl="7" w:tplc="90725470" w:tentative="1">
      <w:start w:val="1"/>
      <w:numFmt w:val="lowerLetter"/>
      <w:lvlText w:val="%8."/>
      <w:lvlJc w:val="left"/>
      <w:pPr>
        <w:ind w:left="5760" w:hanging="360"/>
      </w:pPr>
    </w:lvl>
    <w:lvl w:ilvl="8" w:tplc="90725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1">
    <w:multiLevelType w:val="hybridMultilevel"/>
    <w:lvl w:ilvl="0" w:tplc="82019743">
      <w:start w:val="1"/>
      <w:numFmt w:val="decimal"/>
      <w:lvlText w:val="%1."/>
      <w:lvlJc w:val="left"/>
      <w:pPr>
        <w:ind w:left="720" w:hanging="360"/>
      </w:pPr>
    </w:lvl>
    <w:lvl w:ilvl="1" w:tplc="82019743" w:tentative="1">
      <w:start w:val="1"/>
      <w:numFmt w:val="lowerLetter"/>
      <w:lvlText w:val="%2."/>
      <w:lvlJc w:val="left"/>
      <w:pPr>
        <w:ind w:left="1440" w:hanging="360"/>
      </w:pPr>
    </w:lvl>
    <w:lvl w:ilvl="2" w:tplc="82019743" w:tentative="1">
      <w:start w:val="1"/>
      <w:numFmt w:val="lowerRoman"/>
      <w:lvlText w:val="%3."/>
      <w:lvlJc w:val="right"/>
      <w:pPr>
        <w:ind w:left="2160" w:hanging="180"/>
      </w:pPr>
    </w:lvl>
    <w:lvl w:ilvl="3" w:tplc="82019743" w:tentative="1">
      <w:start w:val="1"/>
      <w:numFmt w:val="decimal"/>
      <w:lvlText w:val="%4."/>
      <w:lvlJc w:val="left"/>
      <w:pPr>
        <w:ind w:left="2880" w:hanging="360"/>
      </w:pPr>
    </w:lvl>
    <w:lvl w:ilvl="4" w:tplc="82019743" w:tentative="1">
      <w:start w:val="1"/>
      <w:numFmt w:val="lowerLetter"/>
      <w:lvlText w:val="%5."/>
      <w:lvlJc w:val="left"/>
      <w:pPr>
        <w:ind w:left="3600" w:hanging="360"/>
      </w:pPr>
    </w:lvl>
    <w:lvl w:ilvl="5" w:tplc="82019743" w:tentative="1">
      <w:start w:val="1"/>
      <w:numFmt w:val="lowerRoman"/>
      <w:lvlText w:val="%6."/>
      <w:lvlJc w:val="right"/>
      <w:pPr>
        <w:ind w:left="4320" w:hanging="180"/>
      </w:pPr>
    </w:lvl>
    <w:lvl w:ilvl="6" w:tplc="82019743" w:tentative="1">
      <w:start w:val="1"/>
      <w:numFmt w:val="decimal"/>
      <w:lvlText w:val="%7."/>
      <w:lvlJc w:val="left"/>
      <w:pPr>
        <w:ind w:left="5040" w:hanging="360"/>
      </w:pPr>
    </w:lvl>
    <w:lvl w:ilvl="7" w:tplc="82019743" w:tentative="1">
      <w:start w:val="1"/>
      <w:numFmt w:val="lowerLetter"/>
      <w:lvlText w:val="%8."/>
      <w:lvlJc w:val="left"/>
      <w:pPr>
        <w:ind w:left="5760" w:hanging="360"/>
      </w:pPr>
    </w:lvl>
    <w:lvl w:ilvl="8" w:tplc="82019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70">
    <w:multiLevelType w:val="hybridMultilevel"/>
    <w:lvl w:ilvl="0" w:tplc="70976541">
      <w:start w:val="1"/>
      <w:numFmt w:val="decimal"/>
      <w:lvlText w:val="%1."/>
      <w:lvlJc w:val="left"/>
      <w:pPr>
        <w:ind w:left="720" w:hanging="360"/>
      </w:pPr>
    </w:lvl>
    <w:lvl w:ilvl="1" w:tplc="70976541" w:tentative="1">
      <w:start w:val="1"/>
      <w:numFmt w:val="lowerLetter"/>
      <w:lvlText w:val="%2."/>
      <w:lvlJc w:val="left"/>
      <w:pPr>
        <w:ind w:left="1440" w:hanging="360"/>
      </w:pPr>
    </w:lvl>
    <w:lvl w:ilvl="2" w:tplc="70976541" w:tentative="1">
      <w:start w:val="1"/>
      <w:numFmt w:val="lowerRoman"/>
      <w:lvlText w:val="%3."/>
      <w:lvlJc w:val="right"/>
      <w:pPr>
        <w:ind w:left="2160" w:hanging="180"/>
      </w:pPr>
    </w:lvl>
    <w:lvl w:ilvl="3" w:tplc="70976541" w:tentative="1">
      <w:start w:val="1"/>
      <w:numFmt w:val="decimal"/>
      <w:lvlText w:val="%4."/>
      <w:lvlJc w:val="left"/>
      <w:pPr>
        <w:ind w:left="2880" w:hanging="360"/>
      </w:pPr>
    </w:lvl>
    <w:lvl w:ilvl="4" w:tplc="70976541" w:tentative="1">
      <w:start w:val="1"/>
      <w:numFmt w:val="lowerLetter"/>
      <w:lvlText w:val="%5."/>
      <w:lvlJc w:val="left"/>
      <w:pPr>
        <w:ind w:left="3600" w:hanging="360"/>
      </w:pPr>
    </w:lvl>
    <w:lvl w:ilvl="5" w:tplc="70976541" w:tentative="1">
      <w:start w:val="1"/>
      <w:numFmt w:val="lowerRoman"/>
      <w:lvlText w:val="%6."/>
      <w:lvlJc w:val="right"/>
      <w:pPr>
        <w:ind w:left="4320" w:hanging="180"/>
      </w:pPr>
    </w:lvl>
    <w:lvl w:ilvl="6" w:tplc="70976541" w:tentative="1">
      <w:start w:val="1"/>
      <w:numFmt w:val="decimal"/>
      <w:lvlText w:val="%7."/>
      <w:lvlJc w:val="left"/>
      <w:pPr>
        <w:ind w:left="5040" w:hanging="360"/>
      </w:pPr>
    </w:lvl>
    <w:lvl w:ilvl="7" w:tplc="70976541" w:tentative="1">
      <w:start w:val="1"/>
      <w:numFmt w:val="lowerLetter"/>
      <w:lvlText w:val="%8."/>
      <w:lvlJc w:val="left"/>
      <w:pPr>
        <w:ind w:left="5760" w:hanging="360"/>
      </w:pPr>
    </w:lvl>
    <w:lvl w:ilvl="8" w:tplc="70976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9">
    <w:multiLevelType w:val="hybridMultilevel"/>
    <w:lvl w:ilvl="0" w:tplc="59542529">
      <w:start w:val="1"/>
      <w:numFmt w:val="decimal"/>
      <w:lvlText w:val="%1."/>
      <w:lvlJc w:val="left"/>
      <w:pPr>
        <w:ind w:left="720" w:hanging="360"/>
      </w:pPr>
    </w:lvl>
    <w:lvl w:ilvl="1" w:tplc="59542529" w:tentative="1">
      <w:start w:val="1"/>
      <w:numFmt w:val="lowerLetter"/>
      <w:lvlText w:val="%2."/>
      <w:lvlJc w:val="left"/>
      <w:pPr>
        <w:ind w:left="1440" w:hanging="360"/>
      </w:pPr>
    </w:lvl>
    <w:lvl w:ilvl="2" w:tplc="59542529" w:tentative="1">
      <w:start w:val="1"/>
      <w:numFmt w:val="lowerRoman"/>
      <w:lvlText w:val="%3."/>
      <w:lvlJc w:val="right"/>
      <w:pPr>
        <w:ind w:left="2160" w:hanging="180"/>
      </w:pPr>
    </w:lvl>
    <w:lvl w:ilvl="3" w:tplc="59542529" w:tentative="1">
      <w:start w:val="1"/>
      <w:numFmt w:val="decimal"/>
      <w:lvlText w:val="%4."/>
      <w:lvlJc w:val="left"/>
      <w:pPr>
        <w:ind w:left="2880" w:hanging="360"/>
      </w:pPr>
    </w:lvl>
    <w:lvl w:ilvl="4" w:tplc="59542529" w:tentative="1">
      <w:start w:val="1"/>
      <w:numFmt w:val="lowerLetter"/>
      <w:lvlText w:val="%5."/>
      <w:lvlJc w:val="left"/>
      <w:pPr>
        <w:ind w:left="3600" w:hanging="360"/>
      </w:pPr>
    </w:lvl>
    <w:lvl w:ilvl="5" w:tplc="59542529" w:tentative="1">
      <w:start w:val="1"/>
      <w:numFmt w:val="lowerRoman"/>
      <w:lvlText w:val="%6."/>
      <w:lvlJc w:val="right"/>
      <w:pPr>
        <w:ind w:left="4320" w:hanging="180"/>
      </w:pPr>
    </w:lvl>
    <w:lvl w:ilvl="6" w:tplc="59542529" w:tentative="1">
      <w:start w:val="1"/>
      <w:numFmt w:val="decimal"/>
      <w:lvlText w:val="%7."/>
      <w:lvlJc w:val="left"/>
      <w:pPr>
        <w:ind w:left="5040" w:hanging="360"/>
      </w:pPr>
    </w:lvl>
    <w:lvl w:ilvl="7" w:tplc="59542529" w:tentative="1">
      <w:start w:val="1"/>
      <w:numFmt w:val="lowerLetter"/>
      <w:lvlText w:val="%8."/>
      <w:lvlJc w:val="left"/>
      <w:pPr>
        <w:ind w:left="5760" w:hanging="360"/>
      </w:pPr>
    </w:lvl>
    <w:lvl w:ilvl="8" w:tplc="59542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8">
    <w:multiLevelType w:val="hybridMultilevel"/>
    <w:lvl w:ilvl="0" w:tplc="73390659">
      <w:start w:val="1"/>
      <w:numFmt w:val="decimal"/>
      <w:lvlText w:val="%1."/>
      <w:lvlJc w:val="left"/>
      <w:pPr>
        <w:ind w:left="720" w:hanging="360"/>
      </w:pPr>
    </w:lvl>
    <w:lvl w:ilvl="1" w:tplc="73390659" w:tentative="1">
      <w:start w:val="1"/>
      <w:numFmt w:val="lowerLetter"/>
      <w:lvlText w:val="%2."/>
      <w:lvlJc w:val="left"/>
      <w:pPr>
        <w:ind w:left="1440" w:hanging="360"/>
      </w:pPr>
    </w:lvl>
    <w:lvl w:ilvl="2" w:tplc="73390659" w:tentative="1">
      <w:start w:val="1"/>
      <w:numFmt w:val="lowerRoman"/>
      <w:lvlText w:val="%3."/>
      <w:lvlJc w:val="right"/>
      <w:pPr>
        <w:ind w:left="2160" w:hanging="180"/>
      </w:pPr>
    </w:lvl>
    <w:lvl w:ilvl="3" w:tplc="73390659" w:tentative="1">
      <w:start w:val="1"/>
      <w:numFmt w:val="decimal"/>
      <w:lvlText w:val="%4."/>
      <w:lvlJc w:val="left"/>
      <w:pPr>
        <w:ind w:left="2880" w:hanging="360"/>
      </w:pPr>
    </w:lvl>
    <w:lvl w:ilvl="4" w:tplc="73390659" w:tentative="1">
      <w:start w:val="1"/>
      <w:numFmt w:val="lowerLetter"/>
      <w:lvlText w:val="%5."/>
      <w:lvlJc w:val="left"/>
      <w:pPr>
        <w:ind w:left="3600" w:hanging="360"/>
      </w:pPr>
    </w:lvl>
    <w:lvl w:ilvl="5" w:tplc="73390659" w:tentative="1">
      <w:start w:val="1"/>
      <w:numFmt w:val="lowerRoman"/>
      <w:lvlText w:val="%6."/>
      <w:lvlJc w:val="right"/>
      <w:pPr>
        <w:ind w:left="4320" w:hanging="180"/>
      </w:pPr>
    </w:lvl>
    <w:lvl w:ilvl="6" w:tplc="73390659" w:tentative="1">
      <w:start w:val="1"/>
      <w:numFmt w:val="decimal"/>
      <w:lvlText w:val="%7."/>
      <w:lvlJc w:val="left"/>
      <w:pPr>
        <w:ind w:left="5040" w:hanging="360"/>
      </w:pPr>
    </w:lvl>
    <w:lvl w:ilvl="7" w:tplc="73390659" w:tentative="1">
      <w:start w:val="1"/>
      <w:numFmt w:val="lowerLetter"/>
      <w:lvlText w:val="%8."/>
      <w:lvlJc w:val="left"/>
      <w:pPr>
        <w:ind w:left="5760" w:hanging="360"/>
      </w:pPr>
    </w:lvl>
    <w:lvl w:ilvl="8" w:tplc="73390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7">
    <w:multiLevelType w:val="hybridMultilevel"/>
    <w:lvl w:ilvl="0" w:tplc="52975654">
      <w:start w:val="1"/>
      <w:numFmt w:val="decimal"/>
      <w:lvlText w:val="%1."/>
      <w:lvlJc w:val="left"/>
      <w:pPr>
        <w:ind w:left="720" w:hanging="360"/>
      </w:pPr>
    </w:lvl>
    <w:lvl w:ilvl="1" w:tplc="52975654" w:tentative="1">
      <w:start w:val="1"/>
      <w:numFmt w:val="lowerLetter"/>
      <w:lvlText w:val="%2."/>
      <w:lvlJc w:val="left"/>
      <w:pPr>
        <w:ind w:left="1440" w:hanging="360"/>
      </w:pPr>
    </w:lvl>
    <w:lvl w:ilvl="2" w:tplc="52975654" w:tentative="1">
      <w:start w:val="1"/>
      <w:numFmt w:val="lowerRoman"/>
      <w:lvlText w:val="%3."/>
      <w:lvlJc w:val="right"/>
      <w:pPr>
        <w:ind w:left="2160" w:hanging="180"/>
      </w:pPr>
    </w:lvl>
    <w:lvl w:ilvl="3" w:tplc="52975654" w:tentative="1">
      <w:start w:val="1"/>
      <w:numFmt w:val="decimal"/>
      <w:lvlText w:val="%4."/>
      <w:lvlJc w:val="left"/>
      <w:pPr>
        <w:ind w:left="2880" w:hanging="360"/>
      </w:pPr>
    </w:lvl>
    <w:lvl w:ilvl="4" w:tplc="52975654" w:tentative="1">
      <w:start w:val="1"/>
      <w:numFmt w:val="lowerLetter"/>
      <w:lvlText w:val="%5."/>
      <w:lvlJc w:val="left"/>
      <w:pPr>
        <w:ind w:left="3600" w:hanging="360"/>
      </w:pPr>
    </w:lvl>
    <w:lvl w:ilvl="5" w:tplc="52975654" w:tentative="1">
      <w:start w:val="1"/>
      <w:numFmt w:val="lowerRoman"/>
      <w:lvlText w:val="%6."/>
      <w:lvlJc w:val="right"/>
      <w:pPr>
        <w:ind w:left="4320" w:hanging="180"/>
      </w:pPr>
    </w:lvl>
    <w:lvl w:ilvl="6" w:tplc="52975654" w:tentative="1">
      <w:start w:val="1"/>
      <w:numFmt w:val="decimal"/>
      <w:lvlText w:val="%7."/>
      <w:lvlJc w:val="left"/>
      <w:pPr>
        <w:ind w:left="5040" w:hanging="360"/>
      </w:pPr>
    </w:lvl>
    <w:lvl w:ilvl="7" w:tplc="52975654" w:tentative="1">
      <w:start w:val="1"/>
      <w:numFmt w:val="lowerLetter"/>
      <w:lvlText w:val="%8."/>
      <w:lvlJc w:val="left"/>
      <w:pPr>
        <w:ind w:left="5760" w:hanging="360"/>
      </w:pPr>
    </w:lvl>
    <w:lvl w:ilvl="8" w:tplc="52975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6">
    <w:multiLevelType w:val="hybridMultilevel"/>
    <w:lvl w:ilvl="0" w:tplc="88896409">
      <w:start w:val="1"/>
      <w:numFmt w:val="decimal"/>
      <w:lvlText w:val="%1."/>
      <w:lvlJc w:val="left"/>
      <w:pPr>
        <w:ind w:left="720" w:hanging="360"/>
      </w:pPr>
    </w:lvl>
    <w:lvl w:ilvl="1" w:tplc="88896409" w:tentative="1">
      <w:start w:val="1"/>
      <w:numFmt w:val="lowerLetter"/>
      <w:lvlText w:val="%2."/>
      <w:lvlJc w:val="left"/>
      <w:pPr>
        <w:ind w:left="1440" w:hanging="360"/>
      </w:pPr>
    </w:lvl>
    <w:lvl w:ilvl="2" w:tplc="88896409" w:tentative="1">
      <w:start w:val="1"/>
      <w:numFmt w:val="lowerRoman"/>
      <w:lvlText w:val="%3."/>
      <w:lvlJc w:val="right"/>
      <w:pPr>
        <w:ind w:left="2160" w:hanging="180"/>
      </w:pPr>
    </w:lvl>
    <w:lvl w:ilvl="3" w:tplc="88896409" w:tentative="1">
      <w:start w:val="1"/>
      <w:numFmt w:val="decimal"/>
      <w:lvlText w:val="%4."/>
      <w:lvlJc w:val="left"/>
      <w:pPr>
        <w:ind w:left="2880" w:hanging="360"/>
      </w:pPr>
    </w:lvl>
    <w:lvl w:ilvl="4" w:tplc="88896409" w:tentative="1">
      <w:start w:val="1"/>
      <w:numFmt w:val="lowerLetter"/>
      <w:lvlText w:val="%5."/>
      <w:lvlJc w:val="left"/>
      <w:pPr>
        <w:ind w:left="3600" w:hanging="360"/>
      </w:pPr>
    </w:lvl>
    <w:lvl w:ilvl="5" w:tplc="88896409" w:tentative="1">
      <w:start w:val="1"/>
      <w:numFmt w:val="lowerRoman"/>
      <w:lvlText w:val="%6."/>
      <w:lvlJc w:val="right"/>
      <w:pPr>
        <w:ind w:left="4320" w:hanging="180"/>
      </w:pPr>
    </w:lvl>
    <w:lvl w:ilvl="6" w:tplc="88896409" w:tentative="1">
      <w:start w:val="1"/>
      <w:numFmt w:val="decimal"/>
      <w:lvlText w:val="%7."/>
      <w:lvlJc w:val="left"/>
      <w:pPr>
        <w:ind w:left="5040" w:hanging="360"/>
      </w:pPr>
    </w:lvl>
    <w:lvl w:ilvl="7" w:tplc="88896409" w:tentative="1">
      <w:start w:val="1"/>
      <w:numFmt w:val="lowerLetter"/>
      <w:lvlText w:val="%8."/>
      <w:lvlJc w:val="left"/>
      <w:pPr>
        <w:ind w:left="5760" w:hanging="360"/>
      </w:pPr>
    </w:lvl>
    <w:lvl w:ilvl="8" w:tplc="88896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5">
    <w:multiLevelType w:val="hybridMultilevel"/>
    <w:lvl w:ilvl="0" w:tplc="91367785">
      <w:start w:val="1"/>
      <w:numFmt w:val="decimal"/>
      <w:lvlText w:val="%1."/>
      <w:lvlJc w:val="left"/>
      <w:pPr>
        <w:ind w:left="720" w:hanging="360"/>
      </w:pPr>
    </w:lvl>
    <w:lvl w:ilvl="1" w:tplc="91367785" w:tentative="1">
      <w:start w:val="1"/>
      <w:numFmt w:val="lowerLetter"/>
      <w:lvlText w:val="%2."/>
      <w:lvlJc w:val="left"/>
      <w:pPr>
        <w:ind w:left="1440" w:hanging="360"/>
      </w:pPr>
    </w:lvl>
    <w:lvl w:ilvl="2" w:tplc="91367785" w:tentative="1">
      <w:start w:val="1"/>
      <w:numFmt w:val="lowerRoman"/>
      <w:lvlText w:val="%3."/>
      <w:lvlJc w:val="right"/>
      <w:pPr>
        <w:ind w:left="2160" w:hanging="180"/>
      </w:pPr>
    </w:lvl>
    <w:lvl w:ilvl="3" w:tplc="91367785" w:tentative="1">
      <w:start w:val="1"/>
      <w:numFmt w:val="decimal"/>
      <w:lvlText w:val="%4."/>
      <w:lvlJc w:val="left"/>
      <w:pPr>
        <w:ind w:left="2880" w:hanging="360"/>
      </w:pPr>
    </w:lvl>
    <w:lvl w:ilvl="4" w:tplc="91367785" w:tentative="1">
      <w:start w:val="1"/>
      <w:numFmt w:val="lowerLetter"/>
      <w:lvlText w:val="%5."/>
      <w:lvlJc w:val="left"/>
      <w:pPr>
        <w:ind w:left="3600" w:hanging="360"/>
      </w:pPr>
    </w:lvl>
    <w:lvl w:ilvl="5" w:tplc="91367785" w:tentative="1">
      <w:start w:val="1"/>
      <w:numFmt w:val="lowerRoman"/>
      <w:lvlText w:val="%6."/>
      <w:lvlJc w:val="right"/>
      <w:pPr>
        <w:ind w:left="4320" w:hanging="180"/>
      </w:pPr>
    </w:lvl>
    <w:lvl w:ilvl="6" w:tplc="91367785" w:tentative="1">
      <w:start w:val="1"/>
      <w:numFmt w:val="decimal"/>
      <w:lvlText w:val="%7."/>
      <w:lvlJc w:val="left"/>
      <w:pPr>
        <w:ind w:left="5040" w:hanging="360"/>
      </w:pPr>
    </w:lvl>
    <w:lvl w:ilvl="7" w:tplc="91367785" w:tentative="1">
      <w:start w:val="1"/>
      <w:numFmt w:val="lowerLetter"/>
      <w:lvlText w:val="%8."/>
      <w:lvlJc w:val="left"/>
      <w:pPr>
        <w:ind w:left="5760" w:hanging="360"/>
      </w:pPr>
    </w:lvl>
    <w:lvl w:ilvl="8" w:tplc="91367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4">
    <w:multiLevelType w:val="hybridMultilevel"/>
    <w:lvl w:ilvl="0" w:tplc="37524113">
      <w:start w:val="1"/>
      <w:numFmt w:val="decimal"/>
      <w:lvlText w:val="%1."/>
      <w:lvlJc w:val="left"/>
      <w:pPr>
        <w:ind w:left="720" w:hanging="360"/>
      </w:pPr>
    </w:lvl>
    <w:lvl w:ilvl="1" w:tplc="37524113" w:tentative="1">
      <w:start w:val="1"/>
      <w:numFmt w:val="lowerLetter"/>
      <w:lvlText w:val="%2."/>
      <w:lvlJc w:val="left"/>
      <w:pPr>
        <w:ind w:left="1440" w:hanging="360"/>
      </w:pPr>
    </w:lvl>
    <w:lvl w:ilvl="2" w:tplc="37524113" w:tentative="1">
      <w:start w:val="1"/>
      <w:numFmt w:val="lowerRoman"/>
      <w:lvlText w:val="%3."/>
      <w:lvlJc w:val="right"/>
      <w:pPr>
        <w:ind w:left="2160" w:hanging="180"/>
      </w:pPr>
    </w:lvl>
    <w:lvl w:ilvl="3" w:tplc="37524113" w:tentative="1">
      <w:start w:val="1"/>
      <w:numFmt w:val="decimal"/>
      <w:lvlText w:val="%4."/>
      <w:lvlJc w:val="left"/>
      <w:pPr>
        <w:ind w:left="2880" w:hanging="360"/>
      </w:pPr>
    </w:lvl>
    <w:lvl w:ilvl="4" w:tplc="37524113" w:tentative="1">
      <w:start w:val="1"/>
      <w:numFmt w:val="lowerLetter"/>
      <w:lvlText w:val="%5."/>
      <w:lvlJc w:val="left"/>
      <w:pPr>
        <w:ind w:left="3600" w:hanging="360"/>
      </w:pPr>
    </w:lvl>
    <w:lvl w:ilvl="5" w:tplc="37524113" w:tentative="1">
      <w:start w:val="1"/>
      <w:numFmt w:val="lowerRoman"/>
      <w:lvlText w:val="%6."/>
      <w:lvlJc w:val="right"/>
      <w:pPr>
        <w:ind w:left="4320" w:hanging="180"/>
      </w:pPr>
    </w:lvl>
    <w:lvl w:ilvl="6" w:tplc="37524113" w:tentative="1">
      <w:start w:val="1"/>
      <w:numFmt w:val="decimal"/>
      <w:lvlText w:val="%7."/>
      <w:lvlJc w:val="left"/>
      <w:pPr>
        <w:ind w:left="5040" w:hanging="360"/>
      </w:pPr>
    </w:lvl>
    <w:lvl w:ilvl="7" w:tplc="37524113" w:tentative="1">
      <w:start w:val="1"/>
      <w:numFmt w:val="lowerLetter"/>
      <w:lvlText w:val="%8."/>
      <w:lvlJc w:val="left"/>
      <w:pPr>
        <w:ind w:left="5760" w:hanging="360"/>
      </w:pPr>
    </w:lvl>
    <w:lvl w:ilvl="8" w:tplc="37524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3">
    <w:multiLevelType w:val="hybridMultilevel"/>
    <w:lvl w:ilvl="0" w:tplc="98556930">
      <w:start w:val="1"/>
      <w:numFmt w:val="decimal"/>
      <w:lvlText w:val="%1."/>
      <w:lvlJc w:val="left"/>
      <w:pPr>
        <w:ind w:left="720" w:hanging="360"/>
      </w:pPr>
    </w:lvl>
    <w:lvl w:ilvl="1" w:tplc="98556930" w:tentative="1">
      <w:start w:val="1"/>
      <w:numFmt w:val="lowerLetter"/>
      <w:lvlText w:val="%2."/>
      <w:lvlJc w:val="left"/>
      <w:pPr>
        <w:ind w:left="1440" w:hanging="360"/>
      </w:pPr>
    </w:lvl>
    <w:lvl w:ilvl="2" w:tplc="98556930" w:tentative="1">
      <w:start w:val="1"/>
      <w:numFmt w:val="lowerRoman"/>
      <w:lvlText w:val="%3."/>
      <w:lvlJc w:val="right"/>
      <w:pPr>
        <w:ind w:left="2160" w:hanging="180"/>
      </w:pPr>
    </w:lvl>
    <w:lvl w:ilvl="3" w:tplc="98556930" w:tentative="1">
      <w:start w:val="1"/>
      <w:numFmt w:val="decimal"/>
      <w:lvlText w:val="%4."/>
      <w:lvlJc w:val="left"/>
      <w:pPr>
        <w:ind w:left="2880" w:hanging="360"/>
      </w:pPr>
    </w:lvl>
    <w:lvl w:ilvl="4" w:tplc="98556930" w:tentative="1">
      <w:start w:val="1"/>
      <w:numFmt w:val="lowerLetter"/>
      <w:lvlText w:val="%5."/>
      <w:lvlJc w:val="left"/>
      <w:pPr>
        <w:ind w:left="3600" w:hanging="360"/>
      </w:pPr>
    </w:lvl>
    <w:lvl w:ilvl="5" w:tplc="98556930" w:tentative="1">
      <w:start w:val="1"/>
      <w:numFmt w:val="lowerRoman"/>
      <w:lvlText w:val="%6."/>
      <w:lvlJc w:val="right"/>
      <w:pPr>
        <w:ind w:left="4320" w:hanging="180"/>
      </w:pPr>
    </w:lvl>
    <w:lvl w:ilvl="6" w:tplc="98556930" w:tentative="1">
      <w:start w:val="1"/>
      <w:numFmt w:val="decimal"/>
      <w:lvlText w:val="%7."/>
      <w:lvlJc w:val="left"/>
      <w:pPr>
        <w:ind w:left="5040" w:hanging="360"/>
      </w:pPr>
    </w:lvl>
    <w:lvl w:ilvl="7" w:tplc="98556930" w:tentative="1">
      <w:start w:val="1"/>
      <w:numFmt w:val="lowerLetter"/>
      <w:lvlText w:val="%8."/>
      <w:lvlJc w:val="left"/>
      <w:pPr>
        <w:ind w:left="5760" w:hanging="360"/>
      </w:pPr>
    </w:lvl>
    <w:lvl w:ilvl="8" w:tplc="98556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2">
    <w:multiLevelType w:val="hybridMultilevel"/>
    <w:lvl w:ilvl="0" w:tplc="21347034">
      <w:start w:val="1"/>
      <w:numFmt w:val="decimal"/>
      <w:lvlText w:val="%1."/>
      <w:lvlJc w:val="left"/>
      <w:pPr>
        <w:ind w:left="720" w:hanging="360"/>
      </w:pPr>
    </w:lvl>
    <w:lvl w:ilvl="1" w:tplc="21347034" w:tentative="1">
      <w:start w:val="1"/>
      <w:numFmt w:val="lowerLetter"/>
      <w:lvlText w:val="%2."/>
      <w:lvlJc w:val="left"/>
      <w:pPr>
        <w:ind w:left="1440" w:hanging="360"/>
      </w:pPr>
    </w:lvl>
    <w:lvl w:ilvl="2" w:tplc="21347034" w:tentative="1">
      <w:start w:val="1"/>
      <w:numFmt w:val="lowerRoman"/>
      <w:lvlText w:val="%3."/>
      <w:lvlJc w:val="right"/>
      <w:pPr>
        <w:ind w:left="2160" w:hanging="180"/>
      </w:pPr>
    </w:lvl>
    <w:lvl w:ilvl="3" w:tplc="21347034" w:tentative="1">
      <w:start w:val="1"/>
      <w:numFmt w:val="decimal"/>
      <w:lvlText w:val="%4."/>
      <w:lvlJc w:val="left"/>
      <w:pPr>
        <w:ind w:left="2880" w:hanging="360"/>
      </w:pPr>
    </w:lvl>
    <w:lvl w:ilvl="4" w:tplc="21347034" w:tentative="1">
      <w:start w:val="1"/>
      <w:numFmt w:val="lowerLetter"/>
      <w:lvlText w:val="%5."/>
      <w:lvlJc w:val="left"/>
      <w:pPr>
        <w:ind w:left="3600" w:hanging="360"/>
      </w:pPr>
    </w:lvl>
    <w:lvl w:ilvl="5" w:tplc="21347034" w:tentative="1">
      <w:start w:val="1"/>
      <w:numFmt w:val="lowerRoman"/>
      <w:lvlText w:val="%6."/>
      <w:lvlJc w:val="right"/>
      <w:pPr>
        <w:ind w:left="4320" w:hanging="180"/>
      </w:pPr>
    </w:lvl>
    <w:lvl w:ilvl="6" w:tplc="21347034" w:tentative="1">
      <w:start w:val="1"/>
      <w:numFmt w:val="decimal"/>
      <w:lvlText w:val="%7."/>
      <w:lvlJc w:val="left"/>
      <w:pPr>
        <w:ind w:left="5040" w:hanging="360"/>
      </w:pPr>
    </w:lvl>
    <w:lvl w:ilvl="7" w:tplc="21347034" w:tentative="1">
      <w:start w:val="1"/>
      <w:numFmt w:val="lowerLetter"/>
      <w:lvlText w:val="%8."/>
      <w:lvlJc w:val="left"/>
      <w:pPr>
        <w:ind w:left="5760" w:hanging="360"/>
      </w:pPr>
    </w:lvl>
    <w:lvl w:ilvl="8" w:tplc="21347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1">
    <w:multiLevelType w:val="hybridMultilevel"/>
    <w:lvl w:ilvl="0" w:tplc="33560410">
      <w:start w:val="1"/>
      <w:numFmt w:val="decimal"/>
      <w:lvlText w:val="%1."/>
      <w:lvlJc w:val="left"/>
      <w:pPr>
        <w:ind w:left="720" w:hanging="360"/>
      </w:pPr>
    </w:lvl>
    <w:lvl w:ilvl="1" w:tplc="33560410" w:tentative="1">
      <w:start w:val="1"/>
      <w:numFmt w:val="lowerLetter"/>
      <w:lvlText w:val="%2."/>
      <w:lvlJc w:val="left"/>
      <w:pPr>
        <w:ind w:left="1440" w:hanging="360"/>
      </w:pPr>
    </w:lvl>
    <w:lvl w:ilvl="2" w:tplc="33560410" w:tentative="1">
      <w:start w:val="1"/>
      <w:numFmt w:val="lowerRoman"/>
      <w:lvlText w:val="%3."/>
      <w:lvlJc w:val="right"/>
      <w:pPr>
        <w:ind w:left="2160" w:hanging="180"/>
      </w:pPr>
    </w:lvl>
    <w:lvl w:ilvl="3" w:tplc="33560410" w:tentative="1">
      <w:start w:val="1"/>
      <w:numFmt w:val="decimal"/>
      <w:lvlText w:val="%4."/>
      <w:lvlJc w:val="left"/>
      <w:pPr>
        <w:ind w:left="2880" w:hanging="360"/>
      </w:pPr>
    </w:lvl>
    <w:lvl w:ilvl="4" w:tplc="33560410" w:tentative="1">
      <w:start w:val="1"/>
      <w:numFmt w:val="lowerLetter"/>
      <w:lvlText w:val="%5."/>
      <w:lvlJc w:val="left"/>
      <w:pPr>
        <w:ind w:left="3600" w:hanging="360"/>
      </w:pPr>
    </w:lvl>
    <w:lvl w:ilvl="5" w:tplc="33560410" w:tentative="1">
      <w:start w:val="1"/>
      <w:numFmt w:val="lowerRoman"/>
      <w:lvlText w:val="%6."/>
      <w:lvlJc w:val="right"/>
      <w:pPr>
        <w:ind w:left="4320" w:hanging="180"/>
      </w:pPr>
    </w:lvl>
    <w:lvl w:ilvl="6" w:tplc="33560410" w:tentative="1">
      <w:start w:val="1"/>
      <w:numFmt w:val="decimal"/>
      <w:lvlText w:val="%7."/>
      <w:lvlJc w:val="left"/>
      <w:pPr>
        <w:ind w:left="5040" w:hanging="360"/>
      </w:pPr>
    </w:lvl>
    <w:lvl w:ilvl="7" w:tplc="33560410" w:tentative="1">
      <w:start w:val="1"/>
      <w:numFmt w:val="lowerLetter"/>
      <w:lvlText w:val="%8."/>
      <w:lvlJc w:val="left"/>
      <w:pPr>
        <w:ind w:left="5760" w:hanging="360"/>
      </w:pPr>
    </w:lvl>
    <w:lvl w:ilvl="8" w:tplc="33560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0">
    <w:multiLevelType w:val="hybridMultilevel"/>
    <w:lvl w:ilvl="0" w:tplc="47901127">
      <w:start w:val="1"/>
      <w:numFmt w:val="decimal"/>
      <w:lvlText w:val="%1."/>
      <w:lvlJc w:val="left"/>
      <w:pPr>
        <w:ind w:left="720" w:hanging="360"/>
      </w:pPr>
    </w:lvl>
    <w:lvl w:ilvl="1" w:tplc="47901127" w:tentative="1">
      <w:start w:val="1"/>
      <w:numFmt w:val="lowerLetter"/>
      <w:lvlText w:val="%2."/>
      <w:lvlJc w:val="left"/>
      <w:pPr>
        <w:ind w:left="1440" w:hanging="360"/>
      </w:pPr>
    </w:lvl>
    <w:lvl w:ilvl="2" w:tplc="47901127" w:tentative="1">
      <w:start w:val="1"/>
      <w:numFmt w:val="lowerRoman"/>
      <w:lvlText w:val="%3."/>
      <w:lvlJc w:val="right"/>
      <w:pPr>
        <w:ind w:left="2160" w:hanging="180"/>
      </w:pPr>
    </w:lvl>
    <w:lvl w:ilvl="3" w:tplc="47901127" w:tentative="1">
      <w:start w:val="1"/>
      <w:numFmt w:val="decimal"/>
      <w:lvlText w:val="%4."/>
      <w:lvlJc w:val="left"/>
      <w:pPr>
        <w:ind w:left="2880" w:hanging="360"/>
      </w:pPr>
    </w:lvl>
    <w:lvl w:ilvl="4" w:tplc="47901127" w:tentative="1">
      <w:start w:val="1"/>
      <w:numFmt w:val="lowerLetter"/>
      <w:lvlText w:val="%5."/>
      <w:lvlJc w:val="left"/>
      <w:pPr>
        <w:ind w:left="3600" w:hanging="360"/>
      </w:pPr>
    </w:lvl>
    <w:lvl w:ilvl="5" w:tplc="47901127" w:tentative="1">
      <w:start w:val="1"/>
      <w:numFmt w:val="lowerRoman"/>
      <w:lvlText w:val="%6."/>
      <w:lvlJc w:val="right"/>
      <w:pPr>
        <w:ind w:left="4320" w:hanging="180"/>
      </w:pPr>
    </w:lvl>
    <w:lvl w:ilvl="6" w:tplc="47901127" w:tentative="1">
      <w:start w:val="1"/>
      <w:numFmt w:val="decimal"/>
      <w:lvlText w:val="%7."/>
      <w:lvlJc w:val="left"/>
      <w:pPr>
        <w:ind w:left="5040" w:hanging="360"/>
      </w:pPr>
    </w:lvl>
    <w:lvl w:ilvl="7" w:tplc="47901127" w:tentative="1">
      <w:start w:val="1"/>
      <w:numFmt w:val="lowerLetter"/>
      <w:lvlText w:val="%8."/>
      <w:lvlJc w:val="left"/>
      <w:pPr>
        <w:ind w:left="5760" w:hanging="360"/>
      </w:pPr>
    </w:lvl>
    <w:lvl w:ilvl="8" w:tplc="47901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9">
    <w:multiLevelType w:val="hybridMultilevel"/>
    <w:lvl w:ilvl="0" w:tplc="66044501">
      <w:start w:val="1"/>
      <w:numFmt w:val="decimal"/>
      <w:lvlText w:val="%1."/>
      <w:lvlJc w:val="left"/>
      <w:pPr>
        <w:ind w:left="720" w:hanging="360"/>
      </w:pPr>
    </w:lvl>
    <w:lvl w:ilvl="1" w:tplc="66044501" w:tentative="1">
      <w:start w:val="1"/>
      <w:numFmt w:val="lowerLetter"/>
      <w:lvlText w:val="%2."/>
      <w:lvlJc w:val="left"/>
      <w:pPr>
        <w:ind w:left="1440" w:hanging="360"/>
      </w:pPr>
    </w:lvl>
    <w:lvl w:ilvl="2" w:tplc="66044501" w:tentative="1">
      <w:start w:val="1"/>
      <w:numFmt w:val="lowerRoman"/>
      <w:lvlText w:val="%3."/>
      <w:lvlJc w:val="right"/>
      <w:pPr>
        <w:ind w:left="2160" w:hanging="180"/>
      </w:pPr>
    </w:lvl>
    <w:lvl w:ilvl="3" w:tplc="66044501" w:tentative="1">
      <w:start w:val="1"/>
      <w:numFmt w:val="decimal"/>
      <w:lvlText w:val="%4."/>
      <w:lvlJc w:val="left"/>
      <w:pPr>
        <w:ind w:left="2880" w:hanging="360"/>
      </w:pPr>
    </w:lvl>
    <w:lvl w:ilvl="4" w:tplc="66044501" w:tentative="1">
      <w:start w:val="1"/>
      <w:numFmt w:val="lowerLetter"/>
      <w:lvlText w:val="%5."/>
      <w:lvlJc w:val="left"/>
      <w:pPr>
        <w:ind w:left="3600" w:hanging="360"/>
      </w:pPr>
    </w:lvl>
    <w:lvl w:ilvl="5" w:tplc="66044501" w:tentative="1">
      <w:start w:val="1"/>
      <w:numFmt w:val="lowerRoman"/>
      <w:lvlText w:val="%6."/>
      <w:lvlJc w:val="right"/>
      <w:pPr>
        <w:ind w:left="4320" w:hanging="180"/>
      </w:pPr>
    </w:lvl>
    <w:lvl w:ilvl="6" w:tplc="66044501" w:tentative="1">
      <w:start w:val="1"/>
      <w:numFmt w:val="decimal"/>
      <w:lvlText w:val="%7."/>
      <w:lvlJc w:val="left"/>
      <w:pPr>
        <w:ind w:left="5040" w:hanging="360"/>
      </w:pPr>
    </w:lvl>
    <w:lvl w:ilvl="7" w:tplc="66044501" w:tentative="1">
      <w:start w:val="1"/>
      <w:numFmt w:val="lowerLetter"/>
      <w:lvlText w:val="%8."/>
      <w:lvlJc w:val="left"/>
      <w:pPr>
        <w:ind w:left="5760" w:hanging="360"/>
      </w:pPr>
    </w:lvl>
    <w:lvl w:ilvl="8" w:tplc="66044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8">
    <w:multiLevelType w:val="hybridMultilevel"/>
    <w:lvl w:ilvl="0" w:tplc="31649885">
      <w:start w:val="1"/>
      <w:numFmt w:val="decimal"/>
      <w:lvlText w:val="%1."/>
      <w:lvlJc w:val="left"/>
      <w:pPr>
        <w:ind w:left="720" w:hanging="360"/>
      </w:pPr>
    </w:lvl>
    <w:lvl w:ilvl="1" w:tplc="31649885" w:tentative="1">
      <w:start w:val="1"/>
      <w:numFmt w:val="lowerLetter"/>
      <w:lvlText w:val="%2."/>
      <w:lvlJc w:val="left"/>
      <w:pPr>
        <w:ind w:left="1440" w:hanging="360"/>
      </w:pPr>
    </w:lvl>
    <w:lvl w:ilvl="2" w:tplc="31649885" w:tentative="1">
      <w:start w:val="1"/>
      <w:numFmt w:val="lowerRoman"/>
      <w:lvlText w:val="%3."/>
      <w:lvlJc w:val="right"/>
      <w:pPr>
        <w:ind w:left="2160" w:hanging="180"/>
      </w:pPr>
    </w:lvl>
    <w:lvl w:ilvl="3" w:tplc="31649885" w:tentative="1">
      <w:start w:val="1"/>
      <w:numFmt w:val="decimal"/>
      <w:lvlText w:val="%4."/>
      <w:lvlJc w:val="left"/>
      <w:pPr>
        <w:ind w:left="2880" w:hanging="360"/>
      </w:pPr>
    </w:lvl>
    <w:lvl w:ilvl="4" w:tplc="31649885" w:tentative="1">
      <w:start w:val="1"/>
      <w:numFmt w:val="lowerLetter"/>
      <w:lvlText w:val="%5."/>
      <w:lvlJc w:val="left"/>
      <w:pPr>
        <w:ind w:left="3600" w:hanging="360"/>
      </w:pPr>
    </w:lvl>
    <w:lvl w:ilvl="5" w:tplc="31649885" w:tentative="1">
      <w:start w:val="1"/>
      <w:numFmt w:val="lowerRoman"/>
      <w:lvlText w:val="%6."/>
      <w:lvlJc w:val="right"/>
      <w:pPr>
        <w:ind w:left="4320" w:hanging="180"/>
      </w:pPr>
    </w:lvl>
    <w:lvl w:ilvl="6" w:tplc="31649885" w:tentative="1">
      <w:start w:val="1"/>
      <w:numFmt w:val="decimal"/>
      <w:lvlText w:val="%7."/>
      <w:lvlJc w:val="left"/>
      <w:pPr>
        <w:ind w:left="5040" w:hanging="360"/>
      </w:pPr>
    </w:lvl>
    <w:lvl w:ilvl="7" w:tplc="31649885" w:tentative="1">
      <w:start w:val="1"/>
      <w:numFmt w:val="lowerLetter"/>
      <w:lvlText w:val="%8."/>
      <w:lvlJc w:val="left"/>
      <w:pPr>
        <w:ind w:left="5760" w:hanging="360"/>
      </w:pPr>
    </w:lvl>
    <w:lvl w:ilvl="8" w:tplc="31649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7">
    <w:multiLevelType w:val="hybridMultilevel"/>
    <w:lvl w:ilvl="0" w:tplc="52566653">
      <w:start w:val="1"/>
      <w:numFmt w:val="decimal"/>
      <w:lvlText w:val="%1."/>
      <w:lvlJc w:val="left"/>
      <w:pPr>
        <w:ind w:left="720" w:hanging="360"/>
      </w:pPr>
    </w:lvl>
    <w:lvl w:ilvl="1" w:tplc="52566653" w:tentative="1">
      <w:start w:val="1"/>
      <w:numFmt w:val="lowerLetter"/>
      <w:lvlText w:val="%2."/>
      <w:lvlJc w:val="left"/>
      <w:pPr>
        <w:ind w:left="1440" w:hanging="360"/>
      </w:pPr>
    </w:lvl>
    <w:lvl w:ilvl="2" w:tplc="52566653" w:tentative="1">
      <w:start w:val="1"/>
      <w:numFmt w:val="lowerRoman"/>
      <w:lvlText w:val="%3."/>
      <w:lvlJc w:val="right"/>
      <w:pPr>
        <w:ind w:left="2160" w:hanging="180"/>
      </w:pPr>
    </w:lvl>
    <w:lvl w:ilvl="3" w:tplc="52566653" w:tentative="1">
      <w:start w:val="1"/>
      <w:numFmt w:val="decimal"/>
      <w:lvlText w:val="%4."/>
      <w:lvlJc w:val="left"/>
      <w:pPr>
        <w:ind w:left="2880" w:hanging="360"/>
      </w:pPr>
    </w:lvl>
    <w:lvl w:ilvl="4" w:tplc="52566653" w:tentative="1">
      <w:start w:val="1"/>
      <w:numFmt w:val="lowerLetter"/>
      <w:lvlText w:val="%5."/>
      <w:lvlJc w:val="left"/>
      <w:pPr>
        <w:ind w:left="3600" w:hanging="360"/>
      </w:pPr>
    </w:lvl>
    <w:lvl w:ilvl="5" w:tplc="52566653" w:tentative="1">
      <w:start w:val="1"/>
      <w:numFmt w:val="lowerRoman"/>
      <w:lvlText w:val="%6."/>
      <w:lvlJc w:val="right"/>
      <w:pPr>
        <w:ind w:left="4320" w:hanging="180"/>
      </w:pPr>
    </w:lvl>
    <w:lvl w:ilvl="6" w:tplc="52566653" w:tentative="1">
      <w:start w:val="1"/>
      <w:numFmt w:val="decimal"/>
      <w:lvlText w:val="%7."/>
      <w:lvlJc w:val="left"/>
      <w:pPr>
        <w:ind w:left="5040" w:hanging="360"/>
      </w:pPr>
    </w:lvl>
    <w:lvl w:ilvl="7" w:tplc="52566653" w:tentative="1">
      <w:start w:val="1"/>
      <w:numFmt w:val="lowerLetter"/>
      <w:lvlText w:val="%8."/>
      <w:lvlJc w:val="left"/>
      <w:pPr>
        <w:ind w:left="5760" w:hanging="360"/>
      </w:pPr>
    </w:lvl>
    <w:lvl w:ilvl="8" w:tplc="52566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6">
    <w:multiLevelType w:val="hybridMultilevel"/>
    <w:lvl w:ilvl="0" w:tplc="13902756">
      <w:start w:val="1"/>
      <w:numFmt w:val="decimal"/>
      <w:lvlText w:val="%1."/>
      <w:lvlJc w:val="left"/>
      <w:pPr>
        <w:ind w:left="720" w:hanging="360"/>
      </w:pPr>
    </w:lvl>
    <w:lvl w:ilvl="1" w:tplc="13902756" w:tentative="1">
      <w:start w:val="1"/>
      <w:numFmt w:val="lowerLetter"/>
      <w:lvlText w:val="%2."/>
      <w:lvlJc w:val="left"/>
      <w:pPr>
        <w:ind w:left="1440" w:hanging="360"/>
      </w:pPr>
    </w:lvl>
    <w:lvl w:ilvl="2" w:tplc="13902756" w:tentative="1">
      <w:start w:val="1"/>
      <w:numFmt w:val="lowerRoman"/>
      <w:lvlText w:val="%3."/>
      <w:lvlJc w:val="right"/>
      <w:pPr>
        <w:ind w:left="2160" w:hanging="180"/>
      </w:pPr>
    </w:lvl>
    <w:lvl w:ilvl="3" w:tplc="13902756" w:tentative="1">
      <w:start w:val="1"/>
      <w:numFmt w:val="decimal"/>
      <w:lvlText w:val="%4."/>
      <w:lvlJc w:val="left"/>
      <w:pPr>
        <w:ind w:left="2880" w:hanging="360"/>
      </w:pPr>
    </w:lvl>
    <w:lvl w:ilvl="4" w:tplc="13902756" w:tentative="1">
      <w:start w:val="1"/>
      <w:numFmt w:val="lowerLetter"/>
      <w:lvlText w:val="%5."/>
      <w:lvlJc w:val="left"/>
      <w:pPr>
        <w:ind w:left="3600" w:hanging="360"/>
      </w:pPr>
    </w:lvl>
    <w:lvl w:ilvl="5" w:tplc="13902756" w:tentative="1">
      <w:start w:val="1"/>
      <w:numFmt w:val="lowerRoman"/>
      <w:lvlText w:val="%6."/>
      <w:lvlJc w:val="right"/>
      <w:pPr>
        <w:ind w:left="4320" w:hanging="180"/>
      </w:pPr>
    </w:lvl>
    <w:lvl w:ilvl="6" w:tplc="13902756" w:tentative="1">
      <w:start w:val="1"/>
      <w:numFmt w:val="decimal"/>
      <w:lvlText w:val="%7."/>
      <w:lvlJc w:val="left"/>
      <w:pPr>
        <w:ind w:left="5040" w:hanging="360"/>
      </w:pPr>
    </w:lvl>
    <w:lvl w:ilvl="7" w:tplc="13902756" w:tentative="1">
      <w:start w:val="1"/>
      <w:numFmt w:val="lowerLetter"/>
      <w:lvlText w:val="%8."/>
      <w:lvlJc w:val="left"/>
      <w:pPr>
        <w:ind w:left="5760" w:hanging="360"/>
      </w:pPr>
    </w:lvl>
    <w:lvl w:ilvl="8" w:tplc="13902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5">
    <w:multiLevelType w:val="hybridMultilevel"/>
    <w:lvl w:ilvl="0" w:tplc="72429734">
      <w:start w:val="1"/>
      <w:numFmt w:val="decimal"/>
      <w:lvlText w:val="%1."/>
      <w:lvlJc w:val="left"/>
      <w:pPr>
        <w:ind w:left="720" w:hanging="360"/>
      </w:pPr>
    </w:lvl>
    <w:lvl w:ilvl="1" w:tplc="72429734" w:tentative="1">
      <w:start w:val="1"/>
      <w:numFmt w:val="lowerLetter"/>
      <w:lvlText w:val="%2."/>
      <w:lvlJc w:val="left"/>
      <w:pPr>
        <w:ind w:left="1440" w:hanging="360"/>
      </w:pPr>
    </w:lvl>
    <w:lvl w:ilvl="2" w:tplc="72429734" w:tentative="1">
      <w:start w:val="1"/>
      <w:numFmt w:val="lowerRoman"/>
      <w:lvlText w:val="%3."/>
      <w:lvlJc w:val="right"/>
      <w:pPr>
        <w:ind w:left="2160" w:hanging="180"/>
      </w:pPr>
    </w:lvl>
    <w:lvl w:ilvl="3" w:tplc="72429734" w:tentative="1">
      <w:start w:val="1"/>
      <w:numFmt w:val="decimal"/>
      <w:lvlText w:val="%4."/>
      <w:lvlJc w:val="left"/>
      <w:pPr>
        <w:ind w:left="2880" w:hanging="360"/>
      </w:pPr>
    </w:lvl>
    <w:lvl w:ilvl="4" w:tplc="72429734" w:tentative="1">
      <w:start w:val="1"/>
      <w:numFmt w:val="lowerLetter"/>
      <w:lvlText w:val="%5."/>
      <w:lvlJc w:val="left"/>
      <w:pPr>
        <w:ind w:left="3600" w:hanging="360"/>
      </w:pPr>
    </w:lvl>
    <w:lvl w:ilvl="5" w:tplc="72429734" w:tentative="1">
      <w:start w:val="1"/>
      <w:numFmt w:val="lowerRoman"/>
      <w:lvlText w:val="%6."/>
      <w:lvlJc w:val="right"/>
      <w:pPr>
        <w:ind w:left="4320" w:hanging="180"/>
      </w:pPr>
    </w:lvl>
    <w:lvl w:ilvl="6" w:tplc="72429734" w:tentative="1">
      <w:start w:val="1"/>
      <w:numFmt w:val="decimal"/>
      <w:lvlText w:val="%7."/>
      <w:lvlJc w:val="left"/>
      <w:pPr>
        <w:ind w:left="5040" w:hanging="360"/>
      </w:pPr>
    </w:lvl>
    <w:lvl w:ilvl="7" w:tplc="72429734" w:tentative="1">
      <w:start w:val="1"/>
      <w:numFmt w:val="lowerLetter"/>
      <w:lvlText w:val="%8."/>
      <w:lvlJc w:val="left"/>
      <w:pPr>
        <w:ind w:left="5760" w:hanging="360"/>
      </w:pPr>
    </w:lvl>
    <w:lvl w:ilvl="8" w:tplc="72429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4">
    <w:multiLevelType w:val="hybridMultilevel"/>
    <w:lvl w:ilvl="0" w:tplc="60369839">
      <w:start w:val="1"/>
      <w:numFmt w:val="decimal"/>
      <w:lvlText w:val="%1."/>
      <w:lvlJc w:val="left"/>
      <w:pPr>
        <w:ind w:left="720" w:hanging="360"/>
      </w:pPr>
    </w:lvl>
    <w:lvl w:ilvl="1" w:tplc="60369839" w:tentative="1">
      <w:start w:val="1"/>
      <w:numFmt w:val="lowerLetter"/>
      <w:lvlText w:val="%2."/>
      <w:lvlJc w:val="left"/>
      <w:pPr>
        <w:ind w:left="1440" w:hanging="360"/>
      </w:pPr>
    </w:lvl>
    <w:lvl w:ilvl="2" w:tplc="60369839" w:tentative="1">
      <w:start w:val="1"/>
      <w:numFmt w:val="lowerRoman"/>
      <w:lvlText w:val="%3."/>
      <w:lvlJc w:val="right"/>
      <w:pPr>
        <w:ind w:left="2160" w:hanging="180"/>
      </w:pPr>
    </w:lvl>
    <w:lvl w:ilvl="3" w:tplc="60369839" w:tentative="1">
      <w:start w:val="1"/>
      <w:numFmt w:val="decimal"/>
      <w:lvlText w:val="%4."/>
      <w:lvlJc w:val="left"/>
      <w:pPr>
        <w:ind w:left="2880" w:hanging="360"/>
      </w:pPr>
    </w:lvl>
    <w:lvl w:ilvl="4" w:tplc="60369839" w:tentative="1">
      <w:start w:val="1"/>
      <w:numFmt w:val="lowerLetter"/>
      <w:lvlText w:val="%5."/>
      <w:lvlJc w:val="left"/>
      <w:pPr>
        <w:ind w:left="3600" w:hanging="360"/>
      </w:pPr>
    </w:lvl>
    <w:lvl w:ilvl="5" w:tplc="60369839" w:tentative="1">
      <w:start w:val="1"/>
      <w:numFmt w:val="lowerRoman"/>
      <w:lvlText w:val="%6."/>
      <w:lvlJc w:val="right"/>
      <w:pPr>
        <w:ind w:left="4320" w:hanging="180"/>
      </w:pPr>
    </w:lvl>
    <w:lvl w:ilvl="6" w:tplc="60369839" w:tentative="1">
      <w:start w:val="1"/>
      <w:numFmt w:val="decimal"/>
      <w:lvlText w:val="%7."/>
      <w:lvlJc w:val="left"/>
      <w:pPr>
        <w:ind w:left="5040" w:hanging="360"/>
      </w:pPr>
    </w:lvl>
    <w:lvl w:ilvl="7" w:tplc="60369839" w:tentative="1">
      <w:start w:val="1"/>
      <w:numFmt w:val="lowerLetter"/>
      <w:lvlText w:val="%8."/>
      <w:lvlJc w:val="left"/>
      <w:pPr>
        <w:ind w:left="5760" w:hanging="360"/>
      </w:pPr>
    </w:lvl>
    <w:lvl w:ilvl="8" w:tplc="60369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3">
    <w:multiLevelType w:val="hybridMultilevel"/>
    <w:lvl w:ilvl="0" w:tplc="96303267">
      <w:start w:val="1"/>
      <w:numFmt w:val="decimal"/>
      <w:lvlText w:val="%1."/>
      <w:lvlJc w:val="left"/>
      <w:pPr>
        <w:ind w:left="720" w:hanging="360"/>
      </w:pPr>
    </w:lvl>
    <w:lvl w:ilvl="1" w:tplc="96303267" w:tentative="1">
      <w:start w:val="1"/>
      <w:numFmt w:val="lowerLetter"/>
      <w:lvlText w:val="%2."/>
      <w:lvlJc w:val="left"/>
      <w:pPr>
        <w:ind w:left="1440" w:hanging="360"/>
      </w:pPr>
    </w:lvl>
    <w:lvl w:ilvl="2" w:tplc="96303267" w:tentative="1">
      <w:start w:val="1"/>
      <w:numFmt w:val="lowerRoman"/>
      <w:lvlText w:val="%3."/>
      <w:lvlJc w:val="right"/>
      <w:pPr>
        <w:ind w:left="2160" w:hanging="180"/>
      </w:pPr>
    </w:lvl>
    <w:lvl w:ilvl="3" w:tplc="96303267" w:tentative="1">
      <w:start w:val="1"/>
      <w:numFmt w:val="decimal"/>
      <w:lvlText w:val="%4."/>
      <w:lvlJc w:val="left"/>
      <w:pPr>
        <w:ind w:left="2880" w:hanging="360"/>
      </w:pPr>
    </w:lvl>
    <w:lvl w:ilvl="4" w:tplc="96303267" w:tentative="1">
      <w:start w:val="1"/>
      <w:numFmt w:val="lowerLetter"/>
      <w:lvlText w:val="%5."/>
      <w:lvlJc w:val="left"/>
      <w:pPr>
        <w:ind w:left="3600" w:hanging="360"/>
      </w:pPr>
    </w:lvl>
    <w:lvl w:ilvl="5" w:tplc="96303267" w:tentative="1">
      <w:start w:val="1"/>
      <w:numFmt w:val="lowerRoman"/>
      <w:lvlText w:val="%6."/>
      <w:lvlJc w:val="right"/>
      <w:pPr>
        <w:ind w:left="4320" w:hanging="180"/>
      </w:pPr>
    </w:lvl>
    <w:lvl w:ilvl="6" w:tplc="96303267" w:tentative="1">
      <w:start w:val="1"/>
      <w:numFmt w:val="decimal"/>
      <w:lvlText w:val="%7."/>
      <w:lvlJc w:val="left"/>
      <w:pPr>
        <w:ind w:left="5040" w:hanging="360"/>
      </w:pPr>
    </w:lvl>
    <w:lvl w:ilvl="7" w:tplc="96303267" w:tentative="1">
      <w:start w:val="1"/>
      <w:numFmt w:val="lowerLetter"/>
      <w:lvlText w:val="%8."/>
      <w:lvlJc w:val="left"/>
      <w:pPr>
        <w:ind w:left="5760" w:hanging="360"/>
      </w:pPr>
    </w:lvl>
    <w:lvl w:ilvl="8" w:tplc="96303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2">
    <w:multiLevelType w:val="hybridMultilevel"/>
    <w:lvl w:ilvl="0" w:tplc="60799962">
      <w:start w:val="1"/>
      <w:numFmt w:val="decimal"/>
      <w:lvlText w:val="%1."/>
      <w:lvlJc w:val="left"/>
      <w:pPr>
        <w:ind w:left="720" w:hanging="360"/>
      </w:pPr>
    </w:lvl>
    <w:lvl w:ilvl="1" w:tplc="60799962" w:tentative="1">
      <w:start w:val="1"/>
      <w:numFmt w:val="lowerLetter"/>
      <w:lvlText w:val="%2."/>
      <w:lvlJc w:val="left"/>
      <w:pPr>
        <w:ind w:left="1440" w:hanging="360"/>
      </w:pPr>
    </w:lvl>
    <w:lvl w:ilvl="2" w:tplc="60799962" w:tentative="1">
      <w:start w:val="1"/>
      <w:numFmt w:val="lowerRoman"/>
      <w:lvlText w:val="%3."/>
      <w:lvlJc w:val="right"/>
      <w:pPr>
        <w:ind w:left="2160" w:hanging="180"/>
      </w:pPr>
    </w:lvl>
    <w:lvl w:ilvl="3" w:tplc="60799962" w:tentative="1">
      <w:start w:val="1"/>
      <w:numFmt w:val="decimal"/>
      <w:lvlText w:val="%4."/>
      <w:lvlJc w:val="left"/>
      <w:pPr>
        <w:ind w:left="2880" w:hanging="360"/>
      </w:pPr>
    </w:lvl>
    <w:lvl w:ilvl="4" w:tplc="60799962" w:tentative="1">
      <w:start w:val="1"/>
      <w:numFmt w:val="lowerLetter"/>
      <w:lvlText w:val="%5."/>
      <w:lvlJc w:val="left"/>
      <w:pPr>
        <w:ind w:left="3600" w:hanging="360"/>
      </w:pPr>
    </w:lvl>
    <w:lvl w:ilvl="5" w:tplc="60799962" w:tentative="1">
      <w:start w:val="1"/>
      <w:numFmt w:val="lowerRoman"/>
      <w:lvlText w:val="%6."/>
      <w:lvlJc w:val="right"/>
      <w:pPr>
        <w:ind w:left="4320" w:hanging="180"/>
      </w:pPr>
    </w:lvl>
    <w:lvl w:ilvl="6" w:tplc="60799962" w:tentative="1">
      <w:start w:val="1"/>
      <w:numFmt w:val="decimal"/>
      <w:lvlText w:val="%7."/>
      <w:lvlJc w:val="left"/>
      <w:pPr>
        <w:ind w:left="5040" w:hanging="360"/>
      </w:pPr>
    </w:lvl>
    <w:lvl w:ilvl="7" w:tplc="60799962" w:tentative="1">
      <w:start w:val="1"/>
      <w:numFmt w:val="lowerLetter"/>
      <w:lvlText w:val="%8."/>
      <w:lvlJc w:val="left"/>
      <w:pPr>
        <w:ind w:left="5760" w:hanging="360"/>
      </w:pPr>
    </w:lvl>
    <w:lvl w:ilvl="8" w:tplc="60799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1">
    <w:multiLevelType w:val="hybridMultilevel"/>
    <w:lvl w:ilvl="0" w:tplc="92038386">
      <w:start w:val="1"/>
      <w:numFmt w:val="decimal"/>
      <w:lvlText w:val="%1."/>
      <w:lvlJc w:val="left"/>
      <w:pPr>
        <w:ind w:left="720" w:hanging="360"/>
      </w:pPr>
    </w:lvl>
    <w:lvl w:ilvl="1" w:tplc="92038386" w:tentative="1">
      <w:start w:val="1"/>
      <w:numFmt w:val="lowerLetter"/>
      <w:lvlText w:val="%2."/>
      <w:lvlJc w:val="left"/>
      <w:pPr>
        <w:ind w:left="1440" w:hanging="360"/>
      </w:pPr>
    </w:lvl>
    <w:lvl w:ilvl="2" w:tplc="92038386" w:tentative="1">
      <w:start w:val="1"/>
      <w:numFmt w:val="lowerRoman"/>
      <w:lvlText w:val="%3."/>
      <w:lvlJc w:val="right"/>
      <w:pPr>
        <w:ind w:left="2160" w:hanging="180"/>
      </w:pPr>
    </w:lvl>
    <w:lvl w:ilvl="3" w:tplc="92038386" w:tentative="1">
      <w:start w:val="1"/>
      <w:numFmt w:val="decimal"/>
      <w:lvlText w:val="%4."/>
      <w:lvlJc w:val="left"/>
      <w:pPr>
        <w:ind w:left="2880" w:hanging="360"/>
      </w:pPr>
    </w:lvl>
    <w:lvl w:ilvl="4" w:tplc="92038386" w:tentative="1">
      <w:start w:val="1"/>
      <w:numFmt w:val="lowerLetter"/>
      <w:lvlText w:val="%5."/>
      <w:lvlJc w:val="left"/>
      <w:pPr>
        <w:ind w:left="3600" w:hanging="360"/>
      </w:pPr>
    </w:lvl>
    <w:lvl w:ilvl="5" w:tplc="92038386" w:tentative="1">
      <w:start w:val="1"/>
      <w:numFmt w:val="lowerRoman"/>
      <w:lvlText w:val="%6."/>
      <w:lvlJc w:val="right"/>
      <w:pPr>
        <w:ind w:left="4320" w:hanging="180"/>
      </w:pPr>
    </w:lvl>
    <w:lvl w:ilvl="6" w:tplc="92038386" w:tentative="1">
      <w:start w:val="1"/>
      <w:numFmt w:val="decimal"/>
      <w:lvlText w:val="%7."/>
      <w:lvlJc w:val="left"/>
      <w:pPr>
        <w:ind w:left="5040" w:hanging="360"/>
      </w:pPr>
    </w:lvl>
    <w:lvl w:ilvl="7" w:tplc="92038386" w:tentative="1">
      <w:start w:val="1"/>
      <w:numFmt w:val="lowerLetter"/>
      <w:lvlText w:val="%8."/>
      <w:lvlJc w:val="left"/>
      <w:pPr>
        <w:ind w:left="5760" w:hanging="360"/>
      </w:pPr>
    </w:lvl>
    <w:lvl w:ilvl="8" w:tplc="92038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50">
    <w:multiLevelType w:val="hybridMultilevel"/>
    <w:lvl w:ilvl="0" w:tplc="82799063">
      <w:start w:val="1"/>
      <w:numFmt w:val="decimal"/>
      <w:lvlText w:val="%1."/>
      <w:lvlJc w:val="left"/>
      <w:pPr>
        <w:ind w:left="720" w:hanging="360"/>
      </w:pPr>
    </w:lvl>
    <w:lvl w:ilvl="1" w:tplc="82799063" w:tentative="1">
      <w:start w:val="1"/>
      <w:numFmt w:val="lowerLetter"/>
      <w:lvlText w:val="%2."/>
      <w:lvlJc w:val="left"/>
      <w:pPr>
        <w:ind w:left="1440" w:hanging="360"/>
      </w:pPr>
    </w:lvl>
    <w:lvl w:ilvl="2" w:tplc="82799063" w:tentative="1">
      <w:start w:val="1"/>
      <w:numFmt w:val="lowerRoman"/>
      <w:lvlText w:val="%3."/>
      <w:lvlJc w:val="right"/>
      <w:pPr>
        <w:ind w:left="2160" w:hanging="180"/>
      </w:pPr>
    </w:lvl>
    <w:lvl w:ilvl="3" w:tplc="82799063" w:tentative="1">
      <w:start w:val="1"/>
      <w:numFmt w:val="decimal"/>
      <w:lvlText w:val="%4."/>
      <w:lvlJc w:val="left"/>
      <w:pPr>
        <w:ind w:left="2880" w:hanging="360"/>
      </w:pPr>
    </w:lvl>
    <w:lvl w:ilvl="4" w:tplc="82799063" w:tentative="1">
      <w:start w:val="1"/>
      <w:numFmt w:val="lowerLetter"/>
      <w:lvlText w:val="%5."/>
      <w:lvlJc w:val="left"/>
      <w:pPr>
        <w:ind w:left="3600" w:hanging="360"/>
      </w:pPr>
    </w:lvl>
    <w:lvl w:ilvl="5" w:tplc="82799063" w:tentative="1">
      <w:start w:val="1"/>
      <w:numFmt w:val="lowerRoman"/>
      <w:lvlText w:val="%6."/>
      <w:lvlJc w:val="right"/>
      <w:pPr>
        <w:ind w:left="4320" w:hanging="180"/>
      </w:pPr>
    </w:lvl>
    <w:lvl w:ilvl="6" w:tplc="82799063" w:tentative="1">
      <w:start w:val="1"/>
      <w:numFmt w:val="decimal"/>
      <w:lvlText w:val="%7."/>
      <w:lvlJc w:val="left"/>
      <w:pPr>
        <w:ind w:left="5040" w:hanging="360"/>
      </w:pPr>
    </w:lvl>
    <w:lvl w:ilvl="7" w:tplc="82799063" w:tentative="1">
      <w:start w:val="1"/>
      <w:numFmt w:val="lowerLetter"/>
      <w:lvlText w:val="%8."/>
      <w:lvlJc w:val="left"/>
      <w:pPr>
        <w:ind w:left="5760" w:hanging="360"/>
      </w:pPr>
    </w:lvl>
    <w:lvl w:ilvl="8" w:tplc="82799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9">
    <w:multiLevelType w:val="hybridMultilevel"/>
    <w:lvl w:ilvl="0" w:tplc="30976216">
      <w:start w:val="1"/>
      <w:numFmt w:val="decimal"/>
      <w:lvlText w:val="%1."/>
      <w:lvlJc w:val="left"/>
      <w:pPr>
        <w:ind w:left="720" w:hanging="360"/>
      </w:pPr>
    </w:lvl>
    <w:lvl w:ilvl="1" w:tplc="30976216" w:tentative="1">
      <w:start w:val="1"/>
      <w:numFmt w:val="lowerLetter"/>
      <w:lvlText w:val="%2."/>
      <w:lvlJc w:val="left"/>
      <w:pPr>
        <w:ind w:left="1440" w:hanging="360"/>
      </w:pPr>
    </w:lvl>
    <w:lvl w:ilvl="2" w:tplc="30976216" w:tentative="1">
      <w:start w:val="1"/>
      <w:numFmt w:val="lowerRoman"/>
      <w:lvlText w:val="%3."/>
      <w:lvlJc w:val="right"/>
      <w:pPr>
        <w:ind w:left="2160" w:hanging="180"/>
      </w:pPr>
    </w:lvl>
    <w:lvl w:ilvl="3" w:tplc="30976216" w:tentative="1">
      <w:start w:val="1"/>
      <w:numFmt w:val="decimal"/>
      <w:lvlText w:val="%4."/>
      <w:lvlJc w:val="left"/>
      <w:pPr>
        <w:ind w:left="2880" w:hanging="360"/>
      </w:pPr>
    </w:lvl>
    <w:lvl w:ilvl="4" w:tplc="30976216" w:tentative="1">
      <w:start w:val="1"/>
      <w:numFmt w:val="lowerLetter"/>
      <w:lvlText w:val="%5."/>
      <w:lvlJc w:val="left"/>
      <w:pPr>
        <w:ind w:left="3600" w:hanging="360"/>
      </w:pPr>
    </w:lvl>
    <w:lvl w:ilvl="5" w:tplc="30976216" w:tentative="1">
      <w:start w:val="1"/>
      <w:numFmt w:val="lowerRoman"/>
      <w:lvlText w:val="%6."/>
      <w:lvlJc w:val="right"/>
      <w:pPr>
        <w:ind w:left="4320" w:hanging="180"/>
      </w:pPr>
    </w:lvl>
    <w:lvl w:ilvl="6" w:tplc="30976216" w:tentative="1">
      <w:start w:val="1"/>
      <w:numFmt w:val="decimal"/>
      <w:lvlText w:val="%7."/>
      <w:lvlJc w:val="left"/>
      <w:pPr>
        <w:ind w:left="5040" w:hanging="360"/>
      </w:pPr>
    </w:lvl>
    <w:lvl w:ilvl="7" w:tplc="30976216" w:tentative="1">
      <w:start w:val="1"/>
      <w:numFmt w:val="lowerLetter"/>
      <w:lvlText w:val="%8."/>
      <w:lvlJc w:val="left"/>
      <w:pPr>
        <w:ind w:left="5760" w:hanging="360"/>
      </w:pPr>
    </w:lvl>
    <w:lvl w:ilvl="8" w:tplc="30976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8">
    <w:multiLevelType w:val="hybridMultilevel"/>
    <w:lvl w:ilvl="0" w:tplc="79342874">
      <w:start w:val="1"/>
      <w:numFmt w:val="decimal"/>
      <w:lvlText w:val="%1."/>
      <w:lvlJc w:val="left"/>
      <w:pPr>
        <w:ind w:left="720" w:hanging="360"/>
      </w:pPr>
    </w:lvl>
    <w:lvl w:ilvl="1" w:tplc="79342874" w:tentative="1">
      <w:start w:val="1"/>
      <w:numFmt w:val="lowerLetter"/>
      <w:lvlText w:val="%2."/>
      <w:lvlJc w:val="left"/>
      <w:pPr>
        <w:ind w:left="1440" w:hanging="360"/>
      </w:pPr>
    </w:lvl>
    <w:lvl w:ilvl="2" w:tplc="79342874" w:tentative="1">
      <w:start w:val="1"/>
      <w:numFmt w:val="lowerRoman"/>
      <w:lvlText w:val="%3."/>
      <w:lvlJc w:val="right"/>
      <w:pPr>
        <w:ind w:left="2160" w:hanging="180"/>
      </w:pPr>
    </w:lvl>
    <w:lvl w:ilvl="3" w:tplc="79342874" w:tentative="1">
      <w:start w:val="1"/>
      <w:numFmt w:val="decimal"/>
      <w:lvlText w:val="%4."/>
      <w:lvlJc w:val="left"/>
      <w:pPr>
        <w:ind w:left="2880" w:hanging="360"/>
      </w:pPr>
    </w:lvl>
    <w:lvl w:ilvl="4" w:tplc="79342874" w:tentative="1">
      <w:start w:val="1"/>
      <w:numFmt w:val="lowerLetter"/>
      <w:lvlText w:val="%5."/>
      <w:lvlJc w:val="left"/>
      <w:pPr>
        <w:ind w:left="3600" w:hanging="360"/>
      </w:pPr>
    </w:lvl>
    <w:lvl w:ilvl="5" w:tplc="79342874" w:tentative="1">
      <w:start w:val="1"/>
      <w:numFmt w:val="lowerRoman"/>
      <w:lvlText w:val="%6."/>
      <w:lvlJc w:val="right"/>
      <w:pPr>
        <w:ind w:left="4320" w:hanging="180"/>
      </w:pPr>
    </w:lvl>
    <w:lvl w:ilvl="6" w:tplc="79342874" w:tentative="1">
      <w:start w:val="1"/>
      <w:numFmt w:val="decimal"/>
      <w:lvlText w:val="%7."/>
      <w:lvlJc w:val="left"/>
      <w:pPr>
        <w:ind w:left="5040" w:hanging="360"/>
      </w:pPr>
    </w:lvl>
    <w:lvl w:ilvl="7" w:tplc="79342874" w:tentative="1">
      <w:start w:val="1"/>
      <w:numFmt w:val="lowerLetter"/>
      <w:lvlText w:val="%8."/>
      <w:lvlJc w:val="left"/>
      <w:pPr>
        <w:ind w:left="5760" w:hanging="360"/>
      </w:pPr>
    </w:lvl>
    <w:lvl w:ilvl="8" w:tplc="79342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7">
    <w:multiLevelType w:val="hybridMultilevel"/>
    <w:lvl w:ilvl="0" w:tplc="84448609">
      <w:start w:val="1"/>
      <w:numFmt w:val="decimal"/>
      <w:lvlText w:val="%1."/>
      <w:lvlJc w:val="left"/>
      <w:pPr>
        <w:ind w:left="720" w:hanging="360"/>
      </w:pPr>
    </w:lvl>
    <w:lvl w:ilvl="1" w:tplc="84448609" w:tentative="1">
      <w:start w:val="1"/>
      <w:numFmt w:val="lowerLetter"/>
      <w:lvlText w:val="%2."/>
      <w:lvlJc w:val="left"/>
      <w:pPr>
        <w:ind w:left="1440" w:hanging="360"/>
      </w:pPr>
    </w:lvl>
    <w:lvl w:ilvl="2" w:tplc="84448609" w:tentative="1">
      <w:start w:val="1"/>
      <w:numFmt w:val="lowerRoman"/>
      <w:lvlText w:val="%3."/>
      <w:lvlJc w:val="right"/>
      <w:pPr>
        <w:ind w:left="2160" w:hanging="180"/>
      </w:pPr>
    </w:lvl>
    <w:lvl w:ilvl="3" w:tplc="84448609" w:tentative="1">
      <w:start w:val="1"/>
      <w:numFmt w:val="decimal"/>
      <w:lvlText w:val="%4."/>
      <w:lvlJc w:val="left"/>
      <w:pPr>
        <w:ind w:left="2880" w:hanging="360"/>
      </w:pPr>
    </w:lvl>
    <w:lvl w:ilvl="4" w:tplc="84448609" w:tentative="1">
      <w:start w:val="1"/>
      <w:numFmt w:val="lowerLetter"/>
      <w:lvlText w:val="%5."/>
      <w:lvlJc w:val="left"/>
      <w:pPr>
        <w:ind w:left="3600" w:hanging="360"/>
      </w:pPr>
    </w:lvl>
    <w:lvl w:ilvl="5" w:tplc="84448609" w:tentative="1">
      <w:start w:val="1"/>
      <w:numFmt w:val="lowerRoman"/>
      <w:lvlText w:val="%6."/>
      <w:lvlJc w:val="right"/>
      <w:pPr>
        <w:ind w:left="4320" w:hanging="180"/>
      </w:pPr>
    </w:lvl>
    <w:lvl w:ilvl="6" w:tplc="84448609" w:tentative="1">
      <w:start w:val="1"/>
      <w:numFmt w:val="decimal"/>
      <w:lvlText w:val="%7."/>
      <w:lvlJc w:val="left"/>
      <w:pPr>
        <w:ind w:left="5040" w:hanging="360"/>
      </w:pPr>
    </w:lvl>
    <w:lvl w:ilvl="7" w:tplc="84448609" w:tentative="1">
      <w:start w:val="1"/>
      <w:numFmt w:val="lowerLetter"/>
      <w:lvlText w:val="%8."/>
      <w:lvlJc w:val="left"/>
      <w:pPr>
        <w:ind w:left="5760" w:hanging="360"/>
      </w:pPr>
    </w:lvl>
    <w:lvl w:ilvl="8" w:tplc="84448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6">
    <w:multiLevelType w:val="hybridMultilevel"/>
    <w:lvl w:ilvl="0" w:tplc="28337286">
      <w:start w:val="1"/>
      <w:numFmt w:val="decimal"/>
      <w:lvlText w:val="%1."/>
      <w:lvlJc w:val="left"/>
      <w:pPr>
        <w:ind w:left="720" w:hanging="360"/>
      </w:pPr>
    </w:lvl>
    <w:lvl w:ilvl="1" w:tplc="28337286" w:tentative="1">
      <w:start w:val="1"/>
      <w:numFmt w:val="lowerLetter"/>
      <w:lvlText w:val="%2."/>
      <w:lvlJc w:val="left"/>
      <w:pPr>
        <w:ind w:left="1440" w:hanging="360"/>
      </w:pPr>
    </w:lvl>
    <w:lvl w:ilvl="2" w:tplc="28337286" w:tentative="1">
      <w:start w:val="1"/>
      <w:numFmt w:val="lowerRoman"/>
      <w:lvlText w:val="%3."/>
      <w:lvlJc w:val="right"/>
      <w:pPr>
        <w:ind w:left="2160" w:hanging="180"/>
      </w:pPr>
    </w:lvl>
    <w:lvl w:ilvl="3" w:tplc="28337286" w:tentative="1">
      <w:start w:val="1"/>
      <w:numFmt w:val="decimal"/>
      <w:lvlText w:val="%4."/>
      <w:lvlJc w:val="left"/>
      <w:pPr>
        <w:ind w:left="2880" w:hanging="360"/>
      </w:pPr>
    </w:lvl>
    <w:lvl w:ilvl="4" w:tplc="28337286" w:tentative="1">
      <w:start w:val="1"/>
      <w:numFmt w:val="lowerLetter"/>
      <w:lvlText w:val="%5."/>
      <w:lvlJc w:val="left"/>
      <w:pPr>
        <w:ind w:left="3600" w:hanging="360"/>
      </w:pPr>
    </w:lvl>
    <w:lvl w:ilvl="5" w:tplc="28337286" w:tentative="1">
      <w:start w:val="1"/>
      <w:numFmt w:val="lowerRoman"/>
      <w:lvlText w:val="%6."/>
      <w:lvlJc w:val="right"/>
      <w:pPr>
        <w:ind w:left="4320" w:hanging="180"/>
      </w:pPr>
    </w:lvl>
    <w:lvl w:ilvl="6" w:tplc="28337286" w:tentative="1">
      <w:start w:val="1"/>
      <w:numFmt w:val="decimal"/>
      <w:lvlText w:val="%7."/>
      <w:lvlJc w:val="left"/>
      <w:pPr>
        <w:ind w:left="5040" w:hanging="360"/>
      </w:pPr>
    </w:lvl>
    <w:lvl w:ilvl="7" w:tplc="28337286" w:tentative="1">
      <w:start w:val="1"/>
      <w:numFmt w:val="lowerLetter"/>
      <w:lvlText w:val="%8."/>
      <w:lvlJc w:val="left"/>
      <w:pPr>
        <w:ind w:left="5760" w:hanging="360"/>
      </w:pPr>
    </w:lvl>
    <w:lvl w:ilvl="8" w:tplc="28337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5">
    <w:multiLevelType w:val="hybridMultilevel"/>
    <w:lvl w:ilvl="0" w:tplc="94348549">
      <w:start w:val="1"/>
      <w:numFmt w:val="decimal"/>
      <w:lvlText w:val="%1."/>
      <w:lvlJc w:val="left"/>
      <w:pPr>
        <w:ind w:left="720" w:hanging="360"/>
      </w:pPr>
    </w:lvl>
    <w:lvl w:ilvl="1" w:tplc="94348549" w:tentative="1">
      <w:start w:val="1"/>
      <w:numFmt w:val="lowerLetter"/>
      <w:lvlText w:val="%2."/>
      <w:lvlJc w:val="left"/>
      <w:pPr>
        <w:ind w:left="1440" w:hanging="360"/>
      </w:pPr>
    </w:lvl>
    <w:lvl w:ilvl="2" w:tplc="94348549" w:tentative="1">
      <w:start w:val="1"/>
      <w:numFmt w:val="lowerRoman"/>
      <w:lvlText w:val="%3."/>
      <w:lvlJc w:val="right"/>
      <w:pPr>
        <w:ind w:left="2160" w:hanging="180"/>
      </w:pPr>
    </w:lvl>
    <w:lvl w:ilvl="3" w:tplc="94348549" w:tentative="1">
      <w:start w:val="1"/>
      <w:numFmt w:val="decimal"/>
      <w:lvlText w:val="%4."/>
      <w:lvlJc w:val="left"/>
      <w:pPr>
        <w:ind w:left="2880" w:hanging="360"/>
      </w:pPr>
    </w:lvl>
    <w:lvl w:ilvl="4" w:tplc="94348549" w:tentative="1">
      <w:start w:val="1"/>
      <w:numFmt w:val="lowerLetter"/>
      <w:lvlText w:val="%5."/>
      <w:lvlJc w:val="left"/>
      <w:pPr>
        <w:ind w:left="3600" w:hanging="360"/>
      </w:pPr>
    </w:lvl>
    <w:lvl w:ilvl="5" w:tplc="94348549" w:tentative="1">
      <w:start w:val="1"/>
      <w:numFmt w:val="lowerRoman"/>
      <w:lvlText w:val="%6."/>
      <w:lvlJc w:val="right"/>
      <w:pPr>
        <w:ind w:left="4320" w:hanging="180"/>
      </w:pPr>
    </w:lvl>
    <w:lvl w:ilvl="6" w:tplc="94348549" w:tentative="1">
      <w:start w:val="1"/>
      <w:numFmt w:val="decimal"/>
      <w:lvlText w:val="%7."/>
      <w:lvlJc w:val="left"/>
      <w:pPr>
        <w:ind w:left="5040" w:hanging="360"/>
      </w:pPr>
    </w:lvl>
    <w:lvl w:ilvl="7" w:tplc="94348549" w:tentative="1">
      <w:start w:val="1"/>
      <w:numFmt w:val="lowerLetter"/>
      <w:lvlText w:val="%8."/>
      <w:lvlJc w:val="left"/>
      <w:pPr>
        <w:ind w:left="5760" w:hanging="360"/>
      </w:pPr>
    </w:lvl>
    <w:lvl w:ilvl="8" w:tplc="94348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4">
    <w:multiLevelType w:val="hybridMultilevel"/>
    <w:lvl w:ilvl="0" w:tplc="71800701">
      <w:start w:val="1"/>
      <w:numFmt w:val="decimal"/>
      <w:lvlText w:val="%1."/>
      <w:lvlJc w:val="left"/>
      <w:pPr>
        <w:ind w:left="720" w:hanging="360"/>
      </w:pPr>
    </w:lvl>
    <w:lvl w:ilvl="1" w:tplc="71800701" w:tentative="1">
      <w:start w:val="1"/>
      <w:numFmt w:val="lowerLetter"/>
      <w:lvlText w:val="%2."/>
      <w:lvlJc w:val="left"/>
      <w:pPr>
        <w:ind w:left="1440" w:hanging="360"/>
      </w:pPr>
    </w:lvl>
    <w:lvl w:ilvl="2" w:tplc="71800701" w:tentative="1">
      <w:start w:val="1"/>
      <w:numFmt w:val="lowerRoman"/>
      <w:lvlText w:val="%3."/>
      <w:lvlJc w:val="right"/>
      <w:pPr>
        <w:ind w:left="2160" w:hanging="180"/>
      </w:pPr>
    </w:lvl>
    <w:lvl w:ilvl="3" w:tplc="71800701" w:tentative="1">
      <w:start w:val="1"/>
      <w:numFmt w:val="decimal"/>
      <w:lvlText w:val="%4."/>
      <w:lvlJc w:val="left"/>
      <w:pPr>
        <w:ind w:left="2880" w:hanging="360"/>
      </w:pPr>
    </w:lvl>
    <w:lvl w:ilvl="4" w:tplc="71800701" w:tentative="1">
      <w:start w:val="1"/>
      <w:numFmt w:val="lowerLetter"/>
      <w:lvlText w:val="%5."/>
      <w:lvlJc w:val="left"/>
      <w:pPr>
        <w:ind w:left="3600" w:hanging="360"/>
      </w:pPr>
    </w:lvl>
    <w:lvl w:ilvl="5" w:tplc="71800701" w:tentative="1">
      <w:start w:val="1"/>
      <w:numFmt w:val="lowerRoman"/>
      <w:lvlText w:val="%6."/>
      <w:lvlJc w:val="right"/>
      <w:pPr>
        <w:ind w:left="4320" w:hanging="180"/>
      </w:pPr>
    </w:lvl>
    <w:lvl w:ilvl="6" w:tplc="71800701" w:tentative="1">
      <w:start w:val="1"/>
      <w:numFmt w:val="decimal"/>
      <w:lvlText w:val="%7."/>
      <w:lvlJc w:val="left"/>
      <w:pPr>
        <w:ind w:left="5040" w:hanging="360"/>
      </w:pPr>
    </w:lvl>
    <w:lvl w:ilvl="7" w:tplc="71800701" w:tentative="1">
      <w:start w:val="1"/>
      <w:numFmt w:val="lowerLetter"/>
      <w:lvlText w:val="%8."/>
      <w:lvlJc w:val="left"/>
      <w:pPr>
        <w:ind w:left="5760" w:hanging="360"/>
      </w:pPr>
    </w:lvl>
    <w:lvl w:ilvl="8" w:tplc="71800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3">
    <w:multiLevelType w:val="hybridMultilevel"/>
    <w:lvl w:ilvl="0" w:tplc="43586076">
      <w:start w:val="1"/>
      <w:numFmt w:val="decimal"/>
      <w:lvlText w:val="%1."/>
      <w:lvlJc w:val="left"/>
      <w:pPr>
        <w:ind w:left="720" w:hanging="360"/>
      </w:pPr>
    </w:lvl>
    <w:lvl w:ilvl="1" w:tplc="43586076" w:tentative="1">
      <w:start w:val="1"/>
      <w:numFmt w:val="lowerLetter"/>
      <w:lvlText w:val="%2."/>
      <w:lvlJc w:val="left"/>
      <w:pPr>
        <w:ind w:left="1440" w:hanging="360"/>
      </w:pPr>
    </w:lvl>
    <w:lvl w:ilvl="2" w:tplc="43586076" w:tentative="1">
      <w:start w:val="1"/>
      <w:numFmt w:val="lowerRoman"/>
      <w:lvlText w:val="%3."/>
      <w:lvlJc w:val="right"/>
      <w:pPr>
        <w:ind w:left="2160" w:hanging="180"/>
      </w:pPr>
    </w:lvl>
    <w:lvl w:ilvl="3" w:tplc="43586076" w:tentative="1">
      <w:start w:val="1"/>
      <w:numFmt w:val="decimal"/>
      <w:lvlText w:val="%4."/>
      <w:lvlJc w:val="left"/>
      <w:pPr>
        <w:ind w:left="2880" w:hanging="360"/>
      </w:pPr>
    </w:lvl>
    <w:lvl w:ilvl="4" w:tplc="43586076" w:tentative="1">
      <w:start w:val="1"/>
      <w:numFmt w:val="lowerLetter"/>
      <w:lvlText w:val="%5."/>
      <w:lvlJc w:val="left"/>
      <w:pPr>
        <w:ind w:left="3600" w:hanging="360"/>
      </w:pPr>
    </w:lvl>
    <w:lvl w:ilvl="5" w:tplc="43586076" w:tentative="1">
      <w:start w:val="1"/>
      <w:numFmt w:val="lowerRoman"/>
      <w:lvlText w:val="%6."/>
      <w:lvlJc w:val="right"/>
      <w:pPr>
        <w:ind w:left="4320" w:hanging="180"/>
      </w:pPr>
    </w:lvl>
    <w:lvl w:ilvl="6" w:tplc="43586076" w:tentative="1">
      <w:start w:val="1"/>
      <w:numFmt w:val="decimal"/>
      <w:lvlText w:val="%7."/>
      <w:lvlJc w:val="left"/>
      <w:pPr>
        <w:ind w:left="5040" w:hanging="360"/>
      </w:pPr>
    </w:lvl>
    <w:lvl w:ilvl="7" w:tplc="43586076" w:tentative="1">
      <w:start w:val="1"/>
      <w:numFmt w:val="lowerLetter"/>
      <w:lvlText w:val="%8."/>
      <w:lvlJc w:val="left"/>
      <w:pPr>
        <w:ind w:left="5760" w:hanging="360"/>
      </w:pPr>
    </w:lvl>
    <w:lvl w:ilvl="8" w:tplc="43586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2">
    <w:multiLevelType w:val="hybridMultilevel"/>
    <w:lvl w:ilvl="0" w:tplc="91131670">
      <w:start w:val="1"/>
      <w:numFmt w:val="decimal"/>
      <w:lvlText w:val="%1."/>
      <w:lvlJc w:val="left"/>
      <w:pPr>
        <w:ind w:left="720" w:hanging="360"/>
      </w:pPr>
    </w:lvl>
    <w:lvl w:ilvl="1" w:tplc="91131670" w:tentative="1">
      <w:start w:val="1"/>
      <w:numFmt w:val="lowerLetter"/>
      <w:lvlText w:val="%2."/>
      <w:lvlJc w:val="left"/>
      <w:pPr>
        <w:ind w:left="1440" w:hanging="360"/>
      </w:pPr>
    </w:lvl>
    <w:lvl w:ilvl="2" w:tplc="91131670" w:tentative="1">
      <w:start w:val="1"/>
      <w:numFmt w:val="lowerRoman"/>
      <w:lvlText w:val="%3."/>
      <w:lvlJc w:val="right"/>
      <w:pPr>
        <w:ind w:left="2160" w:hanging="180"/>
      </w:pPr>
    </w:lvl>
    <w:lvl w:ilvl="3" w:tplc="91131670" w:tentative="1">
      <w:start w:val="1"/>
      <w:numFmt w:val="decimal"/>
      <w:lvlText w:val="%4."/>
      <w:lvlJc w:val="left"/>
      <w:pPr>
        <w:ind w:left="2880" w:hanging="360"/>
      </w:pPr>
    </w:lvl>
    <w:lvl w:ilvl="4" w:tplc="91131670" w:tentative="1">
      <w:start w:val="1"/>
      <w:numFmt w:val="lowerLetter"/>
      <w:lvlText w:val="%5."/>
      <w:lvlJc w:val="left"/>
      <w:pPr>
        <w:ind w:left="3600" w:hanging="360"/>
      </w:pPr>
    </w:lvl>
    <w:lvl w:ilvl="5" w:tplc="91131670" w:tentative="1">
      <w:start w:val="1"/>
      <w:numFmt w:val="lowerRoman"/>
      <w:lvlText w:val="%6."/>
      <w:lvlJc w:val="right"/>
      <w:pPr>
        <w:ind w:left="4320" w:hanging="180"/>
      </w:pPr>
    </w:lvl>
    <w:lvl w:ilvl="6" w:tplc="91131670" w:tentative="1">
      <w:start w:val="1"/>
      <w:numFmt w:val="decimal"/>
      <w:lvlText w:val="%7."/>
      <w:lvlJc w:val="left"/>
      <w:pPr>
        <w:ind w:left="5040" w:hanging="360"/>
      </w:pPr>
    </w:lvl>
    <w:lvl w:ilvl="7" w:tplc="91131670" w:tentative="1">
      <w:start w:val="1"/>
      <w:numFmt w:val="lowerLetter"/>
      <w:lvlText w:val="%8."/>
      <w:lvlJc w:val="left"/>
      <w:pPr>
        <w:ind w:left="5760" w:hanging="360"/>
      </w:pPr>
    </w:lvl>
    <w:lvl w:ilvl="8" w:tplc="91131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1">
    <w:multiLevelType w:val="hybridMultilevel"/>
    <w:lvl w:ilvl="0" w:tplc="39419182">
      <w:start w:val="1"/>
      <w:numFmt w:val="decimal"/>
      <w:lvlText w:val="%1."/>
      <w:lvlJc w:val="left"/>
      <w:pPr>
        <w:ind w:left="720" w:hanging="360"/>
      </w:pPr>
    </w:lvl>
    <w:lvl w:ilvl="1" w:tplc="39419182" w:tentative="1">
      <w:start w:val="1"/>
      <w:numFmt w:val="lowerLetter"/>
      <w:lvlText w:val="%2."/>
      <w:lvlJc w:val="left"/>
      <w:pPr>
        <w:ind w:left="1440" w:hanging="360"/>
      </w:pPr>
    </w:lvl>
    <w:lvl w:ilvl="2" w:tplc="39419182" w:tentative="1">
      <w:start w:val="1"/>
      <w:numFmt w:val="lowerRoman"/>
      <w:lvlText w:val="%3."/>
      <w:lvlJc w:val="right"/>
      <w:pPr>
        <w:ind w:left="2160" w:hanging="180"/>
      </w:pPr>
    </w:lvl>
    <w:lvl w:ilvl="3" w:tplc="39419182" w:tentative="1">
      <w:start w:val="1"/>
      <w:numFmt w:val="decimal"/>
      <w:lvlText w:val="%4."/>
      <w:lvlJc w:val="left"/>
      <w:pPr>
        <w:ind w:left="2880" w:hanging="360"/>
      </w:pPr>
    </w:lvl>
    <w:lvl w:ilvl="4" w:tplc="39419182" w:tentative="1">
      <w:start w:val="1"/>
      <w:numFmt w:val="lowerLetter"/>
      <w:lvlText w:val="%5."/>
      <w:lvlJc w:val="left"/>
      <w:pPr>
        <w:ind w:left="3600" w:hanging="360"/>
      </w:pPr>
    </w:lvl>
    <w:lvl w:ilvl="5" w:tplc="39419182" w:tentative="1">
      <w:start w:val="1"/>
      <w:numFmt w:val="lowerRoman"/>
      <w:lvlText w:val="%6."/>
      <w:lvlJc w:val="right"/>
      <w:pPr>
        <w:ind w:left="4320" w:hanging="180"/>
      </w:pPr>
    </w:lvl>
    <w:lvl w:ilvl="6" w:tplc="39419182" w:tentative="1">
      <w:start w:val="1"/>
      <w:numFmt w:val="decimal"/>
      <w:lvlText w:val="%7."/>
      <w:lvlJc w:val="left"/>
      <w:pPr>
        <w:ind w:left="5040" w:hanging="360"/>
      </w:pPr>
    </w:lvl>
    <w:lvl w:ilvl="7" w:tplc="39419182" w:tentative="1">
      <w:start w:val="1"/>
      <w:numFmt w:val="lowerLetter"/>
      <w:lvlText w:val="%8."/>
      <w:lvlJc w:val="left"/>
      <w:pPr>
        <w:ind w:left="5760" w:hanging="360"/>
      </w:pPr>
    </w:lvl>
    <w:lvl w:ilvl="8" w:tplc="39419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0">
    <w:multiLevelType w:val="hybridMultilevel"/>
    <w:lvl w:ilvl="0" w:tplc="58055595">
      <w:start w:val="1"/>
      <w:numFmt w:val="decimal"/>
      <w:lvlText w:val="%1."/>
      <w:lvlJc w:val="left"/>
      <w:pPr>
        <w:ind w:left="720" w:hanging="360"/>
      </w:pPr>
    </w:lvl>
    <w:lvl w:ilvl="1" w:tplc="58055595" w:tentative="1">
      <w:start w:val="1"/>
      <w:numFmt w:val="lowerLetter"/>
      <w:lvlText w:val="%2."/>
      <w:lvlJc w:val="left"/>
      <w:pPr>
        <w:ind w:left="1440" w:hanging="360"/>
      </w:pPr>
    </w:lvl>
    <w:lvl w:ilvl="2" w:tplc="58055595" w:tentative="1">
      <w:start w:val="1"/>
      <w:numFmt w:val="lowerRoman"/>
      <w:lvlText w:val="%3."/>
      <w:lvlJc w:val="right"/>
      <w:pPr>
        <w:ind w:left="2160" w:hanging="180"/>
      </w:pPr>
    </w:lvl>
    <w:lvl w:ilvl="3" w:tplc="58055595" w:tentative="1">
      <w:start w:val="1"/>
      <w:numFmt w:val="decimal"/>
      <w:lvlText w:val="%4."/>
      <w:lvlJc w:val="left"/>
      <w:pPr>
        <w:ind w:left="2880" w:hanging="360"/>
      </w:pPr>
    </w:lvl>
    <w:lvl w:ilvl="4" w:tplc="58055595" w:tentative="1">
      <w:start w:val="1"/>
      <w:numFmt w:val="lowerLetter"/>
      <w:lvlText w:val="%5."/>
      <w:lvlJc w:val="left"/>
      <w:pPr>
        <w:ind w:left="3600" w:hanging="360"/>
      </w:pPr>
    </w:lvl>
    <w:lvl w:ilvl="5" w:tplc="58055595" w:tentative="1">
      <w:start w:val="1"/>
      <w:numFmt w:val="lowerRoman"/>
      <w:lvlText w:val="%6."/>
      <w:lvlJc w:val="right"/>
      <w:pPr>
        <w:ind w:left="4320" w:hanging="180"/>
      </w:pPr>
    </w:lvl>
    <w:lvl w:ilvl="6" w:tplc="58055595" w:tentative="1">
      <w:start w:val="1"/>
      <w:numFmt w:val="decimal"/>
      <w:lvlText w:val="%7."/>
      <w:lvlJc w:val="left"/>
      <w:pPr>
        <w:ind w:left="5040" w:hanging="360"/>
      </w:pPr>
    </w:lvl>
    <w:lvl w:ilvl="7" w:tplc="58055595" w:tentative="1">
      <w:start w:val="1"/>
      <w:numFmt w:val="lowerLetter"/>
      <w:lvlText w:val="%8."/>
      <w:lvlJc w:val="left"/>
      <w:pPr>
        <w:ind w:left="5760" w:hanging="360"/>
      </w:pPr>
    </w:lvl>
    <w:lvl w:ilvl="8" w:tplc="58055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9">
    <w:multiLevelType w:val="hybridMultilevel"/>
    <w:lvl w:ilvl="0" w:tplc="71431948">
      <w:start w:val="1"/>
      <w:numFmt w:val="decimal"/>
      <w:lvlText w:val="%1."/>
      <w:lvlJc w:val="left"/>
      <w:pPr>
        <w:ind w:left="720" w:hanging="360"/>
      </w:pPr>
    </w:lvl>
    <w:lvl w:ilvl="1" w:tplc="71431948" w:tentative="1">
      <w:start w:val="1"/>
      <w:numFmt w:val="lowerLetter"/>
      <w:lvlText w:val="%2."/>
      <w:lvlJc w:val="left"/>
      <w:pPr>
        <w:ind w:left="1440" w:hanging="360"/>
      </w:pPr>
    </w:lvl>
    <w:lvl w:ilvl="2" w:tplc="71431948" w:tentative="1">
      <w:start w:val="1"/>
      <w:numFmt w:val="lowerRoman"/>
      <w:lvlText w:val="%3."/>
      <w:lvlJc w:val="right"/>
      <w:pPr>
        <w:ind w:left="2160" w:hanging="180"/>
      </w:pPr>
    </w:lvl>
    <w:lvl w:ilvl="3" w:tplc="71431948" w:tentative="1">
      <w:start w:val="1"/>
      <w:numFmt w:val="decimal"/>
      <w:lvlText w:val="%4."/>
      <w:lvlJc w:val="left"/>
      <w:pPr>
        <w:ind w:left="2880" w:hanging="360"/>
      </w:pPr>
    </w:lvl>
    <w:lvl w:ilvl="4" w:tplc="71431948" w:tentative="1">
      <w:start w:val="1"/>
      <w:numFmt w:val="lowerLetter"/>
      <w:lvlText w:val="%5."/>
      <w:lvlJc w:val="left"/>
      <w:pPr>
        <w:ind w:left="3600" w:hanging="360"/>
      </w:pPr>
    </w:lvl>
    <w:lvl w:ilvl="5" w:tplc="71431948" w:tentative="1">
      <w:start w:val="1"/>
      <w:numFmt w:val="lowerRoman"/>
      <w:lvlText w:val="%6."/>
      <w:lvlJc w:val="right"/>
      <w:pPr>
        <w:ind w:left="4320" w:hanging="180"/>
      </w:pPr>
    </w:lvl>
    <w:lvl w:ilvl="6" w:tplc="71431948" w:tentative="1">
      <w:start w:val="1"/>
      <w:numFmt w:val="decimal"/>
      <w:lvlText w:val="%7."/>
      <w:lvlJc w:val="left"/>
      <w:pPr>
        <w:ind w:left="5040" w:hanging="360"/>
      </w:pPr>
    </w:lvl>
    <w:lvl w:ilvl="7" w:tplc="71431948" w:tentative="1">
      <w:start w:val="1"/>
      <w:numFmt w:val="lowerLetter"/>
      <w:lvlText w:val="%8."/>
      <w:lvlJc w:val="left"/>
      <w:pPr>
        <w:ind w:left="5760" w:hanging="360"/>
      </w:pPr>
    </w:lvl>
    <w:lvl w:ilvl="8" w:tplc="71431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8">
    <w:multiLevelType w:val="hybridMultilevel"/>
    <w:lvl w:ilvl="0" w:tplc="13608227">
      <w:start w:val="1"/>
      <w:numFmt w:val="decimal"/>
      <w:lvlText w:val="%1."/>
      <w:lvlJc w:val="left"/>
      <w:pPr>
        <w:ind w:left="720" w:hanging="360"/>
      </w:pPr>
    </w:lvl>
    <w:lvl w:ilvl="1" w:tplc="13608227" w:tentative="1">
      <w:start w:val="1"/>
      <w:numFmt w:val="lowerLetter"/>
      <w:lvlText w:val="%2."/>
      <w:lvlJc w:val="left"/>
      <w:pPr>
        <w:ind w:left="1440" w:hanging="360"/>
      </w:pPr>
    </w:lvl>
    <w:lvl w:ilvl="2" w:tplc="13608227" w:tentative="1">
      <w:start w:val="1"/>
      <w:numFmt w:val="lowerRoman"/>
      <w:lvlText w:val="%3."/>
      <w:lvlJc w:val="right"/>
      <w:pPr>
        <w:ind w:left="2160" w:hanging="180"/>
      </w:pPr>
    </w:lvl>
    <w:lvl w:ilvl="3" w:tplc="13608227" w:tentative="1">
      <w:start w:val="1"/>
      <w:numFmt w:val="decimal"/>
      <w:lvlText w:val="%4."/>
      <w:lvlJc w:val="left"/>
      <w:pPr>
        <w:ind w:left="2880" w:hanging="360"/>
      </w:pPr>
    </w:lvl>
    <w:lvl w:ilvl="4" w:tplc="13608227" w:tentative="1">
      <w:start w:val="1"/>
      <w:numFmt w:val="lowerLetter"/>
      <w:lvlText w:val="%5."/>
      <w:lvlJc w:val="left"/>
      <w:pPr>
        <w:ind w:left="3600" w:hanging="360"/>
      </w:pPr>
    </w:lvl>
    <w:lvl w:ilvl="5" w:tplc="13608227" w:tentative="1">
      <w:start w:val="1"/>
      <w:numFmt w:val="lowerRoman"/>
      <w:lvlText w:val="%6."/>
      <w:lvlJc w:val="right"/>
      <w:pPr>
        <w:ind w:left="4320" w:hanging="180"/>
      </w:pPr>
    </w:lvl>
    <w:lvl w:ilvl="6" w:tplc="13608227" w:tentative="1">
      <w:start w:val="1"/>
      <w:numFmt w:val="decimal"/>
      <w:lvlText w:val="%7."/>
      <w:lvlJc w:val="left"/>
      <w:pPr>
        <w:ind w:left="5040" w:hanging="360"/>
      </w:pPr>
    </w:lvl>
    <w:lvl w:ilvl="7" w:tplc="13608227" w:tentative="1">
      <w:start w:val="1"/>
      <w:numFmt w:val="lowerLetter"/>
      <w:lvlText w:val="%8."/>
      <w:lvlJc w:val="left"/>
      <w:pPr>
        <w:ind w:left="5760" w:hanging="360"/>
      </w:pPr>
    </w:lvl>
    <w:lvl w:ilvl="8" w:tplc="13608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7">
    <w:multiLevelType w:val="hybridMultilevel"/>
    <w:lvl w:ilvl="0" w:tplc="47347882">
      <w:start w:val="1"/>
      <w:numFmt w:val="decimal"/>
      <w:lvlText w:val="%1."/>
      <w:lvlJc w:val="left"/>
      <w:pPr>
        <w:ind w:left="720" w:hanging="360"/>
      </w:pPr>
    </w:lvl>
    <w:lvl w:ilvl="1" w:tplc="47347882" w:tentative="1">
      <w:start w:val="1"/>
      <w:numFmt w:val="lowerLetter"/>
      <w:lvlText w:val="%2."/>
      <w:lvlJc w:val="left"/>
      <w:pPr>
        <w:ind w:left="1440" w:hanging="360"/>
      </w:pPr>
    </w:lvl>
    <w:lvl w:ilvl="2" w:tplc="47347882" w:tentative="1">
      <w:start w:val="1"/>
      <w:numFmt w:val="lowerRoman"/>
      <w:lvlText w:val="%3."/>
      <w:lvlJc w:val="right"/>
      <w:pPr>
        <w:ind w:left="2160" w:hanging="180"/>
      </w:pPr>
    </w:lvl>
    <w:lvl w:ilvl="3" w:tplc="47347882" w:tentative="1">
      <w:start w:val="1"/>
      <w:numFmt w:val="decimal"/>
      <w:lvlText w:val="%4."/>
      <w:lvlJc w:val="left"/>
      <w:pPr>
        <w:ind w:left="2880" w:hanging="360"/>
      </w:pPr>
    </w:lvl>
    <w:lvl w:ilvl="4" w:tplc="47347882" w:tentative="1">
      <w:start w:val="1"/>
      <w:numFmt w:val="lowerLetter"/>
      <w:lvlText w:val="%5."/>
      <w:lvlJc w:val="left"/>
      <w:pPr>
        <w:ind w:left="3600" w:hanging="360"/>
      </w:pPr>
    </w:lvl>
    <w:lvl w:ilvl="5" w:tplc="47347882" w:tentative="1">
      <w:start w:val="1"/>
      <w:numFmt w:val="lowerRoman"/>
      <w:lvlText w:val="%6."/>
      <w:lvlJc w:val="right"/>
      <w:pPr>
        <w:ind w:left="4320" w:hanging="180"/>
      </w:pPr>
    </w:lvl>
    <w:lvl w:ilvl="6" w:tplc="47347882" w:tentative="1">
      <w:start w:val="1"/>
      <w:numFmt w:val="decimal"/>
      <w:lvlText w:val="%7."/>
      <w:lvlJc w:val="left"/>
      <w:pPr>
        <w:ind w:left="5040" w:hanging="360"/>
      </w:pPr>
    </w:lvl>
    <w:lvl w:ilvl="7" w:tplc="47347882" w:tentative="1">
      <w:start w:val="1"/>
      <w:numFmt w:val="lowerLetter"/>
      <w:lvlText w:val="%8."/>
      <w:lvlJc w:val="left"/>
      <w:pPr>
        <w:ind w:left="5760" w:hanging="360"/>
      </w:pPr>
    </w:lvl>
    <w:lvl w:ilvl="8" w:tplc="47347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6">
    <w:multiLevelType w:val="hybridMultilevel"/>
    <w:lvl w:ilvl="0" w:tplc="43554829">
      <w:start w:val="1"/>
      <w:numFmt w:val="decimal"/>
      <w:lvlText w:val="%1."/>
      <w:lvlJc w:val="left"/>
      <w:pPr>
        <w:ind w:left="720" w:hanging="360"/>
      </w:pPr>
    </w:lvl>
    <w:lvl w:ilvl="1" w:tplc="43554829" w:tentative="1">
      <w:start w:val="1"/>
      <w:numFmt w:val="lowerLetter"/>
      <w:lvlText w:val="%2."/>
      <w:lvlJc w:val="left"/>
      <w:pPr>
        <w:ind w:left="1440" w:hanging="360"/>
      </w:pPr>
    </w:lvl>
    <w:lvl w:ilvl="2" w:tplc="43554829" w:tentative="1">
      <w:start w:val="1"/>
      <w:numFmt w:val="lowerRoman"/>
      <w:lvlText w:val="%3."/>
      <w:lvlJc w:val="right"/>
      <w:pPr>
        <w:ind w:left="2160" w:hanging="180"/>
      </w:pPr>
    </w:lvl>
    <w:lvl w:ilvl="3" w:tplc="43554829" w:tentative="1">
      <w:start w:val="1"/>
      <w:numFmt w:val="decimal"/>
      <w:lvlText w:val="%4."/>
      <w:lvlJc w:val="left"/>
      <w:pPr>
        <w:ind w:left="2880" w:hanging="360"/>
      </w:pPr>
    </w:lvl>
    <w:lvl w:ilvl="4" w:tplc="43554829" w:tentative="1">
      <w:start w:val="1"/>
      <w:numFmt w:val="lowerLetter"/>
      <w:lvlText w:val="%5."/>
      <w:lvlJc w:val="left"/>
      <w:pPr>
        <w:ind w:left="3600" w:hanging="360"/>
      </w:pPr>
    </w:lvl>
    <w:lvl w:ilvl="5" w:tplc="43554829" w:tentative="1">
      <w:start w:val="1"/>
      <w:numFmt w:val="lowerRoman"/>
      <w:lvlText w:val="%6."/>
      <w:lvlJc w:val="right"/>
      <w:pPr>
        <w:ind w:left="4320" w:hanging="180"/>
      </w:pPr>
    </w:lvl>
    <w:lvl w:ilvl="6" w:tplc="43554829" w:tentative="1">
      <w:start w:val="1"/>
      <w:numFmt w:val="decimal"/>
      <w:lvlText w:val="%7."/>
      <w:lvlJc w:val="left"/>
      <w:pPr>
        <w:ind w:left="5040" w:hanging="360"/>
      </w:pPr>
    </w:lvl>
    <w:lvl w:ilvl="7" w:tplc="43554829" w:tentative="1">
      <w:start w:val="1"/>
      <w:numFmt w:val="lowerLetter"/>
      <w:lvlText w:val="%8."/>
      <w:lvlJc w:val="left"/>
      <w:pPr>
        <w:ind w:left="5760" w:hanging="360"/>
      </w:pPr>
    </w:lvl>
    <w:lvl w:ilvl="8" w:tplc="43554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5">
    <w:multiLevelType w:val="hybridMultilevel"/>
    <w:lvl w:ilvl="0" w:tplc="55514959">
      <w:start w:val="1"/>
      <w:numFmt w:val="decimal"/>
      <w:lvlText w:val="%1."/>
      <w:lvlJc w:val="left"/>
      <w:pPr>
        <w:ind w:left="720" w:hanging="360"/>
      </w:pPr>
    </w:lvl>
    <w:lvl w:ilvl="1" w:tplc="55514959" w:tentative="1">
      <w:start w:val="1"/>
      <w:numFmt w:val="lowerLetter"/>
      <w:lvlText w:val="%2."/>
      <w:lvlJc w:val="left"/>
      <w:pPr>
        <w:ind w:left="1440" w:hanging="360"/>
      </w:pPr>
    </w:lvl>
    <w:lvl w:ilvl="2" w:tplc="55514959" w:tentative="1">
      <w:start w:val="1"/>
      <w:numFmt w:val="lowerRoman"/>
      <w:lvlText w:val="%3."/>
      <w:lvlJc w:val="right"/>
      <w:pPr>
        <w:ind w:left="2160" w:hanging="180"/>
      </w:pPr>
    </w:lvl>
    <w:lvl w:ilvl="3" w:tplc="55514959" w:tentative="1">
      <w:start w:val="1"/>
      <w:numFmt w:val="decimal"/>
      <w:lvlText w:val="%4."/>
      <w:lvlJc w:val="left"/>
      <w:pPr>
        <w:ind w:left="2880" w:hanging="360"/>
      </w:pPr>
    </w:lvl>
    <w:lvl w:ilvl="4" w:tplc="55514959" w:tentative="1">
      <w:start w:val="1"/>
      <w:numFmt w:val="lowerLetter"/>
      <w:lvlText w:val="%5."/>
      <w:lvlJc w:val="left"/>
      <w:pPr>
        <w:ind w:left="3600" w:hanging="360"/>
      </w:pPr>
    </w:lvl>
    <w:lvl w:ilvl="5" w:tplc="55514959" w:tentative="1">
      <w:start w:val="1"/>
      <w:numFmt w:val="lowerRoman"/>
      <w:lvlText w:val="%6."/>
      <w:lvlJc w:val="right"/>
      <w:pPr>
        <w:ind w:left="4320" w:hanging="180"/>
      </w:pPr>
    </w:lvl>
    <w:lvl w:ilvl="6" w:tplc="55514959" w:tentative="1">
      <w:start w:val="1"/>
      <w:numFmt w:val="decimal"/>
      <w:lvlText w:val="%7."/>
      <w:lvlJc w:val="left"/>
      <w:pPr>
        <w:ind w:left="5040" w:hanging="360"/>
      </w:pPr>
    </w:lvl>
    <w:lvl w:ilvl="7" w:tplc="55514959" w:tentative="1">
      <w:start w:val="1"/>
      <w:numFmt w:val="lowerLetter"/>
      <w:lvlText w:val="%8."/>
      <w:lvlJc w:val="left"/>
      <w:pPr>
        <w:ind w:left="5760" w:hanging="360"/>
      </w:pPr>
    </w:lvl>
    <w:lvl w:ilvl="8" w:tplc="55514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4">
    <w:multiLevelType w:val="hybridMultilevel"/>
    <w:lvl w:ilvl="0" w:tplc="57239204">
      <w:start w:val="1"/>
      <w:numFmt w:val="decimal"/>
      <w:lvlText w:val="%1."/>
      <w:lvlJc w:val="left"/>
      <w:pPr>
        <w:ind w:left="720" w:hanging="360"/>
      </w:pPr>
    </w:lvl>
    <w:lvl w:ilvl="1" w:tplc="57239204" w:tentative="1">
      <w:start w:val="1"/>
      <w:numFmt w:val="lowerLetter"/>
      <w:lvlText w:val="%2."/>
      <w:lvlJc w:val="left"/>
      <w:pPr>
        <w:ind w:left="1440" w:hanging="360"/>
      </w:pPr>
    </w:lvl>
    <w:lvl w:ilvl="2" w:tplc="57239204" w:tentative="1">
      <w:start w:val="1"/>
      <w:numFmt w:val="lowerRoman"/>
      <w:lvlText w:val="%3."/>
      <w:lvlJc w:val="right"/>
      <w:pPr>
        <w:ind w:left="2160" w:hanging="180"/>
      </w:pPr>
    </w:lvl>
    <w:lvl w:ilvl="3" w:tplc="57239204" w:tentative="1">
      <w:start w:val="1"/>
      <w:numFmt w:val="decimal"/>
      <w:lvlText w:val="%4."/>
      <w:lvlJc w:val="left"/>
      <w:pPr>
        <w:ind w:left="2880" w:hanging="360"/>
      </w:pPr>
    </w:lvl>
    <w:lvl w:ilvl="4" w:tplc="57239204" w:tentative="1">
      <w:start w:val="1"/>
      <w:numFmt w:val="lowerLetter"/>
      <w:lvlText w:val="%5."/>
      <w:lvlJc w:val="left"/>
      <w:pPr>
        <w:ind w:left="3600" w:hanging="360"/>
      </w:pPr>
    </w:lvl>
    <w:lvl w:ilvl="5" w:tplc="57239204" w:tentative="1">
      <w:start w:val="1"/>
      <w:numFmt w:val="lowerRoman"/>
      <w:lvlText w:val="%6."/>
      <w:lvlJc w:val="right"/>
      <w:pPr>
        <w:ind w:left="4320" w:hanging="180"/>
      </w:pPr>
    </w:lvl>
    <w:lvl w:ilvl="6" w:tplc="57239204" w:tentative="1">
      <w:start w:val="1"/>
      <w:numFmt w:val="decimal"/>
      <w:lvlText w:val="%7."/>
      <w:lvlJc w:val="left"/>
      <w:pPr>
        <w:ind w:left="5040" w:hanging="360"/>
      </w:pPr>
    </w:lvl>
    <w:lvl w:ilvl="7" w:tplc="57239204" w:tentative="1">
      <w:start w:val="1"/>
      <w:numFmt w:val="lowerLetter"/>
      <w:lvlText w:val="%8."/>
      <w:lvlJc w:val="left"/>
      <w:pPr>
        <w:ind w:left="5760" w:hanging="360"/>
      </w:pPr>
    </w:lvl>
    <w:lvl w:ilvl="8" w:tplc="57239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3">
    <w:multiLevelType w:val="hybridMultilevel"/>
    <w:lvl w:ilvl="0" w:tplc="75495613">
      <w:start w:val="1"/>
      <w:numFmt w:val="decimal"/>
      <w:lvlText w:val="%1."/>
      <w:lvlJc w:val="left"/>
      <w:pPr>
        <w:ind w:left="720" w:hanging="360"/>
      </w:pPr>
    </w:lvl>
    <w:lvl w:ilvl="1" w:tplc="75495613" w:tentative="1">
      <w:start w:val="1"/>
      <w:numFmt w:val="lowerLetter"/>
      <w:lvlText w:val="%2."/>
      <w:lvlJc w:val="left"/>
      <w:pPr>
        <w:ind w:left="1440" w:hanging="360"/>
      </w:pPr>
    </w:lvl>
    <w:lvl w:ilvl="2" w:tplc="75495613" w:tentative="1">
      <w:start w:val="1"/>
      <w:numFmt w:val="lowerRoman"/>
      <w:lvlText w:val="%3."/>
      <w:lvlJc w:val="right"/>
      <w:pPr>
        <w:ind w:left="2160" w:hanging="180"/>
      </w:pPr>
    </w:lvl>
    <w:lvl w:ilvl="3" w:tplc="75495613" w:tentative="1">
      <w:start w:val="1"/>
      <w:numFmt w:val="decimal"/>
      <w:lvlText w:val="%4."/>
      <w:lvlJc w:val="left"/>
      <w:pPr>
        <w:ind w:left="2880" w:hanging="360"/>
      </w:pPr>
    </w:lvl>
    <w:lvl w:ilvl="4" w:tplc="75495613" w:tentative="1">
      <w:start w:val="1"/>
      <w:numFmt w:val="lowerLetter"/>
      <w:lvlText w:val="%5."/>
      <w:lvlJc w:val="left"/>
      <w:pPr>
        <w:ind w:left="3600" w:hanging="360"/>
      </w:pPr>
    </w:lvl>
    <w:lvl w:ilvl="5" w:tplc="75495613" w:tentative="1">
      <w:start w:val="1"/>
      <w:numFmt w:val="lowerRoman"/>
      <w:lvlText w:val="%6."/>
      <w:lvlJc w:val="right"/>
      <w:pPr>
        <w:ind w:left="4320" w:hanging="180"/>
      </w:pPr>
    </w:lvl>
    <w:lvl w:ilvl="6" w:tplc="75495613" w:tentative="1">
      <w:start w:val="1"/>
      <w:numFmt w:val="decimal"/>
      <w:lvlText w:val="%7."/>
      <w:lvlJc w:val="left"/>
      <w:pPr>
        <w:ind w:left="5040" w:hanging="360"/>
      </w:pPr>
    </w:lvl>
    <w:lvl w:ilvl="7" w:tplc="75495613" w:tentative="1">
      <w:start w:val="1"/>
      <w:numFmt w:val="lowerLetter"/>
      <w:lvlText w:val="%8."/>
      <w:lvlJc w:val="left"/>
      <w:pPr>
        <w:ind w:left="5760" w:hanging="360"/>
      </w:pPr>
    </w:lvl>
    <w:lvl w:ilvl="8" w:tplc="75495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2">
    <w:multiLevelType w:val="hybridMultilevel"/>
    <w:lvl w:ilvl="0" w:tplc="41698978">
      <w:start w:val="1"/>
      <w:numFmt w:val="decimal"/>
      <w:lvlText w:val="%1."/>
      <w:lvlJc w:val="left"/>
      <w:pPr>
        <w:ind w:left="720" w:hanging="360"/>
      </w:pPr>
    </w:lvl>
    <w:lvl w:ilvl="1" w:tplc="41698978" w:tentative="1">
      <w:start w:val="1"/>
      <w:numFmt w:val="lowerLetter"/>
      <w:lvlText w:val="%2."/>
      <w:lvlJc w:val="left"/>
      <w:pPr>
        <w:ind w:left="1440" w:hanging="360"/>
      </w:pPr>
    </w:lvl>
    <w:lvl w:ilvl="2" w:tplc="41698978" w:tentative="1">
      <w:start w:val="1"/>
      <w:numFmt w:val="lowerRoman"/>
      <w:lvlText w:val="%3."/>
      <w:lvlJc w:val="right"/>
      <w:pPr>
        <w:ind w:left="2160" w:hanging="180"/>
      </w:pPr>
    </w:lvl>
    <w:lvl w:ilvl="3" w:tplc="41698978" w:tentative="1">
      <w:start w:val="1"/>
      <w:numFmt w:val="decimal"/>
      <w:lvlText w:val="%4."/>
      <w:lvlJc w:val="left"/>
      <w:pPr>
        <w:ind w:left="2880" w:hanging="360"/>
      </w:pPr>
    </w:lvl>
    <w:lvl w:ilvl="4" w:tplc="41698978" w:tentative="1">
      <w:start w:val="1"/>
      <w:numFmt w:val="lowerLetter"/>
      <w:lvlText w:val="%5."/>
      <w:lvlJc w:val="left"/>
      <w:pPr>
        <w:ind w:left="3600" w:hanging="360"/>
      </w:pPr>
    </w:lvl>
    <w:lvl w:ilvl="5" w:tplc="41698978" w:tentative="1">
      <w:start w:val="1"/>
      <w:numFmt w:val="lowerRoman"/>
      <w:lvlText w:val="%6."/>
      <w:lvlJc w:val="right"/>
      <w:pPr>
        <w:ind w:left="4320" w:hanging="180"/>
      </w:pPr>
    </w:lvl>
    <w:lvl w:ilvl="6" w:tplc="41698978" w:tentative="1">
      <w:start w:val="1"/>
      <w:numFmt w:val="decimal"/>
      <w:lvlText w:val="%7."/>
      <w:lvlJc w:val="left"/>
      <w:pPr>
        <w:ind w:left="5040" w:hanging="360"/>
      </w:pPr>
    </w:lvl>
    <w:lvl w:ilvl="7" w:tplc="41698978" w:tentative="1">
      <w:start w:val="1"/>
      <w:numFmt w:val="lowerLetter"/>
      <w:lvlText w:val="%8."/>
      <w:lvlJc w:val="left"/>
      <w:pPr>
        <w:ind w:left="5760" w:hanging="360"/>
      </w:pPr>
    </w:lvl>
    <w:lvl w:ilvl="8" w:tplc="41698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1">
    <w:multiLevelType w:val="hybridMultilevel"/>
    <w:lvl w:ilvl="0" w:tplc="72652230">
      <w:start w:val="1"/>
      <w:numFmt w:val="decimal"/>
      <w:lvlText w:val="%1."/>
      <w:lvlJc w:val="left"/>
      <w:pPr>
        <w:ind w:left="720" w:hanging="360"/>
      </w:pPr>
    </w:lvl>
    <w:lvl w:ilvl="1" w:tplc="72652230" w:tentative="1">
      <w:start w:val="1"/>
      <w:numFmt w:val="lowerLetter"/>
      <w:lvlText w:val="%2."/>
      <w:lvlJc w:val="left"/>
      <w:pPr>
        <w:ind w:left="1440" w:hanging="360"/>
      </w:pPr>
    </w:lvl>
    <w:lvl w:ilvl="2" w:tplc="72652230" w:tentative="1">
      <w:start w:val="1"/>
      <w:numFmt w:val="lowerRoman"/>
      <w:lvlText w:val="%3."/>
      <w:lvlJc w:val="right"/>
      <w:pPr>
        <w:ind w:left="2160" w:hanging="180"/>
      </w:pPr>
    </w:lvl>
    <w:lvl w:ilvl="3" w:tplc="72652230" w:tentative="1">
      <w:start w:val="1"/>
      <w:numFmt w:val="decimal"/>
      <w:lvlText w:val="%4."/>
      <w:lvlJc w:val="left"/>
      <w:pPr>
        <w:ind w:left="2880" w:hanging="360"/>
      </w:pPr>
    </w:lvl>
    <w:lvl w:ilvl="4" w:tplc="72652230" w:tentative="1">
      <w:start w:val="1"/>
      <w:numFmt w:val="lowerLetter"/>
      <w:lvlText w:val="%5."/>
      <w:lvlJc w:val="left"/>
      <w:pPr>
        <w:ind w:left="3600" w:hanging="360"/>
      </w:pPr>
    </w:lvl>
    <w:lvl w:ilvl="5" w:tplc="72652230" w:tentative="1">
      <w:start w:val="1"/>
      <w:numFmt w:val="lowerRoman"/>
      <w:lvlText w:val="%6."/>
      <w:lvlJc w:val="right"/>
      <w:pPr>
        <w:ind w:left="4320" w:hanging="180"/>
      </w:pPr>
    </w:lvl>
    <w:lvl w:ilvl="6" w:tplc="72652230" w:tentative="1">
      <w:start w:val="1"/>
      <w:numFmt w:val="decimal"/>
      <w:lvlText w:val="%7."/>
      <w:lvlJc w:val="left"/>
      <w:pPr>
        <w:ind w:left="5040" w:hanging="360"/>
      </w:pPr>
    </w:lvl>
    <w:lvl w:ilvl="7" w:tplc="72652230" w:tentative="1">
      <w:start w:val="1"/>
      <w:numFmt w:val="lowerLetter"/>
      <w:lvlText w:val="%8."/>
      <w:lvlJc w:val="left"/>
      <w:pPr>
        <w:ind w:left="5760" w:hanging="360"/>
      </w:pPr>
    </w:lvl>
    <w:lvl w:ilvl="8" w:tplc="72652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30">
    <w:multiLevelType w:val="hybridMultilevel"/>
    <w:lvl w:ilvl="0" w:tplc="98812756">
      <w:start w:val="1"/>
      <w:numFmt w:val="decimal"/>
      <w:lvlText w:val="%1."/>
      <w:lvlJc w:val="left"/>
      <w:pPr>
        <w:ind w:left="720" w:hanging="360"/>
      </w:pPr>
    </w:lvl>
    <w:lvl w:ilvl="1" w:tplc="98812756" w:tentative="1">
      <w:start w:val="1"/>
      <w:numFmt w:val="lowerLetter"/>
      <w:lvlText w:val="%2."/>
      <w:lvlJc w:val="left"/>
      <w:pPr>
        <w:ind w:left="1440" w:hanging="360"/>
      </w:pPr>
    </w:lvl>
    <w:lvl w:ilvl="2" w:tplc="98812756" w:tentative="1">
      <w:start w:val="1"/>
      <w:numFmt w:val="lowerRoman"/>
      <w:lvlText w:val="%3."/>
      <w:lvlJc w:val="right"/>
      <w:pPr>
        <w:ind w:left="2160" w:hanging="180"/>
      </w:pPr>
    </w:lvl>
    <w:lvl w:ilvl="3" w:tplc="98812756" w:tentative="1">
      <w:start w:val="1"/>
      <w:numFmt w:val="decimal"/>
      <w:lvlText w:val="%4."/>
      <w:lvlJc w:val="left"/>
      <w:pPr>
        <w:ind w:left="2880" w:hanging="360"/>
      </w:pPr>
    </w:lvl>
    <w:lvl w:ilvl="4" w:tplc="98812756" w:tentative="1">
      <w:start w:val="1"/>
      <w:numFmt w:val="lowerLetter"/>
      <w:lvlText w:val="%5."/>
      <w:lvlJc w:val="left"/>
      <w:pPr>
        <w:ind w:left="3600" w:hanging="360"/>
      </w:pPr>
    </w:lvl>
    <w:lvl w:ilvl="5" w:tplc="98812756" w:tentative="1">
      <w:start w:val="1"/>
      <w:numFmt w:val="lowerRoman"/>
      <w:lvlText w:val="%6."/>
      <w:lvlJc w:val="right"/>
      <w:pPr>
        <w:ind w:left="4320" w:hanging="180"/>
      </w:pPr>
    </w:lvl>
    <w:lvl w:ilvl="6" w:tplc="98812756" w:tentative="1">
      <w:start w:val="1"/>
      <w:numFmt w:val="decimal"/>
      <w:lvlText w:val="%7."/>
      <w:lvlJc w:val="left"/>
      <w:pPr>
        <w:ind w:left="5040" w:hanging="360"/>
      </w:pPr>
    </w:lvl>
    <w:lvl w:ilvl="7" w:tplc="98812756" w:tentative="1">
      <w:start w:val="1"/>
      <w:numFmt w:val="lowerLetter"/>
      <w:lvlText w:val="%8."/>
      <w:lvlJc w:val="left"/>
      <w:pPr>
        <w:ind w:left="5760" w:hanging="360"/>
      </w:pPr>
    </w:lvl>
    <w:lvl w:ilvl="8" w:tplc="98812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29">
    <w:multiLevelType w:val="hybridMultilevel"/>
    <w:lvl w:ilvl="0" w:tplc="22624192">
      <w:start w:val="1"/>
      <w:numFmt w:val="decimal"/>
      <w:lvlText w:val="%1."/>
      <w:lvlJc w:val="left"/>
      <w:pPr>
        <w:ind w:left="720" w:hanging="360"/>
      </w:pPr>
    </w:lvl>
    <w:lvl w:ilvl="1" w:tplc="22624192" w:tentative="1">
      <w:start w:val="1"/>
      <w:numFmt w:val="lowerLetter"/>
      <w:lvlText w:val="%2."/>
      <w:lvlJc w:val="left"/>
      <w:pPr>
        <w:ind w:left="1440" w:hanging="360"/>
      </w:pPr>
    </w:lvl>
    <w:lvl w:ilvl="2" w:tplc="22624192" w:tentative="1">
      <w:start w:val="1"/>
      <w:numFmt w:val="lowerRoman"/>
      <w:lvlText w:val="%3."/>
      <w:lvlJc w:val="right"/>
      <w:pPr>
        <w:ind w:left="2160" w:hanging="180"/>
      </w:pPr>
    </w:lvl>
    <w:lvl w:ilvl="3" w:tplc="22624192" w:tentative="1">
      <w:start w:val="1"/>
      <w:numFmt w:val="decimal"/>
      <w:lvlText w:val="%4."/>
      <w:lvlJc w:val="left"/>
      <w:pPr>
        <w:ind w:left="2880" w:hanging="360"/>
      </w:pPr>
    </w:lvl>
    <w:lvl w:ilvl="4" w:tplc="22624192" w:tentative="1">
      <w:start w:val="1"/>
      <w:numFmt w:val="lowerLetter"/>
      <w:lvlText w:val="%5."/>
      <w:lvlJc w:val="left"/>
      <w:pPr>
        <w:ind w:left="3600" w:hanging="360"/>
      </w:pPr>
    </w:lvl>
    <w:lvl w:ilvl="5" w:tplc="22624192" w:tentative="1">
      <w:start w:val="1"/>
      <w:numFmt w:val="lowerRoman"/>
      <w:lvlText w:val="%6."/>
      <w:lvlJc w:val="right"/>
      <w:pPr>
        <w:ind w:left="4320" w:hanging="180"/>
      </w:pPr>
    </w:lvl>
    <w:lvl w:ilvl="6" w:tplc="22624192" w:tentative="1">
      <w:start w:val="1"/>
      <w:numFmt w:val="decimal"/>
      <w:lvlText w:val="%7."/>
      <w:lvlJc w:val="left"/>
      <w:pPr>
        <w:ind w:left="5040" w:hanging="360"/>
      </w:pPr>
    </w:lvl>
    <w:lvl w:ilvl="7" w:tplc="22624192" w:tentative="1">
      <w:start w:val="1"/>
      <w:numFmt w:val="lowerLetter"/>
      <w:lvlText w:val="%8."/>
      <w:lvlJc w:val="left"/>
      <w:pPr>
        <w:ind w:left="5760" w:hanging="360"/>
      </w:pPr>
    </w:lvl>
    <w:lvl w:ilvl="8" w:tplc="22624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28">
    <w:multiLevelType w:val="hybridMultilevel"/>
    <w:lvl w:ilvl="0" w:tplc="16476313">
      <w:start w:val="1"/>
      <w:numFmt w:val="decimal"/>
      <w:lvlText w:val="%1."/>
      <w:lvlJc w:val="left"/>
      <w:pPr>
        <w:ind w:left="720" w:hanging="360"/>
      </w:pPr>
    </w:lvl>
    <w:lvl w:ilvl="1" w:tplc="16476313" w:tentative="1">
      <w:start w:val="1"/>
      <w:numFmt w:val="lowerLetter"/>
      <w:lvlText w:val="%2."/>
      <w:lvlJc w:val="left"/>
      <w:pPr>
        <w:ind w:left="1440" w:hanging="360"/>
      </w:pPr>
    </w:lvl>
    <w:lvl w:ilvl="2" w:tplc="16476313" w:tentative="1">
      <w:start w:val="1"/>
      <w:numFmt w:val="lowerRoman"/>
      <w:lvlText w:val="%3."/>
      <w:lvlJc w:val="right"/>
      <w:pPr>
        <w:ind w:left="2160" w:hanging="180"/>
      </w:pPr>
    </w:lvl>
    <w:lvl w:ilvl="3" w:tplc="16476313" w:tentative="1">
      <w:start w:val="1"/>
      <w:numFmt w:val="decimal"/>
      <w:lvlText w:val="%4."/>
      <w:lvlJc w:val="left"/>
      <w:pPr>
        <w:ind w:left="2880" w:hanging="360"/>
      </w:pPr>
    </w:lvl>
    <w:lvl w:ilvl="4" w:tplc="16476313" w:tentative="1">
      <w:start w:val="1"/>
      <w:numFmt w:val="lowerLetter"/>
      <w:lvlText w:val="%5."/>
      <w:lvlJc w:val="left"/>
      <w:pPr>
        <w:ind w:left="3600" w:hanging="360"/>
      </w:pPr>
    </w:lvl>
    <w:lvl w:ilvl="5" w:tplc="16476313" w:tentative="1">
      <w:start w:val="1"/>
      <w:numFmt w:val="lowerRoman"/>
      <w:lvlText w:val="%6."/>
      <w:lvlJc w:val="right"/>
      <w:pPr>
        <w:ind w:left="4320" w:hanging="180"/>
      </w:pPr>
    </w:lvl>
    <w:lvl w:ilvl="6" w:tplc="16476313" w:tentative="1">
      <w:start w:val="1"/>
      <w:numFmt w:val="decimal"/>
      <w:lvlText w:val="%7."/>
      <w:lvlJc w:val="left"/>
      <w:pPr>
        <w:ind w:left="5040" w:hanging="360"/>
      </w:pPr>
    </w:lvl>
    <w:lvl w:ilvl="7" w:tplc="16476313" w:tentative="1">
      <w:start w:val="1"/>
      <w:numFmt w:val="lowerLetter"/>
      <w:lvlText w:val="%8."/>
      <w:lvlJc w:val="left"/>
      <w:pPr>
        <w:ind w:left="5760" w:hanging="360"/>
      </w:pPr>
    </w:lvl>
    <w:lvl w:ilvl="8" w:tplc="16476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27">
    <w:multiLevelType w:val="hybridMultilevel"/>
    <w:lvl w:ilvl="0" w:tplc="13233021">
      <w:start w:val="1"/>
      <w:numFmt w:val="decimal"/>
      <w:lvlText w:val="%1."/>
      <w:lvlJc w:val="left"/>
      <w:pPr>
        <w:ind w:left="720" w:hanging="360"/>
      </w:pPr>
    </w:lvl>
    <w:lvl w:ilvl="1" w:tplc="13233021" w:tentative="1">
      <w:start w:val="1"/>
      <w:numFmt w:val="lowerLetter"/>
      <w:lvlText w:val="%2."/>
      <w:lvlJc w:val="left"/>
      <w:pPr>
        <w:ind w:left="1440" w:hanging="360"/>
      </w:pPr>
    </w:lvl>
    <w:lvl w:ilvl="2" w:tplc="13233021" w:tentative="1">
      <w:start w:val="1"/>
      <w:numFmt w:val="lowerRoman"/>
      <w:lvlText w:val="%3."/>
      <w:lvlJc w:val="right"/>
      <w:pPr>
        <w:ind w:left="2160" w:hanging="180"/>
      </w:pPr>
    </w:lvl>
    <w:lvl w:ilvl="3" w:tplc="13233021" w:tentative="1">
      <w:start w:val="1"/>
      <w:numFmt w:val="decimal"/>
      <w:lvlText w:val="%4."/>
      <w:lvlJc w:val="left"/>
      <w:pPr>
        <w:ind w:left="2880" w:hanging="360"/>
      </w:pPr>
    </w:lvl>
    <w:lvl w:ilvl="4" w:tplc="13233021" w:tentative="1">
      <w:start w:val="1"/>
      <w:numFmt w:val="lowerLetter"/>
      <w:lvlText w:val="%5."/>
      <w:lvlJc w:val="left"/>
      <w:pPr>
        <w:ind w:left="3600" w:hanging="360"/>
      </w:pPr>
    </w:lvl>
    <w:lvl w:ilvl="5" w:tplc="13233021" w:tentative="1">
      <w:start w:val="1"/>
      <w:numFmt w:val="lowerRoman"/>
      <w:lvlText w:val="%6."/>
      <w:lvlJc w:val="right"/>
      <w:pPr>
        <w:ind w:left="4320" w:hanging="180"/>
      </w:pPr>
    </w:lvl>
    <w:lvl w:ilvl="6" w:tplc="13233021" w:tentative="1">
      <w:start w:val="1"/>
      <w:numFmt w:val="decimal"/>
      <w:lvlText w:val="%7."/>
      <w:lvlJc w:val="left"/>
      <w:pPr>
        <w:ind w:left="5040" w:hanging="360"/>
      </w:pPr>
    </w:lvl>
    <w:lvl w:ilvl="7" w:tplc="13233021" w:tentative="1">
      <w:start w:val="1"/>
      <w:numFmt w:val="lowerLetter"/>
      <w:lvlText w:val="%8."/>
      <w:lvlJc w:val="left"/>
      <w:pPr>
        <w:ind w:left="5760" w:hanging="360"/>
      </w:pPr>
    </w:lvl>
    <w:lvl w:ilvl="8" w:tplc="13233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26">
    <w:multiLevelType w:val="hybridMultilevel"/>
    <w:lvl w:ilvl="0" w:tplc="52393632">
      <w:start w:val="1"/>
      <w:numFmt w:val="decimal"/>
      <w:lvlText w:val="%1."/>
      <w:lvlJc w:val="left"/>
      <w:pPr>
        <w:ind w:left="720" w:hanging="360"/>
      </w:pPr>
    </w:lvl>
    <w:lvl w:ilvl="1" w:tplc="52393632" w:tentative="1">
      <w:start w:val="1"/>
      <w:numFmt w:val="lowerLetter"/>
      <w:lvlText w:val="%2."/>
      <w:lvlJc w:val="left"/>
      <w:pPr>
        <w:ind w:left="1440" w:hanging="360"/>
      </w:pPr>
    </w:lvl>
    <w:lvl w:ilvl="2" w:tplc="52393632" w:tentative="1">
      <w:start w:val="1"/>
      <w:numFmt w:val="lowerRoman"/>
      <w:lvlText w:val="%3."/>
      <w:lvlJc w:val="right"/>
      <w:pPr>
        <w:ind w:left="2160" w:hanging="180"/>
      </w:pPr>
    </w:lvl>
    <w:lvl w:ilvl="3" w:tplc="52393632" w:tentative="1">
      <w:start w:val="1"/>
      <w:numFmt w:val="decimal"/>
      <w:lvlText w:val="%4."/>
      <w:lvlJc w:val="left"/>
      <w:pPr>
        <w:ind w:left="2880" w:hanging="360"/>
      </w:pPr>
    </w:lvl>
    <w:lvl w:ilvl="4" w:tplc="52393632" w:tentative="1">
      <w:start w:val="1"/>
      <w:numFmt w:val="lowerLetter"/>
      <w:lvlText w:val="%5."/>
      <w:lvlJc w:val="left"/>
      <w:pPr>
        <w:ind w:left="3600" w:hanging="360"/>
      </w:pPr>
    </w:lvl>
    <w:lvl w:ilvl="5" w:tplc="52393632" w:tentative="1">
      <w:start w:val="1"/>
      <w:numFmt w:val="lowerRoman"/>
      <w:lvlText w:val="%6."/>
      <w:lvlJc w:val="right"/>
      <w:pPr>
        <w:ind w:left="4320" w:hanging="180"/>
      </w:pPr>
    </w:lvl>
    <w:lvl w:ilvl="6" w:tplc="52393632" w:tentative="1">
      <w:start w:val="1"/>
      <w:numFmt w:val="decimal"/>
      <w:lvlText w:val="%7."/>
      <w:lvlJc w:val="left"/>
      <w:pPr>
        <w:ind w:left="5040" w:hanging="360"/>
      </w:pPr>
    </w:lvl>
    <w:lvl w:ilvl="7" w:tplc="52393632" w:tentative="1">
      <w:start w:val="1"/>
      <w:numFmt w:val="lowerLetter"/>
      <w:lvlText w:val="%8."/>
      <w:lvlJc w:val="left"/>
      <w:pPr>
        <w:ind w:left="5760" w:hanging="360"/>
      </w:pPr>
    </w:lvl>
    <w:lvl w:ilvl="8" w:tplc="52393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25">
    <w:multiLevelType w:val="hybridMultilevel"/>
    <w:lvl w:ilvl="0" w:tplc="66966442">
      <w:start w:val="1"/>
      <w:numFmt w:val="decimal"/>
      <w:lvlText w:val="%1."/>
      <w:lvlJc w:val="left"/>
      <w:pPr>
        <w:ind w:left="720" w:hanging="360"/>
      </w:pPr>
    </w:lvl>
    <w:lvl w:ilvl="1" w:tplc="66966442" w:tentative="1">
      <w:start w:val="1"/>
      <w:numFmt w:val="lowerLetter"/>
      <w:lvlText w:val="%2."/>
      <w:lvlJc w:val="left"/>
      <w:pPr>
        <w:ind w:left="1440" w:hanging="360"/>
      </w:pPr>
    </w:lvl>
    <w:lvl w:ilvl="2" w:tplc="66966442" w:tentative="1">
      <w:start w:val="1"/>
      <w:numFmt w:val="lowerRoman"/>
      <w:lvlText w:val="%3."/>
      <w:lvlJc w:val="right"/>
      <w:pPr>
        <w:ind w:left="2160" w:hanging="180"/>
      </w:pPr>
    </w:lvl>
    <w:lvl w:ilvl="3" w:tplc="66966442" w:tentative="1">
      <w:start w:val="1"/>
      <w:numFmt w:val="decimal"/>
      <w:lvlText w:val="%4."/>
      <w:lvlJc w:val="left"/>
      <w:pPr>
        <w:ind w:left="2880" w:hanging="360"/>
      </w:pPr>
    </w:lvl>
    <w:lvl w:ilvl="4" w:tplc="66966442" w:tentative="1">
      <w:start w:val="1"/>
      <w:numFmt w:val="lowerLetter"/>
      <w:lvlText w:val="%5."/>
      <w:lvlJc w:val="left"/>
      <w:pPr>
        <w:ind w:left="3600" w:hanging="360"/>
      </w:pPr>
    </w:lvl>
    <w:lvl w:ilvl="5" w:tplc="66966442" w:tentative="1">
      <w:start w:val="1"/>
      <w:numFmt w:val="lowerRoman"/>
      <w:lvlText w:val="%6."/>
      <w:lvlJc w:val="right"/>
      <w:pPr>
        <w:ind w:left="4320" w:hanging="180"/>
      </w:pPr>
    </w:lvl>
    <w:lvl w:ilvl="6" w:tplc="66966442" w:tentative="1">
      <w:start w:val="1"/>
      <w:numFmt w:val="decimal"/>
      <w:lvlText w:val="%7."/>
      <w:lvlJc w:val="left"/>
      <w:pPr>
        <w:ind w:left="5040" w:hanging="360"/>
      </w:pPr>
    </w:lvl>
    <w:lvl w:ilvl="7" w:tplc="66966442" w:tentative="1">
      <w:start w:val="1"/>
      <w:numFmt w:val="lowerLetter"/>
      <w:lvlText w:val="%8."/>
      <w:lvlJc w:val="left"/>
      <w:pPr>
        <w:ind w:left="5760" w:hanging="360"/>
      </w:pPr>
    </w:lvl>
    <w:lvl w:ilvl="8" w:tplc="66966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24">
    <w:multiLevelType w:val="hybridMultilevel"/>
    <w:lvl w:ilvl="0" w:tplc="47517720">
      <w:start w:val="1"/>
      <w:numFmt w:val="decimal"/>
      <w:lvlText w:val="%1."/>
      <w:lvlJc w:val="left"/>
      <w:pPr>
        <w:ind w:left="720" w:hanging="360"/>
      </w:pPr>
    </w:lvl>
    <w:lvl w:ilvl="1" w:tplc="47517720" w:tentative="1">
      <w:start w:val="1"/>
      <w:numFmt w:val="lowerLetter"/>
      <w:lvlText w:val="%2."/>
      <w:lvlJc w:val="left"/>
      <w:pPr>
        <w:ind w:left="1440" w:hanging="360"/>
      </w:pPr>
    </w:lvl>
    <w:lvl w:ilvl="2" w:tplc="47517720" w:tentative="1">
      <w:start w:val="1"/>
      <w:numFmt w:val="lowerRoman"/>
      <w:lvlText w:val="%3."/>
      <w:lvlJc w:val="right"/>
      <w:pPr>
        <w:ind w:left="2160" w:hanging="180"/>
      </w:pPr>
    </w:lvl>
    <w:lvl w:ilvl="3" w:tplc="47517720" w:tentative="1">
      <w:start w:val="1"/>
      <w:numFmt w:val="decimal"/>
      <w:lvlText w:val="%4."/>
      <w:lvlJc w:val="left"/>
      <w:pPr>
        <w:ind w:left="2880" w:hanging="360"/>
      </w:pPr>
    </w:lvl>
    <w:lvl w:ilvl="4" w:tplc="47517720" w:tentative="1">
      <w:start w:val="1"/>
      <w:numFmt w:val="lowerLetter"/>
      <w:lvlText w:val="%5."/>
      <w:lvlJc w:val="left"/>
      <w:pPr>
        <w:ind w:left="3600" w:hanging="360"/>
      </w:pPr>
    </w:lvl>
    <w:lvl w:ilvl="5" w:tplc="47517720" w:tentative="1">
      <w:start w:val="1"/>
      <w:numFmt w:val="lowerRoman"/>
      <w:lvlText w:val="%6."/>
      <w:lvlJc w:val="right"/>
      <w:pPr>
        <w:ind w:left="4320" w:hanging="180"/>
      </w:pPr>
    </w:lvl>
    <w:lvl w:ilvl="6" w:tplc="47517720" w:tentative="1">
      <w:start w:val="1"/>
      <w:numFmt w:val="decimal"/>
      <w:lvlText w:val="%7."/>
      <w:lvlJc w:val="left"/>
      <w:pPr>
        <w:ind w:left="5040" w:hanging="360"/>
      </w:pPr>
    </w:lvl>
    <w:lvl w:ilvl="7" w:tplc="47517720" w:tentative="1">
      <w:start w:val="1"/>
      <w:numFmt w:val="lowerLetter"/>
      <w:lvlText w:val="%8."/>
      <w:lvlJc w:val="left"/>
      <w:pPr>
        <w:ind w:left="5760" w:hanging="360"/>
      </w:pPr>
    </w:lvl>
    <w:lvl w:ilvl="8" w:tplc="47517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23">
    <w:multiLevelType w:val="hybridMultilevel"/>
    <w:lvl w:ilvl="0" w:tplc="30489696">
      <w:start w:val="1"/>
      <w:numFmt w:val="decimal"/>
      <w:lvlText w:val="%1."/>
      <w:lvlJc w:val="left"/>
      <w:pPr>
        <w:ind w:left="720" w:hanging="360"/>
      </w:pPr>
    </w:lvl>
    <w:lvl w:ilvl="1" w:tplc="30489696" w:tentative="1">
      <w:start w:val="1"/>
      <w:numFmt w:val="lowerLetter"/>
      <w:lvlText w:val="%2."/>
      <w:lvlJc w:val="left"/>
      <w:pPr>
        <w:ind w:left="1440" w:hanging="360"/>
      </w:pPr>
    </w:lvl>
    <w:lvl w:ilvl="2" w:tplc="30489696" w:tentative="1">
      <w:start w:val="1"/>
      <w:numFmt w:val="lowerRoman"/>
      <w:lvlText w:val="%3."/>
      <w:lvlJc w:val="right"/>
      <w:pPr>
        <w:ind w:left="2160" w:hanging="180"/>
      </w:pPr>
    </w:lvl>
    <w:lvl w:ilvl="3" w:tplc="30489696" w:tentative="1">
      <w:start w:val="1"/>
      <w:numFmt w:val="decimal"/>
      <w:lvlText w:val="%4."/>
      <w:lvlJc w:val="left"/>
      <w:pPr>
        <w:ind w:left="2880" w:hanging="360"/>
      </w:pPr>
    </w:lvl>
    <w:lvl w:ilvl="4" w:tplc="30489696" w:tentative="1">
      <w:start w:val="1"/>
      <w:numFmt w:val="lowerLetter"/>
      <w:lvlText w:val="%5."/>
      <w:lvlJc w:val="left"/>
      <w:pPr>
        <w:ind w:left="3600" w:hanging="360"/>
      </w:pPr>
    </w:lvl>
    <w:lvl w:ilvl="5" w:tplc="30489696" w:tentative="1">
      <w:start w:val="1"/>
      <w:numFmt w:val="lowerRoman"/>
      <w:lvlText w:val="%6."/>
      <w:lvlJc w:val="right"/>
      <w:pPr>
        <w:ind w:left="4320" w:hanging="180"/>
      </w:pPr>
    </w:lvl>
    <w:lvl w:ilvl="6" w:tplc="30489696" w:tentative="1">
      <w:start w:val="1"/>
      <w:numFmt w:val="decimal"/>
      <w:lvlText w:val="%7."/>
      <w:lvlJc w:val="left"/>
      <w:pPr>
        <w:ind w:left="5040" w:hanging="360"/>
      </w:pPr>
    </w:lvl>
    <w:lvl w:ilvl="7" w:tplc="30489696" w:tentative="1">
      <w:start w:val="1"/>
      <w:numFmt w:val="lowerLetter"/>
      <w:lvlText w:val="%8."/>
      <w:lvlJc w:val="left"/>
      <w:pPr>
        <w:ind w:left="5760" w:hanging="360"/>
      </w:pPr>
    </w:lvl>
    <w:lvl w:ilvl="8" w:tplc="30489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22">
    <w:multiLevelType w:val="hybridMultilevel"/>
    <w:lvl w:ilvl="0" w:tplc="82277789">
      <w:start w:val="1"/>
      <w:numFmt w:val="decimal"/>
      <w:lvlText w:val="%1."/>
      <w:lvlJc w:val="left"/>
      <w:pPr>
        <w:ind w:left="720" w:hanging="360"/>
      </w:pPr>
    </w:lvl>
    <w:lvl w:ilvl="1" w:tplc="82277789" w:tentative="1">
      <w:start w:val="1"/>
      <w:numFmt w:val="lowerLetter"/>
      <w:lvlText w:val="%2."/>
      <w:lvlJc w:val="left"/>
      <w:pPr>
        <w:ind w:left="1440" w:hanging="360"/>
      </w:pPr>
    </w:lvl>
    <w:lvl w:ilvl="2" w:tplc="82277789" w:tentative="1">
      <w:start w:val="1"/>
      <w:numFmt w:val="lowerRoman"/>
      <w:lvlText w:val="%3."/>
      <w:lvlJc w:val="right"/>
      <w:pPr>
        <w:ind w:left="2160" w:hanging="180"/>
      </w:pPr>
    </w:lvl>
    <w:lvl w:ilvl="3" w:tplc="82277789" w:tentative="1">
      <w:start w:val="1"/>
      <w:numFmt w:val="decimal"/>
      <w:lvlText w:val="%4."/>
      <w:lvlJc w:val="left"/>
      <w:pPr>
        <w:ind w:left="2880" w:hanging="360"/>
      </w:pPr>
    </w:lvl>
    <w:lvl w:ilvl="4" w:tplc="82277789" w:tentative="1">
      <w:start w:val="1"/>
      <w:numFmt w:val="lowerLetter"/>
      <w:lvlText w:val="%5."/>
      <w:lvlJc w:val="left"/>
      <w:pPr>
        <w:ind w:left="3600" w:hanging="360"/>
      </w:pPr>
    </w:lvl>
    <w:lvl w:ilvl="5" w:tplc="82277789" w:tentative="1">
      <w:start w:val="1"/>
      <w:numFmt w:val="lowerRoman"/>
      <w:lvlText w:val="%6."/>
      <w:lvlJc w:val="right"/>
      <w:pPr>
        <w:ind w:left="4320" w:hanging="180"/>
      </w:pPr>
    </w:lvl>
    <w:lvl w:ilvl="6" w:tplc="82277789" w:tentative="1">
      <w:start w:val="1"/>
      <w:numFmt w:val="decimal"/>
      <w:lvlText w:val="%7."/>
      <w:lvlJc w:val="left"/>
      <w:pPr>
        <w:ind w:left="5040" w:hanging="360"/>
      </w:pPr>
    </w:lvl>
    <w:lvl w:ilvl="7" w:tplc="82277789" w:tentative="1">
      <w:start w:val="1"/>
      <w:numFmt w:val="lowerLetter"/>
      <w:lvlText w:val="%8."/>
      <w:lvlJc w:val="left"/>
      <w:pPr>
        <w:ind w:left="5760" w:hanging="360"/>
      </w:pPr>
    </w:lvl>
    <w:lvl w:ilvl="8" w:tplc="82277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21">
    <w:multiLevelType w:val="hybridMultilevel"/>
    <w:lvl w:ilvl="0" w:tplc="29600104">
      <w:start w:val="1"/>
      <w:numFmt w:val="decimal"/>
      <w:lvlText w:val="%1."/>
      <w:lvlJc w:val="left"/>
      <w:pPr>
        <w:ind w:left="720" w:hanging="360"/>
      </w:pPr>
    </w:lvl>
    <w:lvl w:ilvl="1" w:tplc="29600104" w:tentative="1">
      <w:start w:val="1"/>
      <w:numFmt w:val="lowerLetter"/>
      <w:lvlText w:val="%2."/>
      <w:lvlJc w:val="left"/>
      <w:pPr>
        <w:ind w:left="1440" w:hanging="360"/>
      </w:pPr>
    </w:lvl>
    <w:lvl w:ilvl="2" w:tplc="29600104" w:tentative="1">
      <w:start w:val="1"/>
      <w:numFmt w:val="lowerRoman"/>
      <w:lvlText w:val="%3."/>
      <w:lvlJc w:val="right"/>
      <w:pPr>
        <w:ind w:left="2160" w:hanging="180"/>
      </w:pPr>
    </w:lvl>
    <w:lvl w:ilvl="3" w:tplc="29600104" w:tentative="1">
      <w:start w:val="1"/>
      <w:numFmt w:val="decimal"/>
      <w:lvlText w:val="%4."/>
      <w:lvlJc w:val="left"/>
      <w:pPr>
        <w:ind w:left="2880" w:hanging="360"/>
      </w:pPr>
    </w:lvl>
    <w:lvl w:ilvl="4" w:tplc="29600104" w:tentative="1">
      <w:start w:val="1"/>
      <w:numFmt w:val="lowerLetter"/>
      <w:lvlText w:val="%5."/>
      <w:lvlJc w:val="left"/>
      <w:pPr>
        <w:ind w:left="3600" w:hanging="360"/>
      </w:pPr>
    </w:lvl>
    <w:lvl w:ilvl="5" w:tplc="29600104" w:tentative="1">
      <w:start w:val="1"/>
      <w:numFmt w:val="lowerRoman"/>
      <w:lvlText w:val="%6."/>
      <w:lvlJc w:val="right"/>
      <w:pPr>
        <w:ind w:left="4320" w:hanging="180"/>
      </w:pPr>
    </w:lvl>
    <w:lvl w:ilvl="6" w:tplc="29600104" w:tentative="1">
      <w:start w:val="1"/>
      <w:numFmt w:val="decimal"/>
      <w:lvlText w:val="%7."/>
      <w:lvlJc w:val="left"/>
      <w:pPr>
        <w:ind w:left="5040" w:hanging="360"/>
      </w:pPr>
    </w:lvl>
    <w:lvl w:ilvl="7" w:tplc="29600104" w:tentative="1">
      <w:start w:val="1"/>
      <w:numFmt w:val="lowerLetter"/>
      <w:lvlText w:val="%8."/>
      <w:lvlJc w:val="left"/>
      <w:pPr>
        <w:ind w:left="5760" w:hanging="360"/>
      </w:pPr>
    </w:lvl>
    <w:lvl w:ilvl="8" w:tplc="29600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20">
    <w:multiLevelType w:val="hybridMultilevel"/>
    <w:lvl w:ilvl="0" w:tplc="26984230">
      <w:start w:val="1"/>
      <w:numFmt w:val="decimal"/>
      <w:lvlText w:val="%1."/>
      <w:lvlJc w:val="left"/>
      <w:pPr>
        <w:ind w:left="720" w:hanging="360"/>
      </w:pPr>
    </w:lvl>
    <w:lvl w:ilvl="1" w:tplc="26984230" w:tentative="1">
      <w:start w:val="1"/>
      <w:numFmt w:val="lowerLetter"/>
      <w:lvlText w:val="%2."/>
      <w:lvlJc w:val="left"/>
      <w:pPr>
        <w:ind w:left="1440" w:hanging="360"/>
      </w:pPr>
    </w:lvl>
    <w:lvl w:ilvl="2" w:tplc="26984230" w:tentative="1">
      <w:start w:val="1"/>
      <w:numFmt w:val="lowerRoman"/>
      <w:lvlText w:val="%3."/>
      <w:lvlJc w:val="right"/>
      <w:pPr>
        <w:ind w:left="2160" w:hanging="180"/>
      </w:pPr>
    </w:lvl>
    <w:lvl w:ilvl="3" w:tplc="26984230" w:tentative="1">
      <w:start w:val="1"/>
      <w:numFmt w:val="decimal"/>
      <w:lvlText w:val="%4."/>
      <w:lvlJc w:val="left"/>
      <w:pPr>
        <w:ind w:left="2880" w:hanging="360"/>
      </w:pPr>
    </w:lvl>
    <w:lvl w:ilvl="4" w:tplc="26984230" w:tentative="1">
      <w:start w:val="1"/>
      <w:numFmt w:val="lowerLetter"/>
      <w:lvlText w:val="%5."/>
      <w:lvlJc w:val="left"/>
      <w:pPr>
        <w:ind w:left="3600" w:hanging="360"/>
      </w:pPr>
    </w:lvl>
    <w:lvl w:ilvl="5" w:tplc="26984230" w:tentative="1">
      <w:start w:val="1"/>
      <w:numFmt w:val="lowerRoman"/>
      <w:lvlText w:val="%6."/>
      <w:lvlJc w:val="right"/>
      <w:pPr>
        <w:ind w:left="4320" w:hanging="180"/>
      </w:pPr>
    </w:lvl>
    <w:lvl w:ilvl="6" w:tplc="26984230" w:tentative="1">
      <w:start w:val="1"/>
      <w:numFmt w:val="decimal"/>
      <w:lvlText w:val="%7."/>
      <w:lvlJc w:val="left"/>
      <w:pPr>
        <w:ind w:left="5040" w:hanging="360"/>
      </w:pPr>
    </w:lvl>
    <w:lvl w:ilvl="7" w:tplc="26984230" w:tentative="1">
      <w:start w:val="1"/>
      <w:numFmt w:val="lowerLetter"/>
      <w:lvlText w:val="%8."/>
      <w:lvlJc w:val="left"/>
      <w:pPr>
        <w:ind w:left="5760" w:hanging="360"/>
      </w:pPr>
    </w:lvl>
    <w:lvl w:ilvl="8" w:tplc="26984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9">
    <w:multiLevelType w:val="hybridMultilevel"/>
    <w:lvl w:ilvl="0" w:tplc="54113048">
      <w:start w:val="1"/>
      <w:numFmt w:val="decimal"/>
      <w:lvlText w:val="%1."/>
      <w:lvlJc w:val="left"/>
      <w:pPr>
        <w:ind w:left="720" w:hanging="360"/>
      </w:pPr>
    </w:lvl>
    <w:lvl w:ilvl="1" w:tplc="54113048" w:tentative="1">
      <w:start w:val="1"/>
      <w:numFmt w:val="lowerLetter"/>
      <w:lvlText w:val="%2."/>
      <w:lvlJc w:val="left"/>
      <w:pPr>
        <w:ind w:left="1440" w:hanging="360"/>
      </w:pPr>
    </w:lvl>
    <w:lvl w:ilvl="2" w:tplc="54113048" w:tentative="1">
      <w:start w:val="1"/>
      <w:numFmt w:val="lowerRoman"/>
      <w:lvlText w:val="%3."/>
      <w:lvlJc w:val="right"/>
      <w:pPr>
        <w:ind w:left="2160" w:hanging="180"/>
      </w:pPr>
    </w:lvl>
    <w:lvl w:ilvl="3" w:tplc="54113048" w:tentative="1">
      <w:start w:val="1"/>
      <w:numFmt w:val="decimal"/>
      <w:lvlText w:val="%4."/>
      <w:lvlJc w:val="left"/>
      <w:pPr>
        <w:ind w:left="2880" w:hanging="360"/>
      </w:pPr>
    </w:lvl>
    <w:lvl w:ilvl="4" w:tplc="54113048" w:tentative="1">
      <w:start w:val="1"/>
      <w:numFmt w:val="lowerLetter"/>
      <w:lvlText w:val="%5."/>
      <w:lvlJc w:val="left"/>
      <w:pPr>
        <w:ind w:left="3600" w:hanging="360"/>
      </w:pPr>
    </w:lvl>
    <w:lvl w:ilvl="5" w:tplc="54113048" w:tentative="1">
      <w:start w:val="1"/>
      <w:numFmt w:val="lowerRoman"/>
      <w:lvlText w:val="%6."/>
      <w:lvlJc w:val="right"/>
      <w:pPr>
        <w:ind w:left="4320" w:hanging="180"/>
      </w:pPr>
    </w:lvl>
    <w:lvl w:ilvl="6" w:tplc="54113048" w:tentative="1">
      <w:start w:val="1"/>
      <w:numFmt w:val="decimal"/>
      <w:lvlText w:val="%7."/>
      <w:lvlJc w:val="left"/>
      <w:pPr>
        <w:ind w:left="5040" w:hanging="360"/>
      </w:pPr>
    </w:lvl>
    <w:lvl w:ilvl="7" w:tplc="54113048" w:tentative="1">
      <w:start w:val="1"/>
      <w:numFmt w:val="lowerLetter"/>
      <w:lvlText w:val="%8."/>
      <w:lvlJc w:val="left"/>
      <w:pPr>
        <w:ind w:left="5760" w:hanging="360"/>
      </w:pPr>
    </w:lvl>
    <w:lvl w:ilvl="8" w:tplc="54113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8">
    <w:multiLevelType w:val="hybridMultilevel"/>
    <w:lvl w:ilvl="0" w:tplc="88451618">
      <w:start w:val="1"/>
      <w:numFmt w:val="decimal"/>
      <w:lvlText w:val="%1."/>
      <w:lvlJc w:val="left"/>
      <w:pPr>
        <w:ind w:left="720" w:hanging="360"/>
      </w:pPr>
    </w:lvl>
    <w:lvl w:ilvl="1" w:tplc="88451618" w:tentative="1">
      <w:start w:val="1"/>
      <w:numFmt w:val="lowerLetter"/>
      <w:lvlText w:val="%2."/>
      <w:lvlJc w:val="left"/>
      <w:pPr>
        <w:ind w:left="1440" w:hanging="360"/>
      </w:pPr>
    </w:lvl>
    <w:lvl w:ilvl="2" w:tplc="88451618" w:tentative="1">
      <w:start w:val="1"/>
      <w:numFmt w:val="lowerRoman"/>
      <w:lvlText w:val="%3."/>
      <w:lvlJc w:val="right"/>
      <w:pPr>
        <w:ind w:left="2160" w:hanging="180"/>
      </w:pPr>
    </w:lvl>
    <w:lvl w:ilvl="3" w:tplc="88451618" w:tentative="1">
      <w:start w:val="1"/>
      <w:numFmt w:val="decimal"/>
      <w:lvlText w:val="%4."/>
      <w:lvlJc w:val="left"/>
      <w:pPr>
        <w:ind w:left="2880" w:hanging="360"/>
      </w:pPr>
    </w:lvl>
    <w:lvl w:ilvl="4" w:tplc="88451618" w:tentative="1">
      <w:start w:val="1"/>
      <w:numFmt w:val="lowerLetter"/>
      <w:lvlText w:val="%5."/>
      <w:lvlJc w:val="left"/>
      <w:pPr>
        <w:ind w:left="3600" w:hanging="360"/>
      </w:pPr>
    </w:lvl>
    <w:lvl w:ilvl="5" w:tplc="88451618" w:tentative="1">
      <w:start w:val="1"/>
      <w:numFmt w:val="lowerRoman"/>
      <w:lvlText w:val="%6."/>
      <w:lvlJc w:val="right"/>
      <w:pPr>
        <w:ind w:left="4320" w:hanging="180"/>
      </w:pPr>
    </w:lvl>
    <w:lvl w:ilvl="6" w:tplc="88451618" w:tentative="1">
      <w:start w:val="1"/>
      <w:numFmt w:val="decimal"/>
      <w:lvlText w:val="%7."/>
      <w:lvlJc w:val="left"/>
      <w:pPr>
        <w:ind w:left="5040" w:hanging="360"/>
      </w:pPr>
    </w:lvl>
    <w:lvl w:ilvl="7" w:tplc="88451618" w:tentative="1">
      <w:start w:val="1"/>
      <w:numFmt w:val="lowerLetter"/>
      <w:lvlText w:val="%8."/>
      <w:lvlJc w:val="left"/>
      <w:pPr>
        <w:ind w:left="5760" w:hanging="360"/>
      </w:pPr>
    </w:lvl>
    <w:lvl w:ilvl="8" w:tplc="88451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7">
    <w:multiLevelType w:val="hybridMultilevel"/>
    <w:lvl w:ilvl="0" w:tplc="14692326">
      <w:start w:val="1"/>
      <w:numFmt w:val="decimal"/>
      <w:lvlText w:val="%1."/>
      <w:lvlJc w:val="left"/>
      <w:pPr>
        <w:ind w:left="720" w:hanging="360"/>
      </w:pPr>
    </w:lvl>
    <w:lvl w:ilvl="1" w:tplc="14692326" w:tentative="1">
      <w:start w:val="1"/>
      <w:numFmt w:val="lowerLetter"/>
      <w:lvlText w:val="%2."/>
      <w:lvlJc w:val="left"/>
      <w:pPr>
        <w:ind w:left="1440" w:hanging="360"/>
      </w:pPr>
    </w:lvl>
    <w:lvl w:ilvl="2" w:tplc="14692326" w:tentative="1">
      <w:start w:val="1"/>
      <w:numFmt w:val="lowerRoman"/>
      <w:lvlText w:val="%3."/>
      <w:lvlJc w:val="right"/>
      <w:pPr>
        <w:ind w:left="2160" w:hanging="180"/>
      </w:pPr>
    </w:lvl>
    <w:lvl w:ilvl="3" w:tplc="14692326" w:tentative="1">
      <w:start w:val="1"/>
      <w:numFmt w:val="decimal"/>
      <w:lvlText w:val="%4."/>
      <w:lvlJc w:val="left"/>
      <w:pPr>
        <w:ind w:left="2880" w:hanging="360"/>
      </w:pPr>
    </w:lvl>
    <w:lvl w:ilvl="4" w:tplc="14692326" w:tentative="1">
      <w:start w:val="1"/>
      <w:numFmt w:val="lowerLetter"/>
      <w:lvlText w:val="%5."/>
      <w:lvlJc w:val="left"/>
      <w:pPr>
        <w:ind w:left="3600" w:hanging="360"/>
      </w:pPr>
    </w:lvl>
    <w:lvl w:ilvl="5" w:tplc="14692326" w:tentative="1">
      <w:start w:val="1"/>
      <w:numFmt w:val="lowerRoman"/>
      <w:lvlText w:val="%6."/>
      <w:lvlJc w:val="right"/>
      <w:pPr>
        <w:ind w:left="4320" w:hanging="180"/>
      </w:pPr>
    </w:lvl>
    <w:lvl w:ilvl="6" w:tplc="14692326" w:tentative="1">
      <w:start w:val="1"/>
      <w:numFmt w:val="decimal"/>
      <w:lvlText w:val="%7."/>
      <w:lvlJc w:val="left"/>
      <w:pPr>
        <w:ind w:left="5040" w:hanging="360"/>
      </w:pPr>
    </w:lvl>
    <w:lvl w:ilvl="7" w:tplc="14692326" w:tentative="1">
      <w:start w:val="1"/>
      <w:numFmt w:val="lowerLetter"/>
      <w:lvlText w:val="%8."/>
      <w:lvlJc w:val="left"/>
      <w:pPr>
        <w:ind w:left="5760" w:hanging="360"/>
      </w:pPr>
    </w:lvl>
    <w:lvl w:ilvl="8" w:tplc="14692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6">
    <w:multiLevelType w:val="hybridMultilevel"/>
    <w:lvl w:ilvl="0" w:tplc="17914359">
      <w:start w:val="1"/>
      <w:numFmt w:val="decimal"/>
      <w:lvlText w:val="%1."/>
      <w:lvlJc w:val="left"/>
      <w:pPr>
        <w:ind w:left="720" w:hanging="360"/>
      </w:pPr>
    </w:lvl>
    <w:lvl w:ilvl="1" w:tplc="17914359" w:tentative="1">
      <w:start w:val="1"/>
      <w:numFmt w:val="lowerLetter"/>
      <w:lvlText w:val="%2."/>
      <w:lvlJc w:val="left"/>
      <w:pPr>
        <w:ind w:left="1440" w:hanging="360"/>
      </w:pPr>
    </w:lvl>
    <w:lvl w:ilvl="2" w:tplc="17914359" w:tentative="1">
      <w:start w:val="1"/>
      <w:numFmt w:val="lowerRoman"/>
      <w:lvlText w:val="%3."/>
      <w:lvlJc w:val="right"/>
      <w:pPr>
        <w:ind w:left="2160" w:hanging="180"/>
      </w:pPr>
    </w:lvl>
    <w:lvl w:ilvl="3" w:tplc="17914359" w:tentative="1">
      <w:start w:val="1"/>
      <w:numFmt w:val="decimal"/>
      <w:lvlText w:val="%4."/>
      <w:lvlJc w:val="left"/>
      <w:pPr>
        <w:ind w:left="2880" w:hanging="360"/>
      </w:pPr>
    </w:lvl>
    <w:lvl w:ilvl="4" w:tplc="17914359" w:tentative="1">
      <w:start w:val="1"/>
      <w:numFmt w:val="lowerLetter"/>
      <w:lvlText w:val="%5."/>
      <w:lvlJc w:val="left"/>
      <w:pPr>
        <w:ind w:left="3600" w:hanging="360"/>
      </w:pPr>
    </w:lvl>
    <w:lvl w:ilvl="5" w:tplc="17914359" w:tentative="1">
      <w:start w:val="1"/>
      <w:numFmt w:val="lowerRoman"/>
      <w:lvlText w:val="%6."/>
      <w:lvlJc w:val="right"/>
      <w:pPr>
        <w:ind w:left="4320" w:hanging="180"/>
      </w:pPr>
    </w:lvl>
    <w:lvl w:ilvl="6" w:tplc="17914359" w:tentative="1">
      <w:start w:val="1"/>
      <w:numFmt w:val="decimal"/>
      <w:lvlText w:val="%7."/>
      <w:lvlJc w:val="left"/>
      <w:pPr>
        <w:ind w:left="5040" w:hanging="360"/>
      </w:pPr>
    </w:lvl>
    <w:lvl w:ilvl="7" w:tplc="17914359" w:tentative="1">
      <w:start w:val="1"/>
      <w:numFmt w:val="lowerLetter"/>
      <w:lvlText w:val="%8."/>
      <w:lvlJc w:val="left"/>
      <w:pPr>
        <w:ind w:left="5760" w:hanging="360"/>
      </w:pPr>
    </w:lvl>
    <w:lvl w:ilvl="8" w:tplc="17914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5">
    <w:multiLevelType w:val="hybridMultilevel"/>
    <w:lvl w:ilvl="0" w:tplc="18548062">
      <w:start w:val="1"/>
      <w:numFmt w:val="decimal"/>
      <w:lvlText w:val="%1."/>
      <w:lvlJc w:val="left"/>
      <w:pPr>
        <w:ind w:left="720" w:hanging="360"/>
      </w:pPr>
    </w:lvl>
    <w:lvl w:ilvl="1" w:tplc="18548062" w:tentative="1">
      <w:start w:val="1"/>
      <w:numFmt w:val="lowerLetter"/>
      <w:lvlText w:val="%2."/>
      <w:lvlJc w:val="left"/>
      <w:pPr>
        <w:ind w:left="1440" w:hanging="360"/>
      </w:pPr>
    </w:lvl>
    <w:lvl w:ilvl="2" w:tplc="18548062" w:tentative="1">
      <w:start w:val="1"/>
      <w:numFmt w:val="lowerRoman"/>
      <w:lvlText w:val="%3."/>
      <w:lvlJc w:val="right"/>
      <w:pPr>
        <w:ind w:left="2160" w:hanging="180"/>
      </w:pPr>
    </w:lvl>
    <w:lvl w:ilvl="3" w:tplc="18548062" w:tentative="1">
      <w:start w:val="1"/>
      <w:numFmt w:val="decimal"/>
      <w:lvlText w:val="%4."/>
      <w:lvlJc w:val="left"/>
      <w:pPr>
        <w:ind w:left="2880" w:hanging="360"/>
      </w:pPr>
    </w:lvl>
    <w:lvl w:ilvl="4" w:tplc="18548062" w:tentative="1">
      <w:start w:val="1"/>
      <w:numFmt w:val="lowerLetter"/>
      <w:lvlText w:val="%5."/>
      <w:lvlJc w:val="left"/>
      <w:pPr>
        <w:ind w:left="3600" w:hanging="360"/>
      </w:pPr>
    </w:lvl>
    <w:lvl w:ilvl="5" w:tplc="18548062" w:tentative="1">
      <w:start w:val="1"/>
      <w:numFmt w:val="lowerRoman"/>
      <w:lvlText w:val="%6."/>
      <w:lvlJc w:val="right"/>
      <w:pPr>
        <w:ind w:left="4320" w:hanging="180"/>
      </w:pPr>
    </w:lvl>
    <w:lvl w:ilvl="6" w:tplc="18548062" w:tentative="1">
      <w:start w:val="1"/>
      <w:numFmt w:val="decimal"/>
      <w:lvlText w:val="%7."/>
      <w:lvlJc w:val="left"/>
      <w:pPr>
        <w:ind w:left="5040" w:hanging="360"/>
      </w:pPr>
    </w:lvl>
    <w:lvl w:ilvl="7" w:tplc="18548062" w:tentative="1">
      <w:start w:val="1"/>
      <w:numFmt w:val="lowerLetter"/>
      <w:lvlText w:val="%8."/>
      <w:lvlJc w:val="left"/>
      <w:pPr>
        <w:ind w:left="5760" w:hanging="360"/>
      </w:pPr>
    </w:lvl>
    <w:lvl w:ilvl="8" w:tplc="18548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4">
    <w:multiLevelType w:val="hybridMultilevel"/>
    <w:lvl w:ilvl="0" w:tplc="19081379">
      <w:start w:val="1"/>
      <w:numFmt w:val="decimal"/>
      <w:lvlText w:val="%1."/>
      <w:lvlJc w:val="left"/>
      <w:pPr>
        <w:ind w:left="720" w:hanging="360"/>
      </w:pPr>
    </w:lvl>
    <w:lvl w:ilvl="1" w:tplc="19081379" w:tentative="1">
      <w:start w:val="1"/>
      <w:numFmt w:val="lowerLetter"/>
      <w:lvlText w:val="%2."/>
      <w:lvlJc w:val="left"/>
      <w:pPr>
        <w:ind w:left="1440" w:hanging="360"/>
      </w:pPr>
    </w:lvl>
    <w:lvl w:ilvl="2" w:tplc="19081379" w:tentative="1">
      <w:start w:val="1"/>
      <w:numFmt w:val="lowerRoman"/>
      <w:lvlText w:val="%3."/>
      <w:lvlJc w:val="right"/>
      <w:pPr>
        <w:ind w:left="2160" w:hanging="180"/>
      </w:pPr>
    </w:lvl>
    <w:lvl w:ilvl="3" w:tplc="19081379" w:tentative="1">
      <w:start w:val="1"/>
      <w:numFmt w:val="decimal"/>
      <w:lvlText w:val="%4."/>
      <w:lvlJc w:val="left"/>
      <w:pPr>
        <w:ind w:left="2880" w:hanging="360"/>
      </w:pPr>
    </w:lvl>
    <w:lvl w:ilvl="4" w:tplc="19081379" w:tentative="1">
      <w:start w:val="1"/>
      <w:numFmt w:val="lowerLetter"/>
      <w:lvlText w:val="%5."/>
      <w:lvlJc w:val="left"/>
      <w:pPr>
        <w:ind w:left="3600" w:hanging="360"/>
      </w:pPr>
    </w:lvl>
    <w:lvl w:ilvl="5" w:tplc="19081379" w:tentative="1">
      <w:start w:val="1"/>
      <w:numFmt w:val="lowerRoman"/>
      <w:lvlText w:val="%6."/>
      <w:lvlJc w:val="right"/>
      <w:pPr>
        <w:ind w:left="4320" w:hanging="180"/>
      </w:pPr>
    </w:lvl>
    <w:lvl w:ilvl="6" w:tplc="19081379" w:tentative="1">
      <w:start w:val="1"/>
      <w:numFmt w:val="decimal"/>
      <w:lvlText w:val="%7."/>
      <w:lvlJc w:val="left"/>
      <w:pPr>
        <w:ind w:left="5040" w:hanging="360"/>
      </w:pPr>
    </w:lvl>
    <w:lvl w:ilvl="7" w:tplc="19081379" w:tentative="1">
      <w:start w:val="1"/>
      <w:numFmt w:val="lowerLetter"/>
      <w:lvlText w:val="%8."/>
      <w:lvlJc w:val="left"/>
      <w:pPr>
        <w:ind w:left="5760" w:hanging="360"/>
      </w:pPr>
    </w:lvl>
    <w:lvl w:ilvl="8" w:tplc="19081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3">
    <w:multiLevelType w:val="hybridMultilevel"/>
    <w:lvl w:ilvl="0" w:tplc="35982630">
      <w:start w:val="1"/>
      <w:numFmt w:val="decimal"/>
      <w:lvlText w:val="%1."/>
      <w:lvlJc w:val="left"/>
      <w:pPr>
        <w:ind w:left="720" w:hanging="360"/>
      </w:pPr>
    </w:lvl>
    <w:lvl w:ilvl="1" w:tplc="35982630" w:tentative="1">
      <w:start w:val="1"/>
      <w:numFmt w:val="lowerLetter"/>
      <w:lvlText w:val="%2."/>
      <w:lvlJc w:val="left"/>
      <w:pPr>
        <w:ind w:left="1440" w:hanging="360"/>
      </w:pPr>
    </w:lvl>
    <w:lvl w:ilvl="2" w:tplc="35982630" w:tentative="1">
      <w:start w:val="1"/>
      <w:numFmt w:val="lowerRoman"/>
      <w:lvlText w:val="%3."/>
      <w:lvlJc w:val="right"/>
      <w:pPr>
        <w:ind w:left="2160" w:hanging="180"/>
      </w:pPr>
    </w:lvl>
    <w:lvl w:ilvl="3" w:tplc="35982630" w:tentative="1">
      <w:start w:val="1"/>
      <w:numFmt w:val="decimal"/>
      <w:lvlText w:val="%4."/>
      <w:lvlJc w:val="left"/>
      <w:pPr>
        <w:ind w:left="2880" w:hanging="360"/>
      </w:pPr>
    </w:lvl>
    <w:lvl w:ilvl="4" w:tplc="35982630" w:tentative="1">
      <w:start w:val="1"/>
      <w:numFmt w:val="lowerLetter"/>
      <w:lvlText w:val="%5."/>
      <w:lvlJc w:val="left"/>
      <w:pPr>
        <w:ind w:left="3600" w:hanging="360"/>
      </w:pPr>
    </w:lvl>
    <w:lvl w:ilvl="5" w:tplc="35982630" w:tentative="1">
      <w:start w:val="1"/>
      <w:numFmt w:val="lowerRoman"/>
      <w:lvlText w:val="%6."/>
      <w:lvlJc w:val="right"/>
      <w:pPr>
        <w:ind w:left="4320" w:hanging="180"/>
      </w:pPr>
    </w:lvl>
    <w:lvl w:ilvl="6" w:tplc="35982630" w:tentative="1">
      <w:start w:val="1"/>
      <w:numFmt w:val="decimal"/>
      <w:lvlText w:val="%7."/>
      <w:lvlJc w:val="left"/>
      <w:pPr>
        <w:ind w:left="5040" w:hanging="360"/>
      </w:pPr>
    </w:lvl>
    <w:lvl w:ilvl="7" w:tplc="35982630" w:tentative="1">
      <w:start w:val="1"/>
      <w:numFmt w:val="lowerLetter"/>
      <w:lvlText w:val="%8."/>
      <w:lvlJc w:val="left"/>
      <w:pPr>
        <w:ind w:left="5760" w:hanging="360"/>
      </w:pPr>
    </w:lvl>
    <w:lvl w:ilvl="8" w:tplc="35982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2">
    <w:multiLevelType w:val="hybridMultilevel"/>
    <w:lvl w:ilvl="0" w:tplc="48996881">
      <w:start w:val="1"/>
      <w:numFmt w:val="decimal"/>
      <w:lvlText w:val="%1."/>
      <w:lvlJc w:val="left"/>
      <w:pPr>
        <w:ind w:left="720" w:hanging="360"/>
      </w:pPr>
    </w:lvl>
    <w:lvl w:ilvl="1" w:tplc="48996881" w:tentative="1">
      <w:start w:val="1"/>
      <w:numFmt w:val="lowerLetter"/>
      <w:lvlText w:val="%2."/>
      <w:lvlJc w:val="left"/>
      <w:pPr>
        <w:ind w:left="1440" w:hanging="360"/>
      </w:pPr>
    </w:lvl>
    <w:lvl w:ilvl="2" w:tplc="48996881" w:tentative="1">
      <w:start w:val="1"/>
      <w:numFmt w:val="lowerRoman"/>
      <w:lvlText w:val="%3."/>
      <w:lvlJc w:val="right"/>
      <w:pPr>
        <w:ind w:left="2160" w:hanging="180"/>
      </w:pPr>
    </w:lvl>
    <w:lvl w:ilvl="3" w:tplc="48996881" w:tentative="1">
      <w:start w:val="1"/>
      <w:numFmt w:val="decimal"/>
      <w:lvlText w:val="%4."/>
      <w:lvlJc w:val="left"/>
      <w:pPr>
        <w:ind w:left="2880" w:hanging="360"/>
      </w:pPr>
    </w:lvl>
    <w:lvl w:ilvl="4" w:tplc="48996881" w:tentative="1">
      <w:start w:val="1"/>
      <w:numFmt w:val="lowerLetter"/>
      <w:lvlText w:val="%5."/>
      <w:lvlJc w:val="left"/>
      <w:pPr>
        <w:ind w:left="3600" w:hanging="360"/>
      </w:pPr>
    </w:lvl>
    <w:lvl w:ilvl="5" w:tplc="48996881" w:tentative="1">
      <w:start w:val="1"/>
      <w:numFmt w:val="lowerRoman"/>
      <w:lvlText w:val="%6."/>
      <w:lvlJc w:val="right"/>
      <w:pPr>
        <w:ind w:left="4320" w:hanging="180"/>
      </w:pPr>
    </w:lvl>
    <w:lvl w:ilvl="6" w:tplc="48996881" w:tentative="1">
      <w:start w:val="1"/>
      <w:numFmt w:val="decimal"/>
      <w:lvlText w:val="%7."/>
      <w:lvlJc w:val="left"/>
      <w:pPr>
        <w:ind w:left="5040" w:hanging="360"/>
      </w:pPr>
    </w:lvl>
    <w:lvl w:ilvl="7" w:tplc="48996881" w:tentative="1">
      <w:start w:val="1"/>
      <w:numFmt w:val="lowerLetter"/>
      <w:lvlText w:val="%8."/>
      <w:lvlJc w:val="left"/>
      <w:pPr>
        <w:ind w:left="5760" w:hanging="360"/>
      </w:pPr>
    </w:lvl>
    <w:lvl w:ilvl="8" w:tplc="48996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1">
    <w:multiLevelType w:val="hybridMultilevel"/>
    <w:lvl w:ilvl="0" w:tplc="92788650">
      <w:start w:val="1"/>
      <w:numFmt w:val="decimal"/>
      <w:lvlText w:val="%1."/>
      <w:lvlJc w:val="left"/>
      <w:pPr>
        <w:ind w:left="720" w:hanging="360"/>
      </w:pPr>
    </w:lvl>
    <w:lvl w:ilvl="1" w:tplc="92788650" w:tentative="1">
      <w:start w:val="1"/>
      <w:numFmt w:val="lowerLetter"/>
      <w:lvlText w:val="%2."/>
      <w:lvlJc w:val="left"/>
      <w:pPr>
        <w:ind w:left="1440" w:hanging="360"/>
      </w:pPr>
    </w:lvl>
    <w:lvl w:ilvl="2" w:tplc="92788650" w:tentative="1">
      <w:start w:val="1"/>
      <w:numFmt w:val="lowerRoman"/>
      <w:lvlText w:val="%3."/>
      <w:lvlJc w:val="right"/>
      <w:pPr>
        <w:ind w:left="2160" w:hanging="180"/>
      </w:pPr>
    </w:lvl>
    <w:lvl w:ilvl="3" w:tplc="92788650" w:tentative="1">
      <w:start w:val="1"/>
      <w:numFmt w:val="decimal"/>
      <w:lvlText w:val="%4."/>
      <w:lvlJc w:val="left"/>
      <w:pPr>
        <w:ind w:left="2880" w:hanging="360"/>
      </w:pPr>
    </w:lvl>
    <w:lvl w:ilvl="4" w:tplc="92788650" w:tentative="1">
      <w:start w:val="1"/>
      <w:numFmt w:val="lowerLetter"/>
      <w:lvlText w:val="%5."/>
      <w:lvlJc w:val="left"/>
      <w:pPr>
        <w:ind w:left="3600" w:hanging="360"/>
      </w:pPr>
    </w:lvl>
    <w:lvl w:ilvl="5" w:tplc="92788650" w:tentative="1">
      <w:start w:val="1"/>
      <w:numFmt w:val="lowerRoman"/>
      <w:lvlText w:val="%6."/>
      <w:lvlJc w:val="right"/>
      <w:pPr>
        <w:ind w:left="4320" w:hanging="180"/>
      </w:pPr>
    </w:lvl>
    <w:lvl w:ilvl="6" w:tplc="92788650" w:tentative="1">
      <w:start w:val="1"/>
      <w:numFmt w:val="decimal"/>
      <w:lvlText w:val="%7."/>
      <w:lvlJc w:val="left"/>
      <w:pPr>
        <w:ind w:left="5040" w:hanging="360"/>
      </w:pPr>
    </w:lvl>
    <w:lvl w:ilvl="7" w:tplc="92788650" w:tentative="1">
      <w:start w:val="1"/>
      <w:numFmt w:val="lowerLetter"/>
      <w:lvlText w:val="%8."/>
      <w:lvlJc w:val="left"/>
      <w:pPr>
        <w:ind w:left="5760" w:hanging="360"/>
      </w:pPr>
    </w:lvl>
    <w:lvl w:ilvl="8" w:tplc="92788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0">
    <w:multiLevelType w:val="hybridMultilevel"/>
    <w:lvl w:ilvl="0" w:tplc="78849612">
      <w:start w:val="1"/>
      <w:numFmt w:val="decimal"/>
      <w:lvlText w:val="%1."/>
      <w:lvlJc w:val="left"/>
      <w:pPr>
        <w:ind w:left="720" w:hanging="360"/>
      </w:pPr>
    </w:lvl>
    <w:lvl w:ilvl="1" w:tplc="78849612" w:tentative="1">
      <w:start w:val="1"/>
      <w:numFmt w:val="lowerLetter"/>
      <w:lvlText w:val="%2."/>
      <w:lvlJc w:val="left"/>
      <w:pPr>
        <w:ind w:left="1440" w:hanging="360"/>
      </w:pPr>
    </w:lvl>
    <w:lvl w:ilvl="2" w:tplc="78849612" w:tentative="1">
      <w:start w:val="1"/>
      <w:numFmt w:val="lowerRoman"/>
      <w:lvlText w:val="%3."/>
      <w:lvlJc w:val="right"/>
      <w:pPr>
        <w:ind w:left="2160" w:hanging="180"/>
      </w:pPr>
    </w:lvl>
    <w:lvl w:ilvl="3" w:tplc="78849612" w:tentative="1">
      <w:start w:val="1"/>
      <w:numFmt w:val="decimal"/>
      <w:lvlText w:val="%4."/>
      <w:lvlJc w:val="left"/>
      <w:pPr>
        <w:ind w:left="2880" w:hanging="360"/>
      </w:pPr>
    </w:lvl>
    <w:lvl w:ilvl="4" w:tplc="78849612" w:tentative="1">
      <w:start w:val="1"/>
      <w:numFmt w:val="lowerLetter"/>
      <w:lvlText w:val="%5."/>
      <w:lvlJc w:val="left"/>
      <w:pPr>
        <w:ind w:left="3600" w:hanging="360"/>
      </w:pPr>
    </w:lvl>
    <w:lvl w:ilvl="5" w:tplc="78849612" w:tentative="1">
      <w:start w:val="1"/>
      <w:numFmt w:val="lowerRoman"/>
      <w:lvlText w:val="%6."/>
      <w:lvlJc w:val="right"/>
      <w:pPr>
        <w:ind w:left="4320" w:hanging="180"/>
      </w:pPr>
    </w:lvl>
    <w:lvl w:ilvl="6" w:tplc="78849612" w:tentative="1">
      <w:start w:val="1"/>
      <w:numFmt w:val="decimal"/>
      <w:lvlText w:val="%7."/>
      <w:lvlJc w:val="left"/>
      <w:pPr>
        <w:ind w:left="5040" w:hanging="360"/>
      </w:pPr>
    </w:lvl>
    <w:lvl w:ilvl="7" w:tplc="78849612" w:tentative="1">
      <w:start w:val="1"/>
      <w:numFmt w:val="lowerLetter"/>
      <w:lvlText w:val="%8."/>
      <w:lvlJc w:val="left"/>
      <w:pPr>
        <w:ind w:left="5760" w:hanging="360"/>
      </w:pPr>
    </w:lvl>
    <w:lvl w:ilvl="8" w:tplc="78849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9">
    <w:multiLevelType w:val="hybridMultilevel"/>
    <w:lvl w:ilvl="0" w:tplc="96397159">
      <w:start w:val="1"/>
      <w:numFmt w:val="decimal"/>
      <w:lvlText w:val="%1."/>
      <w:lvlJc w:val="left"/>
      <w:pPr>
        <w:ind w:left="720" w:hanging="360"/>
      </w:pPr>
    </w:lvl>
    <w:lvl w:ilvl="1" w:tplc="96397159" w:tentative="1">
      <w:start w:val="1"/>
      <w:numFmt w:val="lowerLetter"/>
      <w:lvlText w:val="%2."/>
      <w:lvlJc w:val="left"/>
      <w:pPr>
        <w:ind w:left="1440" w:hanging="360"/>
      </w:pPr>
    </w:lvl>
    <w:lvl w:ilvl="2" w:tplc="96397159" w:tentative="1">
      <w:start w:val="1"/>
      <w:numFmt w:val="lowerRoman"/>
      <w:lvlText w:val="%3."/>
      <w:lvlJc w:val="right"/>
      <w:pPr>
        <w:ind w:left="2160" w:hanging="180"/>
      </w:pPr>
    </w:lvl>
    <w:lvl w:ilvl="3" w:tplc="96397159" w:tentative="1">
      <w:start w:val="1"/>
      <w:numFmt w:val="decimal"/>
      <w:lvlText w:val="%4."/>
      <w:lvlJc w:val="left"/>
      <w:pPr>
        <w:ind w:left="2880" w:hanging="360"/>
      </w:pPr>
    </w:lvl>
    <w:lvl w:ilvl="4" w:tplc="96397159" w:tentative="1">
      <w:start w:val="1"/>
      <w:numFmt w:val="lowerLetter"/>
      <w:lvlText w:val="%5."/>
      <w:lvlJc w:val="left"/>
      <w:pPr>
        <w:ind w:left="3600" w:hanging="360"/>
      </w:pPr>
    </w:lvl>
    <w:lvl w:ilvl="5" w:tplc="96397159" w:tentative="1">
      <w:start w:val="1"/>
      <w:numFmt w:val="lowerRoman"/>
      <w:lvlText w:val="%6."/>
      <w:lvlJc w:val="right"/>
      <w:pPr>
        <w:ind w:left="4320" w:hanging="180"/>
      </w:pPr>
    </w:lvl>
    <w:lvl w:ilvl="6" w:tplc="96397159" w:tentative="1">
      <w:start w:val="1"/>
      <w:numFmt w:val="decimal"/>
      <w:lvlText w:val="%7."/>
      <w:lvlJc w:val="left"/>
      <w:pPr>
        <w:ind w:left="5040" w:hanging="360"/>
      </w:pPr>
    </w:lvl>
    <w:lvl w:ilvl="7" w:tplc="96397159" w:tentative="1">
      <w:start w:val="1"/>
      <w:numFmt w:val="lowerLetter"/>
      <w:lvlText w:val="%8."/>
      <w:lvlJc w:val="left"/>
      <w:pPr>
        <w:ind w:left="5760" w:hanging="360"/>
      </w:pPr>
    </w:lvl>
    <w:lvl w:ilvl="8" w:tplc="96397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8">
    <w:multiLevelType w:val="hybridMultilevel"/>
    <w:lvl w:ilvl="0" w:tplc="45829555">
      <w:start w:val="1"/>
      <w:numFmt w:val="decimal"/>
      <w:lvlText w:val="%1."/>
      <w:lvlJc w:val="left"/>
      <w:pPr>
        <w:ind w:left="720" w:hanging="360"/>
      </w:pPr>
    </w:lvl>
    <w:lvl w:ilvl="1" w:tplc="45829555" w:tentative="1">
      <w:start w:val="1"/>
      <w:numFmt w:val="lowerLetter"/>
      <w:lvlText w:val="%2."/>
      <w:lvlJc w:val="left"/>
      <w:pPr>
        <w:ind w:left="1440" w:hanging="360"/>
      </w:pPr>
    </w:lvl>
    <w:lvl w:ilvl="2" w:tplc="45829555" w:tentative="1">
      <w:start w:val="1"/>
      <w:numFmt w:val="lowerRoman"/>
      <w:lvlText w:val="%3."/>
      <w:lvlJc w:val="right"/>
      <w:pPr>
        <w:ind w:left="2160" w:hanging="180"/>
      </w:pPr>
    </w:lvl>
    <w:lvl w:ilvl="3" w:tplc="45829555" w:tentative="1">
      <w:start w:val="1"/>
      <w:numFmt w:val="decimal"/>
      <w:lvlText w:val="%4."/>
      <w:lvlJc w:val="left"/>
      <w:pPr>
        <w:ind w:left="2880" w:hanging="360"/>
      </w:pPr>
    </w:lvl>
    <w:lvl w:ilvl="4" w:tplc="45829555" w:tentative="1">
      <w:start w:val="1"/>
      <w:numFmt w:val="lowerLetter"/>
      <w:lvlText w:val="%5."/>
      <w:lvlJc w:val="left"/>
      <w:pPr>
        <w:ind w:left="3600" w:hanging="360"/>
      </w:pPr>
    </w:lvl>
    <w:lvl w:ilvl="5" w:tplc="45829555" w:tentative="1">
      <w:start w:val="1"/>
      <w:numFmt w:val="lowerRoman"/>
      <w:lvlText w:val="%6."/>
      <w:lvlJc w:val="right"/>
      <w:pPr>
        <w:ind w:left="4320" w:hanging="180"/>
      </w:pPr>
    </w:lvl>
    <w:lvl w:ilvl="6" w:tplc="45829555" w:tentative="1">
      <w:start w:val="1"/>
      <w:numFmt w:val="decimal"/>
      <w:lvlText w:val="%7."/>
      <w:lvlJc w:val="left"/>
      <w:pPr>
        <w:ind w:left="5040" w:hanging="360"/>
      </w:pPr>
    </w:lvl>
    <w:lvl w:ilvl="7" w:tplc="45829555" w:tentative="1">
      <w:start w:val="1"/>
      <w:numFmt w:val="lowerLetter"/>
      <w:lvlText w:val="%8."/>
      <w:lvlJc w:val="left"/>
      <w:pPr>
        <w:ind w:left="5760" w:hanging="360"/>
      </w:pPr>
    </w:lvl>
    <w:lvl w:ilvl="8" w:tplc="45829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7">
    <w:multiLevelType w:val="hybridMultilevel"/>
    <w:lvl w:ilvl="0" w:tplc="98065399">
      <w:start w:val="1"/>
      <w:numFmt w:val="decimal"/>
      <w:lvlText w:val="%1."/>
      <w:lvlJc w:val="left"/>
      <w:pPr>
        <w:ind w:left="720" w:hanging="360"/>
      </w:pPr>
    </w:lvl>
    <w:lvl w:ilvl="1" w:tplc="98065399" w:tentative="1">
      <w:start w:val="1"/>
      <w:numFmt w:val="lowerLetter"/>
      <w:lvlText w:val="%2."/>
      <w:lvlJc w:val="left"/>
      <w:pPr>
        <w:ind w:left="1440" w:hanging="360"/>
      </w:pPr>
    </w:lvl>
    <w:lvl w:ilvl="2" w:tplc="98065399" w:tentative="1">
      <w:start w:val="1"/>
      <w:numFmt w:val="lowerRoman"/>
      <w:lvlText w:val="%3."/>
      <w:lvlJc w:val="right"/>
      <w:pPr>
        <w:ind w:left="2160" w:hanging="180"/>
      </w:pPr>
    </w:lvl>
    <w:lvl w:ilvl="3" w:tplc="98065399" w:tentative="1">
      <w:start w:val="1"/>
      <w:numFmt w:val="decimal"/>
      <w:lvlText w:val="%4."/>
      <w:lvlJc w:val="left"/>
      <w:pPr>
        <w:ind w:left="2880" w:hanging="360"/>
      </w:pPr>
    </w:lvl>
    <w:lvl w:ilvl="4" w:tplc="98065399" w:tentative="1">
      <w:start w:val="1"/>
      <w:numFmt w:val="lowerLetter"/>
      <w:lvlText w:val="%5."/>
      <w:lvlJc w:val="left"/>
      <w:pPr>
        <w:ind w:left="3600" w:hanging="360"/>
      </w:pPr>
    </w:lvl>
    <w:lvl w:ilvl="5" w:tplc="98065399" w:tentative="1">
      <w:start w:val="1"/>
      <w:numFmt w:val="lowerRoman"/>
      <w:lvlText w:val="%6."/>
      <w:lvlJc w:val="right"/>
      <w:pPr>
        <w:ind w:left="4320" w:hanging="180"/>
      </w:pPr>
    </w:lvl>
    <w:lvl w:ilvl="6" w:tplc="98065399" w:tentative="1">
      <w:start w:val="1"/>
      <w:numFmt w:val="decimal"/>
      <w:lvlText w:val="%7."/>
      <w:lvlJc w:val="left"/>
      <w:pPr>
        <w:ind w:left="5040" w:hanging="360"/>
      </w:pPr>
    </w:lvl>
    <w:lvl w:ilvl="7" w:tplc="98065399" w:tentative="1">
      <w:start w:val="1"/>
      <w:numFmt w:val="lowerLetter"/>
      <w:lvlText w:val="%8."/>
      <w:lvlJc w:val="left"/>
      <w:pPr>
        <w:ind w:left="5760" w:hanging="360"/>
      </w:pPr>
    </w:lvl>
    <w:lvl w:ilvl="8" w:tplc="98065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6">
    <w:multiLevelType w:val="hybridMultilevel"/>
    <w:lvl w:ilvl="0" w:tplc="59869916">
      <w:start w:val="1"/>
      <w:numFmt w:val="decimal"/>
      <w:lvlText w:val="%1."/>
      <w:lvlJc w:val="left"/>
      <w:pPr>
        <w:ind w:left="720" w:hanging="360"/>
      </w:pPr>
    </w:lvl>
    <w:lvl w:ilvl="1" w:tplc="59869916" w:tentative="1">
      <w:start w:val="1"/>
      <w:numFmt w:val="lowerLetter"/>
      <w:lvlText w:val="%2."/>
      <w:lvlJc w:val="left"/>
      <w:pPr>
        <w:ind w:left="1440" w:hanging="360"/>
      </w:pPr>
    </w:lvl>
    <w:lvl w:ilvl="2" w:tplc="59869916" w:tentative="1">
      <w:start w:val="1"/>
      <w:numFmt w:val="lowerRoman"/>
      <w:lvlText w:val="%3."/>
      <w:lvlJc w:val="right"/>
      <w:pPr>
        <w:ind w:left="2160" w:hanging="180"/>
      </w:pPr>
    </w:lvl>
    <w:lvl w:ilvl="3" w:tplc="59869916" w:tentative="1">
      <w:start w:val="1"/>
      <w:numFmt w:val="decimal"/>
      <w:lvlText w:val="%4."/>
      <w:lvlJc w:val="left"/>
      <w:pPr>
        <w:ind w:left="2880" w:hanging="360"/>
      </w:pPr>
    </w:lvl>
    <w:lvl w:ilvl="4" w:tplc="59869916" w:tentative="1">
      <w:start w:val="1"/>
      <w:numFmt w:val="lowerLetter"/>
      <w:lvlText w:val="%5."/>
      <w:lvlJc w:val="left"/>
      <w:pPr>
        <w:ind w:left="3600" w:hanging="360"/>
      </w:pPr>
    </w:lvl>
    <w:lvl w:ilvl="5" w:tplc="59869916" w:tentative="1">
      <w:start w:val="1"/>
      <w:numFmt w:val="lowerRoman"/>
      <w:lvlText w:val="%6."/>
      <w:lvlJc w:val="right"/>
      <w:pPr>
        <w:ind w:left="4320" w:hanging="180"/>
      </w:pPr>
    </w:lvl>
    <w:lvl w:ilvl="6" w:tplc="59869916" w:tentative="1">
      <w:start w:val="1"/>
      <w:numFmt w:val="decimal"/>
      <w:lvlText w:val="%7."/>
      <w:lvlJc w:val="left"/>
      <w:pPr>
        <w:ind w:left="5040" w:hanging="360"/>
      </w:pPr>
    </w:lvl>
    <w:lvl w:ilvl="7" w:tplc="59869916" w:tentative="1">
      <w:start w:val="1"/>
      <w:numFmt w:val="lowerLetter"/>
      <w:lvlText w:val="%8."/>
      <w:lvlJc w:val="left"/>
      <w:pPr>
        <w:ind w:left="5760" w:hanging="360"/>
      </w:pPr>
    </w:lvl>
    <w:lvl w:ilvl="8" w:tplc="59869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5">
    <w:multiLevelType w:val="hybridMultilevel"/>
    <w:lvl w:ilvl="0" w:tplc="37289371">
      <w:start w:val="1"/>
      <w:numFmt w:val="decimal"/>
      <w:lvlText w:val="%1."/>
      <w:lvlJc w:val="left"/>
      <w:pPr>
        <w:ind w:left="720" w:hanging="360"/>
      </w:pPr>
    </w:lvl>
    <w:lvl w:ilvl="1" w:tplc="37289371" w:tentative="1">
      <w:start w:val="1"/>
      <w:numFmt w:val="lowerLetter"/>
      <w:lvlText w:val="%2."/>
      <w:lvlJc w:val="left"/>
      <w:pPr>
        <w:ind w:left="1440" w:hanging="360"/>
      </w:pPr>
    </w:lvl>
    <w:lvl w:ilvl="2" w:tplc="37289371" w:tentative="1">
      <w:start w:val="1"/>
      <w:numFmt w:val="lowerRoman"/>
      <w:lvlText w:val="%3."/>
      <w:lvlJc w:val="right"/>
      <w:pPr>
        <w:ind w:left="2160" w:hanging="180"/>
      </w:pPr>
    </w:lvl>
    <w:lvl w:ilvl="3" w:tplc="37289371" w:tentative="1">
      <w:start w:val="1"/>
      <w:numFmt w:val="decimal"/>
      <w:lvlText w:val="%4."/>
      <w:lvlJc w:val="left"/>
      <w:pPr>
        <w:ind w:left="2880" w:hanging="360"/>
      </w:pPr>
    </w:lvl>
    <w:lvl w:ilvl="4" w:tplc="37289371" w:tentative="1">
      <w:start w:val="1"/>
      <w:numFmt w:val="lowerLetter"/>
      <w:lvlText w:val="%5."/>
      <w:lvlJc w:val="left"/>
      <w:pPr>
        <w:ind w:left="3600" w:hanging="360"/>
      </w:pPr>
    </w:lvl>
    <w:lvl w:ilvl="5" w:tplc="37289371" w:tentative="1">
      <w:start w:val="1"/>
      <w:numFmt w:val="lowerRoman"/>
      <w:lvlText w:val="%6."/>
      <w:lvlJc w:val="right"/>
      <w:pPr>
        <w:ind w:left="4320" w:hanging="180"/>
      </w:pPr>
    </w:lvl>
    <w:lvl w:ilvl="6" w:tplc="37289371" w:tentative="1">
      <w:start w:val="1"/>
      <w:numFmt w:val="decimal"/>
      <w:lvlText w:val="%7."/>
      <w:lvlJc w:val="left"/>
      <w:pPr>
        <w:ind w:left="5040" w:hanging="360"/>
      </w:pPr>
    </w:lvl>
    <w:lvl w:ilvl="7" w:tplc="37289371" w:tentative="1">
      <w:start w:val="1"/>
      <w:numFmt w:val="lowerLetter"/>
      <w:lvlText w:val="%8."/>
      <w:lvlJc w:val="left"/>
      <w:pPr>
        <w:ind w:left="5760" w:hanging="360"/>
      </w:pPr>
    </w:lvl>
    <w:lvl w:ilvl="8" w:tplc="37289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4">
    <w:multiLevelType w:val="hybridMultilevel"/>
    <w:lvl w:ilvl="0" w:tplc="41026641">
      <w:start w:val="1"/>
      <w:numFmt w:val="decimal"/>
      <w:lvlText w:val="%1."/>
      <w:lvlJc w:val="left"/>
      <w:pPr>
        <w:ind w:left="720" w:hanging="360"/>
      </w:pPr>
    </w:lvl>
    <w:lvl w:ilvl="1" w:tplc="41026641" w:tentative="1">
      <w:start w:val="1"/>
      <w:numFmt w:val="lowerLetter"/>
      <w:lvlText w:val="%2."/>
      <w:lvlJc w:val="left"/>
      <w:pPr>
        <w:ind w:left="1440" w:hanging="360"/>
      </w:pPr>
    </w:lvl>
    <w:lvl w:ilvl="2" w:tplc="41026641" w:tentative="1">
      <w:start w:val="1"/>
      <w:numFmt w:val="lowerRoman"/>
      <w:lvlText w:val="%3."/>
      <w:lvlJc w:val="right"/>
      <w:pPr>
        <w:ind w:left="2160" w:hanging="180"/>
      </w:pPr>
    </w:lvl>
    <w:lvl w:ilvl="3" w:tplc="41026641" w:tentative="1">
      <w:start w:val="1"/>
      <w:numFmt w:val="decimal"/>
      <w:lvlText w:val="%4."/>
      <w:lvlJc w:val="left"/>
      <w:pPr>
        <w:ind w:left="2880" w:hanging="360"/>
      </w:pPr>
    </w:lvl>
    <w:lvl w:ilvl="4" w:tplc="41026641" w:tentative="1">
      <w:start w:val="1"/>
      <w:numFmt w:val="lowerLetter"/>
      <w:lvlText w:val="%5."/>
      <w:lvlJc w:val="left"/>
      <w:pPr>
        <w:ind w:left="3600" w:hanging="360"/>
      </w:pPr>
    </w:lvl>
    <w:lvl w:ilvl="5" w:tplc="41026641" w:tentative="1">
      <w:start w:val="1"/>
      <w:numFmt w:val="lowerRoman"/>
      <w:lvlText w:val="%6."/>
      <w:lvlJc w:val="right"/>
      <w:pPr>
        <w:ind w:left="4320" w:hanging="180"/>
      </w:pPr>
    </w:lvl>
    <w:lvl w:ilvl="6" w:tplc="41026641" w:tentative="1">
      <w:start w:val="1"/>
      <w:numFmt w:val="decimal"/>
      <w:lvlText w:val="%7."/>
      <w:lvlJc w:val="left"/>
      <w:pPr>
        <w:ind w:left="5040" w:hanging="360"/>
      </w:pPr>
    </w:lvl>
    <w:lvl w:ilvl="7" w:tplc="41026641" w:tentative="1">
      <w:start w:val="1"/>
      <w:numFmt w:val="lowerLetter"/>
      <w:lvlText w:val="%8."/>
      <w:lvlJc w:val="left"/>
      <w:pPr>
        <w:ind w:left="5760" w:hanging="360"/>
      </w:pPr>
    </w:lvl>
    <w:lvl w:ilvl="8" w:tplc="41026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3">
    <w:multiLevelType w:val="hybridMultilevel"/>
    <w:lvl w:ilvl="0" w:tplc="81964860">
      <w:start w:val="1"/>
      <w:numFmt w:val="decimal"/>
      <w:lvlText w:val="%1."/>
      <w:lvlJc w:val="left"/>
      <w:pPr>
        <w:ind w:left="720" w:hanging="360"/>
      </w:pPr>
    </w:lvl>
    <w:lvl w:ilvl="1" w:tplc="81964860" w:tentative="1">
      <w:start w:val="1"/>
      <w:numFmt w:val="lowerLetter"/>
      <w:lvlText w:val="%2."/>
      <w:lvlJc w:val="left"/>
      <w:pPr>
        <w:ind w:left="1440" w:hanging="360"/>
      </w:pPr>
    </w:lvl>
    <w:lvl w:ilvl="2" w:tplc="81964860" w:tentative="1">
      <w:start w:val="1"/>
      <w:numFmt w:val="lowerRoman"/>
      <w:lvlText w:val="%3."/>
      <w:lvlJc w:val="right"/>
      <w:pPr>
        <w:ind w:left="2160" w:hanging="180"/>
      </w:pPr>
    </w:lvl>
    <w:lvl w:ilvl="3" w:tplc="81964860" w:tentative="1">
      <w:start w:val="1"/>
      <w:numFmt w:val="decimal"/>
      <w:lvlText w:val="%4."/>
      <w:lvlJc w:val="left"/>
      <w:pPr>
        <w:ind w:left="2880" w:hanging="360"/>
      </w:pPr>
    </w:lvl>
    <w:lvl w:ilvl="4" w:tplc="81964860" w:tentative="1">
      <w:start w:val="1"/>
      <w:numFmt w:val="lowerLetter"/>
      <w:lvlText w:val="%5."/>
      <w:lvlJc w:val="left"/>
      <w:pPr>
        <w:ind w:left="3600" w:hanging="360"/>
      </w:pPr>
    </w:lvl>
    <w:lvl w:ilvl="5" w:tplc="81964860" w:tentative="1">
      <w:start w:val="1"/>
      <w:numFmt w:val="lowerRoman"/>
      <w:lvlText w:val="%6."/>
      <w:lvlJc w:val="right"/>
      <w:pPr>
        <w:ind w:left="4320" w:hanging="180"/>
      </w:pPr>
    </w:lvl>
    <w:lvl w:ilvl="6" w:tplc="81964860" w:tentative="1">
      <w:start w:val="1"/>
      <w:numFmt w:val="decimal"/>
      <w:lvlText w:val="%7."/>
      <w:lvlJc w:val="left"/>
      <w:pPr>
        <w:ind w:left="5040" w:hanging="360"/>
      </w:pPr>
    </w:lvl>
    <w:lvl w:ilvl="7" w:tplc="81964860" w:tentative="1">
      <w:start w:val="1"/>
      <w:numFmt w:val="lowerLetter"/>
      <w:lvlText w:val="%8."/>
      <w:lvlJc w:val="left"/>
      <w:pPr>
        <w:ind w:left="5760" w:hanging="360"/>
      </w:pPr>
    </w:lvl>
    <w:lvl w:ilvl="8" w:tplc="81964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2">
    <w:multiLevelType w:val="hybridMultilevel"/>
    <w:lvl w:ilvl="0" w:tplc="58459729">
      <w:start w:val="1"/>
      <w:numFmt w:val="decimal"/>
      <w:lvlText w:val="%1."/>
      <w:lvlJc w:val="left"/>
      <w:pPr>
        <w:ind w:left="720" w:hanging="360"/>
      </w:pPr>
    </w:lvl>
    <w:lvl w:ilvl="1" w:tplc="58459729" w:tentative="1">
      <w:start w:val="1"/>
      <w:numFmt w:val="lowerLetter"/>
      <w:lvlText w:val="%2."/>
      <w:lvlJc w:val="left"/>
      <w:pPr>
        <w:ind w:left="1440" w:hanging="360"/>
      </w:pPr>
    </w:lvl>
    <w:lvl w:ilvl="2" w:tplc="58459729" w:tentative="1">
      <w:start w:val="1"/>
      <w:numFmt w:val="lowerRoman"/>
      <w:lvlText w:val="%3."/>
      <w:lvlJc w:val="right"/>
      <w:pPr>
        <w:ind w:left="2160" w:hanging="180"/>
      </w:pPr>
    </w:lvl>
    <w:lvl w:ilvl="3" w:tplc="58459729" w:tentative="1">
      <w:start w:val="1"/>
      <w:numFmt w:val="decimal"/>
      <w:lvlText w:val="%4."/>
      <w:lvlJc w:val="left"/>
      <w:pPr>
        <w:ind w:left="2880" w:hanging="360"/>
      </w:pPr>
    </w:lvl>
    <w:lvl w:ilvl="4" w:tplc="58459729" w:tentative="1">
      <w:start w:val="1"/>
      <w:numFmt w:val="lowerLetter"/>
      <w:lvlText w:val="%5."/>
      <w:lvlJc w:val="left"/>
      <w:pPr>
        <w:ind w:left="3600" w:hanging="360"/>
      </w:pPr>
    </w:lvl>
    <w:lvl w:ilvl="5" w:tplc="58459729" w:tentative="1">
      <w:start w:val="1"/>
      <w:numFmt w:val="lowerRoman"/>
      <w:lvlText w:val="%6."/>
      <w:lvlJc w:val="right"/>
      <w:pPr>
        <w:ind w:left="4320" w:hanging="180"/>
      </w:pPr>
    </w:lvl>
    <w:lvl w:ilvl="6" w:tplc="58459729" w:tentative="1">
      <w:start w:val="1"/>
      <w:numFmt w:val="decimal"/>
      <w:lvlText w:val="%7."/>
      <w:lvlJc w:val="left"/>
      <w:pPr>
        <w:ind w:left="5040" w:hanging="360"/>
      </w:pPr>
    </w:lvl>
    <w:lvl w:ilvl="7" w:tplc="58459729" w:tentative="1">
      <w:start w:val="1"/>
      <w:numFmt w:val="lowerLetter"/>
      <w:lvlText w:val="%8."/>
      <w:lvlJc w:val="left"/>
      <w:pPr>
        <w:ind w:left="5760" w:hanging="360"/>
      </w:pPr>
    </w:lvl>
    <w:lvl w:ilvl="8" w:tplc="58459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1">
    <w:multiLevelType w:val="hybridMultilevel"/>
    <w:lvl w:ilvl="0" w:tplc="44512392">
      <w:start w:val="1"/>
      <w:numFmt w:val="decimal"/>
      <w:lvlText w:val="%1."/>
      <w:lvlJc w:val="left"/>
      <w:pPr>
        <w:ind w:left="720" w:hanging="360"/>
      </w:pPr>
    </w:lvl>
    <w:lvl w:ilvl="1" w:tplc="44512392" w:tentative="1">
      <w:start w:val="1"/>
      <w:numFmt w:val="lowerLetter"/>
      <w:lvlText w:val="%2."/>
      <w:lvlJc w:val="left"/>
      <w:pPr>
        <w:ind w:left="1440" w:hanging="360"/>
      </w:pPr>
    </w:lvl>
    <w:lvl w:ilvl="2" w:tplc="44512392" w:tentative="1">
      <w:start w:val="1"/>
      <w:numFmt w:val="lowerRoman"/>
      <w:lvlText w:val="%3."/>
      <w:lvlJc w:val="right"/>
      <w:pPr>
        <w:ind w:left="2160" w:hanging="180"/>
      </w:pPr>
    </w:lvl>
    <w:lvl w:ilvl="3" w:tplc="44512392" w:tentative="1">
      <w:start w:val="1"/>
      <w:numFmt w:val="decimal"/>
      <w:lvlText w:val="%4."/>
      <w:lvlJc w:val="left"/>
      <w:pPr>
        <w:ind w:left="2880" w:hanging="360"/>
      </w:pPr>
    </w:lvl>
    <w:lvl w:ilvl="4" w:tplc="44512392" w:tentative="1">
      <w:start w:val="1"/>
      <w:numFmt w:val="lowerLetter"/>
      <w:lvlText w:val="%5."/>
      <w:lvlJc w:val="left"/>
      <w:pPr>
        <w:ind w:left="3600" w:hanging="360"/>
      </w:pPr>
    </w:lvl>
    <w:lvl w:ilvl="5" w:tplc="44512392" w:tentative="1">
      <w:start w:val="1"/>
      <w:numFmt w:val="lowerRoman"/>
      <w:lvlText w:val="%6."/>
      <w:lvlJc w:val="right"/>
      <w:pPr>
        <w:ind w:left="4320" w:hanging="180"/>
      </w:pPr>
    </w:lvl>
    <w:lvl w:ilvl="6" w:tplc="44512392" w:tentative="1">
      <w:start w:val="1"/>
      <w:numFmt w:val="decimal"/>
      <w:lvlText w:val="%7."/>
      <w:lvlJc w:val="left"/>
      <w:pPr>
        <w:ind w:left="5040" w:hanging="360"/>
      </w:pPr>
    </w:lvl>
    <w:lvl w:ilvl="7" w:tplc="44512392" w:tentative="1">
      <w:start w:val="1"/>
      <w:numFmt w:val="lowerLetter"/>
      <w:lvlText w:val="%8."/>
      <w:lvlJc w:val="left"/>
      <w:pPr>
        <w:ind w:left="5760" w:hanging="360"/>
      </w:pPr>
    </w:lvl>
    <w:lvl w:ilvl="8" w:tplc="44512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0">
    <w:multiLevelType w:val="hybridMultilevel"/>
    <w:lvl w:ilvl="0" w:tplc="54680493">
      <w:start w:val="1"/>
      <w:numFmt w:val="decimal"/>
      <w:lvlText w:val="%1."/>
      <w:lvlJc w:val="left"/>
      <w:pPr>
        <w:ind w:left="720" w:hanging="360"/>
      </w:pPr>
    </w:lvl>
    <w:lvl w:ilvl="1" w:tplc="54680493" w:tentative="1">
      <w:start w:val="1"/>
      <w:numFmt w:val="lowerLetter"/>
      <w:lvlText w:val="%2."/>
      <w:lvlJc w:val="left"/>
      <w:pPr>
        <w:ind w:left="1440" w:hanging="360"/>
      </w:pPr>
    </w:lvl>
    <w:lvl w:ilvl="2" w:tplc="54680493" w:tentative="1">
      <w:start w:val="1"/>
      <w:numFmt w:val="lowerRoman"/>
      <w:lvlText w:val="%3."/>
      <w:lvlJc w:val="right"/>
      <w:pPr>
        <w:ind w:left="2160" w:hanging="180"/>
      </w:pPr>
    </w:lvl>
    <w:lvl w:ilvl="3" w:tplc="54680493" w:tentative="1">
      <w:start w:val="1"/>
      <w:numFmt w:val="decimal"/>
      <w:lvlText w:val="%4."/>
      <w:lvlJc w:val="left"/>
      <w:pPr>
        <w:ind w:left="2880" w:hanging="360"/>
      </w:pPr>
    </w:lvl>
    <w:lvl w:ilvl="4" w:tplc="54680493" w:tentative="1">
      <w:start w:val="1"/>
      <w:numFmt w:val="lowerLetter"/>
      <w:lvlText w:val="%5."/>
      <w:lvlJc w:val="left"/>
      <w:pPr>
        <w:ind w:left="3600" w:hanging="360"/>
      </w:pPr>
    </w:lvl>
    <w:lvl w:ilvl="5" w:tplc="54680493" w:tentative="1">
      <w:start w:val="1"/>
      <w:numFmt w:val="lowerRoman"/>
      <w:lvlText w:val="%6."/>
      <w:lvlJc w:val="right"/>
      <w:pPr>
        <w:ind w:left="4320" w:hanging="180"/>
      </w:pPr>
    </w:lvl>
    <w:lvl w:ilvl="6" w:tplc="54680493" w:tentative="1">
      <w:start w:val="1"/>
      <w:numFmt w:val="decimal"/>
      <w:lvlText w:val="%7."/>
      <w:lvlJc w:val="left"/>
      <w:pPr>
        <w:ind w:left="5040" w:hanging="360"/>
      </w:pPr>
    </w:lvl>
    <w:lvl w:ilvl="7" w:tplc="54680493" w:tentative="1">
      <w:start w:val="1"/>
      <w:numFmt w:val="lowerLetter"/>
      <w:lvlText w:val="%8."/>
      <w:lvlJc w:val="left"/>
      <w:pPr>
        <w:ind w:left="5760" w:hanging="360"/>
      </w:pPr>
    </w:lvl>
    <w:lvl w:ilvl="8" w:tplc="54680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9">
    <w:multiLevelType w:val="hybridMultilevel"/>
    <w:lvl w:ilvl="0" w:tplc="81764896">
      <w:start w:val="1"/>
      <w:numFmt w:val="decimal"/>
      <w:lvlText w:val="%1."/>
      <w:lvlJc w:val="left"/>
      <w:pPr>
        <w:ind w:left="720" w:hanging="360"/>
      </w:pPr>
    </w:lvl>
    <w:lvl w:ilvl="1" w:tplc="81764896" w:tentative="1">
      <w:start w:val="1"/>
      <w:numFmt w:val="lowerLetter"/>
      <w:lvlText w:val="%2."/>
      <w:lvlJc w:val="left"/>
      <w:pPr>
        <w:ind w:left="1440" w:hanging="360"/>
      </w:pPr>
    </w:lvl>
    <w:lvl w:ilvl="2" w:tplc="81764896" w:tentative="1">
      <w:start w:val="1"/>
      <w:numFmt w:val="lowerRoman"/>
      <w:lvlText w:val="%3."/>
      <w:lvlJc w:val="right"/>
      <w:pPr>
        <w:ind w:left="2160" w:hanging="180"/>
      </w:pPr>
    </w:lvl>
    <w:lvl w:ilvl="3" w:tplc="81764896" w:tentative="1">
      <w:start w:val="1"/>
      <w:numFmt w:val="decimal"/>
      <w:lvlText w:val="%4."/>
      <w:lvlJc w:val="left"/>
      <w:pPr>
        <w:ind w:left="2880" w:hanging="360"/>
      </w:pPr>
    </w:lvl>
    <w:lvl w:ilvl="4" w:tplc="81764896" w:tentative="1">
      <w:start w:val="1"/>
      <w:numFmt w:val="lowerLetter"/>
      <w:lvlText w:val="%5."/>
      <w:lvlJc w:val="left"/>
      <w:pPr>
        <w:ind w:left="3600" w:hanging="360"/>
      </w:pPr>
    </w:lvl>
    <w:lvl w:ilvl="5" w:tplc="81764896" w:tentative="1">
      <w:start w:val="1"/>
      <w:numFmt w:val="lowerRoman"/>
      <w:lvlText w:val="%6."/>
      <w:lvlJc w:val="right"/>
      <w:pPr>
        <w:ind w:left="4320" w:hanging="180"/>
      </w:pPr>
    </w:lvl>
    <w:lvl w:ilvl="6" w:tplc="81764896" w:tentative="1">
      <w:start w:val="1"/>
      <w:numFmt w:val="decimal"/>
      <w:lvlText w:val="%7."/>
      <w:lvlJc w:val="left"/>
      <w:pPr>
        <w:ind w:left="5040" w:hanging="360"/>
      </w:pPr>
    </w:lvl>
    <w:lvl w:ilvl="7" w:tplc="81764896" w:tentative="1">
      <w:start w:val="1"/>
      <w:numFmt w:val="lowerLetter"/>
      <w:lvlText w:val="%8."/>
      <w:lvlJc w:val="left"/>
      <w:pPr>
        <w:ind w:left="5760" w:hanging="360"/>
      </w:pPr>
    </w:lvl>
    <w:lvl w:ilvl="8" w:tplc="81764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8">
    <w:multiLevelType w:val="hybridMultilevel"/>
    <w:lvl w:ilvl="0" w:tplc="39964911">
      <w:start w:val="1"/>
      <w:numFmt w:val="decimal"/>
      <w:lvlText w:val="%1."/>
      <w:lvlJc w:val="left"/>
      <w:pPr>
        <w:ind w:left="720" w:hanging="360"/>
      </w:pPr>
    </w:lvl>
    <w:lvl w:ilvl="1" w:tplc="39964911" w:tentative="1">
      <w:start w:val="1"/>
      <w:numFmt w:val="lowerLetter"/>
      <w:lvlText w:val="%2."/>
      <w:lvlJc w:val="left"/>
      <w:pPr>
        <w:ind w:left="1440" w:hanging="360"/>
      </w:pPr>
    </w:lvl>
    <w:lvl w:ilvl="2" w:tplc="39964911" w:tentative="1">
      <w:start w:val="1"/>
      <w:numFmt w:val="lowerRoman"/>
      <w:lvlText w:val="%3."/>
      <w:lvlJc w:val="right"/>
      <w:pPr>
        <w:ind w:left="2160" w:hanging="180"/>
      </w:pPr>
    </w:lvl>
    <w:lvl w:ilvl="3" w:tplc="39964911" w:tentative="1">
      <w:start w:val="1"/>
      <w:numFmt w:val="decimal"/>
      <w:lvlText w:val="%4."/>
      <w:lvlJc w:val="left"/>
      <w:pPr>
        <w:ind w:left="2880" w:hanging="360"/>
      </w:pPr>
    </w:lvl>
    <w:lvl w:ilvl="4" w:tplc="39964911" w:tentative="1">
      <w:start w:val="1"/>
      <w:numFmt w:val="lowerLetter"/>
      <w:lvlText w:val="%5."/>
      <w:lvlJc w:val="left"/>
      <w:pPr>
        <w:ind w:left="3600" w:hanging="360"/>
      </w:pPr>
    </w:lvl>
    <w:lvl w:ilvl="5" w:tplc="39964911" w:tentative="1">
      <w:start w:val="1"/>
      <w:numFmt w:val="lowerRoman"/>
      <w:lvlText w:val="%6."/>
      <w:lvlJc w:val="right"/>
      <w:pPr>
        <w:ind w:left="4320" w:hanging="180"/>
      </w:pPr>
    </w:lvl>
    <w:lvl w:ilvl="6" w:tplc="39964911" w:tentative="1">
      <w:start w:val="1"/>
      <w:numFmt w:val="decimal"/>
      <w:lvlText w:val="%7."/>
      <w:lvlJc w:val="left"/>
      <w:pPr>
        <w:ind w:left="5040" w:hanging="360"/>
      </w:pPr>
    </w:lvl>
    <w:lvl w:ilvl="7" w:tplc="39964911" w:tentative="1">
      <w:start w:val="1"/>
      <w:numFmt w:val="lowerLetter"/>
      <w:lvlText w:val="%8."/>
      <w:lvlJc w:val="left"/>
      <w:pPr>
        <w:ind w:left="5760" w:hanging="360"/>
      </w:pPr>
    </w:lvl>
    <w:lvl w:ilvl="8" w:tplc="39964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7">
    <w:multiLevelType w:val="hybridMultilevel"/>
    <w:lvl w:ilvl="0" w:tplc="80038568">
      <w:start w:val="1"/>
      <w:numFmt w:val="decimal"/>
      <w:lvlText w:val="%1."/>
      <w:lvlJc w:val="left"/>
      <w:pPr>
        <w:ind w:left="720" w:hanging="360"/>
      </w:pPr>
    </w:lvl>
    <w:lvl w:ilvl="1" w:tplc="80038568" w:tentative="1">
      <w:start w:val="1"/>
      <w:numFmt w:val="lowerLetter"/>
      <w:lvlText w:val="%2."/>
      <w:lvlJc w:val="left"/>
      <w:pPr>
        <w:ind w:left="1440" w:hanging="360"/>
      </w:pPr>
    </w:lvl>
    <w:lvl w:ilvl="2" w:tplc="80038568" w:tentative="1">
      <w:start w:val="1"/>
      <w:numFmt w:val="lowerRoman"/>
      <w:lvlText w:val="%3."/>
      <w:lvlJc w:val="right"/>
      <w:pPr>
        <w:ind w:left="2160" w:hanging="180"/>
      </w:pPr>
    </w:lvl>
    <w:lvl w:ilvl="3" w:tplc="80038568" w:tentative="1">
      <w:start w:val="1"/>
      <w:numFmt w:val="decimal"/>
      <w:lvlText w:val="%4."/>
      <w:lvlJc w:val="left"/>
      <w:pPr>
        <w:ind w:left="2880" w:hanging="360"/>
      </w:pPr>
    </w:lvl>
    <w:lvl w:ilvl="4" w:tplc="80038568" w:tentative="1">
      <w:start w:val="1"/>
      <w:numFmt w:val="lowerLetter"/>
      <w:lvlText w:val="%5."/>
      <w:lvlJc w:val="left"/>
      <w:pPr>
        <w:ind w:left="3600" w:hanging="360"/>
      </w:pPr>
    </w:lvl>
    <w:lvl w:ilvl="5" w:tplc="80038568" w:tentative="1">
      <w:start w:val="1"/>
      <w:numFmt w:val="lowerRoman"/>
      <w:lvlText w:val="%6."/>
      <w:lvlJc w:val="right"/>
      <w:pPr>
        <w:ind w:left="4320" w:hanging="180"/>
      </w:pPr>
    </w:lvl>
    <w:lvl w:ilvl="6" w:tplc="80038568" w:tentative="1">
      <w:start w:val="1"/>
      <w:numFmt w:val="decimal"/>
      <w:lvlText w:val="%7."/>
      <w:lvlJc w:val="left"/>
      <w:pPr>
        <w:ind w:left="5040" w:hanging="360"/>
      </w:pPr>
    </w:lvl>
    <w:lvl w:ilvl="7" w:tplc="80038568" w:tentative="1">
      <w:start w:val="1"/>
      <w:numFmt w:val="lowerLetter"/>
      <w:lvlText w:val="%8."/>
      <w:lvlJc w:val="left"/>
      <w:pPr>
        <w:ind w:left="5760" w:hanging="360"/>
      </w:pPr>
    </w:lvl>
    <w:lvl w:ilvl="8" w:tplc="80038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6">
    <w:multiLevelType w:val="hybridMultilevel"/>
    <w:lvl w:ilvl="0" w:tplc="35852621">
      <w:start w:val="1"/>
      <w:numFmt w:val="decimal"/>
      <w:lvlText w:val="%1."/>
      <w:lvlJc w:val="left"/>
      <w:pPr>
        <w:ind w:left="720" w:hanging="360"/>
      </w:pPr>
    </w:lvl>
    <w:lvl w:ilvl="1" w:tplc="35852621" w:tentative="1">
      <w:start w:val="1"/>
      <w:numFmt w:val="lowerLetter"/>
      <w:lvlText w:val="%2."/>
      <w:lvlJc w:val="left"/>
      <w:pPr>
        <w:ind w:left="1440" w:hanging="360"/>
      </w:pPr>
    </w:lvl>
    <w:lvl w:ilvl="2" w:tplc="35852621" w:tentative="1">
      <w:start w:val="1"/>
      <w:numFmt w:val="lowerRoman"/>
      <w:lvlText w:val="%3."/>
      <w:lvlJc w:val="right"/>
      <w:pPr>
        <w:ind w:left="2160" w:hanging="180"/>
      </w:pPr>
    </w:lvl>
    <w:lvl w:ilvl="3" w:tplc="35852621" w:tentative="1">
      <w:start w:val="1"/>
      <w:numFmt w:val="decimal"/>
      <w:lvlText w:val="%4."/>
      <w:lvlJc w:val="left"/>
      <w:pPr>
        <w:ind w:left="2880" w:hanging="360"/>
      </w:pPr>
    </w:lvl>
    <w:lvl w:ilvl="4" w:tplc="35852621" w:tentative="1">
      <w:start w:val="1"/>
      <w:numFmt w:val="lowerLetter"/>
      <w:lvlText w:val="%5."/>
      <w:lvlJc w:val="left"/>
      <w:pPr>
        <w:ind w:left="3600" w:hanging="360"/>
      </w:pPr>
    </w:lvl>
    <w:lvl w:ilvl="5" w:tplc="35852621" w:tentative="1">
      <w:start w:val="1"/>
      <w:numFmt w:val="lowerRoman"/>
      <w:lvlText w:val="%6."/>
      <w:lvlJc w:val="right"/>
      <w:pPr>
        <w:ind w:left="4320" w:hanging="180"/>
      </w:pPr>
    </w:lvl>
    <w:lvl w:ilvl="6" w:tplc="35852621" w:tentative="1">
      <w:start w:val="1"/>
      <w:numFmt w:val="decimal"/>
      <w:lvlText w:val="%7."/>
      <w:lvlJc w:val="left"/>
      <w:pPr>
        <w:ind w:left="5040" w:hanging="360"/>
      </w:pPr>
    </w:lvl>
    <w:lvl w:ilvl="7" w:tplc="35852621" w:tentative="1">
      <w:start w:val="1"/>
      <w:numFmt w:val="lowerLetter"/>
      <w:lvlText w:val="%8."/>
      <w:lvlJc w:val="left"/>
      <w:pPr>
        <w:ind w:left="5760" w:hanging="360"/>
      </w:pPr>
    </w:lvl>
    <w:lvl w:ilvl="8" w:tplc="35852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5">
    <w:multiLevelType w:val="hybridMultilevel"/>
    <w:lvl w:ilvl="0" w:tplc="43895997">
      <w:start w:val="1"/>
      <w:numFmt w:val="decimal"/>
      <w:lvlText w:val="%1."/>
      <w:lvlJc w:val="left"/>
      <w:pPr>
        <w:ind w:left="720" w:hanging="360"/>
      </w:pPr>
    </w:lvl>
    <w:lvl w:ilvl="1" w:tplc="43895997" w:tentative="1">
      <w:start w:val="1"/>
      <w:numFmt w:val="lowerLetter"/>
      <w:lvlText w:val="%2."/>
      <w:lvlJc w:val="left"/>
      <w:pPr>
        <w:ind w:left="1440" w:hanging="360"/>
      </w:pPr>
    </w:lvl>
    <w:lvl w:ilvl="2" w:tplc="43895997" w:tentative="1">
      <w:start w:val="1"/>
      <w:numFmt w:val="lowerRoman"/>
      <w:lvlText w:val="%3."/>
      <w:lvlJc w:val="right"/>
      <w:pPr>
        <w:ind w:left="2160" w:hanging="180"/>
      </w:pPr>
    </w:lvl>
    <w:lvl w:ilvl="3" w:tplc="43895997" w:tentative="1">
      <w:start w:val="1"/>
      <w:numFmt w:val="decimal"/>
      <w:lvlText w:val="%4."/>
      <w:lvlJc w:val="left"/>
      <w:pPr>
        <w:ind w:left="2880" w:hanging="360"/>
      </w:pPr>
    </w:lvl>
    <w:lvl w:ilvl="4" w:tplc="43895997" w:tentative="1">
      <w:start w:val="1"/>
      <w:numFmt w:val="lowerLetter"/>
      <w:lvlText w:val="%5."/>
      <w:lvlJc w:val="left"/>
      <w:pPr>
        <w:ind w:left="3600" w:hanging="360"/>
      </w:pPr>
    </w:lvl>
    <w:lvl w:ilvl="5" w:tplc="43895997" w:tentative="1">
      <w:start w:val="1"/>
      <w:numFmt w:val="lowerRoman"/>
      <w:lvlText w:val="%6."/>
      <w:lvlJc w:val="right"/>
      <w:pPr>
        <w:ind w:left="4320" w:hanging="180"/>
      </w:pPr>
    </w:lvl>
    <w:lvl w:ilvl="6" w:tplc="43895997" w:tentative="1">
      <w:start w:val="1"/>
      <w:numFmt w:val="decimal"/>
      <w:lvlText w:val="%7."/>
      <w:lvlJc w:val="left"/>
      <w:pPr>
        <w:ind w:left="5040" w:hanging="360"/>
      </w:pPr>
    </w:lvl>
    <w:lvl w:ilvl="7" w:tplc="43895997" w:tentative="1">
      <w:start w:val="1"/>
      <w:numFmt w:val="lowerLetter"/>
      <w:lvlText w:val="%8."/>
      <w:lvlJc w:val="left"/>
      <w:pPr>
        <w:ind w:left="5760" w:hanging="360"/>
      </w:pPr>
    </w:lvl>
    <w:lvl w:ilvl="8" w:tplc="43895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4">
    <w:multiLevelType w:val="hybridMultilevel"/>
    <w:lvl w:ilvl="0" w:tplc="14669553">
      <w:start w:val="1"/>
      <w:numFmt w:val="decimal"/>
      <w:lvlText w:val="%1."/>
      <w:lvlJc w:val="left"/>
      <w:pPr>
        <w:ind w:left="720" w:hanging="360"/>
      </w:pPr>
    </w:lvl>
    <w:lvl w:ilvl="1" w:tplc="14669553" w:tentative="1">
      <w:start w:val="1"/>
      <w:numFmt w:val="lowerLetter"/>
      <w:lvlText w:val="%2."/>
      <w:lvlJc w:val="left"/>
      <w:pPr>
        <w:ind w:left="1440" w:hanging="360"/>
      </w:pPr>
    </w:lvl>
    <w:lvl w:ilvl="2" w:tplc="14669553" w:tentative="1">
      <w:start w:val="1"/>
      <w:numFmt w:val="lowerRoman"/>
      <w:lvlText w:val="%3."/>
      <w:lvlJc w:val="right"/>
      <w:pPr>
        <w:ind w:left="2160" w:hanging="180"/>
      </w:pPr>
    </w:lvl>
    <w:lvl w:ilvl="3" w:tplc="14669553" w:tentative="1">
      <w:start w:val="1"/>
      <w:numFmt w:val="decimal"/>
      <w:lvlText w:val="%4."/>
      <w:lvlJc w:val="left"/>
      <w:pPr>
        <w:ind w:left="2880" w:hanging="360"/>
      </w:pPr>
    </w:lvl>
    <w:lvl w:ilvl="4" w:tplc="14669553" w:tentative="1">
      <w:start w:val="1"/>
      <w:numFmt w:val="lowerLetter"/>
      <w:lvlText w:val="%5."/>
      <w:lvlJc w:val="left"/>
      <w:pPr>
        <w:ind w:left="3600" w:hanging="360"/>
      </w:pPr>
    </w:lvl>
    <w:lvl w:ilvl="5" w:tplc="14669553" w:tentative="1">
      <w:start w:val="1"/>
      <w:numFmt w:val="lowerRoman"/>
      <w:lvlText w:val="%6."/>
      <w:lvlJc w:val="right"/>
      <w:pPr>
        <w:ind w:left="4320" w:hanging="180"/>
      </w:pPr>
    </w:lvl>
    <w:lvl w:ilvl="6" w:tplc="14669553" w:tentative="1">
      <w:start w:val="1"/>
      <w:numFmt w:val="decimal"/>
      <w:lvlText w:val="%7."/>
      <w:lvlJc w:val="left"/>
      <w:pPr>
        <w:ind w:left="5040" w:hanging="360"/>
      </w:pPr>
    </w:lvl>
    <w:lvl w:ilvl="7" w:tplc="14669553" w:tentative="1">
      <w:start w:val="1"/>
      <w:numFmt w:val="lowerLetter"/>
      <w:lvlText w:val="%8."/>
      <w:lvlJc w:val="left"/>
      <w:pPr>
        <w:ind w:left="5760" w:hanging="360"/>
      </w:pPr>
    </w:lvl>
    <w:lvl w:ilvl="8" w:tplc="14669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3">
    <w:multiLevelType w:val="hybridMultilevel"/>
    <w:lvl w:ilvl="0" w:tplc="43558673">
      <w:start w:val="1"/>
      <w:numFmt w:val="decimal"/>
      <w:lvlText w:val="%1."/>
      <w:lvlJc w:val="left"/>
      <w:pPr>
        <w:ind w:left="720" w:hanging="360"/>
      </w:pPr>
    </w:lvl>
    <w:lvl w:ilvl="1" w:tplc="43558673" w:tentative="1">
      <w:start w:val="1"/>
      <w:numFmt w:val="lowerLetter"/>
      <w:lvlText w:val="%2."/>
      <w:lvlJc w:val="left"/>
      <w:pPr>
        <w:ind w:left="1440" w:hanging="360"/>
      </w:pPr>
    </w:lvl>
    <w:lvl w:ilvl="2" w:tplc="43558673" w:tentative="1">
      <w:start w:val="1"/>
      <w:numFmt w:val="lowerRoman"/>
      <w:lvlText w:val="%3."/>
      <w:lvlJc w:val="right"/>
      <w:pPr>
        <w:ind w:left="2160" w:hanging="180"/>
      </w:pPr>
    </w:lvl>
    <w:lvl w:ilvl="3" w:tplc="43558673" w:tentative="1">
      <w:start w:val="1"/>
      <w:numFmt w:val="decimal"/>
      <w:lvlText w:val="%4."/>
      <w:lvlJc w:val="left"/>
      <w:pPr>
        <w:ind w:left="2880" w:hanging="360"/>
      </w:pPr>
    </w:lvl>
    <w:lvl w:ilvl="4" w:tplc="43558673" w:tentative="1">
      <w:start w:val="1"/>
      <w:numFmt w:val="lowerLetter"/>
      <w:lvlText w:val="%5."/>
      <w:lvlJc w:val="left"/>
      <w:pPr>
        <w:ind w:left="3600" w:hanging="360"/>
      </w:pPr>
    </w:lvl>
    <w:lvl w:ilvl="5" w:tplc="43558673" w:tentative="1">
      <w:start w:val="1"/>
      <w:numFmt w:val="lowerRoman"/>
      <w:lvlText w:val="%6."/>
      <w:lvlJc w:val="right"/>
      <w:pPr>
        <w:ind w:left="4320" w:hanging="180"/>
      </w:pPr>
    </w:lvl>
    <w:lvl w:ilvl="6" w:tplc="43558673" w:tentative="1">
      <w:start w:val="1"/>
      <w:numFmt w:val="decimal"/>
      <w:lvlText w:val="%7."/>
      <w:lvlJc w:val="left"/>
      <w:pPr>
        <w:ind w:left="5040" w:hanging="360"/>
      </w:pPr>
    </w:lvl>
    <w:lvl w:ilvl="7" w:tplc="43558673" w:tentative="1">
      <w:start w:val="1"/>
      <w:numFmt w:val="lowerLetter"/>
      <w:lvlText w:val="%8."/>
      <w:lvlJc w:val="left"/>
      <w:pPr>
        <w:ind w:left="5760" w:hanging="360"/>
      </w:pPr>
    </w:lvl>
    <w:lvl w:ilvl="8" w:tplc="43558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2">
    <w:multiLevelType w:val="hybridMultilevel"/>
    <w:lvl w:ilvl="0" w:tplc="95414255">
      <w:start w:val="1"/>
      <w:numFmt w:val="decimal"/>
      <w:lvlText w:val="%1."/>
      <w:lvlJc w:val="left"/>
      <w:pPr>
        <w:ind w:left="720" w:hanging="360"/>
      </w:pPr>
    </w:lvl>
    <w:lvl w:ilvl="1" w:tplc="95414255" w:tentative="1">
      <w:start w:val="1"/>
      <w:numFmt w:val="lowerLetter"/>
      <w:lvlText w:val="%2."/>
      <w:lvlJc w:val="left"/>
      <w:pPr>
        <w:ind w:left="1440" w:hanging="360"/>
      </w:pPr>
    </w:lvl>
    <w:lvl w:ilvl="2" w:tplc="95414255" w:tentative="1">
      <w:start w:val="1"/>
      <w:numFmt w:val="lowerRoman"/>
      <w:lvlText w:val="%3."/>
      <w:lvlJc w:val="right"/>
      <w:pPr>
        <w:ind w:left="2160" w:hanging="180"/>
      </w:pPr>
    </w:lvl>
    <w:lvl w:ilvl="3" w:tplc="95414255" w:tentative="1">
      <w:start w:val="1"/>
      <w:numFmt w:val="decimal"/>
      <w:lvlText w:val="%4."/>
      <w:lvlJc w:val="left"/>
      <w:pPr>
        <w:ind w:left="2880" w:hanging="360"/>
      </w:pPr>
    </w:lvl>
    <w:lvl w:ilvl="4" w:tplc="95414255" w:tentative="1">
      <w:start w:val="1"/>
      <w:numFmt w:val="lowerLetter"/>
      <w:lvlText w:val="%5."/>
      <w:lvlJc w:val="left"/>
      <w:pPr>
        <w:ind w:left="3600" w:hanging="360"/>
      </w:pPr>
    </w:lvl>
    <w:lvl w:ilvl="5" w:tplc="95414255" w:tentative="1">
      <w:start w:val="1"/>
      <w:numFmt w:val="lowerRoman"/>
      <w:lvlText w:val="%6."/>
      <w:lvlJc w:val="right"/>
      <w:pPr>
        <w:ind w:left="4320" w:hanging="180"/>
      </w:pPr>
    </w:lvl>
    <w:lvl w:ilvl="6" w:tplc="95414255" w:tentative="1">
      <w:start w:val="1"/>
      <w:numFmt w:val="decimal"/>
      <w:lvlText w:val="%7."/>
      <w:lvlJc w:val="left"/>
      <w:pPr>
        <w:ind w:left="5040" w:hanging="360"/>
      </w:pPr>
    </w:lvl>
    <w:lvl w:ilvl="7" w:tplc="95414255" w:tentative="1">
      <w:start w:val="1"/>
      <w:numFmt w:val="lowerLetter"/>
      <w:lvlText w:val="%8."/>
      <w:lvlJc w:val="left"/>
      <w:pPr>
        <w:ind w:left="5760" w:hanging="360"/>
      </w:pPr>
    </w:lvl>
    <w:lvl w:ilvl="8" w:tplc="95414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1">
    <w:multiLevelType w:val="hybridMultilevel"/>
    <w:lvl w:ilvl="0" w:tplc="35929711">
      <w:start w:val="1"/>
      <w:numFmt w:val="decimal"/>
      <w:lvlText w:val="%1."/>
      <w:lvlJc w:val="left"/>
      <w:pPr>
        <w:ind w:left="720" w:hanging="360"/>
      </w:pPr>
    </w:lvl>
    <w:lvl w:ilvl="1" w:tplc="35929711" w:tentative="1">
      <w:start w:val="1"/>
      <w:numFmt w:val="lowerLetter"/>
      <w:lvlText w:val="%2."/>
      <w:lvlJc w:val="left"/>
      <w:pPr>
        <w:ind w:left="1440" w:hanging="360"/>
      </w:pPr>
    </w:lvl>
    <w:lvl w:ilvl="2" w:tplc="35929711" w:tentative="1">
      <w:start w:val="1"/>
      <w:numFmt w:val="lowerRoman"/>
      <w:lvlText w:val="%3."/>
      <w:lvlJc w:val="right"/>
      <w:pPr>
        <w:ind w:left="2160" w:hanging="180"/>
      </w:pPr>
    </w:lvl>
    <w:lvl w:ilvl="3" w:tplc="35929711" w:tentative="1">
      <w:start w:val="1"/>
      <w:numFmt w:val="decimal"/>
      <w:lvlText w:val="%4."/>
      <w:lvlJc w:val="left"/>
      <w:pPr>
        <w:ind w:left="2880" w:hanging="360"/>
      </w:pPr>
    </w:lvl>
    <w:lvl w:ilvl="4" w:tplc="35929711" w:tentative="1">
      <w:start w:val="1"/>
      <w:numFmt w:val="lowerLetter"/>
      <w:lvlText w:val="%5."/>
      <w:lvlJc w:val="left"/>
      <w:pPr>
        <w:ind w:left="3600" w:hanging="360"/>
      </w:pPr>
    </w:lvl>
    <w:lvl w:ilvl="5" w:tplc="35929711" w:tentative="1">
      <w:start w:val="1"/>
      <w:numFmt w:val="lowerRoman"/>
      <w:lvlText w:val="%6."/>
      <w:lvlJc w:val="right"/>
      <w:pPr>
        <w:ind w:left="4320" w:hanging="180"/>
      </w:pPr>
    </w:lvl>
    <w:lvl w:ilvl="6" w:tplc="35929711" w:tentative="1">
      <w:start w:val="1"/>
      <w:numFmt w:val="decimal"/>
      <w:lvlText w:val="%7."/>
      <w:lvlJc w:val="left"/>
      <w:pPr>
        <w:ind w:left="5040" w:hanging="360"/>
      </w:pPr>
    </w:lvl>
    <w:lvl w:ilvl="7" w:tplc="35929711" w:tentative="1">
      <w:start w:val="1"/>
      <w:numFmt w:val="lowerLetter"/>
      <w:lvlText w:val="%8."/>
      <w:lvlJc w:val="left"/>
      <w:pPr>
        <w:ind w:left="5760" w:hanging="360"/>
      </w:pPr>
    </w:lvl>
    <w:lvl w:ilvl="8" w:tplc="35929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0">
    <w:multiLevelType w:val="hybridMultilevel"/>
    <w:lvl w:ilvl="0" w:tplc="76159359">
      <w:start w:val="1"/>
      <w:numFmt w:val="decimal"/>
      <w:lvlText w:val="%1."/>
      <w:lvlJc w:val="left"/>
      <w:pPr>
        <w:ind w:left="720" w:hanging="360"/>
      </w:pPr>
    </w:lvl>
    <w:lvl w:ilvl="1" w:tplc="76159359" w:tentative="1">
      <w:start w:val="1"/>
      <w:numFmt w:val="lowerLetter"/>
      <w:lvlText w:val="%2."/>
      <w:lvlJc w:val="left"/>
      <w:pPr>
        <w:ind w:left="1440" w:hanging="360"/>
      </w:pPr>
    </w:lvl>
    <w:lvl w:ilvl="2" w:tplc="76159359" w:tentative="1">
      <w:start w:val="1"/>
      <w:numFmt w:val="lowerRoman"/>
      <w:lvlText w:val="%3."/>
      <w:lvlJc w:val="right"/>
      <w:pPr>
        <w:ind w:left="2160" w:hanging="180"/>
      </w:pPr>
    </w:lvl>
    <w:lvl w:ilvl="3" w:tplc="76159359" w:tentative="1">
      <w:start w:val="1"/>
      <w:numFmt w:val="decimal"/>
      <w:lvlText w:val="%4."/>
      <w:lvlJc w:val="left"/>
      <w:pPr>
        <w:ind w:left="2880" w:hanging="360"/>
      </w:pPr>
    </w:lvl>
    <w:lvl w:ilvl="4" w:tplc="76159359" w:tentative="1">
      <w:start w:val="1"/>
      <w:numFmt w:val="lowerLetter"/>
      <w:lvlText w:val="%5."/>
      <w:lvlJc w:val="left"/>
      <w:pPr>
        <w:ind w:left="3600" w:hanging="360"/>
      </w:pPr>
    </w:lvl>
    <w:lvl w:ilvl="5" w:tplc="76159359" w:tentative="1">
      <w:start w:val="1"/>
      <w:numFmt w:val="lowerRoman"/>
      <w:lvlText w:val="%6."/>
      <w:lvlJc w:val="right"/>
      <w:pPr>
        <w:ind w:left="4320" w:hanging="180"/>
      </w:pPr>
    </w:lvl>
    <w:lvl w:ilvl="6" w:tplc="76159359" w:tentative="1">
      <w:start w:val="1"/>
      <w:numFmt w:val="decimal"/>
      <w:lvlText w:val="%7."/>
      <w:lvlJc w:val="left"/>
      <w:pPr>
        <w:ind w:left="5040" w:hanging="360"/>
      </w:pPr>
    </w:lvl>
    <w:lvl w:ilvl="7" w:tplc="76159359" w:tentative="1">
      <w:start w:val="1"/>
      <w:numFmt w:val="lowerLetter"/>
      <w:lvlText w:val="%8."/>
      <w:lvlJc w:val="left"/>
      <w:pPr>
        <w:ind w:left="5760" w:hanging="360"/>
      </w:pPr>
    </w:lvl>
    <w:lvl w:ilvl="8" w:tplc="76159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9">
    <w:multiLevelType w:val="hybridMultilevel"/>
    <w:lvl w:ilvl="0" w:tplc="65434009">
      <w:start w:val="1"/>
      <w:numFmt w:val="decimal"/>
      <w:lvlText w:val="%1."/>
      <w:lvlJc w:val="left"/>
      <w:pPr>
        <w:ind w:left="720" w:hanging="360"/>
      </w:pPr>
    </w:lvl>
    <w:lvl w:ilvl="1" w:tplc="65434009" w:tentative="1">
      <w:start w:val="1"/>
      <w:numFmt w:val="lowerLetter"/>
      <w:lvlText w:val="%2."/>
      <w:lvlJc w:val="left"/>
      <w:pPr>
        <w:ind w:left="1440" w:hanging="360"/>
      </w:pPr>
    </w:lvl>
    <w:lvl w:ilvl="2" w:tplc="65434009" w:tentative="1">
      <w:start w:val="1"/>
      <w:numFmt w:val="lowerRoman"/>
      <w:lvlText w:val="%3."/>
      <w:lvlJc w:val="right"/>
      <w:pPr>
        <w:ind w:left="2160" w:hanging="180"/>
      </w:pPr>
    </w:lvl>
    <w:lvl w:ilvl="3" w:tplc="65434009" w:tentative="1">
      <w:start w:val="1"/>
      <w:numFmt w:val="decimal"/>
      <w:lvlText w:val="%4."/>
      <w:lvlJc w:val="left"/>
      <w:pPr>
        <w:ind w:left="2880" w:hanging="360"/>
      </w:pPr>
    </w:lvl>
    <w:lvl w:ilvl="4" w:tplc="65434009" w:tentative="1">
      <w:start w:val="1"/>
      <w:numFmt w:val="lowerLetter"/>
      <w:lvlText w:val="%5."/>
      <w:lvlJc w:val="left"/>
      <w:pPr>
        <w:ind w:left="3600" w:hanging="360"/>
      </w:pPr>
    </w:lvl>
    <w:lvl w:ilvl="5" w:tplc="65434009" w:tentative="1">
      <w:start w:val="1"/>
      <w:numFmt w:val="lowerRoman"/>
      <w:lvlText w:val="%6."/>
      <w:lvlJc w:val="right"/>
      <w:pPr>
        <w:ind w:left="4320" w:hanging="180"/>
      </w:pPr>
    </w:lvl>
    <w:lvl w:ilvl="6" w:tplc="65434009" w:tentative="1">
      <w:start w:val="1"/>
      <w:numFmt w:val="decimal"/>
      <w:lvlText w:val="%7."/>
      <w:lvlJc w:val="left"/>
      <w:pPr>
        <w:ind w:left="5040" w:hanging="360"/>
      </w:pPr>
    </w:lvl>
    <w:lvl w:ilvl="7" w:tplc="65434009" w:tentative="1">
      <w:start w:val="1"/>
      <w:numFmt w:val="lowerLetter"/>
      <w:lvlText w:val="%8."/>
      <w:lvlJc w:val="left"/>
      <w:pPr>
        <w:ind w:left="5760" w:hanging="360"/>
      </w:pPr>
    </w:lvl>
    <w:lvl w:ilvl="8" w:tplc="65434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8">
    <w:multiLevelType w:val="hybridMultilevel"/>
    <w:lvl w:ilvl="0" w:tplc="83919447">
      <w:start w:val="1"/>
      <w:numFmt w:val="decimal"/>
      <w:lvlText w:val="%1."/>
      <w:lvlJc w:val="left"/>
      <w:pPr>
        <w:ind w:left="720" w:hanging="360"/>
      </w:pPr>
    </w:lvl>
    <w:lvl w:ilvl="1" w:tplc="83919447" w:tentative="1">
      <w:start w:val="1"/>
      <w:numFmt w:val="lowerLetter"/>
      <w:lvlText w:val="%2."/>
      <w:lvlJc w:val="left"/>
      <w:pPr>
        <w:ind w:left="1440" w:hanging="360"/>
      </w:pPr>
    </w:lvl>
    <w:lvl w:ilvl="2" w:tplc="83919447" w:tentative="1">
      <w:start w:val="1"/>
      <w:numFmt w:val="lowerRoman"/>
      <w:lvlText w:val="%3."/>
      <w:lvlJc w:val="right"/>
      <w:pPr>
        <w:ind w:left="2160" w:hanging="180"/>
      </w:pPr>
    </w:lvl>
    <w:lvl w:ilvl="3" w:tplc="83919447" w:tentative="1">
      <w:start w:val="1"/>
      <w:numFmt w:val="decimal"/>
      <w:lvlText w:val="%4."/>
      <w:lvlJc w:val="left"/>
      <w:pPr>
        <w:ind w:left="2880" w:hanging="360"/>
      </w:pPr>
    </w:lvl>
    <w:lvl w:ilvl="4" w:tplc="83919447" w:tentative="1">
      <w:start w:val="1"/>
      <w:numFmt w:val="lowerLetter"/>
      <w:lvlText w:val="%5."/>
      <w:lvlJc w:val="left"/>
      <w:pPr>
        <w:ind w:left="3600" w:hanging="360"/>
      </w:pPr>
    </w:lvl>
    <w:lvl w:ilvl="5" w:tplc="83919447" w:tentative="1">
      <w:start w:val="1"/>
      <w:numFmt w:val="lowerRoman"/>
      <w:lvlText w:val="%6."/>
      <w:lvlJc w:val="right"/>
      <w:pPr>
        <w:ind w:left="4320" w:hanging="180"/>
      </w:pPr>
    </w:lvl>
    <w:lvl w:ilvl="6" w:tplc="83919447" w:tentative="1">
      <w:start w:val="1"/>
      <w:numFmt w:val="decimal"/>
      <w:lvlText w:val="%7."/>
      <w:lvlJc w:val="left"/>
      <w:pPr>
        <w:ind w:left="5040" w:hanging="360"/>
      </w:pPr>
    </w:lvl>
    <w:lvl w:ilvl="7" w:tplc="83919447" w:tentative="1">
      <w:start w:val="1"/>
      <w:numFmt w:val="lowerLetter"/>
      <w:lvlText w:val="%8."/>
      <w:lvlJc w:val="left"/>
      <w:pPr>
        <w:ind w:left="5760" w:hanging="360"/>
      </w:pPr>
    </w:lvl>
    <w:lvl w:ilvl="8" w:tplc="83919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7">
    <w:multiLevelType w:val="hybridMultilevel"/>
    <w:lvl w:ilvl="0" w:tplc="39888788">
      <w:start w:val="1"/>
      <w:numFmt w:val="decimal"/>
      <w:lvlText w:val="%1."/>
      <w:lvlJc w:val="left"/>
      <w:pPr>
        <w:ind w:left="720" w:hanging="360"/>
      </w:pPr>
    </w:lvl>
    <w:lvl w:ilvl="1" w:tplc="39888788" w:tentative="1">
      <w:start w:val="1"/>
      <w:numFmt w:val="lowerLetter"/>
      <w:lvlText w:val="%2."/>
      <w:lvlJc w:val="left"/>
      <w:pPr>
        <w:ind w:left="1440" w:hanging="360"/>
      </w:pPr>
    </w:lvl>
    <w:lvl w:ilvl="2" w:tplc="39888788" w:tentative="1">
      <w:start w:val="1"/>
      <w:numFmt w:val="lowerRoman"/>
      <w:lvlText w:val="%3."/>
      <w:lvlJc w:val="right"/>
      <w:pPr>
        <w:ind w:left="2160" w:hanging="180"/>
      </w:pPr>
    </w:lvl>
    <w:lvl w:ilvl="3" w:tplc="39888788" w:tentative="1">
      <w:start w:val="1"/>
      <w:numFmt w:val="decimal"/>
      <w:lvlText w:val="%4."/>
      <w:lvlJc w:val="left"/>
      <w:pPr>
        <w:ind w:left="2880" w:hanging="360"/>
      </w:pPr>
    </w:lvl>
    <w:lvl w:ilvl="4" w:tplc="39888788" w:tentative="1">
      <w:start w:val="1"/>
      <w:numFmt w:val="lowerLetter"/>
      <w:lvlText w:val="%5."/>
      <w:lvlJc w:val="left"/>
      <w:pPr>
        <w:ind w:left="3600" w:hanging="360"/>
      </w:pPr>
    </w:lvl>
    <w:lvl w:ilvl="5" w:tplc="39888788" w:tentative="1">
      <w:start w:val="1"/>
      <w:numFmt w:val="lowerRoman"/>
      <w:lvlText w:val="%6."/>
      <w:lvlJc w:val="right"/>
      <w:pPr>
        <w:ind w:left="4320" w:hanging="180"/>
      </w:pPr>
    </w:lvl>
    <w:lvl w:ilvl="6" w:tplc="39888788" w:tentative="1">
      <w:start w:val="1"/>
      <w:numFmt w:val="decimal"/>
      <w:lvlText w:val="%7."/>
      <w:lvlJc w:val="left"/>
      <w:pPr>
        <w:ind w:left="5040" w:hanging="360"/>
      </w:pPr>
    </w:lvl>
    <w:lvl w:ilvl="7" w:tplc="39888788" w:tentative="1">
      <w:start w:val="1"/>
      <w:numFmt w:val="lowerLetter"/>
      <w:lvlText w:val="%8."/>
      <w:lvlJc w:val="left"/>
      <w:pPr>
        <w:ind w:left="5760" w:hanging="360"/>
      </w:pPr>
    </w:lvl>
    <w:lvl w:ilvl="8" w:tplc="39888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6">
    <w:multiLevelType w:val="hybridMultilevel"/>
    <w:lvl w:ilvl="0" w:tplc="184455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5186">
    <w:abstractNumId w:val="5186"/>
  </w:num>
  <w:num w:numId="5187">
    <w:abstractNumId w:val="5187"/>
  </w:num>
  <w:num w:numId="5188">
    <w:abstractNumId w:val="5188"/>
  </w:num>
  <w:num w:numId="5189">
    <w:abstractNumId w:val="5189"/>
  </w:num>
  <w:num w:numId="5190">
    <w:abstractNumId w:val="5190"/>
  </w:num>
  <w:num w:numId="5191">
    <w:abstractNumId w:val="5191"/>
  </w:num>
  <w:num w:numId="5192">
    <w:abstractNumId w:val="5192"/>
  </w:num>
  <w:num w:numId="5193">
    <w:abstractNumId w:val="5193"/>
  </w:num>
  <w:num w:numId="5194">
    <w:abstractNumId w:val="5194"/>
  </w:num>
  <w:num w:numId="5195">
    <w:abstractNumId w:val="5195"/>
  </w:num>
  <w:num w:numId="5196">
    <w:abstractNumId w:val="5196"/>
  </w:num>
  <w:num w:numId="5197">
    <w:abstractNumId w:val="5197"/>
  </w:num>
  <w:num w:numId="5198">
    <w:abstractNumId w:val="5198"/>
  </w:num>
  <w:num w:numId="5199">
    <w:abstractNumId w:val="5199"/>
  </w:num>
  <w:num w:numId="5200">
    <w:abstractNumId w:val="5200"/>
  </w:num>
  <w:num w:numId="5201">
    <w:abstractNumId w:val="5201"/>
  </w:num>
  <w:num w:numId="5202">
    <w:abstractNumId w:val="5202"/>
  </w:num>
  <w:num w:numId="5203">
    <w:abstractNumId w:val="5203"/>
  </w:num>
  <w:num w:numId="5204">
    <w:abstractNumId w:val="5204"/>
  </w:num>
  <w:num w:numId="5205">
    <w:abstractNumId w:val="5205"/>
  </w:num>
  <w:num w:numId="5206">
    <w:abstractNumId w:val="5206"/>
  </w:num>
  <w:num w:numId="5207">
    <w:abstractNumId w:val="5207"/>
  </w:num>
  <w:num w:numId="5208">
    <w:abstractNumId w:val="5208"/>
  </w:num>
  <w:num w:numId="5209">
    <w:abstractNumId w:val="5209"/>
  </w:num>
  <w:num w:numId="5210">
    <w:abstractNumId w:val="5210"/>
  </w:num>
  <w:num w:numId="5211">
    <w:abstractNumId w:val="5211"/>
  </w:num>
  <w:num w:numId="5212">
    <w:abstractNumId w:val="5212"/>
  </w:num>
  <w:num w:numId="5213">
    <w:abstractNumId w:val="5213"/>
  </w:num>
  <w:num w:numId="5214">
    <w:abstractNumId w:val="5214"/>
  </w:num>
  <w:num w:numId="5215">
    <w:abstractNumId w:val="5215"/>
  </w:num>
  <w:num w:numId="5216">
    <w:abstractNumId w:val="5216"/>
  </w:num>
  <w:num w:numId="5217">
    <w:abstractNumId w:val="5217"/>
  </w:num>
  <w:num w:numId="5218">
    <w:abstractNumId w:val="5218"/>
  </w:num>
  <w:num w:numId="5219">
    <w:abstractNumId w:val="5219"/>
  </w:num>
  <w:num w:numId="5220">
    <w:abstractNumId w:val="5220"/>
  </w:num>
  <w:num w:numId="5221">
    <w:abstractNumId w:val="5221"/>
  </w:num>
  <w:num w:numId="5222">
    <w:abstractNumId w:val="5222"/>
  </w:num>
  <w:num w:numId="5223">
    <w:abstractNumId w:val="5223"/>
  </w:num>
  <w:num w:numId="5224">
    <w:abstractNumId w:val="5224"/>
  </w:num>
  <w:num w:numId="5225">
    <w:abstractNumId w:val="5225"/>
  </w:num>
  <w:num w:numId="5226">
    <w:abstractNumId w:val="5226"/>
  </w:num>
  <w:num w:numId="5227">
    <w:abstractNumId w:val="5227"/>
  </w:num>
  <w:num w:numId="5228">
    <w:abstractNumId w:val="5228"/>
  </w:num>
  <w:num w:numId="5229">
    <w:abstractNumId w:val="5229"/>
  </w:num>
  <w:num w:numId="5230">
    <w:abstractNumId w:val="5230"/>
  </w:num>
  <w:num w:numId="5231">
    <w:abstractNumId w:val="5231"/>
  </w:num>
  <w:num w:numId="5232">
    <w:abstractNumId w:val="5232"/>
  </w:num>
  <w:num w:numId="5233">
    <w:abstractNumId w:val="5233"/>
  </w:num>
  <w:num w:numId="5234">
    <w:abstractNumId w:val="5234"/>
  </w:num>
  <w:num w:numId="5235">
    <w:abstractNumId w:val="5235"/>
  </w:num>
  <w:num w:numId="5236">
    <w:abstractNumId w:val="5236"/>
  </w:num>
  <w:num w:numId="5237">
    <w:abstractNumId w:val="5237"/>
  </w:num>
  <w:num w:numId="5238">
    <w:abstractNumId w:val="5238"/>
  </w:num>
  <w:num w:numId="5239">
    <w:abstractNumId w:val="5239"/>
  </w:num>
  <w:num w:numId="5240">
    <w:abstractNumId w:val="5240"/>
  </w:num>
  <w:num w:numId="5241">
    <w:abstractNumId w:val="5241"/>
  </w:num>
  <w:num w:numId="5242">
    <w:abstractNumId w:val="5242"/>
  </w:num>
  <w:num w:numId="5243">
    <w:abstractNumId w:val="5243"/>
  </w:num>
  <w:num w:numId="5244">
    <w:abstractNumId w:val="5244"/>
  </w:num>
  <w:num w:numId="5245">
    <w:abstractNumId w:val="5245"/>
  </w:num>
  <w:num w:numId="5246">
    <w:abstractNumId w:val="5246"/>
  </w:num>
  <w:num w:numId="5247">
    <w:abstractNumId w:val="5247"/>
  </w:num>
  <w:num w:numId="5248">
    <w:abstractNumId w:val="5248"/>
  </w:num>
  <w:num w:numId="5249">
    <w:abstractNumId w:val="5249"/>
  </w:num>
  <w:num w:numId="5250">
    <w:abstractNumId w:val="5250"/>
  </w:num>
  <w:num w:numId="5251">
    <w:abstractNumId w:val="5251"/>
  </w:num>
  <w:num w:numId="5252">
    <w:abstractNumId w:val="5252"/>
  </w:num>
  <w:num w:numId="5253">
    <w:abstractNumId w:val="5253"/>
  </w:num>
  <w:num w:numId="5254">
    <w:abstractNumId w:val="5254"/>
  </w:num>
  <w:num w:numId="5255">
    <w:abstractNumId w:val="5255"/>
  </w:num>
  <w:num w:numId="5256">
    <w:abstractNumId w:val="5256"/>
  </w:num>
  <w:num w:numId="5257">
    <w:abstractNumId w:val="5257"/>
  </w:num>
  <w:num w:numId="5258">
    <w:abstractNumId w:val="5258"/>
  </w:num>
  <w:num w:numId="5259">
    <w:abstractNumId w:val="5259"/>
  </w:num>
  <w:num w:numId="5260">
    <w:abstractNumId w:val="5260"/>
  </w:num>
  <w:num w:numId="5261">
    <w:abstractNumId w:val="5261"/>
  </w:num>
  <w:num w:numId="5262">
    <w:abstractNumId w:val="5262"/>
  </w:num>
  <w:num w:numId="5263">
    <w:abstractNumId w:val="5263"/>
  </w:num>
  <w:num w:numId="5264">
    <w:abstractNumId w:val="5264"/>
  </w:num>
  <w:num w:numId="5265">
    <w:abstractNumId w:val="5265"/>
  </w:num>
  <w:num w:numId="5266">
    <w:abstractNumId w:val="5266"/>
  </w:num>
  <w:num w:numId="5267">
    <w:abstractNumId w:val="5267"/>
  </w:num>
  <w:num w:numId="5268">
    <w:abstractNumId w:val="5268"/>
  </w:num>
  <w:num w:numId="5269">
    <w:abstractNumId w:val="5269"/>
  </w:num>
  <w:num w:numId="5270">
    <w:abstractNumId w:val="5270"/>
  </w:num>
  <w:num w:numId="5271">
    <w:abstractNumId w:val="5271"/>
  </w:num>
  <w:num w:numId="5272">
    <w:abstractNumId w:val="5272"/>
  </w:num>
  <w:num w:numId="5273">
    <w:abstractNumId w:val="5273"/>
  </w:num>
  <w:num w:numId="5274">
    <w:abstractNumId w:val="5274"/>
  </w:num>
  <w:num w:numId="5275">
    <w:abstractNumId w:val="5275"/>
  </w:num>
  <w:num w:numId="5276">
    <w:abstractNumId w:val="5276"/>
  </w:num>
  <w:num w:numId="5277">
    <w:abstractNumId w:val="5277"/>
  </w:num>
  <w:num w:numId="5278">
    <w:abstractNumId w:val="5278"/>
  </w:num>
  <w:num w:numId="5279">
    <w:abstractNumId w:val="5279"/>
  </w:num>
  <w:num w:numId="5280">
    <w:abstractNumId w:val="5280"/>
  </w:num>
  <w:num w:numId="5281">
    <w:abstractNumId w:val="5281"/>
  </w:num>
  <w:num w:numId="5282">
    <w:abstractNumId w:val="5282"/>
  </w:num>
  <w:num w:numId="5283">
    <w:abstractNumId w:val="5283"/>
  </w:num>
  <w:num w:numId="5284">
    <w:abstractNumId w:val="5284"/>
  </w:num>
  <w:num w:numId="5285">
    <w:abstractNumId w:val="5285"/>
  </w:num>
  <w:num w:numId="5286">
    <w:abstractNumId w:val="5286"/>
  </w:num>
  <w:num w:numId="5287">
    <w:abstractNumId w:val="5287"/>
  </w:num>
  <w:num w:numId="5288">
    <w:abstractNumId w:val="5288"/>
  </w:num>
  <w:num w:numId="5289">
    <w:abstractNumId w:val="5289"/>
  </w:num>
  <w:num w:numId="5290">
    <w:abstractNumId w:val="5290"/>
  </w:num>
  <w:num w:numId="5291">
    <w:abstractNumId w:val="5291"/>
  </w:num>
  <w:num w:numId="5292">
    <w:abstractNumId w:val="5292"/>
  </w:num>
  <w:num w:numId="5293">
    <w:abstractNumId w:val="5293"/>
  </w:num>
  <w:num w:numId="5294">
    <w:abstractNumId w:val="52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8220728" Type="http://schemas.openxmlformats.org/officeDocument/2006/relationships/comments" Target="comments.xml"/><Relationship Id="rId110696932" Type="http://schemas.microsoft.com/office/2011/relationships/commentsExtended" Target="commentsExtended.xml"/><Relationship Id="rId82479406" Type="http://schemas.openxmlformats.org/officeDocument/2006/relationships/image" Target="media/imgrId82479406.jpg"/><Relationship Id="rId5337633178af4d1ec" Type="http://schemas.openxmlformats.org/officeDocument/2006/relationships/hyperlink" Target="https://iservice.lombardini.it/jsp/Template2/manuale.jsp?id=96&amp;parent=1000" TargetMode="External"/><Relationship Id="rId6091633178af4d38c" Type="http://schemas.openxmlformats.org/officeDocument/2006/relationships/hyperlink" Target="https://iservice.lombardini.it/jsp/Template2/manuale.jsp?id=97&amp;parent=1000" TargetMode="External"/><Relationship Id="rId7359633178af4d50f" Type="http://schemas.openxmlformats.org/officeDocument/2006/relationships/hyperlink" Target="https://iservice.lombardini.it/jsp/Template2/manuale.jsp?id=97&amp;parent=1000" TargetMode="External"/><Relationship Id="rId1616633178af4d75d" Type="http://schemas.openxmlformats.org/officeDocument/2006/relationships/hyperlink" Target="https://iservice.lombardini.it/jsp/Template2/manuale.jsp?id=176&amp;parent=1000" TargetMode="External"/><Relationship Id="rId8410633178af4da0d" Type="http://schemas.openxmlformats.org/officeDocument/2006/relationships/hyperlink" Target="https://iservice.lombardini.it/jsp/Template2/manuale.jsp?id=176&amp;parent=1000" TargetMode="External"/><Relationship Id="rId3523633178af4df15" Type="http://schemas.openxmlformats.org/officeDocument/2006/relationships/hyperlink" Target="https://iservice.lombardini.it/jsp/Template2/manuale.jsp?id=176&amp;parent=1000" TargetMode="External"/><Relationship Id="rId2568633178af4e12f" Type="http://schemas.openxmlformats.org/officeDocument/2006/relationships/hyperlink" Target="https://iservice.lombardini.it/jsp/Template2/manuale.jsp?id=177&amp;parent=1000" TargetMode="External"/><Relationship Id="rId7357633178af4e2de" Type="http://schemas.openxmlformats.org/officeDocument/2006/relationships/hyperlink" Target="https://iservice.lombardini.it/jsp/Template2/manuale.jsp?id=178&amp;parent=1000" TargetMode="External"/><Relationship Id="rId6427633178af4e4ba" Type="http://schemas.openxmlformats.org/officeDocument/2006/relationships/hyperlink" Target="https://iservice.lombardini.it/jsp/Template2/manuale.jsp?id=179&amp;parent=1000" TargetMode="External"/><Relationship Id="rId4408633178af4e66e" Type="http://schemas.openxmlformats.org/officeDocument/2006/relationships/hyperlink" Target="https://iservice.lombardini.it/jsp/Template2/manuale.jsp?id=180&amp;parent=1000" TargetMode="External"/><Relationship Id="rId2489633178af4eada" Type="http://schemas.openxmlformats.org/officeDocument/2006/relationships/hyperlink" Target="https://iservice.lombardini.it/jsp/Template2/manuale.jsp?id=181&amp;parent=1000" TargetMode="External"/><Relationship Id="rId9501633178af4ed7a" Type="http://schemas.openxmlformats.org/officeDocument/2006/relationships/hyperlink" Target="https://iservice.lombardini.it/jsp/Template2/manuale.jsp?id=182&amp;parent=1000" TargetMode="External"/><Relationship Id="rId9211633178af4ef82" Type="http://schemas.openxmlformats.org/officeDocument/2006/relationships/hyperlink" Target="https://iservice.lombardini.it/jsp/Template2/manuale.jsp?id=364&amp;parent=1000" TargetMode="External"/><Relationship Id="rId3974633178af4f27c" Type="http://schemas.openxmlformats.org/officeDocument/2006/relationships/hyperlink" Target="https://iservice.lombardini.it/jsp/Template2/manuale.jsp?id=183&amp;parent=1000" TargetMode="External"/><Relationship Id="rId4042633178af4f3ad" Type="http://schemas.openxmlformats.org/officeDocument/2006/relationships/hyperlink" Target="https://iservice.lombardini.it/jsp/Template2/manuale.jsp?id=184&amp;parent=1000" TargetMode="External"/><Relationship Id="rId8247633178af4f506" Type="http://schemas.openxmlformats.org/officeDocument/2006/relationships/hyperlink" Target="https://iservice.lombardini.it/jsp/Template2/manuale.jsp?id=185&amp;parent=1000" TargetMode="External"/><Relationship Id="rId1826633178af4f62c" Type="http://schemas.openxmlformats.org/officeDocument/2006/relationships/hyperlink" Target="https://iservice.lombardini.it/jsp/Template2/manuale.jsp?id=821&amp;parent=1000" TargetMode="External"/><Relationship Id="rId7674633178af4f8c8" Type="http://schemas.openxmlformats.org/officeDocument/2006/relationships/hyperlink" Target="https://iservice.lombardini.it/jsp/Template4/manuale.jsp?id=2663&amp;parent=1088" TargetMode="External"/><Relationship Id="rId4813633178af4fafc" Type="http://schemas.openxmlformats.org/officeDocument/2006/relationships/hyperlink" Target="https://iservice.lombardini.it/jsp/Template4/manuale.jsp?id=2665&amp;parent=1088" TargetMode="External"/><Relationship Id="rId7105633178af4fe34" Type="http://schemas.openxmlformats.org/officeDocument/2006/relationships/hyperlink" Target="https://iservice.lombardini.it/jsp/Template4/manuale.jsp?id=2666&amp;parent=1088" TargetMode="External"/><Relationship Id="rId9220633178af50178" Type="http://schemas.openxmlformats.org/officeDocument/2006/relationships/hyperlink" Target="https://iservice.lombardini.it/jsp/Template4/manuale.jsp?id=2667&amp;parent=1088" TargetMode="External"/><Relationship Id="rId1974633178af503ed" Type="http://schemas.openxmlformats.org/officeDocument/2006/relationships/hyperlink" Target="https://iservice.lombardini.it/jsp/Template4/manuale.jsp?id=2675&amp;parent=1088" TargetMode="External"/><Relationship Id="rId7058633178af50c85" Type="http://schemas.openxmlformats.org/officeDocument/2006/relationships/hyperlink" Target="https://iservice.lombardini.it/jsp/Template2/manuale.jsp?id=822&amp;parent=1000" TargetMode="External"/><Relationship Id="rId3599633178af50dab" Type="http://schemas.openxmlformats.org/officeDocument/2006/relationships/hyperlink" Target="https://iservice.lombardini.it/jsp/Template2/manuale.jsp?id=822&amp;parent=1000" TargetMode="External"/><Relationship Id="rId4827633178af50ed5" Type="http://schemas.openxmlformats.org/officeDocument/2006/relationships/hyperlink" Target="https://iservice.lombardini.it/jsp/Template2/manuale.jsp?id=822&amp;parent=1000" TargetMode="External"/><Relationship Id="rId7271633178af51129" Type="http://schemas.openxmlformats.org/officeDocument/2006/relationships/hyperlink" Target="https://iservice.lombardini.it/jsp/Template2/manuale.jsp?id=822&amp;parent=1000" TargetMode="External"/><Relationship Id="rId3765633178af73d3f" Type="http://schemas.openxmlformats.org/officeDocument/2006/relationships/hyperlink" Target="https://iservice.lombardini.it/jsp/Template2/manuale.jsp?id=198&amp;parent=1000" TargetMode="External"/><Relationship Id="rId2435633178af816b3" Type="http://schemas.openxmlformats.org/officeDocument/2006/relationships/hyperlink" Target="https://iservice.lombardini.it/jsp/Template2/manuale.jsp?id=152&amp;parent=1000" TargetMode="External"/><Relationship Id="rId1719633178afd78c9" Type="http://schemas.openxmlformats.org/officeDocument/2006/relationships/hyperlink" Target="https://iservice.lombardini.it/jsp/Template2/manuale.jsp?id=154&amp;parent=1000" TargetMode="External"/><Relationship Id="rId6981633178b019af9" Type="http://schemas.openxmlformats.org/officeDocument/2006/relationships/hyperlink" Target="https://iservice.lombardini.it/jsp/Template2/manuale.jsp?id=154&amp;parent=1000" TargetMode="External"/><Relationship Id="rId2806633178b02c548" Type="http://schemas.openxmlformats.org/officeDocument/2006/relationships/hyperlink" Target="https://iservice.lombardini.it/jsp/Template2/manuale.jsp?id=154&amp;parent=1000" TargetMode="External"/><Relationship Id="rId3293633178b03c5b2" Type="http://schemas.openxmlformats.org/officeDocument/2006/relationships/hyperlink" Target="https://iservice.lombardini.it/jsp/Template2/manuale.jsp?id=155&amp;parent=1000" TargetMode="External"/><Relationship Id="rId6440633178b04849d" Type="http://schemas.openxmlformats.org/officeDocument/2006/relationships/hyperlink" Target="https://iservice.lombardini.it/jsp/Template2/manuale.jsp?id=155&amp;parent=1000" TargetMode="External"/><Relationship Id="rId7411633178b05de35" Type="http://schemas.openxmlformats.org/officeDocument/2006/relationships/hyperlink" Target="https://iservice.lombardini.it/jsp/Template2/manuale.jsp?id=155&amp;parent=1000" TargetMode="External"/><Relationship Id="rId7109633178b05e8ce" Type="http://schemas.openxmlformats.org/officeDocument/2006/relationships/hyperlink" Target="https://iservice.lombardini.it/jsp/Template2/manuale.jsp?id=160&amp;parent=1000" TargetMode="External"/><Relationship Id="rId8580633178b07e510" Type="http://schemas.openxmlformats.org/officeDocument/2006/relationships/hyperlink" Target="https://iservice.lombardini.it/jsp/Template2/manuale.jsp?id=155&amp;parent=1000" TargetMode="External"/><Relationship Id="rId6531633178b0def31" Type="http://schemas.openxmlformats.org/officeDocument/2006/relationships/hyperlink" Target="https://iservice.lombardini.it/jsp/Template2/manuale.jsp?id=148&amp;parent=1000" TargetMode="External"/><Relationship Id="rId9458633178b121903" Type="http://schemas.openxmlformats.org/officeDocument/2006/relationships/hyperlink" Target="https://www.youtube.com/embed/Ba8qqxTx6wA?rel=0" TargetMode="External"/><Relationship Id="rId9278633178b1d6e10" Type="http://schemas.openxmlformats.org/officeDocument/2006/relationships/hyperlink" Target="https://iservice.lombardini.it/jsp/Template2/manuale.jsp?id=822&amp;parent=1000" TargetMode="External"/><Relationship Id="rId7310633178b1d7d79" Type="http://schemas.openxmlformats.org/officeDocument/2006/relationships/hyperlink" Target="https://iservice.lombardini.it/jsp/Template2/manuale.jsp?id=822&amp;parent=1000" TargetMode="External"/><Relationship Id="rId2261633178b1d821d" Type="http://schemas.openxmlformats.org/officeDocument/2006/relationships/hyperlink" Target="https://iservice.lombardini.it/jsp/Template2/manuale.jsp?id=822&amp;parent=1000" TargetMode="External"/><Relationship Id="rId5938633178b1d8957" Type="http://schemas.openxmlformats.org/officeDocument/2006/relationships/hyperlink" Target="https://iservice.lombardini.it/jsp/Template2/manuale.jsp?id=822&amp;parent=1000" TargetMode="External"/><Relationship Id="rId1532633178b2439c4" Type="http://schemas.openxmlformats.org/officeDocument/2006/relationships/hyperlink" Target="https://iservice.lombardini.it/jsp/Template2/manuale.jsp?id=822&amp;parent=1000" TargetMode="External"/><Relationship Id="rId9319633178b26b489" Type="http://schemas.openxmlformats.org/officeDocument/2006/relationships/hyperlink" Target="https://iservice.lombardini.it/jsp/Template2/manuale.jsp?id=680&amp;parent=1000" TargetMode="External"/><Relationship Id="rId7852633178b26cabd" Type="http://schemas.openxmlformats.org/officeDocument/2006/relationships/hyperlink" Target="https://iservice.lombardini.it/jsp/Template2/manuale.jsp?id=822&amp;parent=1000" TargetMode="External"/><Relationship Id="rId6999633178b293edd" Type="http://schemas.openxmlformats.org/officeDocument/2006/relationships/hyperlink" Target="https://iservice.lombardini.it/jsp/Template2/manuale.jsp?id=822&amp;parent=1000" TargetMode="External"/><Relationship Id="rId4054633178b2b0f34" Type="http://schemas.openxmlformats.org/officeDocument/2006/relationships/hyperlink" Target="https://iservice.lombardini.it/jsp/Template2/manuale.jsp?id=146&amp;parent=1000" TargetMode="External"/><Relationship Id="rId2064633178b2b2945" Type="http://schemas.openxmlformats.org/officeDocument/2006/relationships/hyperlink" Target="https://iservice.lombardini.it/jsp/Template2/manuale.jsp?id=822&amp;parent=1000" TargetMode="External"/><Relationship Id="rId8103633178b2b377a" Type="http://schemas.openxmlformats.org/officeDocument/2006/relationships/hyperlink" Target="https://iservice.lombardini.it/jsp/Template2/manuale.jsp?id=822&amp;parent=1000" TargetMode="External"/><Relationship Id="rId4127633178b2b3ba3" Type="http://schemas.openxmlformats.org/officeDocument/2006/relationships/hyperlink" Target="https://iservice.lombardini.it/jsp/Template2/manuale.jsp?id=822&amp;parent=1000" TargetMode="External"/><Relationship Id="rId2825633178b2b4416" Type="http://schemas.openxmlformats.org/officeDocument/2006/relationships/hyperlink" Target="https://iservice.lombardini.it/jsp/Template2/manuale.jsp?id=822&amp;parent=1000" TargetMode="External"/><Relationship Id="rId5414633178b2b4770" Type="http://schemas.openxmlformats.org/officeDocument/2006/relationships/hyperlink" Target="https://iservice.lombardini.it/jsp/Template2/manuale.jsp?id=822&amp;parent=1000" TargetMode="External"/><Relationship Id="rId3610633178b2d6018" Type="http://schemas.openxmlformats.org/officeDocument/2006/relationships/hyperlink" Target="https://iservice.lombardini.it/jsp/Template2/manuale.jsp?id=822&amp;parent=1000" TargetMode="External"/><Relationship Id="rId4687633178b419df0" Type="http://schemas.openxmlformats.org/officeDocument/2006/relationships/hyperlink" Target="https://iservice.lombardini.it/jsp/Template2/manuale.jsp?id=822&amp;parent=1000" TargetMode="External"/><Relationship Id="rId3075633178b41a11b" Type="http://schemas.openxmlformats.org/officeDocument/2006/relationships/hyperlink" Target="https://iservice.lombardini.it/jsp/Template2/manuale.jsp?id=822&amp;parent=1000" TargetMode="External"/><Relationship Id="rId7719633178b41adc7" Type="http://schemas.openxmlformats.org/officeDocument/2006/relationships/hyperlink" Target="https://iservice.lombardini.it/jsp/Template2/manuale.jsp?id=822&amp;parent=1000" TargetMode="External"/><Relationship Id="rId9304633178b41b7e4" Type="http://schemas.openxmlformats.org/officeDocument/2006/relationships/hyperlink" Target="https://iservice.lombardini.it/jsp/Template2/manuale.jsp?id=822&amp;parent=1000" TargetMode="External"/><Relationship Id="rId3407633178b44e653" Type="http://schemas.openxmlformats.org/officeDocument/2006/relationships/hyperlink" Target="https://iservice.lombardini.it/jsp/Template2/manuale.jsp?id=822&amp;parent=1000" TargetMode="External"/><Relationship Id="rId9940633178b44fa52" Type="http://schemas.openxmlformats.org/officeDocument/2006/relationships/hyperlink" Target="https://iservice.lombardini.it/jsp/Template2/manuale.jsp?id=133&amp;parent=1000" TargetMode="External"/><Relationship Id="rId9502633178b4811c9" Type="http://schemas.openxmlformats.org/officeDocument/2006/relationships/hyperlink" Target="https://iservice.lombardini.it/jsp/Template2/manuale.jsp?id=143&amp;parent=1000" TargetMode="External"/><Relationship Id="rId6398633178b481450" Type="http://schemas.openxmlformats.org/officeDocument/2006/relationships/hyperlink" Target="https://iservice.lombardini.it/jsp/Template2/manuale.jsp?id=822&amp;parent=1000" TargetMode="External"/><Relationship Id="rId7024633178b504d6a" Type="http://schemas.openxmlformats.org/officeDocument/2006/relationships/hyperlink" Target="https://iservice.lombardini.it/jsp/Template2/manuale.jsp?id=97&amp;parent=1000" TargetMode="External"/><Relationship Id="rId8272633178b519974" Type="http://schemas.openxmlformats.org/officeDocument/2006/relationships/hyperlink" Target="https://iservice.lombardini.it/jsp/Template2/manuale.jsp?id=822&amp;parent=1000" TargetMode="External"/><Relationship Id="rId1492633178b51c2da" Type="http://schemas.openxmlformats.org/officeDocument/2006/relationships/hyperlink" Target="https://iservice.lombardini.it/jsp/Template2/manuale.jsp?id=822&amp;parent=1000" TargetMode="External"/><Relationship Id="rId1686633178b51d121" Type="http://schemas.openxmlformats.org/officeDocument/2006/relationships/hyperlink" Target="https://iservice.lombardini.it/jsp/Template2/manuale.jsp?id=822&amp;parent=1000" TargetMode="External"/><Relationship Id="rId7354633178b53ce15" Type="http://schemas.openxmlformats.org/officeDocument/2006/relationships/hyperlink" Target="https://iservice.lombardini.it/jsp/Template2/manuale.jsp?id=822&amp;parent=1000" TargetMode="External"/><Relationship Id="rId1719633178b5b5669" Type="http://schemas.openxmlformats.org/officeDocument/2006/relationships/hyperlink" Target="https://iservice.lombardini.it/jsp/Template2/manuale.jsp?id=132&amp;parent=1000" TargetMode="External"/><Relationship Id="rId8860633178b5d10be" Type="http://schemas.openxmlformats.org/officeDocument/2006/relationships/hyperlink" Target="https://iservice.lombardini.it/jsp/Template2/manuale.jsp?id=157&amp;parent=1000" TargetMode="External"/><Relationship Id="rId5116633178b5d383d" Type="http://schemas.openxmlformats.org/officeDocument/2006/relationships/hyperlink" Target="https://iservice.lombardini.it/jsp/Template2/manuale.jsp?id=104&amp;parent=1000" TargetMode="External"/><Relationship Id="rId6949633178b5f3831" Type="http://schemas.openxmlformats.org/officeDocument/2006/relationships/hyperlink" Target="https://iservice.lombardini.it/jsp/Template2/manuale.jsp?id=822&amp;parent=1000" TargetMode="External"/><Relationship Id="rId4921633178b62e496" Type="http://schemas.openxmlformats.org/officeDocument/2006/relationships/hyperlink" Target="https://iservice.lombardini.it/jsp/Template2/manuale.jsp?id=822&amp;parent=1000" TargetMode="External"/><Relationship Id="rId3501633178b650a6e" Type="http://schemas.openxmlformats.org/officeDocument/2006/relationships/hyperlink" Target="https://iservice.lombardini.it/jsp/Template2/manuale.jsp?id=128&amp;parent=1000" TargetMode="External"/><Relationship Id="rId3515633178b652ced" Type="http://schemas.openxmlformats.org/officeDocument/2006/relationships/hyperlink" Target="https://iservice.lombardini.it/jsp/Template2/manuale.jsp?id=822&amp;parent=1000" TargetMode="External"/><Relationship Id="rId2875633178b6953e8" Type="http://schemas.openxmlformats.org/officeDocument/2006/relationships/hyperlink" Target="https://iservice.lombardini.it/jsp/Template2/manuale.jsp?id=822&amp;parent=1000" TargetMode="External"/><Relationship Id="rId4025633178b6a8fcc" Type="http://schemas.openxmlformats.org/officeDocument/2006/relationships/hyperlink" Target="https://iservice.lombardini.it/jsp/Template2/manuale.jsp?id=113&amp;parent=1000" TargetMode="External"/><Relationship Id="rId4102633178b6c8db5" Type="http://schemas.openxmlformats.org/officeDocument/2006/relationships/hyperlink" Target="https://iservice.lombardini.it/jsp/Template2/manuale.jsp?id=113&amp;parent=1000" TargetMode="External"/><Relationship Id="rId7684633178b705d2b" Type="http://schemas.openxmlformats.org/officeDocument/2006/relationships/hyperlink" Target="https://iservice.lombardini.it/jsp/Template2/manuale.jsp?id=822&amp;parent=1000" TargetMode="External"/><Relationship Id="rId8397633178b73acee" Type="http://schemas.openxmlformats.org/officeDocument/2006/relationships/hyperlink" Target="https://iservice.lombardini.it/jsp/Template2/manuale.jsp?id=822&amp;parent=1000" TargetMode="External"/><Relationship Id="rId4033633178b761454" Type="http://schemas.openxmlformats.org/officeDocument/2006/relationships/hyperlink" Target="https://iservice.lombardini.it/jsp/Template2/manuale.jsp?id=822&amp;parent=1000" TargetMode="External"/><Relationship Id="rId7325633178b76206f" Type="http://schemas.openxmlformats.org/officeDocument/2006/relationships/hyperlink" Target="https://iservice.lombardini.it/jsp/Template2/manuale.jsp?id=822&amp;parent=1000" TargetMode="External"/><Relationship Id="rId4294633178b7dde86" Type="http://schemas.openxmlformats.org/officeDocument/2006/relationships/hyperlink" Target="https://iservice.lombardini.it/jsp/Template2/manuale.jsp?id=822&amp;parent=1000" TargetMode="External"/><Relationship Id="rId1872633178b7f12dc" Type="http://schemas.openxmlformats.org/officeDocument/2006/relationships/hyperlink" Target="https://iservice.lombardini.it/jsp/Template2/manuale.jsp?id=822&amp;parent=1000" TargetMode="External"/><Relationship Id="rId7886633178b87415b" Type="http://schemas.openxmlformats.org/officeDocument/2006/relationships/hyperlink" Target="https://iservice.lombardini.it/jsp/Template2/manuale.jsp?id=822&amp;parent=1000" TargetMode="External"/><Relationship Id="rId1374633178b880f70" Type="http://schemas.openxmlformats.org/officeDocument/2006/relationships/hyperlink" Target="https://iservice.lombardini.it/jsp/Template2/manuale.jsp?id=822&amp;parent=1000" TargetMode="External"/><Relationship Id="rId5895633178b88f2d3" Type="http://schemas.openxmlformats.org/officeDocument/2006/relationships/hyperlink" Target="https://iservice.lombardini.it/jsp/Template2/manuale.jsp?id=822&amp;parent=1000" TargetMode="External"/><Relationship Id="rId6282633178b890e3a" Type="http://schemas.openxmlformats.org/officeDocument/2006/relationships/hyperlink" Target="https://iservice.lombardini.it/jsp/Template2/manuale.jsp?id=822&amp;parent=1000" TargetMode="External"/><Relationship Id="rId9536633178af65bde" Type="http://schemas.openxmlformats.org/officeDocument/2006/relationships/image" Target="media/imgrId9536633178af65bde.jpg"/><Relationship Id="rId7391633178af73382" Type="http://schemas.openxmlformats.org/officeDocument/2006/relationships/image" Target="media/imgrId7391633178af73382.jpg"/><Relationship Id="rId2129633178af80eab" Type="http://schemas.openxmlformats.org/officeDocument/2006/relationships/image" Target="media/imgrId2129633178af80eab.jpg"/><Relationship Id="rId7686633178af89c75" Type="http://schemas.openxmlformats.org/officeDocument/2006/relationships/image" Target="media/imgrId7686633178af89c75.jpg"/><Relationship Id="rId8121633178af97601" Type="http://schemas.openxmlformats.org/officeDocument/2006/relationships/image" Target="media/imgrId8121633178af97601.jpg"/><Relationship Id="rId6954633178afa3d8b" Type="http://schemas.openxmlformats.org/officeDocument/2006/relationships/image" Target="media/imgrId6954633178afa3d8b.jpg"/><Relationship Id="rId9267633178afb0b04" Type="http://schemas.openxmlformats.org/officeDocument/2006/relationships/image" Target="media/imgrId9267633178afb0b04.jpg"/><Relationship Id="rId5521633178afbdbdf" Type="http://schemas.openxmlformats.org/officeDocument/2006/relationships/image" Target="media/imgrId5521633178afbdbdf.jpg"/><Relationship Id="rId1000633178afca06c" Type="http://schemas.openxmlformats.org/officeDocument/2006/relationships/image" Target="media/imgrId1000633178afca06c.jpg"/><Relationship Id="rId5541633178afd617a" Type="http://schemas.openxmlformats.org/officeDocument/2006/relationships/image" Target="media/imgrId5541633178afd617a.jpg"/><Relationship Id="rId4588633178afe692d" Type="http://schemas.openxmlformats.org/officeDocument/2006/relationships/image" Target="media/imgrId4588633178afe692d.jpg"/><Relationship Id="rId4161633178aff3a3f" Type="http://schemas.openxmlformats.org/officeDocument/2006/relationships/image" Target="media/imgrId4161633178aff3a3f.jpg"/><Relationship Id="rId1421633178b00c1bf" Type="http://schemas.openxmlformats.org/officeDocument/2006/relationships/image" Target="media/imgrId1421633178b00c1bf.jpg"/><Relationship Id="rId1796633178b016578" Type="http://schemas.openxmlformats.org/officeDocument/2006/relationships/image" Target="media/imgrId1796633178b016578.jpg"/><Relationship Id="rId4527633178b029907" Type="http://schemas.openxmlformats.org/officeDocument/2006/relationships/image" Target="media/imgrId4527633178b029907.jpg"/><Relationship Id="rId3242633178b03b413" Type="http://schemas.openxmlformats.org/officeDocument/2006/relationships/image" Target="media/imgrId3242633178b03b413.jpg"/><Relationship Id="rId3100633178b047e88" Type="http://schemas.openxmlformats.org/officeDocument/2006/relationships/image" Target="media/imgrId3100633178b047e88.jpg"/><Relationship Id="rId1435633178b0527be" Type="http://schemas.openxmlformats.org/officeDocument/2006/relationships/image" Target="media/imgrId1435633178b0527be.png"/><Relationship Id="rId8193633178b05d2e6" Type="http://schemas.openxmlformats.org/officeDocument/2006/relationships/image" Target="media/imgrId8193633178b05d2e6.jpg"/><Relationship Id="rId7950633178b06a896" Type="http://schemas.openxmlformats.org/officeDocument/2006/relationships/image" Target="media/imgrId7950633178b06a896.jpg"/><Relationship Id="rId6197633178b073470" Type="http://schemas.openxmlformats.org/officeDocument/2006/relationships/image" Target="media/imgrId6197633178b073470.jpg"/><Relationship Id="rId6405633178b07dc41" Type="http://schemas.openxmlformats.org/officeDocument/2006/relationships/image" Target="media/imgrId6405633178b07dc41.jpg"/><Relationship Id="rId5110633178b08acc5" Type="http://schemas.openxmlformats.org/officeDocument/2006/relationships/image" Target="media/imgrId5110633178b08acc5.jpg"/><Relationship Id="rId3277633178b098b0d" Type="http://schemas.openxmlformats.org/officeDocument/2006/relationships/image" Target="media/imgrId3277633178b098b0d.jpg"/><Relationship Id="rId3745633178b0a6414" Type="http://schemas.openxmlformats.org/officeDocument/2006/relationships/image" Target="media/imgrId3745633178b0a6414.jpg"/><Relationship Id="rId7613633178b0b3019" Type="http://schemas.openxmlformats.org/officeDocument/2006/relationships/image" Target="media/imgrId7613633178b0b3019.jpg"/><Relationship Id="rId2139633178b0bef5a" Type="http://schemas.openxmlformats.org/officeDocument/2006/relationships/image" Target="media/imgrId2139633178b0bef5a.jpg"/><Relationship Id="rId9466633178b0c5021" Type="http://schemas.openxmlformats.org/officeDocument/2006/relationships/image" Target="media/imgrId9466633178b0c5021.jpg"/><Relationship Id="rId4597633178b0d213d" Type="http://schemas.openxmlformats.org/officeDocument/2006/relationships/image" Target="media/imgrId4597633178b0d213d.jpg"/><Relationship Id="rId8142633178b0dd080" Type="http://schemas.openxmlformats.org/officeDocument/2006/relationships/image" Target="media/imgrId8142633178b0dd080.jpg"/><Relationship Id="rId6588633178b0e979a" Type="http://schemas.openxmlformats.org/officeDocument/2006/relationships/image" Target="media/imgrId6588633178b0e979a.jpg"/><Relationship Id="rId3918633178b107473" Type="http://schemas.openxmlformats.org/officeDocument/2006/relationships/image" Target="media/imgrId3918633178b107473.jpg"/><Relationship Id="rId4875633178b11457a" Type="http://schemas.openxmlformats.org/officeDocument/2006/relationships/image" Target="media/imgrId4875633178b11457a.jpg"/><Relationship Id="rId8383633178b120dd4" Type="http://schemas.openxmlformats.org/officeDocument/2006/relationships/image" Target="media/imgrId8383633178b120dd4.jpg"/><Relationship Id="rId4707633178b1294dd" Type="http://schemas.openxmlformats.org/officeDocument/2006/relationships/image" Target="media/imgrId4707633178b1294dd.jpg"/><Relationship Id="rId3464633178b137472" Type="http://schemas.openxmlformats.org/officeDocument/2006/relationships/image" Target="media/imgrId3464633178b137472.jpg"/><Relationship Id="rId7223633178b141b39" Type="http://schemas.openxmlformats.org/officeDocument/2006/relationships/image" Target="media/imgrId7223633178b141b39.jpg"/><Relationship Id="rId9003633178b14d7da" Type="http://schemas.openxmlformats.org/officeDocument/2006/relationships/image" Target="media/imgrId9003633178b14d7da.jpg"/><Relationship Id="rId1152633178b159d7c" Type="http://schemas.openxmlformats.org/officeDocument/2006/relationships/image" Target="media/imgrId1152633178b159d7c.jpg"/><Relationship Id="rId6031633178b165904" Type="http://schemas.openxmlformats.org/officeDocument/2006/relationships/image" Target="media/imgrId6031633178b165904.jpg"/><Relationship Id="rId2039633178b17143c" Type="http://schemas.openxmlformats.org/officeDocument/2006/relationships/image" Target="media/imgrId2039633178b17143c.jpg"/><Relationship Id="rId5154633178b1803c2" Type="http://schemas.openxmlformats.org/officeDocument/2006/relationships/image" Target="media/imgrId5154633178b1803c2.jpg"/><Relationship Id="rId2315633178b18e495" Type="http://schemas.openxmlformats.org/officeDocument/2006/relationships/image" Target="media/imgrId2315633178b18e495.jpg"/><Relationship Id="rId8430633178b19655e" Type="http://schemas.openxmlformats.org/officeDocument/2006/relationships/image" Target="media/imgrId8430633178b19655e.jpg"/><Relationship Id="rId9959633178b1a21ca" Type="http://schemas.openxmlformats.org/officeDocument/2006/relationships/image" Target="media/imgrId9959633178b1a21ca.jpg"/><Relationship Id="rId2147633178b1ae657" Type="http://schemas.openxmlformats.org/officeDocument/2006/relationships/image" Target="media/imgrId2147633178b1ae657.jpg"/><Relationship Id="rId1797633178b1b8a74" Type="http://schemas.openxmlformats.org/officeDocument/2006/relationships/image" Target="media/imgrId1797633178b1b8a74.jpg"/><Relationship Id="rId7779633178b1be57a" Type="http://schemas.openxmlformats.org/officeDocument/2006/relationships/image" Target="media/imgrId7779633178b1be57a.jpg"/><Relationship Id="rId6294633178b1cba03" Type="http://schemas.openxmlformats.org/officeDocument/2006/relationships/image" Target="media/imgrId6294633178b1cba03.jpg"/><Relationship Id="rId4926633178b1d5c71" Type="http://schemas.openxmlformats.org/officeDocument/2006/relationships/image" Target="media/imgrId4926633178b1d5c71.jpg"/><Relationship Id="rId5497633178b1e3ef6" Type="http://schemas.openxmlformats.org/officeDocument/2006/relationships/image" Target="media/imgrId5497633178b1e3ef6.jpg"/><Relationship Id="rId8276633178b1eeefd" Type="http://schemas.openxmlformats.org/officeDocument/2006/relationships/image" Target="media/imgrId8276633178b1eeefd.jpg"/><Relationship Id="rId7329633178b208f2d" Type="http://schemas.openxmlformats.org/officeDocument/2006/relationships/image" Target="media/imgrId7329633178b208f2d.jpg"/><Relationship Id="rId5933633178b214787" Type="http://schemas.openxmlformats.org/officeDocument/2006/relationships/image" Target="media/imgrId5933633178b214787.jpg"/><Relationship Id="rId9857633178b2202cb" Type="http://schemas.openxmlformats.org/officeDocument/2006/relationships/image" Target="media/imgrId9857633178b2202cb.jpg"/><Relationship Id="rId4737633178b22c67a" Type="http://schemas.openxmlformats.org/officeDocument/2006/relationships/image" Target="media/imgrId4737633178b22c67a.jpg"/><Relationship Id="rId3136633178b23684d" Type="http://schemas.openxmlformats.org/officeDocument/2006/relationships/image" Target="media/imgrId3136633178b23684d.jpg"/><Relationship Id="rId7556633178b23f9b7" Type="http://schemas.openxmlformats.org/officeDocument/2006/relationships/image" Target="media/imgrId7556633178b23f9b7.jpg"/><Relationship Id="rId7841633178b24c543" Type="http://schemas.openxmlformats.org/officeDocument/2006/relationships/image" Target="media/imgrId7841633178b24c543.jpg"/><Relationship Id="rId1643633178b257dcf" Type="http://schemas.openxmlformats.org/officeDocument/2006/relationships/image" Target="media/imgrId1643633178b257dcf.jpg"/><Relationship Id="rId7365633178b261081" Type="http://schemas.openxmlformats.org/officeDocument/2006/relationships/image" Target="media/imgrId7365633178b261081.jpg"/><Relationship Id="rId9808633178b26a06d" Type="http://schemas.openxmlformats.org/officeDocument/2006/relationships/image" Target="media/imgrId9808633178b26a06d.jpg"/><Relationship Id="rId5107633178b2764f1" Type="http://schemas.openxmlformats.org/officeDocument/2006/relationships/image" Target="media/imgrId5107633178b2764f1.jpg"/><Relationship Id="rId2631633178b282877" Type="http://schemas.openxmlformats.org/officeDocument/2006/relationships/image" Target="media/imgrId2631633178b282877.gif"/><Relationship Id="rId2212633178b2911cc" Type="http://schemas.openxmlformats.org/officeDocument/2006/relationships/image" Target="media/imgrId2212633178b2911cc.jpg"/><Relationship Id="rId3281633178b2a1751" Type="http://schemas.openxmlformats.org/officeDocument/2006/relationships/image" Target="media/imgrId3281633178b2a1751.jpg"/><Relationship Id="rId6758633178b2af758" Type="http://schemas.openxmlformats.org/officeDocument/2006/relationships/image" Target="media/imgrId6758633178b2af758.jpg"/><Relationship Id="rId9569633178b2bcbba" Type="http://schemas.openxmlformats.org/officeDocument/2006/relationships/image" Target="media/imgrId9569633178b2bcbba.jpg"/><Relationship Id="rId4197633178b2c9523" Type="http://schemas.openxmlformats.org/officeDocument/2006/relationships/image" Target="media/imgrId4197633178b2c9523.jpg"/><Relationship Id="rId5484633178b2d43e0" Type="http://schemas.openxmlformats.org/officeDocument/2006/relationships/image" Target="media/imgrId5484633178b2d43e0.jpg"/><Relationship Id="rId9696633178b2e287d" Type="http://schemas.openxmlformats.org/officeDocument/2006/relationships/image" Target="media/imgrId9696633178b2e287d.jpg"/><Relationship Id="rId2418633178b2ee347" Type="http://schemas.openxmlformats.org/officeDocument/2006/relationships/image" Target="media/imgrId2418633178b2ee347.jpg"/><Relationship Id="rId6928633178b305d06" Type="http://schemas.openxmlformats.org/officeDocument/2006/relationships/image" Target="media/imgrId6928633178b305d06.jpg"/><Relationship Id="rId9224633178b30f487" Type="http://schemas.openxmlformats.org/officeDocument/2006/relationships/image" Target="media/imgrId9224633178b30f487.jpg"/><Relationship Id="rId6314633178b31c63d" Type="http://schemas.openxmlformats.org/officeDocument/2006/relationships/image" Target="media/imgrId6314633178b31c63d.jpg"/><Relationship Id="rId9976633178b328ed0" Type="http://schemas.openxmlformats.org/officeDocument/2006/relationships/image" Target="media/imgrId9976633178b328ed0.jpg"/><Relationship Id="rId5571633178b335caf" Type="http://schemas.openxmlformats.org/officeDocument/2006/relationships/image" Target="media/imgrId5571633178b335caf.jpg"/><Relationship Id="rId3264633178b33f6bb" Type="http://schemas.openxmlformats.org/officeDocument/2006/relationships/image" Target="media/imgrId3264633178b33f6bb.jpg"/><Relationship Id="rId3194633178b34eb14" Type="http://schemas.openxmlformats.org/officeDocument/2006/relationships/image" Target="media/imgrId3194633178b34eb14.jpg"/><Relationship Id="rId4896633178b35857b" Type="http://schemas.openxmlformats.org/officeDocument/2006/relationships/image" Target="media/imgrId4896633178b35857b.jpg"/><Relationship Id="rId7027633178b369497" Type="http://schemas.openxmlformats.org/officeDocument/2006/relationships/image" Target="media/imgrId7027633178b369497.jpg"/><Relationship Id="rId1550633178b37a9f6" Type="http://schemas.openxmlformats.org/officeDocument/2006/relationships/image" Target="media/imgrId1550633178b37a9f6.jpg"/><Relationship Id="rId7736633178b380e50" Type="http://schemas.openxmlformats.org/officeDocument/2006/relationships/image" Target="media/imgrId7736633178b380e50.jpg"/><Relationship Id="rId7446633178b38f120" Type="http://schemas.openxmlformats.org/officeDocument/2006/relationships/image" Target="media/imgrId7446633178b38f120.jpg"/><Relationship Id="rId5200633178b39bd34" Type="http://schemas.openxmlformats.org/officeDocument/2006/relationships/image" Target="media/imgrId5200633178b39bd34.jpg"/><Relationship Id="rId5666633178b3a41f1" Type="http://schemas.openxmlformats.org/officeDocument/2006/relationships/image" Target="media/imgrId5666633178b3a41f1.jpg"/><Relationship Id="rId5724633178b3b3d1f" Type="http://schemas.openxmlformats.org/officeDocument/2006/relationships/image" Target="media/imgrId5724633178b3b3d1f.jpg"/><Relationship Id="rId1616633178b3c20be" Type="http://schemas.openxmlformats.org/officeDocument/2006/relationships/image" Target="media/imgrId1616633178b3c20be.jpg"/><Relationship Id="rId2060633178b3cc0f3" Type="http://schemas.openxmlformats.org/officeDocument/2006/relationships/image" Target="media/imgrId2060633178b3cc0f3.jpg"/><Relationship Id="rId9788633178b3da519" Type="http://schemas.openxmlformats.org/officeDocument/2006/relationships/image" Target="media/imgrId9788633178b3da519.jpg"/><Relationship Id="rId2008633178b3e6358" Type="http://schemas.openxmlformats.org/officeDocument/2006/relationships/image" Target="media/imgrId2008633178b3e6358.jpg"/><Relationship Id="rId4315633178b3f2aab" Type="http://schemas.openxmlformats.org/officeDocument/2006/relationships/image" Target="media/imgrId4315633178b3f2aab.jpg"/><Relationship Id="rId3861633178b40c80c" Type="http://schemas.openxmlformats.org/officeDocument/2006/relationships/image" Target="media/imgrId3861633178b40c80c.jpg"/><Relationship Id="rId9421633178b4186e5" Type="http://schemas.openxmlformats.org/officeDocument/2006/relationships/image" Target="media/imgrId9421633178b4186e5.jpg"/><Relationship Id="rId9208633178b4255bf" Type="http://schemas.openxmlformats.org/officeDocument/2006/relationships/image" Target="media/imgrId9208633178b4255bf.jpg"/><Relationship Id="rId8135633178b4326c4" Type="http://schemas.openxmlformats.org/officeDocument/2006/relationships/image" Target="media/imgrId8135633178b4326c4.jpg"/><Relationship Id="rId2247633178b443fcf" Type="http://schemas.openxmlformats.org/officeDocument/2006/relationships/image" Target="media/imgrId2247633178b443fcf.jpg"/><Relationship Id="rId7101633178b44de0d" Type="http://schemas.openxmlformats.org/officeDocument/2006/relationships/image" Target="media/imgrId7101633178b44de0d.jpg"/><Relationship Id="rId3977633178b45973e" Type="http://schemas.openxmlformats.org/officeDocument/2006/relationships/image" Target="media/imgrId3977633178b45973e.jpg"/><Relationship Id="rId6673633178b462e25" Type="http://schemas.openxmlformats.org/officeDocument/2006/relationships/image" Target="media/imgrId6673633178b462e25.jpg"/><Relationship Id="rId9390633178b46e82d" Type="http://schemas.openxmlformats.org/officeDocument/2006/relationships/image" Target="media/imgrId9390633178b46e82d.jpg"/><Relationship Id="rId5079633178b47aacb" Type="http://schemas.openxmlformats.org/officeDocument/2006/relationships/image" Target="media/imgrId5079633178b47aacb.jpg"/><Relationship Id="rId9984633178b4807b6" Type="http://schemas.openxmlformats.org/officeDocument/2006/relationships/image" Target="media/imgrId9984633178b4807b6.jpg"/><Relationship Id="rId2911633178b48e1cf" Type="http://schemas.openxmlformats.org/officeDocument/2006/relationships/image" Target="media/imgrId2911633178b48e1cf.jpg"/><Relationship Id="rId7421633178b4970f1" Type="http://schemas.openxmlformats.org/officeDocument/2006/relationships/image" Target="media/imgrId7421633178b4970f1.jpg"/><Relationship Id="rId8759633178b4a0b6d" Type="http://schemas.openxmlformats.org/officeDocument/2006/relationships/image" Target="media/imgrId8759633178b4a0b6d.jpg"/><Relationship Id="rId9098633178b4aa582" Type="http://schemas.openxmlformats.org/officeDocument/2006/relationships/image" Target="media/imgrId9098633178b4aa582.jpg"/><Relationship Id="rId3763633178b4b6df7" Type="http://schemas.openxmlformats.org/officeDocument/2006/relationships/image" Target="media/imgrId3763633178b4b6df7.jpg"/><Relationship Id="rId2014633178b4c450e" Type="http://schemas.openxmlformats.org/officeDocument/2006/relationships/image" Target="media/imgrId2014633178b4c450e.jpg"/><Relationship Id="rId9298633178b4ce5a8" Type="http://schemas.openxmlformats.org/officeDocument/2006/relationships/image" Target="media/imgrId9298633178b4ce5a8.jpg"/><Relationship Id="rId7925633178b4da518" Type="http://schemas.openxmlformats.org/officeDocument/2006/relationships/image" Target="media/imgrId7925633178b4da518.jpg"/><Relationship Id="rId9576633178b4e5a55" Type="http://schemas.openxmlformats.org/officeDocument/2006/relationships/image" Target="media/imgrId9576633178b4e5a55.jpg"/><Relationship Id="rId1716633178b4f173f" Type="http://schemas.openxmlformats.org/officeDocument/2006/relationships/image" Target="media/imgrId1716633178b4f173f.jpg"/><Relationship Id="rId7072633178b5042f2" Type="http://schemas.openxmlformats.org/officeDocument/2006/relationships/image" Target="media/imgrId7072633178b5042f2.jpg"/><Relationship Id="rId6641633178b50e251" Type="http://schemas.openxmlformats.org/officeDocument/2006/relationships/image" Target="media/imgrId6641633178b50e251.jpg"/><Relationship Id="rId5338633178b517e22" Type="http://schemas.openxmlformats.org/officeDocument/2006/relationships/image" Target="media/imgrId5338633178b517e22.jpg"/><Relationship Id="rId1638633178b528fe3" Type="http://schemas.openxmlformats.org/officeDocument/2006/relationships/image" Target="media/imgrId1638633178b528fe3.jpg"/><Relationship Id="rId9815633178b533787" Type="http://schemas.openxmlformats.org/officeDocument/2006/relationships/image" Target="media/imgrId9815633178b533787.jpg"/><Relationship Id="rId2872633178b53abba" Type="http://schemas.openxmlformats.org/officeDocument/2006/relationships/image" Target="media/imgrId2872633178b53abba.jpg"/><Relationship Id="rId3941633178b54869f" Type="http://schemas.openxmlformats.org/officeDocument/2006/relationships/image" Target="media/imgrId3941633178b54869f.jpg"/><Relationship Id="rId6000633178b555cc1" Type="http://schemas.openxmlformats.org/officeDocument/2006/relationships/image" Target="media/imgrId6000633178b555cc1.jpg"/><Relationship Id="rId4134633178b55f9ed" Type="http://schemas.openxmlformats.org/officeDocument/2006/relationships/image" Target="media/imgrId4134633178b55f9ed.jpg"/><Relationship Id="rId3397633178b56cd6b" Type="http://schemas.openxmlformats.org/officeDocument/2006/relationships/image" Target="media/imgrId3397633178b56cd6b.jpg"/><Relationship Id="rId1316633178b576b9f" Type="http://schemas.openxmlformats.org/officeDocument/2006/relationships/image" Target="media/imgrId1316633178b576b9f.jpg"/><Relationship Id="rId8372633178b582ad2" Type="http://schemas.openxmlformats.org/officeDocument/2006/relationships/image" Target="media/imgrId8372633178b582ad2.jpg"/><Relationship Id="rId9671633178b58cfaa" Type="http://schemas.openxmlformats.org/officeDocument/2006/relationships/image" Target="media/imgrId9671633178b58cfaa.jpg"/><Relationship Id="rId8088633178b599cc1" Type="http://schemas.openxmlformats.org/officeDocument/2006/relationships/image" Target="media/imgrId8088633178b599cc1.jpg"/><Relationship Id="rId2673633178b5a5dbd" Type="http://schemas.openxmlformats.org/officeDocument/2006/relationships/image" Target="media/imgrId2673633178b5a5dbd.jpg"/><Relationship Id="rId3854633178b5b4619" Type="http://schemas.openxmlformats.org/officeDocument/2006/relationships/image" Target="media/imgrId3854633178b5b4619.jpg"/><Relationship Id="rId6222633178b5bffcc" Type="http://schemas.openxmlformats.org/officeDocument/2006/relationships/image" Target="media/imgrId6222633178b5bffcc.jpg"/><Relationship Id="rId4082633178b5cf5cf" Type="http://schemas.openxmlformats.org/officeDocument/2006/relationships/image" Target="media/imgrId4082633178b5cf5cf.jpg"/><Relationship Id="rId7216633178b5de573" Type="http://schemas.openxmlformats.org/officeDocument/2006/relationships/image" Target="media/imgrId7216633178b5de573.jpg"/><Relationship Id="rId1080633178b5e6b06" Type="http://schemas.openxmlformats.org/officeDocument/2006/relationships/image" Target="media/imgrId1080633178b5e6b06.jpg"/><Relationship Id="rId7349633178b5f1ed3" Type="http://schemas.openxmlformats.org/officeDocument/2006/relationships/image" Target="media/imgrId7349633178b5f1ed3.jpg"/><Relationship Id="rId6264633178b60e85d" Type="http://schemas.openxmlformats.org/officeDocument/2006/relationships/image" Target="media/imgrId6264633178b60e85d.jpg"/><Relationship Id="rId2670633178b6196ec" Type="http://schemas.openxmlformats.org/officeDocument/2006/relationships/image" Target="media/imgrId2670633178b6196ec.jpg"/><Relationship Id="rId1435633178b62376b" Type="http://schemas.openxmlformats.org/officeDocument/2006/relationships/image" Target="media/imgrId1435633178b62376b.jpg"/><Relationship Id="rId9956633178b62c6ad" Type="http://schemas.openxmlformats.org/officeDocument/2006/relationships/image" Target="media/imgrId9956633178b62c6ad.jpg"/><Relationship Id="rId9828633178b63aef3" Type="http://schemas.openxmlformats.org/officeDocument/2006/relationships/image" Target="media/imgrId9828633178b63aef3.jpg"/><Relationship Id="rId2057633178b643b91" Type="http://schemas.openxmlformats.org/officeDocument/2006/relationships/image" Target="media/imgrId2057633178b643b91.jpg"/><Relationship Id="rId1343633178b64e267" Type="http://schemas.openxmlformats.org/officeDocument/2006/relationships/image" Target="media/imgrId1343633178b64e267.jpg"/><Relationship Id="rId1659633178b65cdc4" Type="http://schemas.openxmlformats.org/officeDocument/2006/relationships/image" Target="media/imgrId1659633178b65cdc4.jpg"/><Relationship Id="rId1027633178b666834" Type="http://schemas.openxmlformats.org/officeDocument/2006/relationships/image" Target="media/imgrId1027633178b666834.jpg"/><Relationship Id="rId7332633178b67506f" Type="http://schemas.openxmlformats.org/officeDocument/2006/relationships/image" Target="media/imgrId7332633178b67506f.jpg"/><Relationship Id="rId8539633178b67c673" Type="http://schemas.openxmlformats.org/officeDocument/2006/relationships/image" Target="media/imgrId8539633178b67c673.jpg"/><Relationship Id="rId6606633178b686f93" Type="http://schemas.openxmlformats.org/officeDocument/2006/relationships/image" Target="media/imgrId6606633178b686f93.jpg"/><Relationship Id="rId6161633178b692f73" Type="http://schemas.openxmlformats.org/officeDocument/2006/relationships/image" Target="media/imgrId6161633178b692f73.jpg"/><Relationship Id="rId9152633178b69e8e7" Type="http://schemas.openxmlformats.org/officeDocument/2006/relationships/image" Target="media/imgrId9152633178b69e8e7.jpg"/><Relationship Id="rId4170633178b6a880c" Type="http://schemas.openxmlformats.org/officeDocument/2006/relationships/image" Target="media/imgrId4170633178b6a880c.jpg"/><Relationship Id="rId7792633178b6b0c43" Type="http://schemas.openxmlformats.org/officeDocument/2006/relationships/image" Target="media/imgrId7792633178b6b0c43.jpg"/><Relationship Id="rId3432633178b6bb522" Type="http://schemas.openxmlformats.org/officeDocument/2006/relationships/image" Target="media/imgrId3432633178b6bb522.jpg"/><Relationship Id="rId2829633178b6c7767" Type="http://schemas.openxmlformats.org/officeDocument/2006/relationships/image" Target="media/imgrId2829633178b6c7767.jpg"/><Relationship Id="rId4414633178b6d4f29" Type="http://schemas.openxmlformats.org/officeDocument/2006/relationships/image" Target="media/imgrId4414633178b6d4f29.jpg"/><Relationship Id="rId5542633178b6e089f" Type="http://schemas.openxmlformats.org/officeDocument/2006/relationships/image" Target="media/imgrId5542633178b6e089f.jpg"/><Relationship Id="rId7746633178b6e970f" Type="http://schemas.openxmlformats.org/officeDocument/2006/relationships/image" Target="media/imgrId7746633178b6e970f.jpg"/><Relationship Id="rId5266633178b702bb4" Type="http://schemas.openxmlformats.org/officeDocument/2006/relationships/image" Target="media/imgrId5266633178b702bb4.jpg"/><Relationship Id="rId6264633178b7159e7" Type="http://schemas.openxmlformats.org/officeDocument/2006/relationships/image" Target="media/imgrId6264633178b7159e7.jpg"/><Relationship Id="rId8206633178b725a21" Type="http://schemas.openxmlformats.org/officeDocument/2006/relationships/image" Target="media/imgrId8206633178b725a21.jpg"/><Relationship Id="rId5499633178b737fdc" Type="http://schemas.openxmlformats.org/officeDocument/2006/relationships/image" Target="media/imgrId5499633178b737fdc.jpg"/><Relationship Id="rId8033633178b74bcd0" Type="http://schemas.openxmlformats.org/officeDocument/2006/relationships/image" Target="media/imgrId8033633178b74bcd0.jpg"/><Relationship Id="rId8691633178b75dffe" Type="http://schemas.openxmlformats.org/officeDocument/2006/relationships/image" Target="media/imgrId8691633178b75dffe.jpg"/><Relationship Id="rId6524633178b770a67" Type="http://schemas.openxmlformats.org/officeDocument/2006/relationships/image" Target="media/imgrId6524633178b770a67.jpg"/><Relationship Id="rId3816633178b7809d3" Type="http://schemas.openxmlformats.org/officeDocument/2006/relationships/image" Target="media/imgrId3816633178b7809d3.jpg"/><Relationship Id="rId6068633178b7913af" Type="http://schemas.openxmlformats.org/officeDocument/2006/relationships/image" Target="media/imgrId6068633178b7913af.jpg"/><Relationship Id="rId8210633178b7a0b26" Type="http://schemas.openxmlformats.org/officeDocument/2006/relationships/image" Target="media/imgrId8210633178b7a0b26.jpg"/><Relationship Id="rId1045633178b7aa61b" Type="http://schemas.openxmlformats.org/officeDocument/2006/relationships/image" Target="media/imgrId1045633178b7aa61b.jpg"/><Relationship Id="rId1342633178b7b91ba" Type="http://schemas.openxmlformats.org/officeDocument/2006/relationships/image" Target="media/imgrId1342633178b7b91ba.jpg"/><Relationship Id="rId9993633178b7c66b8" Type="http://schemas.openxmlformats.org/officeDocument/2006/relationships/image" Target="media/imgrId9993633178b7c66b8.jpg"/><Relationship Id="rId2059633178b7d4f46" Type="http://schemas.openxmlformats.org/officeDocument/2006/relationships/image" Target="media/imgrId2059633178b7d4f46.jpg"/><Relationship Id="rId2152633178b7dcdde" Type="http://schemas.openxmlformats.org/officeDocument/2006/relationships/image" Target="media/imgrId2152633178b7dcdde.jpg"/><Relationship Id="rId8952633178b7eed2b" Type="http://schemas.openxmlformats.org/officeDocument/2006/relationships/image" Target="media/imgrId8952633178b7eed2b.jpg"/><Relationship Id="rId1899633178b805664" Type="http://schemas.openxmlformats.org/officeDocument/2006/relationships/image" Target="media/imgrId1899633178b805664.jpg"/><Relationship Id="rId5215633178b8111a9" Type="http://schemas.openxmlformats.org/officeDocument/2006/relationships/image" Target="media/imgrId5215633178b8111a9.jpg"/><Relationship Id="rId9493633178b824185" Type="http://schemas.openxmlformats.org/officeDocument/2006/relationships/image" Target="media/imgrId9493633178b824185.jpg"/><Relationship Id="rId7951633178b830dd5" Type="http://schemas.openxmlformats.org/officeDocument/2006/relationships/image" Target="media/imgrId7951633178b830dd5.jpg"/><Relationship Id="rId8584633178b83f571" Type="http://schemas.openxmlformats.org/officeDocument/2006/relationships/image" Target="media/imgrId8584633178b83f571.jpg"/><Relationship Id="rId6948633178b845d97" Type="http://schemas.openxmlformats.org/officeDocument/2006/relationships/image" Target="media/imgrId6948633178b845d97.jpg"/><Relationship Id="rId3549633178b852ca2" Type="http://schemas.openxmlformats.org/officeDocument/2006/relationships/image" Target="media/imgrId3549633178b852ca2.jpg"/><Relationship Id="rId8009633178b861fab" Type="http://schemas.openxmlformats.org/officeDocument/2006/relationships/image" Target="media/imgrId8009633178b861fab.jpg"/><Relationship Id="rId5703633178b871882" Type="http://schemas.openxmlformats.org/officeDocument/2006/relationships/image" Target="media/imgrId5703633178b871882.jpg"/><Relationship Id="rId2198633178b87f10d" Type="http://schemas.openxmlformats.org/officeDocument/2006/relationships/image" Target="media/imgrId2198633178b87f10d.jpg"/><Relationship Id="rId1609633178b88d2ef" Type="http://schemas.openxmlformats.org/officeDocument/2006/relationships/image" Target="media/imgrId1609633178b88d2ef.jpg"/><Relationship Id="rId4880633178b89eb7a" Type="http://schemas.openxmlformats.org/officeDocument/2006/relationships/image" Target="media/imgrId4880633178b89eb7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479406" Type="http://schemas.openxmlformats.org/officeDocument/2006/relationships/image" Target="media/imgrId8247940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479406" Type="http://schemas.openxmlformats.org/officeDocument/2006/relationships/image" Target="media/imgrId8247940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479406" Type="http://schemas.openxmlformats.org/officeDocument/2006/relationships/image" Target="media/imgrId8247940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479406" Type="http://schemas.openxmlformats.org/officeDocument/2006/relationships/image" Target="media/imgrId8247940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479406" Type="http://schemas.openxmlformats.org/officeDocument/2006/relationships/image" Target="media/imgrId8247940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479406" Type="http://schemas.openxmlformats.org/officeDocument/2006/relationships/image" Target="media/imgrId8247940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