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47911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61147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3557399" w:name="ctxt"/>
    <w:bookmarkEnd w:id="8355739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378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782"/>
        </w:numPr>
        <w:spacing w:before="0" w:after="0" w:line="240" w:lineRule="auto"/>
        <w:jc w:val="left"/>
        <w:rPr>
          <w:color w:val="00274C"/>
          <w:sz w:val="20"/>
          <w:szCs w:val="20"/>
        </w:rPr>
      </w:pPr>
      <w:bookmarkStart w:id="50945633" w:name="result_box"/>
      <w:bookmarkEnd w:id="5094563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4476331de2ab7ae1"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4766331de2ab7ca3"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378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378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378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378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378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2406331de2abb581"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5566331de2abb807"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378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378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3782"/>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55204659" name="name59186331de2acf7f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7396331de2acf7f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378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378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3374478" w:name="result_box"/>
      <w:bookmarkEnd w:id="2337447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7520373" w:name="result_box"/>
      <w:bookmarkEnd w:id="7752037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928662" w:name="result_box"/>
      <w:bookmarkEnd w:id="992866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3782"/>
        </w:numPr>
        <w:spacing w:before="0" w:after="0" w:line="240" w:lineRule="auto"/>
        <w:jc w:val="left"/>
        <w:rPr>
          <w:color w:val="00274C"/>
          <w:sz w:val="20"/>
          <w:szCs w:val="20"/>
        </w:rPr>
      </w:pPr>
      <w:bookmarkStart w:id="20742484" w:name="result_box"/>
      <w:bookmarkEnd w:id="2074248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86605746" name="name31346331de2adfd0e"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6526331de2adfd0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45505670" name="name54076331de2aecb8f"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5086331de2aecb88"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4426784" name="name49946331de2b08ba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4046331de2b08b98"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5009421" name="name64596331de2b1ca7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2496331de2b1ca6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5060005" name="name91596331de2b2fb4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2796331de2b2fb3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6843358" name="name77376331de2b3cbd4"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5166331de2b3cbc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1908970" name="name60446331de2b4674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046331de2b4673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4357175" name="name77976331de2b514d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706331de2b514a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1860914" name="name29056331de2b5b96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796331de2b5b96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5146096" name="name10096331de2b64ef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686331de2b64ee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7927180" name="name81906331de2b74632"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7836331de2b7462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5917353" name="name49366331de2b80aea"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9806331de2b80ae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6421657" name="name58696331de2b91ba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6936331de2b91b9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1263607" name="name16706331de2ba104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3296331de2ba103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2846331de2ba224d"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4595916" name="name75356331de2bbbe12"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1196331de2bbbe0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39870916" name="name59246331de2bcd7f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1606331de2bcd7ed"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6590448" name="name15846331de2bf0f0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9766331de2bf0f0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783">
    <w:multiLevelType w:val="hybridMultilevel"/>
    <w:lvl w:ilvl="0" w:tplc="97025425">
      <w:start w:val="1"/>
      <w:numFmt w:val="decimal"/>
      <w:lvlText w:val="%1."/>
      <w:lvlJc w:val="left"/>
      <w:pPr>
        <w:ind w:left="720" w:hanging="360"/>
      </w:pPr>
    </w:lvl>
    <w:lvl w:ilvl="1" w:tplc="97025425" w:tentative="1">
      <w:start w:val="1"/>
      <w:numFmt w:val="lowerLetter"/>
      <w:lvlText w:val="%2."/>
      <w:lvlJc w:val="left"/>
      <w:pPr>
        <w:ind w:left="1440" w:hanging="360"/>
      </w:pPr>
    </w:lvl>
    <w:lvl w:ilvl="2" w:tplc="97025425" w:tentative="1">
      <w:start w:val="1"/>
      <w:numFmt w:val="lowerRoman"/>
      <w:lvlText w:val="%3."/>
      <w:lvlJc w:val="right"/>
      <w:pPr>
        <w:ind w:left="2160" w:hanging="180"/>
      </w:pPr>
    </w:lvl>
    <w:lvl w:ilvl="3" w:tplc="97025425" w:tentative="1">
      <w:start w:val="1"/>
      <w:numFmt w:val="decimal"/>
      <w:lvlText w:val="%4."/>
      <w:lvlJc w:val="left"/>
      <w:pPr>
        <w:ind w:left="2880" w:hanging="360"/>
      </w:pPr>
    </w:lvl>
    <w:lvl w:ilvl="4" w:tplc="97025425" w:tentative="1">
      <w:start w:val="1"/>
      <w:numFmt w:val="lowerLetter"/>
      <w:lvlText w:val="%5."/>
      <w:lvlJc w:val="left"/>
      <w:pPr>
        <w:ind w:left="3600" w:hanging="360"/>
      </w:pPr>
    </w:lvl>
    <w:lvl w:ilvl="5" w:tplc="97025425" w:tentative="1">
      <w:start w:val="1"/>
      <w:numFmt w:val="lowerRoman"/>
      <w:lvlText w:val="%6."/>
      <w:lvlJc w:val="right"/>
      <w:pPr>
        <w:ind w:left="4320" w:hanging="180"/>
      </w:pPr>
    </w:lvl>
    <w:lvl w:ilvl="6" w:tplc="97025425" w:tentative="1">
      <w:start w:val="1"/>
      <w:numFmt w:val="decimal"/>
      <w:lvlText w:val="%7."/>
      <w:lvlJc w:val="left"/>
      <w:pPr>
        <w:ind w:left="5040" w:hanging="360"/>
      </w:pPr>
    </w:lvl>
    <w:lvl w:ilvl="7" w:tplc="97025425" w:tentative="1">
      <w:start w:val="1"/>
      <w:numFmt w:val="lowerLetter"/>
      <w:lvlText w:val="%8."/>
      <w:lvlJc w:val="left"/>
      <w:pPr>
        <w:ind w:left="5760" w:hanging="360"/>
      </w:pPr>
    </w:lvl>
    <w:lvl w:ilvl="8" w:tplc="97025425" w:tentative="1">
      <w:start w:val="1"/>
      <w:numFmt w:val="lowerRoman"/>
      <w:lvlText w:val="%9."/>
      <w:lvlJc w:val="right"/>
      <w:pPr>
        <w:ind w:left="6480" w:hanging="180"/>
      </w:pPr>
    </w:lvl>
  </w:abstractNum>
  <w:abstractNum w:abstractNumId="3782">
    <w:multiLevelType w:val="hybridMultilevel"/>
    <w:lvl w:ilvl="0" w:tplc="901668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782">
    <w:abstractNumId w:val="3782"/>
  </w:num>
  <w:num w:numId="3783">
    <w:abstractNumId w:val="37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3792777" Type="http://schemas.openxmlformats.org/officeDocument/2006/relationships/comments" Target="comments.xml"/><Relationship Id="rId271465850" Type="http://schemas.microsoft.com/office/2011/relationships/commentsExtended" Target="commentsExtended.xml"/><Relationship Id="rId41611471" Type="http://schemas.openxmlformats.org/officeDocument/2006/relationships/image" Target="media/imgrId41611471.jpg"/><Relationship Id="rId44476331de2ab7ae1" Type="http://schemas.openxmlformats.org/officeDocument/2006/relationships/hyperlink" Target="https://iservice.lombardini.it/jsp/Template2/manuale.jsp?id=96&amp;parent=1000" TargetMode="External"/><Relationship Id="rId44766331de2ab7ca3" Type="http://schemas.openxmlformats.org/officeDocument/2006/relationships/hyperlink" Target="https://iservice.lombardini.it/jsp/Template2/manuale.jsp?id=97&amp;parent=1000" TargetMode="External"/><Relationship Id="rId42406331de2abb581" Type="http://schemas.openxmlformats.org/officeDocument/2006/relationships/hyperlink" Target="https://iservice.lombardini.it/jsp/Template2/manuale.jsp?id=193&amp;parent=1000" TargetMode="External"/><Relationship Id="rId65566331de2abb807" Type="http://schemas.openxmlformats.org/officeDocument/2006/relationships/hyperlink" Target="https://iservice.lombardini.it/jsp/Template2/manuale.jsp?id=193&amp;parent=1000" TargetMode="External"/><Relationship Id="rId42846331de2ba224d" Type="http://schemas.openxmlformats.org/officeDocument/2006/relationships/hyperlink" Target="https://iservice.lombardini.it/jsp/Template2/manuale.jsp?id=176&amp;parent=1000" TargetMode="External"/><Relationship Id="rId67396331de2acf7f9" Type="http://schemas.openxmlformats.org/officeDocument/2006/relationships/image" Target="media/imgrId67396331de2acf7f9.gif"/><Relationship Id="rId16526331de2adfd05" Type="http://schemas.openxmlformats.org/officeDocument/2006/relationships/image" Target="media/imgrId16526331de2adfd05.jpg"/><Relationship Id="rId25086331de2aecb88" Type="http://schemas.openxmlformats.org/officeDocument/2006/relationships/image" Target="media/imgrId25086331de2aecb88.jpg"/><Relationship Id="rId64046331de2b08b98" Type="http://schemas.openxmlformats.org/officeDocument/2006/relationships/image" Target="media/imgrId64046331de2b08b98.jpg"/><Relationship Id="rId62496331de2b1ca69" Type="http://schemas.openxmlformats.org/officeDocument/2006/relationships/image" Target="media/imgrId62496331de2b1ca69.jpg"/><Relationship Id="rId32796331de2b2fb3b" Type="http://schemas.openxmlformats.org/officeDocument/2006/relationships/image" Target="media/imgrId32796331de2b2fb3b.jpg"/><Relationship Id="rId65166331de2b3cbce" Type="http://schemas.openxmlformats.org/officeDocument/2006/relationships/image" Target="media/imgrId65166331de2b3cbce.jpg"/><Relationship Id="rId49046331de2b4673c" Type="http://schemas.openxmlformats.org/officeDocument/2006/relationships/image" Target="media/imgrId49046331de2b4673c.gif"/><Relationship Id="rId19706331de2b514a4" Type="http://schemas.openxmlformats.org/officeDocument/2006/relationships/image" Target="media/imgrId19706331de2b514a4.gif"/><Relationship Id="rId77796331de2b5b964" Type="http://schemas.openxmlformats.org/officeDocument/2006/relationships/image" Target="media/imgrId77796331de2b5b964.gif"/><Relationship Id="rId34686331de2b64eeb" Type="http://schemas.openxmlformats.org/officeDocument/2006/relationships/image" Target="media/imgrId34686331de2b64eeb.gif"/><Relationship Id="rId37836331de2b7462b" Type="http://schemas.openxmlformats.org/officeDocument/2006/relationships/image" Target="media/imgrId37836331de2b7462b.jpg"/><Relationship Id="rId29806331de2b80ae5" Type="http://schemas.openxmlformats.org/officeDocument/2006/relationships/image" Target="media/imgrId29806331de2b80ae5.jpg"/><Relationship Id="rId16936331de2b91b9d" Type="http://schemas.openxmlformats.org/officeDocument/2006/relationships/image" Target="media/imgrId16936331de2b91b9d.png"/><Relationship Id="rId33296331de2ba1037" Type="http://schemas.openxmlformats.org/officeDocument/2006/relationships/image" Target="media/imgrId33296331de2ba1037.png"/><Relationship Id="rId31196331de2bbbe0d" Type="http://schemas.openxmlformats.org/officeDocument/2006/relationships/image" Target="media/imgrId31196331de2bbbe0d.png"/><Relationship Id="rId31606331de2bcd7ed" Type="http://schemas.openxmlformats.org/officeDocument/2006/relationships/image" Target="media/imgrId31606331de2bcd7ed.png"/><Relationship Id="rId19766331de2bf0f07" Type="http://schemas.openxmlformats.org/officeDocument/2006/relationships/image" Target="media/imgrId19766331de2bf0f0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611471" Type="http://schemas.openxmlformats.org/officeDocument/2006/relationships/image" Target="media/imgrId416114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611471" Type="http://schemas.openxmlformats.org/officeDocument/2006/relationships/image" Target="media/imgrId416114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611471" Type="http://schemas.openxmlformats.org/officeDocument/2006/relationships/image" Target="media/imgrId416114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611471" Type="http://schemas.openxmlformats.org/officeDocument/2006/relationships/image" Target="media/imgrId416114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611471" Type="http://schemas.openxmlformats.org/officeDocument/2006/relationships/image" Target="media/imgrId416114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611471" Type="http://schemas.openxmlformats.org/officeDocument/2006/relationships/image" Target="media/imgrId416114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