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599311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31724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863763" w:name="ctxt"/>
    <w:bookmarkEnd w:id="386376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334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345"/>
        </w:numPr>
        <w:spacing w:before="0" w:after="0" w:line="240" w:lineRule="auto"/>
        <w:jc w:val="left"/>
        <w:rPr>
          <w:color w:val="00274C"/>
          <w:sz w:val="20"/>
          <w:szCs w:val="20"/>
        </w:rPr>
      </w:pPr>
      <w:bookmarkStart w:id="81894617" w:name="result_box"/>
      <w:bookmarkEnd w:id="8189461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61263321a1d21120"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261063321a1d2126a"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334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34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34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334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334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71563321a1d23dc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41963321a1d24056"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334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34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3345"/>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3345"/>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881993" name="name534463321a1d3cb2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33163321a1d3cb2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334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34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1794038" w:name="result_box"/>
      <w:bookmarkEnd w:id="5179403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7774846" w:name="result_box"/>
      <w:bookmarkEnd w:id="2777484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2747078" w:name="result_box"/>
      <w:bookmarkEnd w:id="2274707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3345"/>
        </w:numPr>
        <w:spacing w:before="0" w:after="0" w:line="240" w:lineRule="auto"/>
        <w:jc w:val="left"/>
        <w:rPr>
          <w:color w:val="00274C"/>
          <w:sz w:val="20"/>
          <w:szCs w:val="20"/>
        </w:rPr>
      </w:pPr>
      <w:bookmarkStart w:id="84587858" w:name="result_box"/>
      <w:bookmarkEnd w:id="8458785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199863321a1d3e276" w:history="1">
        <w:r>
          <w:rPr>
            <w:rStyle w:val="DefaultParagraphFontPHPDOCX"/>
            <w:b/>
            <w:bCs/>
            <w:color w:val="0000FF"/>
            <w:sz w:val="20"/>
            <w:szCs w:val="20"/>
            <w:u w:val="none"/>
          </w:rPr>
          <w:t xml:space="preserve">Chap. 3</w:t>
        </w:r>
      </w:hyperlink>
      <w:r>
        <w:rPr>
          <w:color w:val="00274C"/>
          <w:sz w:val="20"/>
          <w:szCs w:val="20"/>
          <w:u w:val="none"/>
        </w:rPr>
        <w:t xml:space="preserve"> </w:t>
      </w:r>
      <w:bookmarkStart w:id="47882089" w:name="result_box"/>
      <w:bookmarkEnd w:id="47882089"/>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38462278" name="name440963321a1d51eda"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37963321a1d51ed2"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53708475" name="name262763321a1d619dd"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629163321a1d619d5"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15930190" name="name281063321a1d7226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79863321a1d72261"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24138009" name="name921663321a1d85ad4"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54063321a1d85acc"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59292779" name="name739863321a1d98671"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78863321a1d9866b"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39151244" name="name317863321a1dad00b"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12963321a1dad00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2027565" name="name912963321a1db9a3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6963321a1db9a3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7012769" name="name500663321a1dc380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0463321a1dc380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4082487" name="name472163321a1dcd12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1563321a1dcd12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1131217" name="name309763321a1dd6eb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6563321a1dd6eb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29644955" name="name931463321a1deaa22"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45363321a1deaa18"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93714417" name="name827363321a1e127cc"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931763321a1e127c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1604589" name="name556063321a1e26e3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26563321a1e26e2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74563321a1e28063"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8103180" name="name537063321a1e4108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61063321a1e4107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63091620" name="name158763321a1e52a21"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952863321a1e52a19"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83688576" name="name344763321a1e66bed"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551363321a1e66be8"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73334703" name="name132863321a1e77744"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172763321a1e7773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76422230" name="name651163321a1e849bb"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296663321a1e849b3"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37969480" name="name459363321a1e943df"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659563321a1e943d6"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57111532" name="name662663321a1ea66ef"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220063321a1ea66e4"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346">
    <w:multiLevelType w:val="hybridMultilevel"/>
    <w:lvl w:ilvl="0" w:tplc="14468478">
      <w:start w:val="1"/>
      <w:numFmt w:val="decimal"/>
      <w:lvlText w:val="%1."/>
      <w:lvlJc w:val="left"/>
      <w:pPr>
        <w:ind w:left="720" w:hanging="360"/>
      </w:pPr>
    </w:lvl>
    <w:lvl w:ilvl="1" w:tplc="14468478" w:tentative="1">
      <w:start w:val="1"/>
      <w:numFmt w:val="lowerLetter"/>
      <w:lvlText w:val="%2."/>
      <w:lvlJc w:val="left"/>
      <w:pPr>
        <w:ind w:left="1440" w:hanging="360"/>
      </w:pPr>
    </w:lvl>
    <w:lvl w:ilvl="2" w:tplc="14468478" w:tentative="1">
      <w:start w:val="1"/>
      <w:numFmt w:val="lowerRoman"/>
      <w:lvlText w:val="%3."/>
      <w:lvlJc w:val="right"/>
      <w:pPr>
        <w:ind w:left="2160" w:hanging="180"/>
      </w:pPr>
    </w:lvl>
    <w:lvl w:ilvl="3" w:tplc="14468478" w:tentative="1">
      <w:start w:val="1"/>
      <w:numFmt w:val="decimal"/>
      <w:lvlText w:val="%4."/>
      <w:lvlJc w:val="left"/>
      <w:pPr>
        <w:ind w:left="2880" w:hanging="360"/>
      </w:pPr>
    </w:lvl>
    <w:lvl w:ilvl="4" w:tplc="14468478" w:tentative="1">
      <w:start w:val="1"/>
      <w:numFmt w:val="lowerLetter"/>
      <w:lvlText w:val="%5."/>
      <w:lvlJc w:val="left"/>
      <w:pPr>
        <w:ind w:left="3600" w:hanging="360"/>
      </w:pPr>
    </w:lvl>
    <w:lvl w:ilvl="5" w:tplc="14468478" w:tentative="1">
      <w:start w:val="1"/>
      <w:numFmt w:val="lowerRoman"/>
      <w:lvlText w:val="%6."/>
      <w:lvlJc w:val="right"/>
      <w:pPr>
        <w:ind w:left="4320" w:hanging="180"/>
      </w:pPr>
    </w:lvl>
    <w:lvl w:ilvl="6" w:tplc="14468478" w:tentative="1">
      <w:start w:val="1"/>
      <w:numFmt w:val="decimal"/>
      <w:lvlText w:val="%7."/>
      <w:lvlJc w:val="left"/>
      <w:pPr>
        <w:ind w:left="5040" w:hanging="360"/>
      </w:pPr>
    </w:lvl>
    <w:lvl w:ilvl="7" w:tplc="14468478" w:tentative="1">
      <w:start w:val="1"/>
      <w:numFmt w:val="lowerLetter"/>
      <w:lvlText w:val="%8."/>
      <w:lvlJc w:val="left"/>
      <w:pPr>
        <w:ind w:left="5760" w:hanging="360"/>
      </w:pPr>
    </w:lvl>
    <w:lvl w:ilvl="8" w:tplc="14468478" w:tentative="1">
      <w:start w:val="1"/>
      <w:numFmt w:val="lowerRoman"/>
      <w:lvlText w:val="%9."/>
      <w:lvlJc w:val="right"/>
      <w:pPr>
        <w:ind w:left="6480" w:hanging="180"/>
      </w:pPr>
    </w:lvl>
  </w:abstractNum>
  <w:abstractNum w:abstractNumId="23345">
    <w:multiLevelType w:val="hybridMultilevel"/>
    <w:lvl w:ilvl="0" w:tplc="309197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345">
    <w:abstractNumId w:val="23345"/>
  </w:num>
  <w:num w:numId="23346">
    <w:abstractNumId w:val="233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6668925" Type="http://schemas.openxmlformats.org/officeDocument/2006/relationships/comments" Target="comments.xml"/><Relationship Id="rId281972806" Type="http://schemas.microsoft.com/office/2011/relationships/commentsExtended" Target="commentsExtended.xml"/><Relationship Id="rId64317245" Type="http://schemas.openxmlformats.org/officeDocument/2006/relationships/image" Target="media/imgrId64317245.jpg"/><Relationship Id="rId961263321a1d21120" Type="http://schemas.openxmlformats.org/officeDocument/2006/relationships/hyperlink" Target="https://iservice.lombardini.it/jsp/Template2/manuale.jsp?id=547&amp;parent=1273" TargetMode="External"/><Relationship Id="rId261063321a1d2126a" Type="http://schemas.openxmlformats.org/officeDocument/2006/relationships/hyperlink" Target="https://iservice.lombardini.it/jsp/Template2/manuale.jsp?id=548&amp;parent=1273" TargetMode="External"/><Relationship Id="rId771563321a1d23dc3" Type="http://schemas.openxmlformats.org/officeDocument/2006/relationships/hyperlink" Target="https://iservice.lombardini.it/jsp/Template2/manuale.jsp?id=193&amp;parent=1273" TargetMode="External"/><Relationship Id="rId141963321a1d24056" Type="http://schemas.openxmlformats.org/officeDocument/2006/relationships/hyperlink" Target="https://iservice.lombardini.it/jsp/Template2/manuale.jsp?id=193&amp;parent=1273" TargetMode="External"/><Relationship Id="rId199863321a1d3e276" Type="http://schemas.openxmlformats.org/officeDocument/2006/relationships/hyperlink" Target="https://iservice.lombardini.it/jsp/Template2/manuale.jsp?id=114&amp;parent=1273" TargetMode="External"/><Relationship Id="rId174563321a1e28063" Type="http://schemas.openxmlformats.org/officeDocument/2006/relationships/hyperlink" Target="https://iservice.lombardini.it/jsp/Template2/manuale.jsp?id=624&amp;parent=1273" TargetMode="External"/><Relationship Id="rId333163321a1d3cb21" Type="http://schemas.openxmlformats.org/officeDocument/2006/relationships/image" Target="media/imgrId333163321a1d3cb21.gif"/><Relationship Id="rId137963321a1d51ed2" Type="http://schemas.openxmlformats.org/officeDocument/2006/relationships/image" Target="media/imgrId137963321a1d51ed2.png"/><Relationship Id="rId629163321a1d619d5" Type="http://schemas.openxmlformats.org/officeDocument/2006/relationships/image" Target="media/imgrId629163321a1d619d5.png"/><Relationship Id="rId179863321a1d72261" Type="http://schemas.openxmlformats.org/officeDocument/2006/relationships/image" Target="media/imgrId179863321a1d72261.jpg"/><Relationship Id="rId154063321a1d85acc" Type="http://schemas.openxmlformats.org/officeDocument/2006/relationships/image" Target="media/imgrId154063321a1d85acc.jpg"/><Relationship Id="rId378863321a1d9866b" Type="http://schemas.openxmlformats.org/officeDocument/2006/relationships/image" Target="media/imgrId378863321a1d9866b.jpg"/><Relationship Id="rId412963321a1dad002" Type="http://schemas.openxmlformats.org/officeDocument/2006/relationships/image" Target="media/imgrId412963321a1dad002.png"/><Relationship Id="rId366963321a1db9a38" Type="http://schemas.openxmlformats.org/officeDocument/2006/relationships/image" Target="media/imgrId366963321a1db9a38.gif"/><Relationship Id="rId320463321a1dc3808" Type="http://schemas.openxmlformats.org/officeDocument/2006/relationships/image" Target="media/imgrId320463321a1dc3808.gif"/><Relationship Id="rId731563321a1dcd122" Type="http://schemas.openxmlformats.org/officeDocument/2006/relationships/image" Target="media/imgrId731563321a1dcd122.gif"/><Relationship Id="rId476563321a1dd6eba" Type="http://schemas.openxmlformats.org/officeDocument/2006/relationships/image" Target="media/imgrId476563321a1dd6eba.gif"/><Relationship Id="rId645363321a1deaa18" Type="http://schemas.openxmlformats.org/officeDocument/2006/relationships/image" Target="media/imgrId645363321a1deaa18.png"/><Relationship Id="rId931763321a1e127c6" Type="http://schemas.openxmlformats.org/officeDocument/2006/relationships/image" Target="media/imgrId931763321a1e127c6.png"/><Relationship Id="rId126563321a1e26e28" Type="http://schemas.openxmlformats.org/officeDocument/2006/relationships/image" Target="media/imgrId126563321a1e26e28.png"/><Relationship Id="rId361063321a1e4107f" Type="http://schemas.openxmlformats.org/officeDocument/2006/relationships/image" Target="media/imgrId361063321a1e4107f.png"/><Relationship Id="rId952863321a1e52a19" Type="http://schemas.openxmlformats.org/officeDocument/2006/relationships/image" Target="media/imgrId952863321a1e52a19.jpg"/><Relationship Id="rId551363321a1e66be8" Type="http://schemas.openxmlformats.org/officeDocument/2006/relationships/image" Target="media/imgrId551363321a1e66be8.jpg"/><Relationship Id="rId172763321a1e7773e" Type="http://schemas.openxmlformats.org/officeDocument/2006/relationships/image" Target="media/imgrId172763321a1e7773e.jpg"/><Relationship Id="rId296663321a1e849b3" Type="http://schemas.openxmlformats.org/officeDocument/2006/relationships/image" Target="media/imgrId296663321a1e849b3.jpg"/><Relationship Id="rId659563321a1e943d6" Type="http://schemas.openxmlformats.org/officeDocument/2006/relationships/image" Target="media/imgrId659563321a1e943d6.jpg"/><Relationship Id="rId220063321a1ea66e4" Type="http://schemas.openxmlformats.org/officeDocument/2006/relationships/image" Target="media/imgrId220063321a1ea66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317245" Type="http://schemas.openxmlformats.org/officeDocument/2006/relationships/image" Target="media/imgrId6431724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317245" Type="http://schemas.openxmlformats.org/officeDocument/2006/relationships/image" Target="media/imgrId6431724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317245" Type="http://schemas.openxmlformats.org/officeDocument/2006/relationships/image" Target="media/imgrId6431724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317245" Type="http://schemas.openxmlformats.org/officeDocument/2006/relationships/image" Target="media/imgrId6431724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317245" Type="http://schemas.openxmlformats.org/officeDocument/2006/relationships/image" Target="media/imgrId6431724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317245" Type="http://schemas.openxmlformats.org/officeDocument/2006/relationships/image" Target="media/imgrId643172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