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78934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463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0374439" w:name="ctxt"/>
    <w:bookmarkEnd w:id="203744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67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67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67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67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67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0864865" name="name637263321a47b725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38163321a47b7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7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87059024" name="name815263321a47d54b6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160963321a47d54a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752">
    <w:multiLevelType w:val="hybridMultilevel"/>
    <w:lvl w:ilvl="0" w:tplc="38489784">
      <w:start w:val="1"/>
      <w:numFmt w:val="decimal"/>
      <w:lvlText w:val="%1."/>
      <w:lvlJc w:val="left"/>
      <w:pPr>
        <w:ind w:left="720" w:hanging="360"/>
      </w:pPr>
    </w:lvl>
    <w:lvl w:ilvl="1" w:tplc="38489784" w:tentative="1">
      <w:start w:val="1"/>
      <w:numFmt w:val="lowerLetter"/>
      <w:lvlText w:val="%2."/>
      <w:lvlJc w:val="left"/>
      <w:pPr>
        <w:ind w:left="1440" w:hanging="360"/>
      </w:pPr>
    </w:lvl>
    <w:lvl w:ilvl="2" w:tplc="38489784" w:tentative="1">
      <w:start w:val="1"/>
      <w:numFmt w:val="lowerRoman"/>
      <w:lvlText w:val="%3."/>
      <w:lvlJc w:val="right"/>
      <w:pPr>
        <w:ind w:left="2160" w:hanging="180"/>
      </w:pPr>
    </w:lvl>
    <w:lvl w:ilvl="3" w:tplc="38489784" w:tentative="1">
      <w:start w:val="1"/>
      <w:numFmt w:val="decimal"/>
      <w:lvlText w:val="%4."/>
      <w:lvlJc w:val="left"/>
      <w:pPr>
        <w:ind w:left="2880" w:hanging="360"/>
      </w:pPr>
    </w:lvl>
    <w:lvl w:ilvl="4" w:tplc="38489784" w:tentative="1">
      <w:start w:val="1"/>
      <w:numFmt w:val="lowerLetter"/>
      <w:lvlText w:val="%5."/>
      <w:lvlJc w:val="left"/>
      <w:pPr>
        <w:ind w:left="3600" w:hanging="360"/>
      </w:pPr>
    </w:lvl>
    <w:lvl w:ilvl="5" w:tplc="38489784" w:tentative="1">
      <w:start w:val="1"/>
      <w:numFmt w:val="lowerRoman"/>
      <w:lvlText w:val="%6."/>
      <w:lvlJc w:val="right"/>
      <w:pPr>
        <w:ind w:left="4320" w:hanging="180"/>
      </w:pPr>
    </w:lvl>
    <w:lvl w:ilvl="6" w:tplc="38489784" w:tentative="1">
      <w:start w:val="1"/>
      <w:numFmt w:val="decimal"/>
      <w:lvlText w:val="%7."/>
      <w:lvlJc w:val="left"/>
      <w:pPr>
        <w:ind w:left="5040" w:hanging="360"/>
      </w:pPr>
    </w:lvl>
    <w:lvl w:ilvl="7" w:tplc="38489784" w:tentative="1">
      <w:start w:val="1"/>
      <w:numFmt w:val="lowerLetter"/>
      <w:lvlText w:val="%8."/>
      <w:lvlJc w:val="left"/>
      <w:pPr>
        <w:ind w:left="5760" w:hanging="360"/>
      </w:pPr>
    </w:lvl>
    <w:lvl w:ilvl="8" w:tplc="38489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1">
    <w:multiLevelType w:val="hybridMultilevel"/>
    <w:lvl w:ilvl="0" w:tplc="26407122">
      <w:start w:val="1"/>
      <w:numFmt w:val="decimal"/>
      <w:lvlText w:val="%1."/>
      <w:lvlJc w:val="left"/>
      <w:pPr>
        <w:ind w:left="720" w:hanging="360"/>
      </w:pPr>
    </w:lvl>
    <w:lvl w:ilvl="1" w:tplc="26407122" w:tentative="1">
      <w:start w:val="1"/>
      <w:numFmt w:val="lowerLetter"/>
      <w:lvlText w:val="%2."/>
      <w:lvlJc w:val="left"/>
      <w:pPr>
        <w:ind w:left="1440" w:hanging="360"/>
      </w:pPr>
    </w:lvl>
    <w:lvl w:ilvl="2" w:tplc="26407122" w:tentative="1">
      <w:start w:val="1"/>
      <w:numFmt w:val="lowerRoman"/>
      <w:lvlText w:val="%3."/>
      <w:lvlJc w:val="right"/>
      <w:pPr>
        <w:ind w:left="2160" w:hanging="180"/>
      </w:pPr>
    </w:lvl>
    <w:lvl w:ilvl="3" w:tplc="26407122" w:tentative="1">
      <w:start w:val="1"/>
      <w:numFmt w:val="decimal"/>
      <w:lvlText w:val="%4."/>
      <w:lvlJc w:val="left"/>
      <w:pPr>
        <w:ind w:left="2880" w:hanging="360"/>
      </w:pPr>
    </w:lvl>
    <w:lvl w:ilvl="4" w:tplc="26407122" w:tentative="1">
      <w:start w:val="1"/>
      <w:numFmt w:val="lowerLetter"/>
      <w:lvlText w:val="%5."/>
      <w:lvlJc w:val="left"/>
      <w:pPr>
        <w:ind w:left="3600" w:hanging="360"/>
      </w:pPr>
    </w:lvl>
    <w:lvl w:ilvl="5" w:tplc="26407122" w:tentative="1">
      <w:start w:val="1"/>
      <w:numFmt w:val="lowerRoman"/>
      <w:lvlText w:val="%6."/>
      <w:lvlJc w:val="right"/>
      <w:pPr>
        <w:ind w:left="4320" w:hanging="180"/>
      </w:pPr>
    </w:lvl>
    <w:lvl w:ilvl="6" w:tplc="26407122" w:tentative="1">
      <w:start w:val="1"/>
      <w:numFmt w:val="decimal"/>
      <w:lvlText w:val="%7."/>
      <w:lvlJc w:val="left"/>
      <w:pPr>
        <w:ind w:left="5040" w:hanging="360"/>
      </w:pPr>
    </w:lvl>
    <w:lvl w:ilvl="7" w:tplc="26407122" w:tentative="1">
      <w:start w:val="1"/>
      <w:numFmt w:val="lowerLetter"/>
      <w:lvlText w:val="%8."/>
      <w:lvlJc w:val="left"/>
      <w:pPr>
        <w:ind w:left="5760" w:hanging="360"/>
      </w:pPr>
    </w:lvl>
    <w:lvl w:ilvl="8" w:tplc="26407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0">
    <w:multiLevelType w:val="hybridMultilevel"/>
    <w:lvl w:ilvl="0" w:tplc="21711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750">
    <w:abstractNumId w:val="6750"/>
  </w:num>
  <w:num w:numId="6751">
    <w:abstractNumId w:val="6751"/>
  </w:num>
  <w:num w:numId="6752">
    <w:abstractNumId w:val="67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6564950" Type="http://schemas.openxmlformats.org/officeDocument/2006/relationships/comments" Target="comments.xml"/><Relationship Id="rId520474028" Type="http://schemas.microsoft.com/office/2011/relationships/commentsExtended" Target="commentsExtended.xml"/><Relationship Id="rId33463151" Type="http://schemas.openxmlformats.org/officeDocument/2006/relationships/image" Target="media/imgrId33463151.jpg"/><Relationship Id="rId838163321a47b7250" Type="http://schemas.openxmlformats.org/officeDocument/2006/relationships/image" Target="media/imgrId838163321a47b7250.jpg"/><Relationship Id="rId160963321a47d54ae" Type="http://schemas.openxmlformats.org/officeDocument/2006/relationships/image" Target="media/imgrId160963321a47d54a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463151" Type="http://schemas.openxmlformats.org/officeDocument/2006/relationships/image" Target="media/imgrId334631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463151" Type="http://schemas.openxmlformats.org/officeDocument/2006/relationships/image" Target="media/imgrId334631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463151" Type="http://schemas.openxmlformats.org/officeDocument/2006/relationships/image" Target="media/imgrId334631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463151" Type="http://schemas.openxmlformats.org/officeDocument/2006/relationships/image" Target="media/imgrId334631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463151" Type="http://schemas.openxmlformats.org/officeDocument/2006/relationships/image" Target="media/imgrId334631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463151" Type="http://schemas.openxmlformats.org/officeDocument/2006/relationships/image" Target="media/imgrId334631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