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08566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2904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876525" w:name="ctxt"/>
    <w:bookmarkEnd w:id="33876525"/>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7241"/>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7241"/>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38146332aed7c2c8d"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85286332aed7c2dff"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7241"/>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72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7241"/>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7241"/>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7241"/>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21706332aed7c4c4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70486332aed7c4e0a"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7241"/>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7241"/>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7241"/>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26267270" name="name69586332aed7dea7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2376332aed7dea7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7241"/>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7241"/>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7241"/>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70076332aed7dff07"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83160233" name="name70436332aed7eca3c"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0496332aed7eca3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21695016" name="name72016332aed8094ac"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1506332aed8094a6"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5726506" name="name14636332aed81dd0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1576332aed81dcf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7484286" name="name47856332aed82e84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4396332aed82e84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8227479" name="name44176332aed84025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6676332aed84024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14456886" name="name29766332aed852c0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1616332aed852c0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48227" name="name75216332aed85fce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586332aed85fcd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8999013" name="name96956332aed8682f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816332aed8682f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2781869" name="name53966332aed87061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846332aed87060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1731675" name="name47976332aed87a2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926332aed87a22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23351741" name="name35046332aed88b54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7376332aed88b53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91582891" name="name33666332aed89ba1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3036332aed89ba0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46447357" name="name59486332aed8ae37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9666332aed8ae36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31622169" name="name52256332aed8c555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7416332aed8c555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69956332aed8c600c"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53747530" name="name64096332aed8e215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0516332aed8e215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0211236" name="name81076332aed90427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1366332aed90426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7839943" name="name54076332aed92d22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4256332aed92d22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242">
    <w:multiLevelType w:val="hybridMultilevel"/>
    <w:lvl w:ilvl="0" w:tplc="22370982">
      <w:start w:val="1"/>
      <w:numFmt w:val="decimal"/>
      <w:lvlText w:val="%1."/>
      <w:lvlJc w:val="left"/>
      <w:pPr>
        <w:ind w:left="720" w:hanging="360"/>
      </w:pPr>
    </w:lvl>
    <w:lvl w:ilvl="1" w:tplc="22370982" w:tentative="1">
      <w:start w:val="1"/>
      <w:numFmt w:val="lowerLetter"/>
      <w:lvlText w:val="%2."/>
      <w:lvlJc w:val="left"/>
      <w:pPr>
        <w:ind w:left="1440" w:hanging="360"/>
      </w:pPr>
    </w:lvl>
    <w:lvl w:ilvl="2" w:tplc="22370982" w:tentative="1">
      <w:start w:val="1"/>
      <w:numFmt w:val="lowerRoman"/>
      <w:lvlText w:val="%3."/>
      <w:lvlJc w:val="right"/>
      <w:pPr>
        <w:ind w:left="2160" w:hanging="180"/>
      </w:pPr>
    </w:lvl>
    <w:lvl w:ilvl="3" w:tplc="22370982" w:tentative="1">
      <w:start w:val="1"/>
      <w:numFmt w:val="decimal"/>
      <w:lvlText w:val="%4."/>
      <w:lvlJc w:val="left"/>
      <w:pPr>
        <w:ind w:left="2880" w:hanging="360"/>
      </w:pPr>
    </w:lvl>
    <w:lvl w:ilvl="4" w:tplc="22370982" w:tentative="1">
      <w:start w:val="1"/>
      <w:numFmt w:val="lowerLetter"/>
      <w:lvlText w:val="%5."/>
      <w:lvlJc w:val="left"/>
      <w:pPr>
        <w:ind w:left="3600" w:hanging="360"/>
      </w:pPr>
    </w:lvl>
    <w:lvl w:ilvl="5" w:tplc="22370982" w:tentative="1">
      <w:start w:val="1"/>
      <w:numFmt w:val="lowerRoman"/>
      <w:lvlText w:val="%6."/>
      <w:lvlJc w:val="right"/>
      <w:pPr>
        <w:ind w:left="4320" w:hanging="180"/>
      </w:pPr>
    </w:lvl>
    <w:lvl w:ilvl="6" w:tplc="22370982" w:tentative="1">
      <w:start w:val="1"/>
      <w:numFmt w:val="decimal"/>
      <w:lvlText w:val="%7."/>
      <w:lvlJc w:val="left"/>
      <w:pPr>
        <w:ind w:left="5040" w:hanging="360"/>
      </w:pPr>
    </w:lvl>
    <w:lvl w:ilvl="7" w:tplc="22370982" w:tentative="1">
      <w:start w:val="1"/>
      <w:numFmt w:val="lowerLetter"/>
      <w:lvlText w:val="%8."/>
      <w:lvlJc w:val="left"/>
      <w:pPr>
        <w:ind w:left="5760" w:hanging="360"/>
      </w:pPr>
    </w:lvl>
    <w:lvl w:ilvl="8" w:tplc="22370982" w:tentative="1">
      <w:start w:val="1"/>
      <w:numFmt w:val="lowerRoman"/>
      <w:lvlText w:val="%9."/>
      <w:lvlJc w:val="right"/>
      <w:pPr>
        <w:ind w:left="6480" w:hanging="180"/>
      </w:pPr>
    </w:lvl>
  </w:abstractNum>
  <w:abstractNum w:abstractNumId="17241">
    <w:multiLevelType w:val="hybridMultilevel"/>
    <w:lvl w:ilvl="0" w:tplc="589991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241">
    <w:abstractNumId w:val="17241"/>
  </w:num>
  <w:num w:numId="17242">
    <w:abstractNumId w:val="172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7126482" Type="http://schemas.openxmlformats.org/officeDocument/2006/relationships/comments" Target="comments.xml"/><Relationship Id="rId703205040" Type="http://schemas.microsoft.com/office/2011/relationships/commentsExtended" Target="commentsExtended.xml"/><Relationship Id="rId16290468" Type="http://schemas.openxmlformats.org/officeDocument/2006/relationships/image" Target="media/imgrId16290468.jpg"/><Relationship Id="rId38146332aed7c2c8d" Type="http://schemas.openxmlformats.org/officeDocument/2006/relationships/hyperlink" Target="https://iservice.lombardini.it/jsp/Template2/manuale.jsp?id=96&amp;parent=1000" TargetMode="External"/><Relationship Id="rId85286332aed7c2dff" Type="http://schemas.openxmlformats.org/officeDocument/2006/relationships/hyperlink" Target="https://iservice.lombardini.it/jsp/Template2/manuale.jsp?id=97&amp;parent=1000" TargetMode="External"/><Relationship Id="rId21706332aed7c4c42" Type="http://schemas.openxmlformats.org/officeDocument/2006/relationships/hyperlink" Target="https://iservice.lombardini.it/jsp/Template2/manuale.jsp?id=193&amp;parent=1000" TargetMode="External"/><Relationship Id="rId70486332aed7c4e0a" Type="http://schemas.openxmlformats.org/officeDocument/2006/relationships/hyperlink" Target="https://iservice.lombardini.it/jsp/Template2/manuale.jsp?id=193&amp;parent=1000" TargetMode="External"/><Relationship Id="rId70076332aed7dff07" Type="http://schemas.openxmlformats.org/officeDocument/2006/relationships/hyperlink" Target="https://iservice.lombardini.it/jsp/Template2/manuale.jsp?id=114&amp;parent=1000" TargetMode="External"/><Relationship Id="rId69956332aed8c600c" Type="http://schemas.openxmlformats.org/officeDocument/2006/relationships/hyperlink" Target="https://iservice.lombardini.it/jsp/Template2/manuale.jsp?id=176&amp;parent=1000" TargetMode="External"/><Relationship Id="rId62376332aed7dea76" Type="http://schemas.openxmlformats.org/officeDocument/2006/relationships/image" Target="media/imgrId62376332aed7dea76.gif"/><Relationship Id="rId10496332aed7eca34" Type="http://schemas.openxmlformats.org/officeDocument/2006/relationships/image" Target="media/imgrId10496332aed7eca34.jpg"/><Relationship Id="rId31506332aed8094a6" Type="http://schemas.openxmlformats.org/officeDocument/2006/relationships/image" Target="media/imgrId31506332aed8094a6.jpg"/><Relationship Id="rId71576332aed81dcfa" Type="http://schemas.openxmlformats.org/officeDocument/2006/relationships/image" Target="media/imgrId71576332aed81dcfa.jpg"/><Relationship Id="rId74396332aed82e846" Type="http://schemas.openxmlformats.org/officeDocument/2006/relationships/image" Target="media/imgrId74396332aed82e846.jpg"/><Relationship Id="rId96676332aed840249" Type="http://schemas.openxmlformats.org/officeDocument/2006/relationships/image" Target="media/imgrId96676332aed840249.jpg"/><Relationship Id="rId91616332aed852c05" Type="http://schemas.openxmlformats.org/officeDocument/2006/relationships/image" Target="media/imgrId91616332aed852c05.jpg"/><Relationship Id="rId42586332aed85fcde" Type="http://schemas.openxmlformats.org/officeDocument/2006/relationships/image" Target="media/imgrId42586332aed85fcde.gif"/><Relationship Id="rId98816332aed8682f2" Type="http://schemas.openxmlformats.org/officeDocument/2006/relationships/image" Target="media/imgrId98816332aed8682f2.gif"/><Relationship Id="rId35846332aed87060d" Type="http://schemas.openxmlformats.org/officeDocument/2006/relationships/image" Target="media/imgrId35846332aed87060d.gif"/><Relationship Id="rId46926332aed87a22e" Type="http://schemas.openxmlformats.org/officeDocument/2006/relationships/image" Target="media/imgrId46926332aed87a22e.gif"/><Relationship Id="rId37376332aed88b53f" Type="http://schemas.openxmlformats.org/officeDocument/2006/relationships/image" Target="media/imgrId37376332aed88b53f.jpg"/><Relationship Id="rId63036332aed89ba0a" Type="http://schemas.openxmlformats.org/officeDocument/2006/relationships/image" Target="media/imgrId63036332aed89ba0a.jpg"/><Relationship Id="rId59666332aed8ae36c" Type="http://schemas.openxmlformats.org/officeDocument/2006/relationships/image" Target="media/imgrId59666332aed8ae36c.png"/><Relationship Id="rId37416332aed8c5557" Type="http://schemas.openxmlformats.org/officeDocument/2006/relationships/image" Target="media/imgrId37416332aed8c5557.png"/><Relationship Id="rId50516332aed8e2151" Type="http://schemas.openxmlformats.org/officeDocument/2006/relationships/image" Target="media/imgrId50516332aed8e2151.png"/><Relationship Id="rId21366332aed90426f" Type="http://schemas.openxmlformats.org/officeDocument/2006/relationships/image" Target="media/imgrId21366332aed90426f.png"/><Relationship Id="rId44256332aed92d221" Type="http://schemas.openxmlformats.org/officeDocument/2006/relationships/image" Target="media/imgrId44256332aed92d2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290468" Type="http://schemas.openxmlformats.org/officeDocument/2006/relationships/image" Target="media/imgrId162904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290468" Type="http://schemas.openxmlformats.org/officeDocument/2006/relationships/image" Target="media/imgrId162904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290468" Type="http://schemas.openxmlformats.org/officeDocument/2006/relationships/image" Target="media/imgrId162904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290468" Type="http://schemas.openxmlformats.org/officeDocument/2006/relationships/image" Target="media/imgrId162904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290468" Type="http://schemas.openxmlformats.org/officeDocument/2006/relationships/image" Target="media/imgrId162904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290468" Type="http://schemas.openxmlformats.org/officeDocument/2006/relationships/image" Target="media/imgrId162904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