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1386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002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169647" w:name="ctxt"/>
    <w:bookmarkEnd w:id="551696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226124" name="name721063335a23e698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4963335a23e6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8040249" name="name247263335a23f157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83363335a23f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62663335a23f1e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31863335a23f22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77363335a23f29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64963335a23f2f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47863335a23f31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4363335a23f3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89862" name="name534063335a240a71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61863335a240a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1063335a240b8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81720" name="name790563335a2416a7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41563335a2416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56563335a2418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55684" name="name325263335a2424c2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98063335a2424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7335" name="name659063335a24324a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17263335a2432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08768" name="name184763335a243db9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38863335a243d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44581" name="name153063335a2446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663335a2446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19963335a2447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057141" name="name263963335a2451c3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06463335a2451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40013" name="name687563335a245d5c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42863335a245d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19565" name="name599963335a246872f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93163335a2468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3408" name="name113363335a2474c0b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60363335a2474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5763335a2476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85888" name="name122063335a2480fd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21263335a2480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30768" name="name710563335a2488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063335a2488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0738069" name="name834063335a249340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74163335a2493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37695" name="name919563335a249d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463335a249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471860" name="name190563335a24ab58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61263335a24ab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7004" name="name585163335a24b5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663335a24b5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880171" name="name620363335a24bdb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3763335a24bd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21523" name="name129763335a24cbad6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35063335a24cb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803478" name="name738363335a24d32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7163335a24d3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18688" name="name994563335a24e034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39663335a24e0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937413" name="name582563335a24e83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463335a24e8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9663335a24e9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4263335a24ea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6218" name="name597263335a25037e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75163335a2503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461563335a2504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08810" name="name506263335a250e29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45163335a250e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284343" name="name710963335a25146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4563335a2514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76363335a2515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91374" name="name718063335a2521c5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70663335a2521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13150" name="name173563335a2526e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5963335a2526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1108" name="name229663335a25301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3463335a2530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25747" name="name257163335a25392f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83763335a2539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14426" name="name850963335a25446d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36863335a2544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22158" name="name767563335a2551c5a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72563335a2551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01178" name="name152763335a256083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89963335a2560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4591" name="name571863335a256fae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11163335a256f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57363335a2572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26272" name="name803463335a257b50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68563335a257b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5480" name="name958063335a2588db2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35463335a2588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06384" name="name626663335a2594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663335a2594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29771" name="name147763335a25a0f13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92263335a25a0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20582" name="name637863335a25a7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463335a25a7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21963335a25a8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75627" name="name998163335a25b424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06563335a25b4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74836" name="name727963335a25c151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55163335a25c1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335671" name="name443663335a25c88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963335a25c8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89728" name="name349263335a25d5b73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54363335a25d5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9154" name="name487463335a25df8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7463335a25df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24463335a25e0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39302" name="name977263335a25ed83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39663335a25e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89901" name="name552163335a260527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07163335a2605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9177" name="name423563335a260f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063335a260f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3463335a2610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19387" name="name564163335a261a61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88063335a261a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2910" name="name563863335a2623e1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68163335a2623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15451" name="name645463335a262c4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6363335a262c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10525" name="name120063335a263b6d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72063335a263b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72363335a263c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70091" name="name228363335a2645a2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47863335a2645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8388" name="name105263335a2651b0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32263335a2651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80594" name="name644763335a265de1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71663335a265d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90463335a2660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81313" name="name397263335a266a13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33363335a266a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43163335a266b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42673" name="name516763335a2674a4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67663335a2674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3795" name="name261563335a267e9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0163335a267e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67302" name="name491263335a268ba65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48863335a268b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8011" name="name846563335a26969e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14763335a2696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12409" name="name550763335a26a0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463335a26a0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15736" name="name552263335a26af84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15463335a26af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81056" name="name197163335a26b6fc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7063335a26b6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54463335a26b7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124562" name="name601463335a26c612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91163335a26c6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6700" name="name435063335a26ce7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563335a26ce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3663335a26cf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34537" name="name325263335a26dcdc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11063335a26dc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30087" name="name425263335a26e4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963335a26e4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77263335a26e5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6563335a26e7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73363" name="name480263335a270094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56263335a2700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00891" name="name302863335a270955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24163335a2709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237866" name="name134163335a27118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4863335a2711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75476" name="name811663335a271a11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93363335a271a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5153" name="name436063335a2722e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563335a2722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15163335a2724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05563335a2724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21363335a2725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3663335a2727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967830" name="name493063335a2733b9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48663335a2733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21107" name="name375363335a273f9f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09463335a273f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07099" name="name847563335a274bad8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62563335a274b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92455" name="name699163335a2755e2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81863335a2755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89839" name="name371163335a2760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263335a2760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30963335a2761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9463335a2761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99563335a2762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87811" name="name824463335a2769d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4563335a2769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16963335a276b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3663335a276c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56063335a276c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05601" name="name952863335a277611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04863335a2776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9158" name="name718663335a277e7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2963335a277e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1514" name="name465263335a2787e1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76763335a2787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8138" name="name994563335a2793b4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47063335a2793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9947" name="name839963335a27a030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99263335a27a0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449674" name="name693563335a27a8e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563335a27a8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0012" name="name379963335a27b6f66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14263335a27b6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33402" name="name980963335a27c63d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36563335a27c6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03694" name="name228063335a27ce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263335a27ce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83251" name="name582163335a27d8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3335a27d8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32676" name="name689763335a27e8c9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32063335a27e8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761562" name="name759863335a27f3353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21463335a27f3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522778" name="name974663335a28089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163335a2808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99163335a2809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8263335a280a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13609" name="name444963335a281377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59963335a2813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5663335a2814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12963" name="name150963335a2820c0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36663335a2820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0359" name="name182263335a2827f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563335a2827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05676" name="name489963335a2833e4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39763335a2833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844705" name="name313663335a283bf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9163335a283b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7575" name="name801563335a2849f23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45463335a2849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212680" name="name401963335a2851f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5763335a2851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66557" name="name744563335a285ff4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05863335a285f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218870" name="name582663335a28678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1963335a2867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51980" name="name738563335a287435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10063335a2874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77224" name="name385563335a2880e9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80163335a2880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1354" name="name405063335a288d040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76363335a288d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117661" name="name938663335a28956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463335a2895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59603" name="name224863335a289ef77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50363335a289e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34914" name="name442863335a28ab26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26963335a28ab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5784" name="name825463335a28b0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063335a28b0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4575885" name="name830463335a28b983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66763335a28b9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3306719" name="name128763335a28c87d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21863335a28c8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786005" name="name938863335a28d57d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99663335a28d5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6412528" name="name888163335a28e2ea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22363335a28e2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02518" name="name532763335a28edc3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37063335a28ed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19099" name="name262763335a29034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9063335a2903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96899" name="name326763335a290f7d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44063335a290f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9318440" name="name277463335a291ee9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80163335a291e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3915380" name="name394363335a293230e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08463335a2932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171305" name="name801663335a293d9f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61163335a293d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906601" name="name487163335a29475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863335a2947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51669" name="name232363335a294f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463335a294f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21541" name="name614163335a295b79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93863335a295b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970799" name="name822663335a2962e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3763335a2962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24172" name="name837563335a296a6b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297963335a296a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04536" name="name407163335a29724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0963335a297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3529" name="name883563335a297b2e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13863335a297b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64422" name="name671463335a2987ef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35863335a2987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7180" name="name623863335a2994e8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41263335a2994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96968" name="name820763335a299d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763335a299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2731" name="name717863335a29aafa9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18863335a29aa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43617" name="name494963335a29b53c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46963335a29b5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14783" name="name416063335a29bf9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4263335a29bf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5955" name="name222163335a29cd75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10663335a29cd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894">
    <w:multiLevelType w:val="hybridMultilevel"/>
    <w:lvl w:ilvl="0" w:tplc="36592788">
      <w:start w:val="1"/>
      <w:numFmt w:val="decimal"/>
      <w:lvlText w:val="%1."/>
      <w:lvlJc w:val="left"/>
      <w:pPr>
        <w:ind w:left="720" w:hanging="360"/>
      </w:pPr>
    </w:lvl>
    <w:lvl w:ilvl="1" w:tplc="36592788" w:tentative="1">
      <w:start w:val="1"/>
      <w:numFmt w:val="lowerLetter"/>
      <w:lvlText w:val="%2."/>
      <w:lvlJc w:val="left"/>
      <w:pPr>
        <w:ind w:left="1440" w:hanging="360"/>
      </w:pPr>
    </w:lvl>
    <w:lvl w:ilvl="2" w:tplc="36592788" w:tentative="1">
      <w:start w:val="1"/>
      <w:numFmt w:val="lowerRoman"/>
      <w:lvlText w:val="%3."/>
      <w:lvlJc w:val="right"/>
      <w:pPr>
        <w:ind w:left="2160" w:hanging="180"/>
      </w:pPr>
    </w:lvl>
    <w:lvl w:ilvl="3" w:tplc="36592788" w:tentative="1">
      <w:start w:val="1"/>
      <w:numFmt w:val="decimal"/>
      <w:lvlText w:val="%4."/>
      <w:lvlJc w:val="left"/>
      <w:pPr>
        <w:ind w:left="2880" w:hanging="360"/>
      </w:pPr>
    </w:lvl>
    <w:lvl w:ilvl="4" w:tplc="36592788" w:tentative="1">
      <w:start w:val="1"/>
      <w:numFmt w:val="lowerLetter"/>
      <w:lvlText w:val="%5."/>
      <w:lvlJc w:val="left"/>
      <w:pPr>
        <w:ind w:left="3600" w:hanging="360"/>
      </w:pPr>
    </w:lvl>
    <w:lvl w:ilvl="5" w:tplc="36592788" w:tentative="1">
      <w:start w:val="1"/>
      <w:numFmt w:val="lowerRoman"/>
      <w:lvlText w:val="%6."/>
      <w:lvlJc w:val="right"/>
      <w:pPr>
        <w:ind w:left="4320" w:hanging="180"/>
      </w:pPr>
    </w:lvl>
    <w:lvl w:ilvl="6" w:tplc="36592788" w:tentative="1">
      <w:start w:val="1"/>
      <w:numFmt w:val="decimal"/>
      <w:lvlText w:val="%7."/>
      <w:lvlJc w:val="left"/>
      <w:pPr>
        <w:ind w:left="5040" w:hanging="360"/>
      </w:pPr>
    </w:lvl>
    <w:lvl w:ilvl="7" w:tplc="36592788" w:tentative="1">
      <w:start w:val="1"/>
      <w:numFmt w:val="lowerLetter"/>
      <w:lvlText w:val="%8."/>
      <w:lvlJc w:val="left"/>
      <w:pPr>
        <w:ind w:left="5760" w:hanging="360"/>
      </w:pPr>
    </w:lvl>
    <w:lvl w:ilvl="8" w:tplc="3659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3">
    <w:multiLevelType w:val="hybridMultilevel"/>
    <w:lvl w:ilvl="0" w:tplc="74382274">
      <w:start w:val="1"/>
      <w:numFmt w:val="decimal"/>
      <w:lvlText w:val="%1."/>
      <w:lvlJc w:val="left"/>
      <w:pPr>
        <w:ind w:left="720" w:hanging="360"/>
      </w:pPr>
    </w:lvl>
    <w:lvl w:ilvl="1" w:tplc="74382274" w:tentative="1">
      <w:start w:val="1"/>
      <w:numFmt w:val="lowerLetter"/>
      <w:lvlText w:val="%2."/>
      <w:lvlJc w:val="left"/>
      <w:pPr>
        <w:ind w:left="1440" w:hanging="360"/>
      </w:pPr>
    </w:lvl>
    <w:lvl w:ilvl="2" w:tplc="74382274" w:tentative="1">
      <w:start w:val="1"/>
      <w:numFmt w:val="lowerRoman"/>
      <w:lvlText w:val="%3."/>
      <w:lvlJc w:val="right"/>
      <w:pPr>
        <w:ind w:left="2160" w:hanging="180"/>
      </w:pPr>
    </w:lvl>
    <w:lvl w:ilvl="3" w:tplc="74382274" w:tentative="1">
      <w:start w:val="1"/>
      <w:numFmt w:val="decimal"/>
      <w:lvlText w:val="%4."/>
      <w:lvlJc w:val="left"/>
      <w:pPr>
        <w:ind w:left="2880" w:hanging="360"/>
      </w:pPr>
    </w:lvl>
    <w:lvl w:ilvl="4" w:tplc="74382274" w:tentative="1">
      <w:start w:val="1"/>
      <w:numFmt w:val="lowerLetter"/>
      <w:lvlText w:val="%5."/>
      <w:lvlJc w:val="left"/>
      <w:pPr>
        <w:ind w:left="3600" w:hanging="360"/>
      </w:pPr>
    </w:lvl>
    <w:lvl w:ilvl="5" w:tplc="74382274" w:tentative="1">
      <w:start w:val="1"/>
      <w:numFmt w:val="lowerRoman"/>
      <w:lvlText w:val="%6."/>
      <w:lvlJc w:val="right"/>
      <w:pPr>
        <w:ind w:left="4320" w:hanging="180"/>
      </w:pPr>
    </w:lvl>
    <w:lvl w:ilvl="6" w:tplc="74382274" w:tentative="1">
      <w:start w:val="1"/>
      <w:numFmt w:val="decimal"/>
      <w:lvlText w:val="%7."/>
      <w:lvlJc w:val="left"/>
      <w:pPr>
        <w:ind w:left="5040" w:hanging="360"/>
      </w:pPr>
    </w:lvl>
    <w:lvl w:ilvl="7" w:tplc="74382274" w:tentative="1">
      <w:start w:val="1"/>
      <w:numFmt w:val="lowerLetter"/>
      <w:lvlText w:val="%8."/>
      <w:lvlJc w:val="left"/>
      <w:pPr>
        <w:ind w:left="5760" w:hanging="360"/>
      </w:pPr>
    </w:lvl>
    <w:lvl w:ilvl="8" w:tplc="7438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2">
    <w:multiLevelType w:val="hybridMultilevel"/>
    <w:lvl w:ilvl="0" w:tplc="41953548">
      <w:start w:val="1"/>
      <w:numFmt w:val="decimal"/>
      <w:lvlText w:val="%1."/>
      <w:lvlJc w:val="left"/>
      <w:pPr>
        <w:ind w:left="720" w:hanging="360"/>
      </w:pPr>
    </w:lvl>
    <w:lvl w:ilvl="1" w:tplc="41953548" w:tentative="1">
      <w:start w:val="1"/>
      <w:numFmt w:val="lowerLetter"/>
      <w:lvlText w:val="%2."/>
      <w:lvlJc w:val="left"/>
      <w:pPr>
        <w:ind w:left="1440" w:hanging="360"/>
      </w:pPr>
    </w:lvl>
    <w:lvl w:ilvl="2" w:tplc="41953548" w:tentative="1">
      <w:start w:val="1"/>
      <w:numFmt w:val="lowerRoman"/>
      <w:lvlText w:val="%3."/>
      <w:lvlJc w:val="right"/>
      <w:pPr>
        <w:ind w:left="2160" w:hanging="180"/>
      </w:pPr>
    </w:lvl>
    <w:lvl w:ilvl="3" w:tplc="41953548" w:tentative="1">
      <w:start w:val="1"/>
      <w:numFmt w:val="decimal"/>
      <w:lvlText w:val="%4."/>
      <w:lvlJc w:val="left"/>
      <w:pPr>
        <w:ind w:left="2880" w:hanging="360"/>
      </w:pPr>
    </w:lvl>
    <w:lvl w:ilvl="4" w:tplc="41953548" w:tentative="1">
      <w:start w:val="1"/>
      <w:numFmt w:val="lowerLetter"/>
      <w:lvlText w:val="%5."/>
      <w:lvlJc w:val="left"/>
      <w:pPr>
        <w:ind w:left="3600" w:hanging="360"/>
      </w:pPr>
    </w:lvl>
    <w:lvl w:ilvl="5" w:tplc="41953548" w:tentative="1">
      <w:start w:val="1"/>
      <w:numFmt w:val="lowerRoman"/>
      <w:lvlText w:val="%6."/>
      <w:lvlJc w:val="right"/>
      <w:pPr>
        <w:ind w:left="4320" w:hanging="180"/>
      </w:pPr>
    </w:lvl>
    <w:lvl w:ilvl="6" w:tplc="41953548" w:tentative="1">
      <w:start w:val="1"/>
      <w:numFmt w:val="decimal"/>
      <w:lvlText w:val="%7."/>
      <w:lvlJc w:val="left"/>
      <w:pPr>
        <w:ind w:left="5040" w:hanging="360"/>
      </w:pPr>
    </w:lvl>
    <w:lvl w:ilvl="7" w:tplc="41953548" w:tentative="1">
      <w:start w:val="1"/>
      <w:numFmt w:val="lowerLetter"/>
      <w:lvlText w:val="%8."/>
      <w:lvlJc w:val="left"/>
      <w:pPr>
        <w:ind w:left="5760" w:hanging="360"/>
      </w:pPr>
    </w:lvl>
    <w:lvl w:ilvl="8" w:tplc="4195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1">
    <w:multiLevelType w:val="hybridMultilevel"/>
    <w:lvl w:ilvl="0" w:tplc="47664373">
      <w:start w:val="1"/>
      <w:numFmt w:val="decimal"/>
      <w:lvlText w:val="%1."/>
      <w:lvlJc w:val="left"/>
      <w:pPr>
        <w:ind w:left="720" w:hanging="360"/>
      </w:pPr>
    </w:lvl>
    <w:lvl w:ilvl="1" w:tplc="47664373" w:tentative="1">
      <w:start w:val="1"/>
      <w:numFmt w:val="lowerLetter"/>
      <w:lvlText w:val="%2."/>
      <w:lvlJc w:val="left"/>
      <w:pPr>
        <w:ind w:left="1440" w:hanging="360"/>
      </w:pPr>
    </w:lvl>
    <w:lvl w:ilvl="2" w:tplc="47664373" w:tentative="1">
      <w:start w:val="1"/>
      <w:numFmt w:val="lowerRoman"/>
      <w:lvlText w:val="%3."/>
      <w:lvlJc w:val="right"/>
      <w:pPr>
        <w:ind w:left="2160" w:hanging="180"/>
      </w:pPr>
    </w:lvl>
    <w:lvl w:ilvl="3" w:tplc="47664373" w:tentative="1">
      <w:start w:val="1"/>
      <w:numFmt w:val="decimal"/>
      <w:lvlText w:val="%4."/>
      <w:lvlJc w:val="left"/>
      <w:pPr>
        <w:ind w:left="2880" w:hanging="360"/>
      </w:pPr>
    </w:lvl>
    <w:lvl w:ilvl="4" w:tplc="47664373" w:tentative="1">
      <w:start w:val="1"/>
      <w:numFmt w:val="lowerLetter"/>
      <w:lvlText w:val="%5."/>
      <w:lvlJc w:val="left"/>
      <w:pPr>
        <w:ind w:left="3600" w:hanging="360"/>
      </w:pPr>
    </w:lvl>
    <w:lvl w:ilvl="5" w:tplc="47664373" w:tentative="1">
      <w:start w:val="1"/>
      <w:numFmt w:val="lowerRoman"/>
      <w:lvlText w:val="%6."/>
      <w:lvlJc w:val="right"/>
      <w:pPr>
        <w:ind w:left="4320" w:hanging="180"/>
      </w:pPr>
    </w:lvl>
    <w:lvl w:ilvl="6" w:tplc="47664373" w:tentative="1">
      <w:start w:val="1"/>
      <w:numFmt w:val="decimal"/>
      <w:lvlText w:val="%7."/>
      <w:lvlJc w:val="left"/>
      <w:pPr>
        <w:ind w:left="5040" w:hanging="360"/>
      </w:pPr>
    </w:lvl>
    <w:lvl w:ilvl="7" w:tplc="47664373" w:tentative="1">
      <w:start w:val="1"/>
      <w:numFmt w:val="lowerLetter"/>
      <w:lvlText w:val="%8."/>
      <w:lvlJc w:val="left"/>
      <w:pPr>
        <w:ind w:left="5760" w:hanging="360"/>
      </w:pPr>
    </w:lvl>
    <w:lvl w:ilvl="8" w:tplc="4766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0">
    <w:multiLevelType w:val="hybridMultilevel"/>
    <w:lvl w:ilvl="0" w:tplc="57595816">
      <w:start w:val="1"/>
      <w:numFmt w:val="decimal"/>
      <w:lvlText w:val="%1."/>
      <w:lvlJc w:val="left"/>
      <w:pPr>
        <w:ind w:left="720" w:hanging="360"/>
      </w:pPr>
    </w:lvl>
    <w:lvl w:ilvl="1" w:tplc="57595816" w:tentative="1">
      <w:start w:val="1"/>
      <w:numFmt w:val="lowerLetter"/>
      <w:lvlText w:val="%2."/>
      <w:lvlJc w:val="left"/>
      <w:pPr>
        <w:ind w:left="1440" w:hanging="360"/>
      </w:pPr>
    </w:lvl>
    <w:lvl w:ilvl="2" w:tplc="57595816" w:tentative="1">
      <w:start w:val="1"/>
      <w:numFmt w:val="lowerRoman"/>
      <w:lvlText w:val="%3."/>
      <w:lvlJc w:val="right"/>
      <w:pPr>
        <w:ind w:left="2160" w:hanging="180"/>
      </w:pPr>
    </w:lvl>
    <w:lvl w:ilvl="3" w:tplc="57595816" w:tentative="1">
      <w:start w:val="1"/>
      <w:numFmt w:val="decimal"/>
      <w:lvlText w:val="%4."/>
      <w:lvlJc w:val="left"/>
      <w:pPr>
        <w:ind w:left="2880" w:hanging="360"/>
      </w:pPr>
    </w:lvl>
    <w:lvl w:ilvl="4" w:tplc="57595816" w:tentative="1">
      <w:start w:val="1"/>
      <w:numFmt w:val="lowerLetter"/>
      <w:lvlText w:val="%5."/>
      <w:lvlJc w:val="left"/>
      <w:pPr>
        <w:ind w:left="3600" w:hanging="360"/>
      </w:pPr>
    </w:lvl>
    <w:lvl w:ilvl="5" w:tplc="57595816" w:tentative="1">
      <w:start w:val="1"/>
      <w:numFmt w:val="lowerRoman"/>
      <w:lvlText w:val="%6."/>
      <w:lvlJc w:val="right"/>
      <w:pPr>
        <w:ind w:left="4320" w:hanging="180"/>
      </w:pPr>
    </w:lvl>
    <w:lvl w:ilvl="6" w:tplc="57595816" w:tentative="1">
      <w:start w:val="1"/>
      <w:numFmt w:val="decimal"/>
      <w:lvlText w:val="%7."/>
      <w:lvlJc w:val="left"/>
      <w:pPr>
        <w:ind w:left="5040" w:hanging="360"/>
      </w:pPr>
    </w:lvl>
    <w:lvl w:ilvl="7" w:tplc="57595816" w:tentative="1">
      <w:start w:val="1"/>
      <w:numFmt w:val="lowerLetter"/>
      <w:lvlText w:val="%8."/>
      <w:lvlJc w:val="left"/>
      <w:pPr>
        <w:ind w:left="5760" w:hanging="360"/>
      </w:pPr>
    </w:lvl>
    <w:lvl w:ilvl="8" w:tplc="5759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9">
    <w:multiLevelType w:val="hybridMultilevel"/>
    <w:lvl w:ilvl="0" w:tplc="68994938">
      <w:start w:val="1"/>
      <w:numFmt w:val="decimal"/>
      <w:lvlText w:val="%1."/>
      <w:lvlJc w:val="left"/>
      <w:pPr>
        <w:ind w:left="720" w:hanging="360"/>
      </w:pPr>
    </w:lvl>
    <w:lvl w:ilvl="1" w:tplc="68994938" w:tentative="1">
      <w:start w:val="1"/>
      <w:numFmt w:val="lowerLetter"/>
      <w:lvlText w:val="%2."/>
      <w:lvlJc w:val="left"/>
      <w:pPr>
        <w:ind w:left="1440" w:hanging="360"/>
      </w:pPr>
    </w:lvl>
    <w:lvl w:ilvl="2" w:tplc="68994938" w:tentative="1">
      <w:start w:val="1"/>
      <w:numFmt w:val="lowerRoman"/>
      <w:lvlText w:val="%3."/>
      <w:lvlJc w:val="right"/>
      <w:pPr>
        <w:ind w:left="2160" w:hanging="180"/>
      </w:pPr>
    </w:lvl>
    <w:lvl w:ilvl="3" w:tplc="68994938" w:tentative="1">
      <w:start w:val="1"/>
      <w:numFmt w:val="decimal"/>
      <w:lvlText w:val="%4."/>
      <w:lvlJc w:val="left"/>
      <w:pPr>
        <w:ind w:left="2880" w:hanging="360"/>
      </w:pPr>
    </w:lvl>
    <w:lvl w:ilvl="4" w:tplc="68994938" w:tentative="1">
      <w:start w:val="1"/>
      <w:numFmt w:val="lowerLetter"/>
      <w:lvlText w:val="%5."/>
      <w:lvlJc w:val="left"/>
      <w:pPr>
        <w:ind w:left="3600" w:hanging="360"/>
      </w:pPr>
    </w:lvl>
    <w:lvl w:ilvl="5" w:tplc="68994938" w:tentative="1">
      <w:start w:val="1"/>
      <w:numFmt w:val="lowerRoman"/>
      <w:lvlText w:val="%6."/>
      <w:lvlJc w:val="right"/>
      <w:pPr>
        <w:ind w:left="4320" w:hanging="180"/>
      </w:pPr>
    </w:lvl>
    <w:lvl w:ilvl="6" w:tplc="68994938" w:tentative="1">
      <w:start w:val="1"/>
      <w:numFmt w:val="decimal"/>
      <w:lvlText w:val="%7."/>
      <w:lvlJc w:val="left"/>
      <w:pPr>
        <w:ind w:left="5040" w:hanging="360"/>
      </w:pPr>
    </w:lvl>
    <w:lvl w:ilvl="7" w:tplc="68994938" w:tentative="1">
      <w:start w:val="1"/>
      <w:numFmt w:val="lowerLetter"/>
      <w:lvlText w:val="%8."/>
      <w:lvlJc w:val="left"/>
      <w:pPr>
        <w:ind w:left="5760" w:hanging="360"/>
      </w:pPr>
    </w:lvl>
    <w:lvl w:ilvl="8" w:tplc="6899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8">
    <w:multiLevelType w:val="hybridMultilevel"/>
    <w:lvl w:ilvl="0" w:tplc="98259694">
      <w:start w:val="1"/>
      <w:numFmt w:val="decimal"/>
      <w:lvlText w:val="%1."/>
      <w:lvlJc w:val="left"/>
      <w:pPr>
        <w:ind w:left="720" w:hanging="360"/>
      </w:pPr>
    </w:lvl>
    <w:lvl w:ilvl="1" w:tplc="98259694" w:tentative="1">
      <w:start w:val="1"/>
      <w:numFmt w:val="lowerLetter"/>
      <w:lvlText w:val="%2."/>
      <w:lvlJc w:val="left"/>
      <w:pPr>
        <w:ind w:left="1440" w:hanging="360"/>
      </w:pPr>
    </w:lvl>
    <w:lvl w:ilvl="2" w:tplc="98259694" w:tentative="1">
      <w:start w:val="1"/>
      <w:numFmt w:val="lowerRoman"/>
      <w:lvlText w:val="%3."/>
      <w:lvlJc w:val="right"/>
      <w:pPr>
        <w:ind w:left="2160" w:hanging="180"/>
      </w:pPr>
    </w:lvl>
    <w:lvl w:ilvl="3" w:tplc="98259694" w:tentative="1">
      <w:start w:val="1"/>
      <w:numFmt w:val="decimal"/>
      <w:lvlText w:val="%4."/>
      <w:lvlJc w:val="left"/>
      <w:pPr>
        <w:ind w:left="2880" w:hanging="360"/>
      </w:pPr>
    </w:lvl>
    <w:lvl w:ilvl="4" w:tplc="98259694" w:tentative="1">
      <w:start w:val="1"/>
      <w:numFmt w:val="lowerLetter"/>
      <w:lvlText w:val="%5."/>
      <w:lvlJc w:val="left"/>
      <w:pPr>
        <w:ind w:left="3600" w:hanging="360"/>
      </w:pPr>
    </w:lvl>
    <w:lvl w:ilvl="5" w:tplc="98259694" w:tentative="1">
      <w:start w:val="1"/>
      <w:numFmt w:val="lowerRoman"/>
      <w:lvlText w:val="%6."/>
      <w:lvlJc w:val="right"/>
      <w:pPr>
        <w:ind w:left="4320" w:hanging="180"/>
      </w:pPr>
    </w:lvl>
    <w:lvl w:ilvl="6" w:tplc="98259694" w:tentative="1">
      <w:start w:val="1"/>
      <w:numFmt w:val="decimal"/>
      <w:lvlText w:val="%7."/>
      <w:lvlJc w:val="left"/>
      <w:pPr>
        <w:ind w:left="5040" w:hanging="360"/>
      </w:pPr>
    </w:lvl>
    <w:lvl w:ilvl="7" w:tplc="98259694" w:tentative="1">
      <w:start w:val="1"/>
      <w:numFmt w:val="lowerLetter"/>
      <w:lvlText w:val="%8."/>
      <w:lvlJc w:val="left"/>
      <w:pPr>
        <w:ind w:left="5760" w:hanging="360"/>
      </w:pPr>
    </w:lvl>
    <w:lvl w:ilvl="8" w:tplc="9825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7">
    <w:multiLevelType w:val="hybridMultilevel"/>
    <w:lvl w:ilvl="0" w:tplc="12811462">
      <w:start w:val="1"/>
      <w:numFmt w:val="decimal"/>
      <w:lvlText w:val="%1."/>
      <w:lvlJc w:val="left"/>
      <w:pPr>
        <w:ind w:left="720" w:hanging="360"/>
      </w:pPr>
    </w:lvl>
    <w:lvl w:ilvl="1" w:tplc="12811462" w:tentative="1">
      <w:start w:val="1"/>
      <w:numFmt w:val="lowerLetter"/>
      <w:lvlText w:val="%2."/>
      <w:lvlJc w:val="left"/>
      <w:pPr>
        <w:ind w:left="1440" w:hanging="360"/>
      </w:pPr>
    </w:lvl>
    <w:lvl w:ilvl="2" w:tplc="12811462" w:tentative="1">
      <w:start w:val="1"/>
      <w:numFmt w:val="lowerRoman"/>
      <w:lvlText w:val="%3."/>
      <w:lvlJc w:val="right"/>
      <w:pPr>
        <w:ind w:left="2160" w:hanging="180"/>
      </w:pPr>
    </w:lvl>
    <w:lvl w:ilvl="3" w:tplc="12811462" w:tentative="1">
      <w:start w:val="1"/>
      <w:numFmt w:val="decimal"/>
      <w:lvlText w:val="%4."/>
      <w:lvlJc w:val="left"/>
      <w:pPr>
        <w:ind w:left="2880" w:hanging="360"/>
      </w:pPr>
    </w:lvl>
    <w:lvl w:ilvl="4" w:tplc="12811462" w:tentative="1">
      <w:start w:val="1"/>
      <w:numFmt w:val="lowerLetter"/>
      <w:lvlText w:val="%5."/>
      <w:lvlJc w:val="left"/>
      <w:pPr>
        <w:ind w:left="3600" w:hanging="360"/>
      </w:pPr>
    </w:lvl>
    <w:lvl w:ilvl="5" w:tplc="12811462" w:tentative="1">
      <w:start w:val="1"/>
      <w:numFmt w:val="lowerRoman"/>
      <w:lvlText w:val="%6."/>
      <w:lvlJc w:val="right"/>
      <w:pPr>
        <w:ind w:left="4320" w:hanging="180"/>
      </w:pPr>
    </w:lvl>
    <w:lvl w:ilvl="6" w:tplc="12811462" w:tentative="1">
      <w:start w:val="1"/>
      <w:numFmt w:val="decimal"/>
      <w:lvlText w:val="%7."/>
      <w:lvlJc w:val="left"/>
      <w:pPr>
        <w:ind w:left="5040" w:hanging="360"/>
      </w:pPr>
    </w:lvl>
    <w:lvl w:ilvl="7" w:tplc="12811462" w:tentative="1">
      <w:start w:val="1"/>
      <w:numFmt w:val="lowerLetter"/>
      <w:lvlText w:val="%8."/>
      <w:lvlJc w:val="left"/>
      <w:pPr>
        <w:ind w:left="5760" w:hanging="360"/>
      </w:pPr>
    </w:lvl>
    <w:lvl w:ilvl="8" w:tplc="1281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6">
    <w:multiLevelType w:val="hybridMultilevel"/>
    <w:lvl w:ilvl="0" w:tplc="46105529">
      <w:start w:val="1"/>
      <w:numFmt w:val="decimal"/>
      <w:lvlText w:val="%1."/>
      <w:lvlJc w:val="left"/>
      <w:pPr>
        <w:ind w:left="720" w:hanging="360"/>
      </w:pPr>
    </w:lvl>
    <w:lvl w:ilvl="1" w:tplc="46105529" w:tentative="1">
      <w:start w:val="1"/>
      <w:numFmt w:val="lowerLetter"/>
      <w:lvlText w:val="%2."/>
      <w:lvlJc w:val="left"/>
      <w:pPr>
        <w:ind w:left="1440" w:hanging="360"/>
      </w:pPr>
    </w:lvl>
    <w:lvl w:ilvl="2" w:tplc="46105529" w:tentative="1">
      <w:start w:val="1"/>
      <w:numFmt w:val="lowerRoman"/>
      <w:lvlText w:val="%3."/>
      <w:lvlJc w:val="right"/>
      <w:pPr>
        <w:ind w:left="2160" w:hanging="180"/>
      </w:pPr>
    </w:lvl>
    <w:lvl w:ilvl="3" w:tplc="46105529" w:tentative="1">
      <w:start w:val="1"/>
      <w:numFmt w:val="decimal"/>
      <w:lvlText w:val="%4."/>
      <w:lvlJc w:val="left"/>
      <w:pPr>
        <w:ind w:left="2880" w:hanging="360"/>
      </w:pPr>
    </w:lvl>
    <w:lvl w:ilvl="4" w:tplc="46105529" w:tentative="1">
      <w:start w:val="1"/>
      <w:numFmt w:val="lowerLetter"/>
      <w:lvlText w:val="%5."/>
      <w:lvlJc w:val="left"/>
      <w:pPr>
        <w:ind w:left="3600" w:hanging="360"/>
      </w:pPr>
    </w:lvl>
    <w:lvl w:ilvl="5" w:tplc="46105529" w:tentative="1">
      <w:start w:val="1"/>
      <w:numFmt w:val="lowerRoman"/>
      <w:lvlText w:val="%6."/>
      <w:lvlJc w:val="right"/>
      <w:pPr>
        <w:ind w:left="4320" w:hanging="180"/>
      </w:pPr>
    </w:lvl>
    <w:lvl w:ilvl="6" w:tplc="46105529" w:tentative="1">
      <w:start w:val="1"/>
      <w:numFmt w:val="decimal"/>
      <w:lvlText w:val="%7."/>
      <w:lvlJc w:val="left"/>
      <w:pPr>
        <w:ind w:left="5040" w:hanging="360"/>
      </w:pPr>
    </w:lvl>
    <w:lvl w:ilvl="7" w:tplc="46105529" w:tentative="1">
      <w:start w:val="1"/>
      <w:numFmt w:val="lowerLetter"/>
      <w:lvlText w:val="%8."/>
      <w:lvlJc w:val="left"/>
      <w:pPr>
        <w:ind w:left="5760" w:hanging="360"/>
      </w:pPr>
    </w:lvl>
    <w:lvl w:ilvl="8" w:tplc="46105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5">
    <w:multiLevelType w:val="hybridMultilevel"/>
    <w:lvl w:ilvl="0" w:tplc="69608258">
      <w:start w:val="1"/>
      <w:numFmt w:val="decimal"/>
      <w:lvlText w:val="%1."/>
      <w:lvlJc w:val="left"/>
      <w:pPr>
        <w:ind w:left="720" w:hanging="360"/>
      </w:pPr>
    </w:lvl>
    <w:lvl w:ilvl="1" w:tplc="69608258" w:tentative="1">
      <w:start w:val="1"/>
      <w:numFmt w:val="lowerLetter"/>
      <w:lvlText w:val="%2."/>
      <w:lvlJc w:val="left"/>
      <w:pPr>
        <w:ind w:left="1440" w:hanging="360"/>
      </w:pPr>
    </w:lvl>
    <w:lvl w:ilvl="2" w:tplc="69608258" w:tentative="1">
      <w:start w:val="1"/>
      <w:numFmt w:val="lowerRoman"/>
      <w:lvlText w:val="%3."/>
      <w:lvlJc w:val="right"/>
      <w:pPr>
        <w:ind w:left="2160" w:hanging="180"/>
      </w:pPr>
    </w:lvl>
    <w:lvl w:ilvl="3" w:tplc="69608258" w:tentative="1">
      <w:start w:val="1"/>
      <w:numFmt w:val="decimal"/>
      <w:lvlText w:val="%4."/>
      <w:lvlJc w:val="left"/>
      <w:pPr>
        <w:ind w:left="2880" w:hanging="360"/>
      </w:pPr>
    </w:lvl>
    <w:lvl w:ilvl="4" w:tplc="69608258" w:tentative="1">
      <w:start w:val="1"/>
      <w:numFmt w:val="lowerLetter"/>
      <w:lvlText w:val="%5."/>
      <w:lvlJc w:val="left"/>
      <w:pPr>
        <w:ind w:left="3600" w:hanging="360"/>
      </w:pPr>
    </w:lvl>
    <w:lvl w:ilvl="5" w:tplc="69608258" w:tentative="1">
      <w:start w:val="1"/>
      <w:numFmt w:val="lowerRoman"/>
      <w:lvlText w:val="%6."/>
      <w:lvlJc w:val="right"/>
      <w:pPr>
        <w:ind w:left="4320" w:hanging="180"/>
      </w:pPr>
    </w:lvl>
    <w:lvl w:ilvl="6" w:tplc="69608258" w:tentative="1">
      <w:start w:val="1"/>
      <w:numFmt w:val="decimal"/>
      <w:lvlText w:val="%7."/>
      <w:lvlJc w:val="left"/>
      <w:pPr>
        <w:ind w:left="5040" w:hanging="360"/>
      </w:pPr>
    </w:lvl>
    <w:lvl w:ilvl="7" w:tplc="69608258" w:tentative="1">
      <w:start w:val="1"/>
      <w:numFmt w:val="lowerLetter"/>
      <w:lvlText w:val="%8."/>
      <w:lvlJc w:val="left"/>
      <w:pPr>
        <w:ind w:left="5760" w:hanging="360"/>
      </w:pPr>
    </w:lvl>
    <w:lvl w:ilvl="8" w:tplc="6960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4">
    <w:multiLevelType w:val="hybridMultilevel"/>
    <w:lvl w:ilvl="0" w:tplc="84097879">
      <w:start w:val="1"/>
      <w:numFmt w:val="decimal"/>
      <w:lvlText w:val="%1."/>
      <w:lvlJc w:val="left"/>
      <w:pPr>
        <w:ind w:left="720" w:hanging="360"/>
      </w:pPr>
    </w:lvl>
    <w:lvl w:ilvl="1" w:tplc="84097879" w:tentative="1">
      <w:start w:val="1"/>
      <w:numFmt w:val="lowerLetter"/>
      <w:lvlText w:val="%2."/>
      <w:lvlJc w:val="left"/>
      <w:pPr>
        <w:ind w:left="1440" w:hanging="360"/>
      </w:pPr>
    </w:lvl>
    <w:lvl w:ilvl="2" w:tplc="84097879" w:tentative="1">
      <w:start w:val="1"/>
      <w:numFmt w:val="lowerRoman"/>
      <w:lvlText w:val="%3."/>
      <w:lvlJc w:val="right"/>
      <w:pPr>
        <w:ind w:left="2160" w:hanging="180"/>
      </w:pPr>
    </w:lvl>
    <w:lvl w:ilvl="3" w:tplc="84097879" w:tentative="1">
      <w:start w:val="1"/>
      <w:numFmt w:val="decimal"/>
      <w:lvlText w:val="%4."/>
      <w:lvlJc w:val="left"/>
      <w:pPr>
        <w:ind w:left="2880" w:hanging="360"/>
      </w:pPr>
    </w:lvl>
    <w:lvl w:ilvl="4" w:tplc="84097879" w:tentative="1">
      <w:start w:val="1"/>
      <w:numFmt w:val="lowerLetter"/>
      <w:lvlText w:val="%5."/>
      <w:lvlJc w:val="left"/>
      <w:pPr>
        <w:ind w:left="3600" w:hanging="360"/>
      </w:pPr>
    </w:lvl>
    <w:lvl w:ilvl="5" w:tplc="84097879" w:tentative="1">
      <w:start w:val="1"/>
      <w:numFmt w:val="lowerRoman"/>
      <w:lvlText w:val="%6."/>
      <w:lvlJc w:val="right"/>
      <w:pPr>
        <w:ind w:left="4320" w:hanging="180"/>
      </w:pPr>
    </w:lvl>
    <w:lvl w:ilvl="6" w:tplc="84097879" w:tentative="1">
      <w:start w:val="1"/>
      <w:numFmt w:val="decimal"/>
      <w:lvlText w:val="%7."/>
      <w:lvlJc w:val="left"/>
      <w:pPr>
        <w:ind w:left="5040" w:hanging="360"/>
      </w:pPr>
    </w:lvl>
    <w:lvl w:ilvl="7" w:tplc="84097879" w:tentative="1">
      <w:start w:val="1"/>
      <w:numFmt w:val="lowerLetter"/>
      <w:lvlText w:val="%8."/>
      <w:lvlJc w:val="left"/>
      <w:pPr>
        <w:ind w:left="5760" w:hanging="360"/>
      </w:pPr>
    </w:lvl>
    <w:lvl w:ilvl="8" w:tplc="8409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3">
    <w:multiLevelType w:val="hybridMultilevel"/>
    <w:lvl w:ilvl="0" w:tplc="35088730">
      <w:start w:val="1"/>
      <w:numFmt w:val="decimal"/>
      <w:lvlText w:val="%1."/>
      <w:lvlJc w:val="left"/>
      <w:pPr>
        <w:ind w:left="720" w:hanging="360"/>
      </w:pPr>
    </w:lvl>
    <w:lvl w:ilvl="1" w:tplc="35088730" w:tentative="1">
      <w:start w:val="1"/>
      <w:numFmt w:val="lowerLetter"/>
      <w:lvlText w:val="%2."/>
      <w:lvlJc w:val="left"/>
      <w:pPr>
        <w:ind w:left="1440" w:hanging="360"/>
      </w:pPr>
    </w:lvl>
    <w:lvl w:ilvl="2" w:tplc="35088730" w:tentative="1">
      <w:start w:val="1"/>
      <w:numFmt w:val="lowerRoman"/>
      <w:lvlText w:val="%3."/>
      <w:lvlJc w:val="right"/>
      <w:pPr>
        <w:ind w:left="2160" w:hanging="180"/>
      </w:pPr>
    </w:lvl>
    <w:lvl w:ilvl="3" w:tplc="35088730" w:tentative="1">
      <w:start w:val="1"/>
      <w:numFmt w:val="decimal"/>
      <w:lvlText w:val="%4."/>
      <w:lvlJc w:val="left"/>
      <w:pPr>
        <w:ind w:left="2880" w:hanging="360"/>
      </w:pPr>
    </w:lvl>
    <w:lvl w:ilvl="4" w:tplc="35088730" w:tentative="1">
      <w:start w:val="1"/>
      <w:numFmt w:val="lowerLetter"/>
      <w:lvlText w:val="%5."/>
      <w:lvlJc w:val="left"/>
      <w:pPr>
        <w:ind w:left="3600" w:hanging="360"/>
      </w:pPr>
    </w:lvl>
    <w:lvl w:ilvl="5" w:tplc="35088730" w:tentative="1">
      <w:start w:val="1"/>
      <w:numFmt w:val="lowerRoman"/>
      <w:lvlText w:val="%6."/>
      <w:lvlJc w:val="right"/>
      <w:pPr>
        <w:ind w:left="4320" w:hanging="180"/>
      </w:pPr>
    </w:lvl>
    <w:lvl w:ilvl="6" w:tplc="35088730" w:tentative="1">
      <w:start w:val="1"/>
      <w:numFmt w:val="decimal"/>
      <w:lvlText w:val="%7."/>
      <w:lvlJc w:val="left"/>
      <w:pPr>
        <w:ind w:left="5040" w:hanging="360"/>
      </w:pPr>
    </w:lvl>
    <w:lvl w:ilvl="7" w:tplc="35088730" w:tentative="1">
      <w:start w:val="1"/>
      <w:numFmt w:val="lowerLetter"/>
      <w:lvlText w:val="%8."/>
      <w:lvlJc w:val="left"/>
      <w:pPr>
        <w:ind w:left="5760" w:hanging="360"/>
      </w:pPr>
    </w:lvl>
    <w:lvl w:ilvl="8" w:tplc="3508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2">
    <w:multiLevelType w:val="hybridMultilevel"/>
    <w:lvl w:ilvl="0" w:tplc="45129108">
      <w:start w:val="1"/>
      <w:numFmt w:val="decimal"/>
      <w:lvlText w:val="%1."/>
      <w:lvlJc w:val="left"/>
      <w:pPr>
        <w:ind w:left="720" w:hanging="360"/>
      </w:pPr>
    </w:lvl>
    <w:lvl w:ilvl="1" w:tplc="45129108" w:tentative="1">
      <w:start w:val="1"/>
      <w:numFmt w:val="lowerLetter"/>
      <w:lvlText w:val="%2."/>
      <w:lvlJc w:val="left"/>
      <w:pPr>
        <w:ind w:left="1440" w:hanging="360"/>
      </w:pPr>
    </w:lvl>
    <w:lvl w:ilvl="2" w:tplc="45129108" w:tentative="1">
      <w:start w:val="1"/>
      <w:numFmt w:val="lowerRoman"/>
      <w:lvlText w:val="%3."/>
      <w:lvlJc w:val="right"/>
      <w:pPr>
        <w:ind w:left="2160" w:hanging="180"/>
      </w:pPr>
    </w:lvl>
    <w:lvl w:ilvl="3" w:tplc="45129108" w:tentative="1">
      <w:start w:val="1"/>
      <w:numFmt w:val="decimal"/>
      <w:lvlText w:val="%4."/>
      <w:lvlJc w:val="left"/>
      <w:pPr>
        <w:ind w:left="2880" w:hanging="360"/>
      </w:pPr>
    </w:lvl>
    <w:lvl w:ilvl="4" w:tplc="45129108" w:tentative="1">
      <w:start w:val="1"/>
      <w:numFmt w:val="lowerLetter"/>
      <w:lvlText w:val="%5."/>
      <w:lvlJc w:val="left"/>
      <w:pPr>
        <w:ind w:left="3600" w:hanging="360"/>
      </w:pPr>
    </w:lvl>
    <w:lvl w:ilvl="5" w:tplc="45129108" w:tentative="1">
      <w:start w:val="1"/>
      <w:numFmt w:val="lowerRoman"/>
      <w:lvlText w:val="%6."/>
      <w:lvlJc w:val="right"/>
      <w:pPr>
        <w:ind w:left="4320" w:hanging="180"/>
      </w:pPr>
    </w:lvl>
    <w:lvl w:ilvl="6" w:tplc="45129108" w:tentative="1">
      <w:start w:val="1"/>
      <w:numFmt w:val="decimal"/>
      <w:lvlText w:val="%7."/>
      <w:lvlJc w:val="left"/>
      <w:pPr>
        <w:ind w:left="5040" w:hanging="360"/>
      </w:pPr>
    </w:lvl>
    <w:lvl w:ilvl="7" w:tplc="45129108" w:tentative="1">
      <w:start w:val="1"/>
      <w:numFmt w:val="lowerLetter"/>
      <w:lvlText w:val="%8."/>
      <w:lvlJc w:val="left"/>
      <w:pPr>
        <w:ind w:left="5760" w:hanging="360"/>
      </w:pPr>
    </w:lvl>
    <w:lvl w:ilvl="8" w:tplc="4512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1">
    <w:multiLevelType w:val="hybridMultilevel"/>
    <w:lvl w:ilvl="0" w:tplc="86107082">
      <w:start w:val="1"/>
      <w:numFmt w:val="decimal"/>
      <w:lvlText w:val="%1."/>
      <w:lvlJc w:val="left"/>
      <w:pPr>
        <w:ind w:left="720" w:hanging="360"/>
      </w:pPr>
    </w:lvl>
    <w:lvl w:ilvl="1" w:tplc="86107082" w:tentative="1">
      <w:start w:val="1"/>
      <w:numFmt w:val="lowerLetter"/>
      <w:lvlText w:val="%2."/>
      <w:lvlJc w:val="left"/>
      <w:pPr>
        <w:ind w:left="1440" w:hanging="360"/>
      </w:pPr>
    </w:lvl>
    <w:lvl w:ilvl="2" w:tplc="86107082" w:tentative="1">
      <w:start w:val="1"/>
      <w:numFmt w:val="lowerRoman"/>
      <w:lvlText w:val="%3."/>
      <w:lvlJc w:val="right"/>
      <w:pPr>
        <w:ind w:left="2160" w:hanging="180"/>
      </w:pPr>
    </w:lvl>
    <w:lvl w:ilvl="3" w:tplc="86107082" w:tentative="1">
      <w:start w:val="1"/>
      <w:numFmt w:val="decimal"/>
      <w:lvlText w:val="%4."/>
      <w:lvlJc w:val="left"/>
      <w:pPr>
        <w:ind w:left="2880" w:hanging="360"/>
      </w:pPr>
    </w:lvl>
    <w:lvl w:ilvl="4" w:tplc="86107082" w:tentative="1">
      <w:start w:val="1"/>
      <w:numFmt w:val="lowerLetter"/>
      <w:lvlText w:val="%5."/>
      <w:lvlJc w:val="left"/>
      <w:pPr>
        <w:ind w:left="3600" w:hanging="360"/>
      </w:pPr>
    </w:lvl>
    <w:lvl w:ilvl="5" w:tplc="86107082" w:tentative="1">
      <w:start w:val="1"/>
      <w:numFmt w:val="lowerRoman"/>
      <w:lvlText w:val="%6."/>
      <w:lvlJc w:val="right"/>
      <w:pPr>
        <w:ind w:left="4320" w:hanging="180"/>
      </w:pPr>
    </w:lvl>
    <w:lvl w:ilvl="6" w:tplc="86107082" w:tentative="1">
      <w:start w:val="1"/>
      <w:numFmt w:val="decimal"/>
      <w:lvlText w:val="%7."/>
      <w:lvlJc w:val="left"/>
      <w:pPr>
        <w:ind w:left="5040" w:hanging="360"/>
      </w:pPr>
    </w:lvl>
    <w:lvl w:ilvl="7" w:tplc="86107082" w:tentative="1">
      <w:start w:val="1"/>
      <w:numFmt w:val="lowerLetter"/>
      <w:lvlText w:val="%8."/>
      <w:lvlJc w:val="left"/>
      <w:pPr>
        <w:ind w:left="5760" w:hanging="360"/>
      </w:pPr>
    </w:lvl>
    <w:lvl w:ilvl="8" w:tplc="8610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0">
    <w:multiLevelType w:val="hybridMultilevel"/>
    <w:lvl w:ilvl="0" w:tplc="34236813">
      <w:start w:val="1"/>
      <w:numFmt w:val="decimal"/>
      <w:lvlText w:val="%1."/>
      <w:lvlJc w:val="left"/>
      <w:pPr>
        <w:ind w:left="720" w:hanging="360"/>
      </w:pPr>
    </w:lvl>
    <w:lvl w:ilvl="1" w:tplc="34236813" w:tentative="1">
      <w:start w:val="1"/>
      <w:numFmt w:val="lowerLetter"/>
      <w:lvlText w:val="%2."/>
      <w:lvlJc w:val="left"/>
      <w:pPr>
        <w:ind w:left="1440" w:hanging="360"/>
      </w:pPr>
    </w:lvl>
    <w:lvl w:ilvl="2" w:tplc="34236813" w:tentative="1">
      <w:start w:val="1"/>
      <w:numFmt w:val="lowerRoman"/>
      <w:lvlText w:val="%3."/>
      <w:lvlJc w:val="right"/>
      <w:pPr>
        <w:ind w:left="2160" w:hanging="180"/>
      </w:pPr>
    </w:lvl>
    <w:lvl w:ilvl="3" w:tplc="34236813" w:tentative="1">
      <w:start w:val="1"/>
      <w:numFmt w:val="decimal"/>
      <w:lvlText w:val="%4."/>
      <w:lvlJc w:val="left"/>
      <w:pPr>
        <w:ind w:left="2880" w:hanging="360"/>
      </w:pPr>
    </w:lvl>
    <w:lvl w:ilvl="4" w:tplc="34236813" w:tentative="1">
      <w:start w:val="1"/>
      <w:numFmt w:val="lowerLetter"/>
      <w:lvlText w:val="%5."/>
      <w:lvlJc w:val="left"/>
      <w:pPr>
        <w:ind w:left="3600" w:hanging="360"/>
      </w:pPr>
    </w:lvl>
    <w:lvl w:ilvl="5" w:tplc="34236813" w:tentative="1">
      <w:start w:val="1"/>
      <w:numFmt w:val="lowerRoman"/>
      <w:lvlText w:val="%6."/>
      <w:lvlJc w:val="right"/>
      <w:pPr>
        <w:ind w:left="4320" w:hanging="180"/>
      </w:pPr>
    </w:lvl>
    <w:lvl w:ilvl="6" w:tplc="34236813" w:tentative="1">
      <w:start w:val="1"/>
      <w:numFmt w:val="decimal"/>
      <w:lvlText w:val="%7."/>
      <w:lvlJc w:val="left"/>
      <w:pPr>
        <w:ind w:left="5040" w:hanging="360"/>
      </w:pPr>
    </w:lvl>
    <w:lvl w:ilvl="7" w:tplc="34236813" w:tentative="1">
      <w:start w:val="1"/>
      <w:numFmt w:val="lowerLetter"/>
      <w:lvlText w:val="%8."/>
      <w:lvlJc w:val="left"/>
      <w:pPr>
        <w:ind w:left="5760" w:hanging="360"/>
      </w:pPr>
    </w:lvl>
    <w:lvl w:ilvl="8" w:tplc="3423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9">
    <w:multiLevelType w:val="hybridMultilevel"/>
    <w:lvl w:ilvl="0" w:tplc="99033271">
      <w:start w:val="1"/>
      <w:numFmt w:val="decimal"/>
      <w:lvlText w:val="%1."/>
      <w:lvlJc w:val="left"/>
      <w:pPr>
        <w:ind w:left="720" w:hanging="360"/>
      </w:pPr>
    </w:lvl>
    <w:lvl w:ilvl="1" w:tplc="99033271" w:tentative="1">
      <w:start w:val="1"/>
      <w:numFmt w:val="lowerLetter"/>
      <w:lvlText w:val="%2."/>
      <w:lvlJc w:val="left"/>
      <w:pPr>
        <w:ind w:left="1440" w:hanging="360"/>
      </w:pPr>
    </w:lvl>
    <w:lvl w:ilvl="2" w:tplc="99033271" w:tentative="1">
      <w:start w:val="1"/>
      <w:numFmt w:val="lowerRoman"/>
      <w:lvlText w:val="%3."/>
      <w:lvlJc w:val="right"/>
      <w:pPr>
        <w:ind w:left="2160" w:hanging="180"/>
      </w:pPr>
    </w:lvl>
    <w:lvl w:ilvl="3" w:tplc="99033271" w:tentative="1">
      <w:start w:val="1"/>
      <w:numFmt w:val="decimal"/>
      <w:lvlText w:val="%4."/>
      <w:lvlJc w:val="left"/>
      <w:pPr>
        <w:ind w:left="2880" w:hanging="360"/>
      </w:pPr>
    </w:lvl>
    <w:lvl w:ilvl="4" w:tplc="99033271" w:tentative="1">
      <w:start w:val="1"/>
      <w:numFmt w:val="lowerLetter"/>
      <w:lvlText w:val="%5."/>
      <w:lvlJc w:val="left"/>
      <w:pPr>
        <w:ind w:left="3600" w:hanging="360"/>
      </w:pPr>
    </w:lvl>
    <w:lvl w:ilvl="5" w:tplc="99033271" w:tentative="1">
      <w:start w:val="1"/>
      <w:numFmt w:val="lowerRoman"/>
      <w:lvlText w:val="%6."/>
      <w:lvlJc w:val="right"/>
      <w:pPr>
        <w:ind w:left="4320" w:hanging="180"/>
      </w:pPr>
    </w:lvl>
    <w:lvl w:ilvl="6" w:tplc="99033271" w:tentative="1">
      <w:start w:val="1"/>
      <w:numFmt w:val="decimal"/>
      <w:lvlText w:val="%7."/>
      <w:lvlJc w:val="left"/>
      <w:pPr>
        <w:ind w:left="5040" w:hanging="360"/>
      </w:pPr>
    </w:lvl>
    <w:lvl w:ilvl="7" w:tplc="99033271" w:tentative="1">
      <w:start w:val="1"/>
      <w:numFmt w:val="lowerLetter"/>
      <w:lvlText w:val="%8."/>
      <w:lvlJc w:val="left"/>
      <w:pPr>
        <w:ind w:left="5760" w:hanging="360"/>
      </w:pPr>
    </w:lvl>
    <w:lvl w:ilvl="8" w:tplc="9903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8">
    <w:multiLevelType w:val="hybridMultilevel"/>
    <w:lvl w:ilvl="0" w:tplc="72992643">
      <w:start w:val="1"/>
      <w:numFmt w:val="decimal"/>
      <w:lvlText w:val="%1."/>
      <w:lvlJc w:val="left"/>
      <w:pPr>
        <w:ind w:left="720" w:hanging="360"/>
      </w:pPr>
    </w:lvl>
    <w:lvl w:ilvl="1" w:tplc="72992643" w:tentative="1">
      <w:start w:val="1"/>
      <w:numFmt w:val="lowerLetter"/>
      <w:lvlText w:val="%2."/>
      <w:lvlJc w:val="left"/>
      <w:pPr>
        <w:ind w:left="1440" w:hanging="360"/>
      </w:pPr>
    </w:lvl>
    <w:lvl w:ilvl="2" w:tplc="72992643" w:tentative="1">
      <w:start w:val="1"/>
      <w:numFmt w:val="lowerRoman"/>
      <w:lvlText w:val="%3."/>
      <w:lvlJc w:val="right"/>
      <w:pPr>
        <w:ind w:left="2160" w:hanging="180"/>
      </w:pPr>
    </w:lvl>
    <w:lvl w:ilvl="3" w:tplc="72992643" w:tentative="1">
      <w:start w:val="1"/>
      <w:numFmt w:val="decimal"/>
      <w:lvlText w:val="%4."/>
      <w:lvlJc w:val="left"/>
      <w:pPr>
        <w:ind w:left="2880" w:hanging="360"/>
      </w:pPr>
    </w:lvl>
    <w:lvl w:ilvl="4" w:tplc="72992643" w:tentative="1">
      <w:start w:val="1"/>
      <w:numFmt w:val="lowerLetter"/>
      <w:lvlText w:val="%5."/>
      <w:lvlJc w:val="left"/>
      <w:pPr>
        <w:ind w:left="3600" w:hanging="360"/>
      </w:pPr>
    </w:lvl>
    <w:lvl w:ilvl="5" w:tplc="72992643" w:tentative="1">
      <w:start w:val="1"/>
      <w:numFmt w:val="lowerRoman"/>
      <w:lvlText w:val="%6."/>
      <w:lvlJc w:val="right"/>
      <w:pPr>
        <w:ind w:left="4320" w:hanging="180"/>
      </w:pPr>
    </w:lvl>
    <w:lvl w:ilvl="6" w:tplc="72992643" w:tentative="1">
      <w:start w:val="1"/>
      <w:numFmt w:val="decimal"/>
      <w:lvlText w:val="%7."/>
      <w:lvlJc w:val="left"/>
      <w:pPr>
        <w:ind w:left="5040" w:hanging="360"/>
      </w:pPr>
    </w:lvl>
    <w:lvl w:ilvl="7" w:tplc="72992643" w:tentative="1">
      <w:start w:val="1"/>
      <w:numFmt w:val="lowerLetter"/>
      <w:lvlText w:val="%8."/>
      <w:lvlJc w:val="left"/>
      <w:pPr>
        <w:ind w:left="5760" w:hanging="360"/>
      </w:pPr>
    </w:lvl>
    <w:lvl w:ilvl="8" w:tplc="7299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7">
    <w:multiLevelType w:val="hybridMultilevel"/>
    <w:lvl w:ilvl="0" w:tplc="35655007">
      <w:start w:val="1"/>
      <w:numFmt w:val="decimal"/>
      <w:lvlText w:val="%1."/>
      <w:lvlJc w:val="left"/>
      <w:pPr>
        <w:ind w:left="720" w:hanging="360"/>
      </w:pPr>
    </w:lvl>
    <w:lvl w:ilvl="1" w:tplc="35655007" w:tentative="1">
      <w:start w:val="1"/>
      <w:numFmt w:val="lowerLetter"/>
      <w:lvlText w:val="%2."/>
      <w:lvlJc w:val="left"/>
      <w:pPr>
        <w:ind w:left="1440" w:hanging="360"/>
      </w:pPr>
    </w:lvl>
    <w:lvl w:ilvl="2" w:tplc="35655007" w:tentative="1">
      <w:start w:val="1"/>
      <w:numFmt w:val="lowerRoman"/>
      <w:lvlText w:val="%3."/>
      <w:lvlJc w:val="right"/>
      <w:pPr>
        <w:ind w:left="2160" w:hanging="180"/>
      </w:pPr>
    </w:lvl>
    <w:lvl w:ilvl="3" w:tplc="35655007" w:tentative="1">
      <w:start w:val="1"/>
      <w:numFmt w:val="decimal"/>
      <w:lvlText w:val="%4."/>
      <w:lvlJc w:val="left"/>
      <w:pPr>
        <w:ind w:left="2880" w:hanging="360"/>
      </w:pPr>
    </w:lvl>
    <w:lvl w:ilvl="4" w:tplc="35655007" w:tentative="1">
      <w:start w:val="1"/>
      <w:numFmt w:val="lowerLetter"/>
      <w:lvlText w:val="%5."/>
      <w:lvlJc w:val="left"/>
      <w:pPr>
        <w:ind w:left="3600" w:hanging="360"/>
      </w:pPr>
    </w:lvl>
    <w:lvl w:ilvl="5" w:tplc="35655007" w:tentative="1">
      <w:start w:val="1"/>
      <w:numFmt w:val="lowerRoman"/>
      <w:lvlText w:val="%6."/>
      <w:lvlJc w:val="right"/>
      <w:pPr>
        <w:ind w:left="4320" w:hanging="180"/>
      </w:pPr>
    </w:lvl>
    <w:lvl w:ilvl="6" w:tplc="35655007" w:tentative="1">
      <w:start w:val="1"/>
      <w:numFmt w:val="decimal"/>
      <w:lvlText w:val="%7."/>
      <w:lvlJc w:val="left"/>
      <w:pPr>
        <w:ind w:left="5040" w:hanging="360"/>
      </w:pPr>
    </w:lvl>
    <w:lvl w:ilvl="7" w:tplc="35655007" w:tentative="1">
      <w:start w:val="1"/>
      <w:numFmt w:val="lowerLetter"/>
      <w:lvlText w:val="%8."/>
      <w:lvlJc w:val="left"/>
      <w:pPr>
        <w:ind w:left="5760" w:hanging="360"/>
      </w:pPr>
    </w:lvl>
    <w:lvl w:ilvl="8" w:tplc="3565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6">
    <w:multiLevelType w:val="hybridMultilevel"/>
    <w:lvl w:ilvl="0" w:tplc="35856170">
      <w:start w:val="1"/>
      <w:numFmt w:val="decimal"/>
      <w:lvlText w:val="%1."/>
      <w:lvlJc w:val="left"/>
      <w:pPr>
        <w:ind w:left="720" w:hanging="360"/>
      </w:pPr>
    </w:lvl>
    <w:lvl w:ilvl="1" w:tplc="35856170" w:tentative="1">
      <w:start w:val="1"/>
      <w:numFmt w:val="lowerLetter"/>
      <w:lvlText w:val="%2."/>
      <w:lvlJc w:val="left"/>
      <w:pPr>
        <w:ind w:left="1440" w:hanging="360"/>
      </w:pPr>
    </w:lvl>
    <w:lvl w:ilvl="2" w:tplc="35856170" w:tentative="1">
      <w:start w:val="1"/>
      <w:numFmt w:val="lowerRoman"/>
      <w:lvlText w:val="%3."/>
      <w:lvlJc w:val="right"/>
      <w:pPr>
        <w:ind w:left="2160" w:hanging="180"/>
      </w:pPr>
    </w:lvl>
    <w:lvl w:ilvl="3" w:tplc="35856170" w:tentative="1">
      <w:start w:val="1"/>
      <w:numFmt w:val="decimal"/>
      <w:lvlText w:val="%4."/>
      <w:lvlJc w:val="left"/>
      <w:pPr>
        <w:ind w:left="2880" w:hanging="360"/>
      </w:pPr>
    </w:lvl>
    <w:lvl w:ilvl="4" w:tplc="35856170" w:tentative="1">
      <w:start w:val="1"/>
      <w:numFmt w:val="lowerLetter"/>
      <w:lvlText w:val="%5."/>
      <w:lvlJc w:val="left"/>
      <w:pPr>
        <w:ind w:left="3600" w:hanging="360"/>
      </w:pPr>
    </w:lvl>
    <w:lvl w:ilvl="5" w:tplc="35856170" w:tentative="1">
      <w:start w:val="1"/>
      <w:numFmt w:val="lowerRoman"/>
      <w:lvlText w:val="%6."/>
      <w:lvlJc w:val="right"/>
      <w:pPr>
        <w:ind w:left="4320" w:hanging="180"/>
      </w:pPr>
    </w:lvl>
    <w:lvl w:ilvl="6" w:tplc="35856170" w:tentative="1">
      <w:start w:val="1"/>
      <w:numFmt w:val="decimal"/>
      <w:lvlText w:val="%7."/>
      <w:lvlJc w:val="left"/>
      <w:pPr>
        <w:ind w:left="5040" w:hanging="360"/>
      </w:pPr>
    </w:lvl>
    <w:lvl w:ilvl="7" w:tplc="35856170" w:tentative="1">
      <w:start w:val="1"/>
      <w:numFmt w:val="lowerLetter"/>
      <w:lvlText w:val="%8."/>
      <w:lvlJc w:val="left"/>
      <w:pPr>
        <w:ind w:left="5760" w:hanging="360"/>
      </w:pPr>
    </w:lvl>
    <w:lvl w:ilvl="8" w:tplc="3585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5">
    <w:multiLevelType w:val="hybridMultilevel"/>
    <w:lvl w:ilvl="0" w:tplc="22884327">
      <w:start w:val="1"/>
      <w:numFmt w:val="decimal"/>
      <w:lvlText w:val="%1."/>
      <w:lvlJc w:val="left"/>
      <w:pPr>
        <w:ind w:left="720" w:hanging="360"/>
      </w:pPr>
    </w:lvl>
    <w:lvl w:ilvl="1" w:tplc="22884327" w:tentative="1">
      <w:start w:val="1"/>
      <w:numFmt w:val="lowerLetter"/>
      <w:lvlText w:val="%2."/>
      <w:lvlJc w:val="left"/>
      <w:pPr>
        <w:ind w:left="1440" w:hanging="360"/>
      </w:pPr>
    </w:lvl>
    <w:lvl w:ilvl="2" w:tplc="22884327" w:tentative="1">
      <w:start w:val="1"/>
      <w:numFmt w:val="lowerRoman"/>
      <w:lvlText w:val="%3."/>
      <w:lvlJc w:val="right"/>
      <w:pPr>
        <w:ind w:left="2160" w:hanging="180"/>
      </w:pPr>
    </w:lvl>
    <w:lvl w:ilvl="3" w:tplc="22884327" w:tentative="1">
      <w:start w:val="1"/>
      <w:numFmt w:val="decimal"/>
      <w:lvlText w:val="%4."/>
      <w:lvlJc w:val="left"/>
      <w:pPr>
        <w:ind w:left="2880" w:hanging="360"/>
      </w:pPr>
    </w:lvl>
    <w:lvl w:ilvl="4" w:tplc="22884327" w:tentative="1">
      <w:start w:val="1"/>
      <w:numFmt w:val="lowerLetter"/>
      <w:lvlText w:val="%5."/>
      <w:lvlJc w:val="left"/>
      <w:pPr>
        <w:ind w:left="3600" w:hanging="360"/>
      </w:pPr>
    </w:lvl>
    <w:lvl w:ilvl="5" w:tplc="22884327" w:tentative="1">
      <w:start w:val="1"/>
      <w:numFmt w:val="lowerRoman"/>
      <w:lvlText w:val="%6."/>
      <w:lvlJc w:val="right"/>
      <w:pPr>
        <w:ind w:left="4320" w:hanging="180"/>
      </w:pPr>
    </w:lvl>
    <w:lvl w:ilvl="6" w:tplc="22884327" w:tentative="1">
      <w:start w:val="1"/>
      <w:numFmt w:val="decimal"/>
      <w:lvlText w:val="%7."/>
      <w:lvlJc w:val="left"/>
      <w:pPr>
        <w:ind w:left="5040" w:hanging="360"/>
      </w:pPr>
    </w:lvl>
    <w:lvl w:ilvl="7" w:tplc="22884327" w:tentative="1">
      <w:start w:val="1"/>
      <w:numFmt w:val="lowerLetter"/>
      <w:lvlText w:val="%8."/>
      <w:lvlJc w:val="left"/>
      <w:pPr>
        <w:ind w:left="5760" w:hanging="360"/>
      </w:pPr>
    </w:lvl>
    <w:lvl w:ilvl="8" w:tplc="2288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4">
    <w:multiLevelType w:val="hybridMultilevel"/>
    <w:lvl w:ilvl="0" w:tplc="29998577">
      <w:start w:val="1"/>
      <w:numFmt w:val="decimal"/>
      <w:lvlText w:val="%1."/>
      <w:lvlJc w:val="left"/>
      <w:pPr>
        <w:ind w:left="720" w:hanging="360"/>
      </w:pPr>
    </w:lvl>
    <w:lvl w:ilvl="1" w:tplc="29998577" w:tentative="1">
      <w:start w:val="1"/>
      <w:numFmt w:val="lowerLetter"/>
      <w:lvlText w:val="%2."/>
      <w:lvlJc w:val="left"/>
      <w:pPr>
        <w:ind w:left="1440" w:hanging="360"/>
      </w:pPr>
    </w:lvl>
    <w:lvl w:ilvl="2" w:tplc="29998577" w:tentative="1">
      <w:start w:val="1"/>
      <w:numFmt w:val="lowerRoman"/>
      <w:lvlText w:val="%3."/>
      <w:lvlJc w:val="right"/>
      <w:pPr>
        <w:ind w:left="2160" w:hanging="180"/>
      </w:pPr>
    </w:lvl>
    <w:lvl w:ilvl="3" w:tplc="29998577" w:tentative="1">
      <w:start w:val="1"/>
      <w:numFmt w:val="decimal"/>
      <w:lvlText w:val="%4."/>
      <w:lvlJc w:val="left"/>
      <w:pPr>
        <w:ind w:left="2880" w:hanging="360"/>
      </w:pPr>
    </w:lvl>
    <w:lvl w:ilvl="4" w:tplc="29998577" w:tentative="1">
      <w:start w:val="1"/>
      <w:numFmt w:val="lowerLetter"/>
      <w:lvlText w:val="%5."/>
      <w:lvlJc w:val="left"/>
      <w:pPr>
        <w:ind w:left="3600" w:hanging="360"/>
      </w:pPr>
    </w:lvl>
    <w:lvl w:ilvl="5" w:tplc="29998577" w:tentative="1">
      <w:start w:val="1"/>
      <w:numFmt w:val="lowerRoman"/>
      <w:lvlText w:val="%6."/>
      <w:lvlJc w:val="right"/>
      <w:pPr>
        <w:ind w:left="4320" w:hanging="180"/>
      </w:pPr>
    </w:lvl>
    <w:lvl w:ilvl="6" w:tplc="29998577" w:tentative="1">
      <w:start w:val="1"/>
      <w:numFmt w:val="decimal"/>
      <w:lvlText w:val="%7."/>
      <w:lvlJc w:val="left"/>
      <w:pPr>
        <w:ind w:left="5040" w:hanging="360"/>
      </w:pPr>
    </w:lvl>
    <w:lvl w:ilvl="7" w:tplc="29998577" w:tentative="1">
      <w:start w:val="1"/>
      <w:numFmt w:val="lowerLetter"/>
      <w:lvlText w:val="%8."/>
      <w:lvlJc w:val="left"/>
      <w:pPr>
        <w:ind w:left="5760" w:hanging="360"/>
      </w:pPr>
    </w:lvl>
    <w:lvl w:ilvl="8" w:tplc="29998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3">
    <w:multiLevelType w:val="hybridMultilevel"/>
    <w:lvl w:ilvl="0" w:tplc="48309344">
      <w:start w:val="1"/>
      <w:numFmt w:val="decimal"/>
      <w:lvlText w:val="%1."/>
      <w:lvlJc w:val="left"/>
      <w:pPr>
        <w:ind w:left="720" w:hanging="360"/>
      </w:pPr>
    </w:lvl>
    <w:lvl w:ilvl="1" w:tplc="48309344" w:tentative="1">
      <w:start w:val="1"/>
      <w:numFmt w:val="lowerLetter"/>
      <w:lvlText w:val="%2."/>
      <w:lvlJc w:val="left"/>
      <w:pPr>
        <w:ind w:left="1440" w:hanging="360"/>
      </w:pPr>
    </w:lvl>
    <w:lvl w:ilvl="2" w:tplc="48309344" w:tentative="1">
      <w:start w:val="1"/>
      <w:numFmt w:val="lowerRoman"/>
      <w:lvlText w:val="%3."/>
      <w:lvlJc w:val="right"/>
      <w:pPr>
        <w:ind w:left="2160" w:hanging="180"/>
      </w:pPr>
    </w:lvl>
    <w:lvl w:ilvl="3" w:tplc="48309344" w:tentative="1">
      <w:start w:val="1"/>
      <w:numFmt w:val="decimal"/>
      <w:lvlText w:val="%4."/>
      <w:lvlJc w:val="left"/>
      <w:pPr>
        <w:ind w:left="2880" w:hanging="360"/>
      </w:pPr>
    </w:lvl>
    <w:lvl w:ilvl="4" w:tplc="48309344" w:tentative="1">
      <w:start w:val="1"/>
      <w:numFmt w:val="lowerLetter"/>
      <w:lvlText w:val="%5."/>
      <w:lvlJc w:val="left"/>
      <w:pPr>
        <w:ind w:left="3600" w:hanging="360"/>
      </w:pPr>
    </w:lvl>
    <w:lvl w:ilvl="5" w:tplc="48309344" w:tentative="1">
      <w:start w:val="1"/>
      <w:numFmt w:val="lowerRoman"/>
      <w:lvlText w:val="%6."/>
      <w:lvlJc w:val="right"/>
      <w:pPr>
        <w:ind w:left="4320" w:hanging="180"/>
      </w:pPr>
    </w:lvl>
    <w:lvl w:ilvl="6" w:tplc="48309344" w:tentative="1">
      <w:start w:val="1"/>
      <w:numFmt w:val="decimal"/>
      <w:lvlText w:val="%7."/>
      <w:lvlJc w:val="left"/>
      <w:pPr>
        <w:ind w:left="5040" w:hanging="360"/>
      </w:pPr>
    </w:lvl>
    <w:lvl w:ilvl="7" w:tplc="48309344" w:tentative="1">
      <w:start w:val="1"/>
      <w:numFmt w:val="lowerLetter"/>
      <w:lvlText w:val="%8."/>
      <w:lvlJc w:val="left"/>
      <w:pPr>
        <w:ind w:left="5760" w:hanging="360"/>
      </w:pPr>
    </w:lvl>
    <w:lvl w:ilvl="8" w:tplc="4830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2">
    <w:multiLevelType w:val="hybridMultilevel"/>
    <w:lvl w:ilvl="0" w:tplc="86011117">
      <w:start w:val="1"/>
      <w:numFmt w:val="decimal"/>
      <w:lvlText w:val="%1."/>
      <w:lvlJc w:val="left"/>
      <w:pPr>
        <w:ind w:left="720" w:hanging="360"/>
      </w:pPr>
    </w:lvl>
    <w:lvl w:ilvl="1" w:tplc="86011117" w:tentative="1">
      <w:start w:val="1"/>
      <w:numFmt w:val="lowerLetter"/>
      <w:lvlText w:val="%2."/>
      <w:lvlJc w:val="left"/>
      <w:pPr>
        <w:ind w:left="1440" w:hanging="360"/>
      </w:pPr>
    </w:lvl>
    <w:lvl w:ilvl="2" w:tplc="86011117" w:tentative="1">
      <w:start w:val="1"/>
      <w:numFmt w:val="lowerRoman"/>
      <w:lvlText w:val="%3."/>
      <w:lvlJc w:val="right"/>
      <w:pPr>
        <w:ind w:left="2160" w:hanging="180"/>
      </w:pPr>
    </w:lvl>
    <w:lvl w:ilvl="3" w:tplc="86011117" w:tentative="1">
      <w:start w:val="1"/>
      <w:numFmt w:val="decimal"/>
      <w:lvlText w:val="%4."/>
      <w:lvlJc w:val="left"/>
      <w:pPr>
        <w:ind w:left="2880" w:hanging="360"/>
      </w:pPr>
    </w:lvl>
    <w:lvl w:ilvl="4" w:tplc="86011117" w:tentative="1">
      <w:start w:val="1"/>
      <w:numFmt w:val="lowerLetter"/>
      <w:lvlText w:val="%5."/>
      <w:lvlJc w:val="left"/>
      <w:pPr>
        <w:ind w:left="3600" w:hanging="360"/>
      </w:pPr>
    </w:lvl>
    <w:lvl w:ilvl="5" w:tplc="86011117" w:tentative="1">
      <w:start w:val="1"/>
      <w:numFmt w:val="lowerRoman"/>
      <w:lvlText w:val="%6."/>
      <w:lvlJc w:val="right"/>
      <w:pPr>
        <w:ind w:left="4320" w:hanging="180"/>
      </w:pPr>
    </w:lvl>
    <w:lvl w:ilvl="6" w:tplc="86011117" w:tentative="1">
      <w:start w:val="1"/>
      <w:numFmt w:val="decimal"/>
      <w:lvlText w:val="%7."/>
      <w:lvlJc w:val="left"/>
      <w:pPr>
        <w:ind w:left="5040" w:hanging="360"/>
      </w:pPr>
    </w:lvl>
    <w:lvl w:ilvl="7" w:tplc="86011117" w:tentative="1">
      <w:start w:val="1"/>
      <w:numFmt w:val="lowerLetter"/>
      <w:lvlText w:val="%8."/>
      <w:lvlJc w:val="left"/>
      <w:pPr>
        <w:ind w:left="5760" w:hanging="360"/>
      </w:pPr>
    </w:lvl>
    <w:lvl w:ilvl="8" w:tplc="86011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1">
    <w:multiLevelType w:val="hybridMultilevel"/>
    <w:lvl w:ilvl="0" w:tplc="63843480">
      <w:start w:val="1"/>
      <w:numFmt w:val="decimal"/>
      <w:lvlText w:val="%1."/>
      <w:lvlJc w:val="left"/>
      <w:pPr>
        <w:ind w:left="720" w:hanging="360"/>
      </w:pPr>
    </w:lvl>
    <w:lvl w:ilvl="1" w:tplc="63843480" w:tentative="1">
      <w:start w:val="1"/>
      <w:numFmt w:val="lowerLetter"/>
      <w:lvlText w:val="%2."/>
      <w:lvlJc w:val="left"/>
      <w:pPr>
        <w:ind w:left="1440" w:hanging="360"/>
      </w:pPr>
    </w:lvl>
    <w:lvl w:ilvl="2" w:tplc="63843480" w:tentative="1">
      <w:start w:val="1"/>
      <w:numFmt w:val="lowerRoman"/>
      <w:lvlText w:val="%3."/>
      <w:lvlJc w:val="right"/>
      <w:pPr>
        <w:ind w:left="2160" w:hanging="180"/>
      </w:pPr>
    </w:lvl>
    <w:lvl w:ilvl="3" w:tplc="63843480" w:tentative="1">
      <w:start w:val="1"/>
      <w:numFmt w:val="decimal"/>
      <w:lvlText w:val="%4."/>
      <w:lvlJc w:val="left"/>
      <w:pPr>
        <w:ind w:left="2880" w:hanging="360"/>
      </w:pPr>
    </w:lvl>
    <w:lvl w:ilvl="4" w:tplc="63843480" w:tentative="1">
      <w:start w:val="1"/>
      <w:numFmt w:val="lowerLetter"/>
      <w:lvlText w:val="%5."/>
      <w:lvlJc w:val="left"/>
      <w:pPr>
        <w:ind w:left="3600" w:hanging="360"/>
      </w:pPr>
    </w:lvl>
    <w:lvl w:ilvl="5" w:tplc="63843480" w:tentative="1">
      <w:start w:val="1"/>
      <w:numFmt w:val="lowerRoman"/>
      <w:lvlText w:val="%6."/>
      <w:lvlJc w:val="right"/>
      <w:pPr>
        <w:ind w:left="4320" w:hanging="180"/>
      </w:pPr>
    </w:lvl>
    <w:lvl w:ilvl="6" w:tplc="63843480" w:tentative="1">
      <w:start w:val="1"/>
      <w:numFmt w:val="decimal"/>
      <w:lvlText w:val="%7."/>
      <w:lvlJc w:val="left"/>
      <w:pPr>
        <w:ind w:left="5040" w:hanging="360"/>
      </w:pPr>
    </w:lvl>
    <w:lvl w:ilvl="7" w:tplc="63843480" w:tentative="1">
      <w:start w:val="1"/>
      <w:numFmt w:val="lowerLetter"/>
      <w:lvlText w:val="%8."/>
      <w:lvlJc w:val="left"/>
      <w:pPr>
        <w:ind w:left="5760" w:hanging="360"/>
      </w:pPr>
    </w:lvl>
    <w:lvl w:ilvl="8" w:tplc="6384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0">
    <w:multiLevelType w:val="hybridMultilevel"/>
    <w:lvl w:ilvl="0" w:tplc="30562564">
      <w:start w:val="1"/>
      <w:numFmt w:val="decimal"/>
      <w:lvlText w:val="%1."/>
      <w:lvlJc w:val="left"/>
      <w:pPr>
        <w:ind w:left="720" w:hanging="360"/>
      </w:pPr>
    </w:lvl>
    <w:lvl w:ilvl="1" w:tplc="30562564" w:tentative="1">
      <w:start w:val="1"/>
      <w:numFmt w:val="lowerLetter"/>
      <w:lvlText w:val="%2."/>
      <w:lvlJc w:val="left"/>
      <w:pPr>
        <w:ind w:left="1440" w:hanging="360"/>
      </w:pPr>
    </w:lvl>
    <w:lvl w:ilvl="2" w:tplc="30562564" w:tentative="1">
      <w:start w:val="1"/>
      <w:numFmt w:val="lowerRoman"/>
      <w:lvlText w:val="%3."/>
      <w:lvlJc w:val="right"/>
      <w:pPr>
        <w:ind w:left="2160" w:hanging="180"/>
      </w:pPr>
    </w:lvl>
    <w:lvl w:ilvl="3" w:tplc="30562564" w:tentative="1">
      <w:start w:val="1"/>
      <w:numFmt w:val="decimal"/>
      <w:lvlText w:val="%4."/>
      <w:lvlJc w:val="left"/>
      <w:pPr>
        <w:ind w:left="2880" w:hanging="360"/>
      </w:pPr>
    </w:lvl>
    <w:lvl w:ilvl="4" w:tplc="30562564" w:tentative="1">
      <w:start w:val="1"/>
      <w:numFmt w:val="lowerLetter"/>
      <w:lvlText w:val="%5."/>
      <w:lvlJc w:val="left"/>
      <w:pPr>
        <w:ind w:left="3600" w:hanging="360"/>
      </w:pPr>
    </w:lvl>
    <w:lvl w:ilvl="5" w:tplc="30562564" w:tentative="1">
      <w:start w:val="1"/>
      <w:numFmt w:val="lowerRoman"/>
      <w:lvlText w:val="%6."/>
      <w:lvlJc w:val="right"/>
      <w:pPr>
        <w:ind w:left="4320" w:hanging="180"/>
      </w:pPr>
    </w:lvl>
    <w:lvl w:ilvl="6" w:tplc="30562564" w:tentative="1">
      <w:start w:val="1"/>
      <w:numFmt w:val="decimal"/>
      <w:lvlText w:val="%7."/>
      <w:lvlJc w:val="left"/>
      <w:pPr>
        <w:ind w:left="5040" w:hanging="360"/>
      </w:pPr>
    </w:lvl>
    <w:lvl w:ilvl="7" w:tplc="30562564" w:tentative="1">
      <w:start w:val="1"/>
      <w:numFmt w:val="lowerLetter"/>
      <w:lvlText w:val="%8."/>
      <w:lvlJc w:val="left"/>
      <w:pPr>
        <w:ind w:left="5760" w:hanging="360"/>
      </w:pPr>
    </w:lvl>
    <w:lvl w:ilvl="8" w:tplc="3056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9">
    <w:multiLevelType w:val="hybridMultilevel"/>
    <w:lvl w:ilvl="0" w:tplc="75900335">
      <w:start w:val="1"/>
      <w:numFmt w:val="decimal"/>
      <w:lvlText w:val="%1."/>
      <w:lvlJc w:val="left"/>
      <w:pPr>
        <w:ind w:left="720" w:hanging="360"/>
      </w:pPr>
    </w:lvl>
    <w:lvl w:ilvl="1" w:tplc="75900335" w:tentative="1">
      <w:start w:val="1"/>
      <w:numFmt w:val="lowerLetter"/>
      <w:lvlText w:val="%2."/>
      <w:lvlJc w:val="left"/>
      <w:pPr>
        <w:ind w:left="1440" w:hanging="360"/>
      </w:pPr>
    </w:lvl>
    <w:lvl w:ilvl="2" w:tplc="75900335" w:tentative="1">
      <w:start w:val="1"/>
      <w:numFmt w:val="lowerRoman"/>
      <w:lvlText w:val="%3."/>
      <w:lvlJc w:val="right"/>
      <w:pPr>
        <w:ind w:left="2160" w:hanging="180"/>
      </w:pPr>
    </w:lvl>
    <w:lvl w:ilvl="3" w:tplc="75900335" w:tentative="1">
      <w:start w:val="1"/>
      <w:numFmt w:val="decimal"/>
      <w:lvlText w:val="%4."/>
      <w:lvlJc w:val="left"/>
      <w:pPr>
        <w:ind w:left="2880" w:hanging="360"/>
      </w:pPr>
    </w:lvl>
    <w:lvl w:ilvl="4" w:tplc="75900335" w:tentative="1">
      <w:start w:val="1"/>
      <w:numFmt w:val="lowerLetter"/>
      <w:lvlText w:val="%5."/>
      <w:lvlJc w:val="left"/>
      <w:pPr>
        <w:ind w:left="3600" w:hanging="360"/>
      </w:pPr>
    </w:lvl>
    <w:lvl w:ilvl="5" w:tplc="75900335" w:tentative="1">
      <w:start w:val="1"/>
      <w:numFmt w:val="lowerRoman"/>
      <w:lvlText w:val="%6."/>
      <w:lvlJc w:val="right"/>
      <w:pPr>
        <w:ind w:left="4320" w:hanging="180"/>
      </w:pPr>
    </w:lvl>
    <w:lvl w:ilvl="6" w:tplc="75900335" w:tentative="1">
      <w:start w:val="1"/>
      <w:numFmt w:val="decimal"/>
      <w:lvlText w:val="%7."/>
      <w:lvlJc w:val="left"/>
      <w:pPr>
        <w:ind w:left="5040" w:hanging="360"/>
      </w:pPr>
    </w:lvl>
    <w:lvl w:ilvl="7" w:tplc="75900335" w:tentative="1">
      <w:start w:val="1"/>
      <w:numFmt w:val="lowerLetter"/>
      <w:lvlText w:val="%8."/>
      <w:lvlJc w:val="left"/>
      <w:pPr>
        <w:ind w:left="5760" w:hanging="360"/>
      </w:pPr>
    </w:lvl>
    <w:lvl w:ilvl="8" w:tplc="7590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8">
    <w:multiLevelType w:val="hybridMultilevel"/>
    <w:lvl w:ilvl="0" w:tplc="31768782">
      <w:start w:val="1"/>
      <w:numFmt w:val="decimal"/>
      <w:lvlText w:val="%1."/>
      <w:lvlJc w:val="left"/>
      <w:pPr>
        <w:ind w:left="720" w:hanging="360"/>
      </w:pPr>
    </w:lvl>
    <w:lvl w:ilvl="1" w:tplc="31768782" w:tentative="1">
      <w:start w:val="1"/>
      <w:numFmt w:val="lowerLetter"/>
      <w:lvlText w:val="%2."/>
      <w:lvlJc w:val="left"/>
      <w:pPr>
        <w:ind w:left="1440" w:hanging="360"/>
      </w:pPr>
    </w:lvl>
    <w:lvl w:ilvl="2" w:tplc="31768782" w:tentative="1">
      <w:start w:val="1"/>
      <w:numFmt w:val="lowerRoman"/>
      <w:lvlText w:val="%3."/>
      <w:lvlJc w:val="right"/>
      <w:pPr>
        <w:ind w:left="2160" w:hanging="180"/>
      </w:pPr>
    </w:lvl>
    <w:lvl w:ilvl="3" w:tplc="31768782" w:tentative="1">
      <w:start w:val="1"/>
      <w:numFmt w:val="decimal"/>
      <w:lvlText w:val="%4."/>
      <w:lvlJc w:val="left"/>
      <w:pPr>
        <w:ind w:left="2880" w:hanging="360"/>
      </w:pPr>
    </w:lvl>
    <w:lvl w:ilvl="4" w:tplc="31768782" w:tentative="1">
      <w:start w:val="1"/>
      <w:numFmt w:val="lowerLetter"/>
      <w:lvlText w:val="%5."/>
      <w:lvlJc w:val="left"/>
      <w:pPr>
        <w:ind w:left="3600" w:hanging="360"/>
      </w:pPr>
    </w:lvl>
    <w:lvl w:ilvl="5" w:tplc="31768782" w:tentative="1">
      <w:start w:val="1"/>
      <w:numFmt w:val="lowerRoman"/>
      <w:lvlText w:val="%6."/>
      <w:lvlJc w:val="right"/>
      <w:pPr>
        <w:ind w:left="4320" w:hanging="180"/>
      </w:pPr>
    </w:lvl>
    <w:lvl w:ilvl="6" w:tplc="31768782" w:tentative="1">
      <w:start w:val="1"/>
      <w:numFmt w:val="decimal"/>
      <w:lvlText w:val="%7."/>
      <w:lvlJc w:val="left"/>
      <w:pPr>
        <w:ind w:left="5040" w:hanging="360"/>
      </w:pPr>
    </w:lvl>
    <w:lvl w:ilvl="7" w:tplc="31768782" w:tentative="1">
      <w:start w:val="1"/>
      <w:numFmt w:val="lowerLetter"/>
      <w:lvlText w:val="%8."/>
      <w:lvlJc w:val="left"/>
      <w:pPr>
        <w:ind w:left="5760" w:hanging="360"/>
      </w:pPr>
    </w:lvl>
    <w:lvl w:ilvl="8" w:tplc="3176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7">
    <w:multiLevelType w:val="hybridMultilevel"/>
    <w:lvl w:ilvl="0" w:tplc="97806643">
      <w:start w:val="1"/>
      <w:numFmt w:val="decimal"/>
      <w:lvlText w:val="%1."/>
      <w:lvlJc w:val="left"/>
      <w:pPr>
        <w:ind w:left="720" w:hanging="360"/>
      </w:pPr>
    </w:lvl>
    <w:lvl w:ilvl="1" w:tplc="97806643" w:tentative="1">
      <w:start w:val="1"/>
      <w:numFmt w:val="lowerLetter"/>
      <w:lvlText w:val="%2."/>
      <w:lvlJc w:val="left"/>
      <w:pPr>
        <w:ind w:left="1440" w:hanging="360"/>
      </w:pPr>
    </w:lvl>
    <w:lvl w:ilvl="2" w:tplc="97806643" w:tentative="1">
      <w:start w:val="1"/>
      <w:numFmt w:val="lowerRoman"/>
      <w:lvlText w:val="%3."/>
      <w:lvlJc w:val="right"/>
      <w:pPr>
        <w:ind w:left="2160" w:hanging="180"/>
      </w:pPr>
    </w:lvl>
    <w:lvl w:ilvl="3" w:tplc="97806643" w:tentative="1">
      <w:start w:val="1"/>
      <w:numFmt w:val="decimal"/>
      <w:lvlText w:val="%4."/>
      <w:lvlJc w:val="left"/>
      <w:pPr>
        <w:ind w:left="2880" w:hanging="360"/>
      </w:pPr>
    </w:lvl>
    <w:lvl w:ilvl="4" w:tplc="97806643" w:tentative="1">
      <w:start w:val="1"/>
      <w:numFmt w:val="lowerLetter"/>
      <w:lvlText w:val="%5."/>
      <w:lvlJc w:val="left"/>
      <w:pPr>
        <w:ind w:left="3600" w:hanging="360"/>
      </w:pPr>
    </w:lvl>
    <w:lvl w:ilvl="5" w:tplc="97806643" w:tentative="1">
      <w:start w:val="1"/>
      <w:numFmt w:val="lowerRoman"/>
      <w:lvlText w:val="%6."/>
      <w:lvlJc w:val="right"/>
      <w:pPr>
        <w:ind w:left="4320" w:hanging="180"/>
      </w:pPr>
    </w:lvl>
    <w:lvl w:ilvl="6" w:tplc="97806643" w:tentative="1">
      <w:start w:val="1"/>
      <w:numFmt w:val="decimal"/>
      <w:lvlText w:val="%7."/>
      <w:lvlJc w:val="left"/>
      <w:pPr>
        <w:ind w:left="5040" w:hanging="360"/>
      </w:pPr>
    </w:lvl>
    <w:lvl w:ilvl="7" w:tplc="97806643" w:tentative="1">
      <w:start w:val="1"/>
      <w:numFmt w:val="lowerLetter"/>
      <w:lvlText w:val="%8."/>
      <w:lvlJc w:val="left"/>
      <w:pPr>
        <w:ind w:left="5760" w:hanging="360"/>
      </w:pPr>
    </w:lvl>
    <w:lvl w:ilvl="8" w:tplc="9780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6">
    <w:multiLevelType w:val="hybridMultilevel"/>
    <w:lvl w:ilvl="0" w:tplc="83116595">
      <w:start w:val="1"/>
      <w:numFmt w:val="decimal"/>
      <w:lvlText w:val="%1."/>
      <w:lvlJc w:val="left"/>
      <w:pPr>
        <w:ind w:left="720" w:hanging="360"/>
      </w:pPr>
    </w:lvl>
    <w:lvl w:ilvl="1" w:tplc="83116595" w:tentative="1">
      <w:start w:val="1"/>
      <w:numFmt w:val="lowerLetter"/>
      <w:lvlText w:val="%2."/>
      <w:lvlJc w:val="left"/>
      <w:pPr>
        <w:ind w:left="1440" w:hanging="360"/>
      </w:pPr>
    </w:lvl>
    <w:lvl w:ilvl="2" w:tplc="83116595" w:tentative="1">
      <w:start w:val="1"/>
      <w:numFmt w:val="lowerRoman"/>
      <w:lvlText w:val="%3."/>
      <w:lvlJc w:val="right"/>
      <w:pPr>
        <w:ind w:left="2160" w:hanging="180"/>
      </w:pPr>
    </w:lvl>
    <w:lvl w:ilvl="3" w:tplc="83116595" w:tentative="1">
      <w:start w:val="1"/>
      <w:numFmt w:val="decimal"/>
      <w:lvlText w:val="%4."/>
      <w:lvlJc w:val="left"/>
      <w:pPr>
        <w:ind w:left="2880" w:hanging="360"/>
      </w:pPr>
    </w:lvl>
    <w:lvl w:ilvl="4" w:tplc="83116595" w:tentative="1">
      <w:start w:val="1"/>
      <w:numFmt w:val="lowerLetter"/>
      <w:lvlText w:val="%5."/>
      <w:lvlJc w:val="left"/>
      <w:pPr>
        <w:ind w:left="3600" w:hanging="360"/>
      </w:pPr>
    </w:lvl>
    <w:lvl w:ilvl="5" w:tplc="83116595" w:tentative="1">
      <w:start w:val="1"/>
      <w:numFmt w:val="lowerRoman"/>
      <w:lvlText w:val="%6."/>
      <w:lvlJc w:val="right"/>
      <w:pPr>
        <w:ind w:left="4320" w:hanging="180"/>
      </w:pPr>
    </w:lvl>
    <w:lvl w:ilvl="6" w:tplc="83116595" w:tentative="1">
      <w:start w:val="1"/>
      <w:numFmt w:val="decimal"/>
      <w:lvlText w:val="%7."/>
      <w:lvlJc w:val="left"/>
      <w:pPr>
        <w:ind w:left="5040" w:hanging="360"/>
      </w:pPr>
    </w:lvl>
    <w:lvl w:ilvl="7" w:tplc="83116595" w:tentative="1">
      <w:start w:val="1"/>
      <w:numFmt w:val="lowerLetter"/>
      <w:lvlText w:val="%8."/>
      <w:lvlJc w:val="left"/>
      <w:pPr>
        <w:ind w:left="5760" w:hanging="360"/>
      </w:pPr>
    </w:lvl>
    <w:lvl w:ilvl="8" w:tplc="8311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5">
    <w:multiLevelType w:val="hybridMultilevel"/>
    <w:lvl w:ilvl="0" w:tplc="68136338">
      <w:start w:val="1"/>
      <w:numFmt w:val="decimal"/>
      <w:lvlText w:val="%1."/>
      <w:lvlJc w:val="left"/>
      <w:pPr>
        <w:ind w:left="720" w:hanging="360"/>
      </w:pPr>
    </w:lvl>
    <w:lvl w:ilvl="1" w:tplc="68136338" w:tentative="1">
      <w:start w:val="1"/>
      <w:numFmt w:val="lowerLetter"/>
      <w:lvlText w:val="%2."/>
      <w:lvlJc w:val="left"/>
      <w:pPr>
        <w:ind w:left="1440" w:hanging="360"/>
      </w:pPr>
    </w:lvl>
    <w:lvl w:ilvl="2" w:tplc="68136338" w:tentative="1">
      <w:start w:val="1"/>
      <w:numFmt w:val="lowerRoman"/>
      <w:lvlText w:val="%3."/>
      <w:lvlJc w:val="right"/>
      <w:pPr>
        <w:ind w:left="2160" w:hanging="180"/>
      </w:pPr>
    </w:lvl>
    <w:lvl w:ilvl="3" w:tplc="68136338" w:tentative="1">
      <w:start w:val="1"/>
      <w:numFmt w:val="decimal"/>
      <w:lvlText w:val="%4."/>
      <w:lvlJc w:val="left"/>
      <w:pPr>
        <w:ind w:left="2880" w:hanging="360"/>
      </w:pPr>
    </w:lvl>
    <w:lvl w:ilvl="4" w:tplc="68136338" w:tentative="1">
      <w:start w:val="1"/>
      <w:numFmt w:val="lowerLetter"/>
      <w:lvlText w:val="%5."/>
      <w:lvlJc w:val="left"/>
      <w:pPr>
        <w:ind w:left="3600" w:hanging="360"/>
      </w:pPr>
    </w:lvl>
    <w:lvl w:ilvl="5" w:tplc="68136338" w:tentative="1">
      <w:start w:val="1"/>
      <w:numFmt w:val="lowerRoman"/>
      <w:lvlText w:val="%6."/>
      <w:lvlJc w:val="right"/>
      <w:pPr>
        <w:ind w:left="4320" w:hanging="180"/>
      </w:pPr>
    </w:lvl>
    <w:lvl w:ilvl="6" w:tplc="68136338" w:tentative="1">
      <w:start w:val="1"/>
      <w:numFmt w:val="decimal"/>
      <w:lvlText w:val="%7."/>
      <w:lvlJc w:val="left"/>
      <w:pPr>
        <w:ind w:left="5040" w:hanging="360"/>
      </w:pPr>
    </w:lvl>
    <w:lvl w:ilvl="7" w:tplc="68136338" w:tentative="1">
      <w:start w:val="1"/>
      <w:numFmt w:val="lowerLetter"/>
      <w:lvlText w:val="%8."/>
      <w:lvlJc w:val="left"/>
      <w:pPr>
        <w:ind w:left="5760" w:hanging="360"/>
      </w:pPr>
    </w:lvl>
    <w:lvl w:ilvl="8" w:tplc="6813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4">
    <w:multiLevelType w:val="hybridMultilevel"/>
    <w:lvl w:ilvl="0" w:tplc="48395293">
      <w:start w:val="1"/>
      <w:numFmt w:val="decimal"/>
      <w:lvlText w:val="%1."/>
      <w:lvlJc w:val="left"/>
      <w:pPr>
        <w:ind w:left="720" w:hanging="360"/>
      </w:pPr>
    </w:lvl>
    <w:lvl w:ilvl="1" w:tplc="48395293" w:tentative="1">
      <w:start w:val="1"/>
      <w:numFmt w:val="lowerLetter"/>
      <w:lvlText w:val="%2."/>
      <w:lvlJc w:val="left"/>
      <w:pPr>
        <w:ind w:left="1440" w:hanging="360"/>
      </w:pPr>
    </w:lvl>
    <w:lvl w:ilvl="2" w:tplc="48395293" w:tentative="1">
      <w:start w:val="1"/>
      <w:numFmt w:val="lowerRoman"/>
      <w:lvlText w:val="%3."/>
      <w:lvlJc w:val="right"/>
      <w:pPr>
        <w:ind w:left="2160" w:hanging="180"/>
      </w:pPr>
    </w:lvl>
    <w:lvl w:ilvl="3" w:tplc="48395293" w:tentative="1">
      <w:start w:val="1"/>
      <w:numFmt w:val="decimal"/>
      <w:lvlText w:val="%4."/>
      <w:lvlJc w:val="left"/>
      <w:pPr>
        <w:ind w:left="2880" w:hanging="360"/>
      </w:pPr>
    </w:lvl>
    <w:lvl w:ilvl="4" w:tplc="48395293" w:tentative="1">
      <w:start w:val="1"/>
      <w:numFmt w:val="lowerLetter"/>
      <w:lvlText w:val="%5."/>
      <w:lvlJc w:val="left"/>
      <w:pPr>
        <w:ind w:left="3600" w:hanging="360"/>
      </w:pPr>
    </w:lvl>
    <w:lvl w:ilvl="5" w:tplc="48395293" w:tentative="1">
      <w:start w:val="1"/>
      <w:numFmt w:val="lowerRoman"/>
      <w:lvlText w:val="%6."/>
      <w:lvlJc w:val="right"/>
      <w:pPr>
        <w:ind w:left="4320" w:hanging="180"/>
      </w:pPr>
    </w:lvl>
    <w:lvl w:ilvl="6" w:tplc="48395293" w:tentative="1">
      <w:start w:val="1"/>
      <w:numFmt w:val="decimal"/>
      <w:lvlText w:val="%7."/>
      <w:lvlJc w:val="left"/>
      <w:pPr>
        <w:ind w:left="5040" w:hanging="360"/>
      </w:pPr>
    </w:lvl>
    <w:lvl w:ilvl="7" w:tplc="48395293" w:tentative="1">
      <w:start w:val="1"/>
      <w:numFmt w:val="lowerLetter"/>
      <w:lvlText w:val="%8."/>
      <w:lvlJc w:val="left"/>
      <w:pPr>
        <w:ind w:left="5760" w:hanging="360"/>
      </w:pPr>
    </w:lvl>
    <w:lvl w:ilvl="8" w:tplc="48395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3">
    <w:multiLevelType w:val="hybridMultilevel"/>
    <w:lvl w:ilvl="0" w:tplc="51588213">
      <w:start w:val="1"/>
      <w:numFmt w:val="decimal"/>
      <w:lvlText w:val="%1."/>
      <w:lvlJc w:val="left"/>
      <w:pPr>
        <w:ind w:left="720" w:hanging="360"/>
      </w:pPr>
    </w:lvl>
    <w:lvl w:ilvl="1" w:tplc="51588213" w:tentative="1">
      <w:start w:val="1"/>
      <w:numFmt w:val="lowerLetter"/>
      <w:lvlText w:val="%2."/>
      <w:lvlJc w:val="left"/>
      <w:pPr>
        <w:ind w:left="1440" w:hanging="360"/>
      </w:pPr>
    </w:lvl>
    <w:lvl w:ilvl="2" w:tplc="51588213" w:tentative="1">
      <w:start w:val="1"/>
      <w:numFmt w:val="lowerRoman"/>
      <w:lvlText w:val="%3."/>
      <w:lvlJc w:val="right"/>
      <w:pPr>
        <w:ind w:left="2160" w:hanging="180"/>
      </w:pPr>
    </w:lvl>
    <w:lvl w:ilvl="3" w:tplc="51588213" w:tentative="1">
      <w:start w:val="1"/>
      <w:numFmt w:val="decimal"/>
      <w:lvlText w:val="%4."/>
      <w:lvlJc w:val="left"/>
      <w:pPr>
        <w:ind w:left="2880" w:hanging="360"/>
      </w:pPr>
    </w:lvl>
    <w:lvl w:ilvl="4" w:tplc="51588213" w:tentative="1">
      <w:start w:val="1"/>
      <w:numFmt w:val="lowerLetter"/>
      <w:lvlText w:val="%5."/>
      <w:lvlJc w:val="left"/>
      <w:pPr>
        <w:ind w:left="3600" w:hanging="360"/>
      </w:pPr>
    </w:lvl>
    <w:lvl w:ilvl="5" w:tplc="51588213" w:tentative="1">
      <w:start w:val="1"/>
      <w:numFmt w:val="lowerRoman"/>
      <w:lvlText w:val="%6."/>
      <w:lvlJc w:val="right"/>
      <w:pPr>
        <w:ind w:left="4320" w:hanging="180"/>
      </w:pPr>
    </w:lvl>
    <w:lvl w:ilvl="6" w:tplc="51588213" w:tentative="1">
      <w:start w:val="1"/>
      <w:numFmt w:val="decimal"/>
      <w:lvlText w:val="%7."/>
      <w:lvlJc w:val="left"/>
      <w:pPr>
        <w:ind w:left="5040" w:hanging="360"/>
      </w:pPr>
    </w:lvl>
    <w:lvl w:ilvl="7" w:tplc="51588213" w:tentative="1">
      <w:start w:val="1"/>
      <w:numFmt w:val="lowerLetter"/>
      <w:lvlText w:val="%8."/>
      <w:lvlJc w:val="left"/>
      <w:pPr>
        <w:ind w:left="5760" w:hanging="360"/>
      </w:pPr>
    </w:lvl>
    <w:lvl w:ilvl="8" w:tplc="5158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2">
    <w:multiLevelType w:val="hybridMultilevel"/>
    <w:lvl w:ilvl="0" w:tplc="93791846">
      <w:start w:val="1"/>
      <w:numFmt w:val="decimal"/>
      <w:lvlText w:val="%1."/>
      <w:lvlJc w:val="left"/>
      <w:pPr>
        <w:ind w:left="720" w:hanging="360"/>
      </w:pPr>
    </w:lvl>
    <w:lvl w:ilvl="1" w:tplc="93791846" w:tentative="1">
      <w:start w:val="1"/>
      <w:numFmt w:val="lowerLetter"/>
      <w:lvlText w:val="%2."/>
      <w:lvlJc w:val="left"/>
      <w:pPr>
        <w:ind w:left="1440" w:hanging="360"/>
      </w:pPr>
    </w:lvl>
    <w:lvl w:ilvl="2" w:tplc="93791846" w:tentative="1">
      <w:start w:val="1"/>
      <w:numFmt w:val="lowerRoman"/>
      <w:lvlText w:val="%3."/>
      <w:lvlJc w:val="right"/>
      <w:pPr>
        <w:ind w:left="2160" w:hanging="180"/>
      </w:pPr>
    </w:lvl>
    <w:lvl w:ilvl="3" w:tplc="93791846" w:tentative="1">
      <w:start w:val="1"/>
      <w:numFmt w:val="decimal"/>
      <w:lvlText w:val="%4."/>
      <w:lvlJc w:val="left"/>
      <w:pPr>
        <w:ind w:left="2880" w:hanging="360"/>
      </w:pPr>
    </w:lvl>
    <w:lvl w:ilvl="4" w:tplc="93791846" w:tentative="1">
      <w:start w:val="1"/>
      <w:numFmt w:val="lowerLetter"/>
      <w:lvlText w:val="%5."/>
      <w:lvlJc w:val="left"/>
      <w:pPr>
        <w:ind w:left="3600" w:hanging="360"/>
      </w:pPr>
    </w:lvl>
    <w:lvl w:ilvl="5" w:tplc="93791846" w:tentative="1">
      <w:start w:val="1"/>
      <w:numFmt w:val="lowerRoman"/>
      <w:lvlText w:val="%6."/>
      <w:lvlJc w:val="right"/>
      <w:pPr>
        <w:ind w:left="4320" w:hanging="180"/>
      </w:pPr>
    </w:lvl>
    <w:lvl w:ilvl="6" w:tplc="93791846" w:tentative="1">
      <w:start w:val="1"/>
      <w:numFmt w:val="decimal"/>
      <w:lvlText w:val="%7."/>
      <w:lvlJc w:val="left"/>
      <w:pPr>
        <w:ind w:left="5040" w:hanging="360"/>
      </w:pPr>
    </w:lvl>
    <w:lvl w:ilvl="7" w:tplc="93791846" w:tentative="1">
      <w:start w:val="1"/>
      <w:numFmt w:val="lowerLetter"/>
      <w:lvlText w:val="%8."/>
      <w:lvlJc w:val="left"/>
      <w:pPr>
        <w:ind w:left="5760" w:hanging="360"/>
      </w:pPr>
    </w:lvl>
    <w:lvl w:ilvl="8" w:tplc="93791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1">
    <w:multiLevelType w:val="hybridMultilevel"/>
    <w:lvl w:ilvl="0" w:tplc="11306248">
      <w:start w:val="1"/>
      <w:numFmt w:val="decimal"/>
      <w:lvlText w:val="%1."/>
      <w:lvlJc w:val="left"/>
      <w:pPr>
        <w:ind w:left="720" w:hanging="360"/>
      </w:pPr>
    </w:lvl>
    <w:lvl w:ilvl="1" w:tplc="11306248" w:tentative="1">
      <w:start w:val="1"/>
      <w:numFmt w:val="lowerLetter"/>
      <w:lvlText w:val="%2."/>
      <w:lvlJc w:val="left"/>
      <w:pPr>
        <w:ind w:left="1440" w:hanging="360"/>
      </w:pPr>
    </w:lvl>
    <w:lvl w:ilvl="2" w:tplc="11306248" w:tentative="1">
      <w:start w:val="1"/>
      <w:numFmt w:val="lowerRoman"/>
      <w:lvlText w:val="%3."/>
      <w:lvlJc w:val="right"/>
      <w:pPr>
        <w:ind w:left="2160" w:hanging="180"/>
      </w:pPr>
    </w:lvl>
    <w:lvl w:ilvl="3" w:tplc="11306248" w:tentative="1">
      <w:start w:val="1"/>
      <w:numFmt w:val="decimal"/>
      <w:lvlText w:val="%4."/>
      <w:lvlJc w:val="left"/>
      <w:pPr>
        <w:ind w:left="2880" w:hanging="360"/>
      </w:pPr>
    </w:lvl>
    <w:lvl w:ilvl="4" w:tplc="11306248" w:tentative="1">
      <w:start w:val="1"/>
      <w:numFmt w:val="lowerLetter"/>
      <w:lvlText w:val="%5."/>
      <w:lvlJc w:val="left"/>
      <w:pPr>
        <w:ind w:left="3600" w:hanging="360"/>
      </w:pPr>
    </w:lvl>
    <w:lvl w:ilvl="5" w:tplc="11306248" w:tentative="1">
      <w:start w:val="1"/>
      <w:numFmt w:val="lowerRoman"/>
      <w:lvlText w:val="%6."/>
      <w:lvlJc w:val="right"/>
      <w:pPr>
        <w:ind w:left="4320" w:hanging="180"/>
      </w:pPr>
    </w:lvl>
    <w:lvl w:ilvl="6" w:tplc="11306248" w:tentative="1">
      <w:start w:val="1"/>
      <w:numFmt w:val="decimal"/>
      <w:lvlText w:val="%7."/>
      <w:lvlJc w:val="left"/>
      <w:pPr>
        <w:ind w:left="5040" w:hanging="360"/>
      </w:pPr>
    </w:lvl>
    <w:lvl w:ilvl="7" w:tplc="11306248" w:tentative="1">
      <w:start w:val="1"/>
      <w:numFmt w:val="lowerLetter"/>
      <w:lvlText w:val="%8."/>
      <w:lvlJc w:val="left"/>
      <w:pPr>
        <w:ind w:left="5760" w:hanging="360"/>
      </w:pPr>
    </w:lvl>
    <w:lvl w:ilvl="8" w:tplc="1130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0">
    <w:multiLevelType w:val="hybridMultilevel"/>
    <w:lvl w:ilvl="0" w:tplc="93859052">
      <w:start w:val="1"/>
      <w:numFmt w:val="decimal"/>
      <w:lvlText w:val="%1."/>
      <w:lvlJc w:val="left"/>
      <w:pPr>
        <w:ind w:left="720" w:hanging="360"/>
      </w:pPr>
    </w:lvl>
    <w:lvl w:ilvl="1" w:tplc="93859052" w:tentative="1">
      <w:start w:val="1"/>
      <w:numFmt w:val="lowerLetter"/>
      <w:lvlText w:val="%2."/>
      <w:lvlJc w:val="left"/>
      <w:pPr>
        <w:ind w:left="1440" w:hanging="360"/>
      </w:pPr>
    </w:lvl>
    <w:lvl w:ilvl="2" w:tplc="93859052" w:tentative="1">
      <w:start w:val="1"/>
      <w:numFmt w:val="lowerRoman"/>
      <w:lvlText w:val="%3."/>
      <w:lvlJc w:val="right"/>
      <w:pPr>
        <w:ind w:left="2160" w:hanging="180"/>
      </w:pPr>
    </w:lvl>
    <w:lvl w:ilvl="3" w:tplc="93859052" w:tentative="1">
      <w:start w:val="1"/>
      <w:numFmt w:val="decimal"/>
      <w:lvlText w:val="%4."/>
      <w:lvlJc w:val="left"/>
      <w:pPr>
        <w:ind w:left="2880" w:hanging="360"/>
      </w:pPr>
    </w:lvl>
    <w:lvl w:ilvl="4" w:tplc="93859052" w:tentative="1">
      <w:start w:val="1"/>
      <w:numFmt w:val="lowerLetter"/>
      <w:lvlText w:val="%5."/>
      <w:lvlJc w:val="left"/>
      <w:pPr>
        <w:ind w:left="3600" w:hanging="360"/>
      </w:pPr>
    </w:lvl>
    <w:lvl w:ilvl="5" w:tplc="93859052" w:tentative="1">
      <w:start w:val="1"/>
      <w:numFmt w:val="lowerRoman"/>
      <w:lvlText w:val="%6."/>
      <w:lvlJc w:val="right"/>
      <w:pPr>
        <w:ind w:left="4320" w:hanging="180"/>
      </w:pPr>
    </w:lvl>
    <w:lvl w:ilvl="6" w:tplc="93859052" w:tentative="1">
      <w:start w:val="1"/>
      <w:numFmt w:val="decimal"/>
      <w:lvlText w:val="%7."/>
      <w:lvlJc w:val="left"/>
      <w:pPr>
        <w:ind w:left="5040" w:hanging="360"/>
      </w:pPr>
    </w:lvl>
    <w:lvl w:ilvl="7" w:tplc="93859052" w:tentative="1">
      <w:start w:val="1"/>
      <w:numFmt w:val="lowerLetter"/>
      <w:lvlText w:val="%8."/>
      <w:lvlJc w:val="left"/>
      <w:pPr>
        <w:ind w:left="5760" w:hanging="360"/>
      </w:pPr>
    </w:lvl>
    <w:lvl w:ilvl="8" w:tplc="9385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9">
    <w:multiLevelType w:val="hybridMultilevel"/>
    <w:lvl w:ilvl="0" w:tplc="23926596">
      <w:start w:val="1"/>
      <w:numFmt w:val="decimal"/>
      <w:lvlText w:val="%1."/>
      <w:lvlJc w:val="left"/>
      <w:pPr>
        <w:ind w:left="720" w:hanging="360"/>
      </w:pPr>
    </w:lvl>
    <w:lvl w:ilvl="1" w:tplc="23926596" w:tentative="1">
      <w:start w:val="1"/>
      <w:numFmt w:val="lowerLetter"/>
      <w:lvlText w:val="%2."/>
      <w:lvlJc w:val="left"/>
      <w:pPr>
        <w:ind w:left="1440" w:hanging="360"/>
      </w:pPr>
    </w:lvl>
    <w:lvl w:ilvl="2" w:tplc="23926596" w:tentative="1">
      <w:start w:val="1"/>
      <w:numFmt w:val="lowerRoman"/>
      <w:lvlText w:val="%3."/>
      <w:lvlJc w:val="right"/>
      <w:pPr>
        <w:ind w:left="2160" w:hanging="180"/>
      </w:pPr>
    </w:lvl>
    <w:lvl w:ilvl="3" w:tplc="23926596" w:tentative="1">
      <w:start w:val="1"/>
      <w:numFmt w:val="decimal"/>
      <w:lvlText w:val="%4."/>
      <w:lvlJc w:val="left"/>
      <w:pPr>
        <w:ind w:left="2880" w:hanging="360"/>
      </w:pPr>
    </w:lvl>
    <w:lvl w:ilvl="4" w:tplc="23926596" w:tentative="1">
      <w:start w:val="1"/>
      <w:numFmt w:val="lowerLetter"/>
      <w:lvlText w:val="%5."/>
      <w:lvlJc w:val="left"/>
      <w:pPr>
        <w:ind w:left="3600" w:hanging="360"/>
      </w:pPr>
    </w:lvl>
    <w:lvl w:ilvl="5" w:tplc="23926596" w:tentative="1">
      <w:start w:val="1"/>
      <w:numFmt w:val="lowerRoman"/>
      <w:lvlText w:val="%6."/>
      <w:lvlJc w:val="right"/>
      <w:pPr>
        <w:ind w:left="4320" w:hanging="180"/>
      </w:pPr>
    </w:lvl>
    <w:lvl w:ilvl="6" w:tplc="23926596" w:tentative="1">
      <w:start w:val="1"/>
      <w:numFmt w:val="decimal"/>
      <w:lvlText w:val="%7."/>
      <w:lvlJc w:val="left"/>
      <w:pPr>
        <w:ind w:left="5040" w:hanging="360"/>
      </w:pPr>
    </w:lvl>
    <w:lvl w:ilvl="7" w:tplc="23926596" w:tentative="1">
      <w:start w:val="1"/>
      <w:numFmt w:val="lowerLetter"/>
      <w:lvlText w:val="%8."/>
      <w:lvlJc w:val="left"/>
      <w:pPr>
        <w:ind w:left="5760" w:hanging="360"/>
      </w:pPr>
    </w:lvl>
    <w:lvl w:ilvl="8" w:tplc="2392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8">
    <w:multiLevelType w:val="hybridMultilevel"/>
    <w:lvl w:ilvl="0" w:tplc="33016727">
      <w:start w:val="1"/>
      <w:numFmt w:val="decimal"/>
      <w:lvlText w:val="%1."/>
      <w:lvlJc w:val="left"/>
      <w:pPr>
        <w:ind w:left="720" w:hanging="360"/>
      </w:pPr>
    </w:lvl>
    <w:lvl w:ilvl="1" w:tplc="33016727" w:tentative="1">
      <w:start w:val="1"/>
      <w:numFmt w:val="lowerLetter"/>
      <w:lvlText w:val="%2."/>
      <w:lvlJc w:val="left"/>
      <w:pPr>
        <w:ind w:left="1440" w:hanging="360"/>
      </w:pPr>
    </w:lvl>
    <w:lvl w:ilvl="2" w:tplc="33016727" w:tentative="1">
      <w:start w:val="1"/>
      <w:numFmt w:val="lowerRoman"/>
      <w:lvlText w:val="%3."/>
      <w:lvlJc w:val="right"/>
      <w:pPr>
        <w:ind w:left="2160" w:hanging="180"/>
      </w:pPr>
    </w:lvl>
    <w:lvl w:ilvl="3" w:tplc="33016727" w:tentative="1">
      <w:start w:val="1"/>
      <w:numFmt w:val="decimal"/>
      <w:lvlText w:val="%4."/>
      <w:lvlJc w:val="left"/>
      <w:pPr>
        <w:ind w:left="2880" w:hanging="360"/>
      </w:pPr>
    </w:lvl>
    <w:lvl w:ilvl="4" w:tplc="33016727" w:tentative="1">
      <w:start w:val="1"/>
      <w:numFmt w:val="lowerLetter"/>
      <w:lvlText w:val="%5."/>
      <w:lvlJc w:val="left"/>
      <w:pPr>
        <w:ind w:left="3600" w:hanging="360"/>
      </w:pPr>
    </w:lvl>
    <w:lvl w:ilvl="5" w:tplc="33016727" w:tentative="1">
      <w:start w:val="1"/>
      <w:numFmt w:val="lowerRoman"/>
      <w:lvlText w:val="%6."/>
      <w:lvlJc w:val="right"/>
      <w:pPr>
        <w:ind w:left="4320" w:hanging="180"/>
      </w:pPr>
    </w:lvl>
    <w:lvl w:ilvl="6" w:tplc="33016727" w:tentative="1">
      <w:start w:val="1"/>
      <w:numFmt w:val="decimal"/>
      <w:lvlText w:val="%7."/>
      <w:lvlJc w:val="left"/>
      <w:pPr>
        <w:ind w:left="5040" w:hanging="360"/>
      </w:pPr>
    </w:lvl>
    <w:lvl w:ilvl="7" w:tplc="33016727" w:tentative="1">
      <w:start w:val="1"/>
      <w:numFmt w:val="lowerLetter"/>
      <w:lvlText w:val="%8."/>
      <w:lvlJc w:val="left"/>
      <w:pPr>
        <w:ind w:left="5760" w:hanging="360"/>
      </w:pPr>
    </w:lvl>
    <w:lvl w:ilvl="8" w:tplc="3301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7">
    <w:multiLevelType w:val="hybridMultilevel"/>
    <w:lvl w:ilvl="0" w:tplc="82564580">
      <w:start w:val="1"/>
      <w:numFmt w:val="decimal"/>
      <w:lvlText w:val="%1."/>
      <w:lvlJc w:val="left"/>
      <w:pPr>
        <w:ind w:left="720" w:hanging="360"/>
      </w:pPr>
    </w:lvl>
    <w:lvl w:ilvl="1" w:tplc="82564580" w:tentative="1">
      <w:start w:val="1"/>
      <w:numFmt w:val="lowerLetter"/>
      <w:lvlText w:val="%2."/>
      <w:lvlJc w:val="left"/>
      <w:pPr>
        <w:ind w:left="1440" w:hanging="360"/>
      </w:pPr>
    </w:lvl>
    <w:lvl w:ilvl="2" w:tplc="82564580" w:tentative="1">
      <w:start w:val="1"/>
      <w:numFmt w:val="lowerRoman"/>
      <w:lvlText w:val="%3."/>
      <w:lvlJc w:val="right"/>
      <w:pPr>
        <w:ind w:left="2160" w:hanging="180"/>
      </w:pPr>
    </w:lvl>
    <w:lvl w:ilvl="3" w:tplc="82564580" w:tentative="1">
      <w:start w:val="1"/>
      <w:numFmt w:val="decimal"/>
      <w:lvlText w:val="%4."/>
      <w:lvlJc w:val="left"/>
      <w:pPr>
        <w:ind w:left="2880" w:hanging="360"/>
      </w:pPr>
    </w:lvl>
    <w:lvl w:ilvl="4" w:tplc="82564580" w:tentative="1">
      <w:start w:val="1"/>
      <w:numFmt w:val="lowerLetter"/>
      <w:lvlText w:val="%5."/>
      <w:lvlJc w:val="left"/>
      <w:pPr>
        <w:ind w:left="3600" w:hanging="360"/>
      </w:pPr>
    </w:lvl>
    <w:lvl w:ilvl="5" w:tplc="82564580" w:tentative="1">
      <w:start w:val="1"/>
      <w:numFmt w:val="lowerRoman"/>
      <w:lvlText w:val="%6."/>
      <w:lvlJc w:val="right"/>
      <w:pPr>
        <w:ind w:left="4320" w:hanging="180"/>
      </w:pPr>
    </w:lvl>
    <w:lvl w:ilvl="6" w:tplc="82564580" w:tentative="1">
      <w:start w:val="1"/>
      <w:numFmt w:val="decimal"/>
      <w:lvlText w:val="%7."/>
      <w:lvlJc w:val="left"/>
      <w:pPr>
        <w:ind w:left="5040" w:hanging="360"/>
      </w:pPr>
    </w:lvl>
    <w:lvl w:ilvl="7" w:tplc="82564580" w:tentative="1">
      <w:start w:val="1"/>
      <w:numFmt w:val="lowerLetter"/>
      <w:lvlText w:val="%8."/>
      <w:lvlJc w:val="left"/>
      <w:pPr>
        <w:ind w:left="5760" w:hanging="360"/>
      </w:pPr>
    </w:lvl>
    <w:lvl w:ilvl="8" w:tplc="8256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6">
    <w:multiLevelType w:val="hybridMultilevel"/>
    <w:lvl w:ilvl="0" w:tplc="35882294">
      <w:start w:val="1"/>
      <w:numFmt w:val="decimal"/>
      <w:lvlText w:val="%1."/>
      <w:lvlJc w:val="left"/>
      <w:pPr>
        <w:ind w:left="720" w:hanging="360"/>
      </w:pPr>
    </w:lvl>
    <w:lvl w:ilvl="1" w:tplc="35882294" w:tentative="1">
      <w:start w:val="1"/>
      <w:numFmt w:val="lowerLetter"/>
      <w:lvlText w:val="%2."/>
      <w:lvlJc w:val="left"/>
      <w:pPr>
        <w:ind w:left="1440" w:hanging="360"/>
      </w:pPr>
    </w:lvl>
    <w:lvl w:ilvl="2" w:tplc="35882294" w:tentative="1">
      <w:start w:val="1"/>
      <w:numFmt w:val="lowerRoman"/>
      <w:lvlText w:val="%3."/>
      <w:lvlJc w:val="right"/>
      <w:pPr>
        <w:ind w:left="2160" w:hanging="180"/>
      </w:pPr>
    </w:lvl>
    <w:lvl w:ilvl="3" w:tplc="35882294" w:tentative="1">
      <w:start w:val="1"/>
      <w:numFmt w:val="decimal"/>
      <w:lvlText w:val="%4."/>
      <w:lvlJc w:val="left"/>
      <w:pPr>
        <w:ind w:left="2880" w:hanging="360"/>
      </w:pPr>
    </w:lvl>
    <w:lvl w:ilvl="4" w:tplc="35882294" w:tentative="1">
      <w:start w:val="1"/>
      <w:numFmt w:val="lowerLetter"/>
      <w:lvlText w:val="%5."/>
      <w:lvlJc w:val="left"/>
      <w:pPr>
        <w:ind w:left="3600" w:hanging="360"/>
      </w:pPr>
    </w:lvl>
    <w:lvl w:ilvl="5" w:tplc="35882294" w:tentative="1">
      <w:start w:val="1"/>
      <w:numFmt w:val="lowerRoman"/>
      <w:lvlText w:val="%6."/>
      <w:lvlJc w:val="right"/>
      <w:pPr>
        <w:ind w:left="4320" w:hanging="180"/>
      </w:pPr>
    </w:lvl>
    <w:lvl w:ilvl="6" w:tplc="35882294" w:tentative="1">
      <w:start w:val="1"/>
      <w:numFmt w:val="decimal"/>
      <w:lvlText w:val="%7."/>
      <w:lvlJc w:val="left"/>
      <w:pPr>
        <w:ind w:left="5040" w:hanging="360"/>
      </w:pPr>
    </w:lvl>
    <w:lvl w:ilvl="7" w:tplc="35882294" w:tentative="1">
      <w:start w:val="1"/>
      <w:numFmt w:val="lowerLetter"/>
      <w:lvlText w:val="%8."/>
      <w:lvlJc w:val="left"/>
      <w:pPr>
        <w:ind w:left="5760" w:hanging="360"/>
      </w:pPr>
    </w:lvl>
    <w:lvl w:ilvl="8" w:tplc="3588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5">
    <w:multiLevelType w:val="hybridMultilevel"/>
    <w:lvl w:ilvl="0" w:tplc="10727237">
      <w:start w:val="1"/>
      <w:numFmt w:val="decimal"/>
      <w:lvlText w:val="%1."/>
      <w:lvlJc w:val="left"/>
      <w:pPr>
        <w:ind w:left="720" w:hanging="360"/>
      </w:pPr>
    </w:lvl>
    <w:lvl w:ilvl="1" w:tplc="10727237" w:tentative="1">
      <w:start w:val="1"/>
      <w:numFmt w:val="lowerLetter"/>
      <w:lvlText w:val="%2."/>
      <w:lvlJc w:val="left"/>
      <w:pPr>
        <w:ind w:left="1440" w:hanging="360"/>
      </w:pPr>
    </w:lvl>
    <w:lvl w:ilvl="2" w:tplc="10727237" w:tentative="1">
      <w:start w:val="1"/>
      <w:numFmt w:val="lowerRoman"/>
      <w:lvlText w:val="%3."/>
      <w:lvlJc w:val="right"/>
      <w:pPr>
        <w:ind w:left="2160" w:hanging="180"/>
      </w:pPr>
    </w:lvl>
    <w:lvl w:ilvl="3" w:tplc="10727237" w:tentative="1">
      <w:start w:val="1"/>
      <w:numFmt w:val="decimal"/>
      <w:lvlText w:val="%4."/>
      <w:lvlJc w:val="left"/>
      <w:pPr>
        <w:ind w:left="2880" w:hanging="360"/>
      </w:pPr>
    </w:lvl>
    <w:lvl w:ilvl="4" w:tplc="10727237" w:tentative="1">
      <w:start w:val="1"/>
      <w:numFmt w:val="lowerLetter"/>
      <w:lvlText w:val="%5."/>
      <w:lvlJc w:val="left"/>
      <w:pPr>
        <w:ind w:left="3600" w:hanging="360"/>
      </w:pPr>
    </w:lvl>
    <w:lvl w:ilvl="5" w:tplc="10727237" w:tentative="1">
      <w:start w:val="1"/>
      <w:numFmt w:val="lowerRoman"/>
      <w:lvlText w:val="%6."/>
      <w:lvlJc w:val="right"/>
      <w:pPr>
        <w:ind w:left="4320" w:hanging="180"/>
      </w:pPr>
    </w:lvl>
    <w:lvl w:ilvl="6" w:tplc="10727237" w:tentative="1">
      <w:start w:val="1"/>
      <w:numFmt w:val="decimal"/>
      <w:lvlText w:val="%7."/>
      <w:lvlJc w:val="left"/>
      <w:pPr>
        <w:ind w:left="5040" w:hanging="360"/>
      </w:pPr>
    </w:lvl>
    <w:lvl w:ilvl="7" w:tplc="10727237" w:tentative="1">
      <w:start w:val="1"/>
      <w:numFmt w:val="lowerLetter"/>
      <w:lvlText w:val="%8."/>
      <w:lvlJc w:val="left"/>
      <w:pPr>
        <w:ind w:left="5760" w:hanging="360"/>
      </w:pPr>
    </w:lvl>
    <w:lvl w:ilvl="8" w:tplc="1072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4">
    <w:multiLevelType w:val="hybridMultilevel"/>
    <w:lvl w:ilvl="0" w:tplc="43464241">
      <w:start w:val="1"/>
      <w:numFmt w:val="decimal"/>
      <w:lvlText w:val="%1."/>
      <w:lvlJc w:val="left"/>
      <w:pPr>
        <w:ind w:left="720" w:hanging="360"/>
      </w:pPr>
    </w:lvl>
    <w:lvl w:ilvl="1" w:tplc="43464241" w:tentative="1">
      <w:start w:val="1"/>
      <w:numFmt w:val="lowerLetter"/>
      <w:lvlText w:val="%2."/>
      <w:lvlJc w:val="left"/>
      <w:pPr>
        <w:ind w:left="1440" w:hanging="360"/>
      </w:pPr>
    </w:lvl>
    <w:lvl w:ilvl="2" w:tplc="43464241" w:tentative="1">
      <w:start w:val="1"/>
      <w:numFmt w:val="lowerRoman"/>
      <w:lvlText w:val="%3."/>
      <w:lvlJc w:val="right"/>
      <w:pPr>
        <w:ind w:left="2160" w:hanging="180"/>
      </w:pPr>
    </w:lvl>
    <w:lvl w:ilvl="3" w:tplc="43464241" w:tentative="1">
      <w:start w:val="1"/>
      <w:numFmt w:val="decimal"/>
      <w:lvlText w:val="%4."/>
      <w:lvlJc w:val="left"/>
      <w:pPr>
        <w:ind w:left="2880" w:hanging="360"/>
      </w:pPr>
    </w:lvl>
    <w:lvl w:ilvl="4" w:tplc="43464241" w:tentative="1">
      <w:start w:val="1"/>
      <w:numFmt w:val="lowerLetter"/>
      <w:lvlText w:val="%5."/>
      <w:lvlJc w:val="left"/>
      <w:pPr>
        <w:ind w:left="3600" w:hanging="360"/>
      </w:pPr>
    </w:lvl>
    <w:lvl w:ilvl="5" w:tplc="43464241" w:tentative="1">
      <w:start w:val="1"/>
      <w:numFmt w:val="lowerRoman"/>
      <w:lvlText w:val="%6."/>
      <w:lvlJc w:val="right"/>
      <w:pPr>
        <w:ind w:left="4320" w:hanging="180"/>
      </w:pPr>
    </w:lvl>
    <w:lvl w:ilvl="6" w:tplc="43464241" w:tentative="1">
      <w:start w:val="1"/>
      <w:numFmt w:val="decimal"/>
      <w:lvlText w:val="%7."/>
      <w:lvlJc w:val="left"/>
      <w:pPr>
        <w:ind w:left="5040" w:hanging="360"/>
      </w:pPr>
    </w:lvl>
    <w:lvl w:ilvl="7" w:tplc="43464241" w:tentative="1">
      <w:start w:val="1"/>
      <w:numFmt w:val="lowerLetter"/>
      <w:lvlText w:val="%8."/>
      <w:lvlJc w:val="left"/>
      <w:pPr>
        <w:ind w:left="5760" w:hanging="360"/>
      </w:pPr>
    </w:lvl>
    <w:lvl w:ilvl="8" w:tplc="4346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3">
    <w:multiLevelType w:val="hybridMultilevel"/>
    <w:lvl w:ilvl="0" w:tplc="38494400">
      <w:start w:val="1"/>
      <w:numFmt w:val="decimal"/>
      <w:lvlText w:val="%1."/>
      <w:lvlJc w:val="left"/>
      <w:pPr>
        <w:ind w:left="720" w:hanging="360"/>
      </w:pPr>
    </w:lvl>
    <w:lvl w:ilvl="1" w:tplc="38494400" w:tentative="1">
      <w:start w:val="1"/>
      <w:numFmt w:val="lowerLetter"/>
      <w:lvlText w:val="%2."/>
      <w:lvlJc w:val="left"/>
      <w:pPr>
        <w:ind w:left="1440" w:hanging="360"/>
      </w:pPr>
    </w:lvl>
    <w:lvl w:ilvl="2" w:tplc="38494400" w:tentative="1">
      <w:start w:val="1"/>
      <w:numFmt w:val="lowerRoman"/>
      <w:lvlText w:val="%3."/>
      <w:lvlJc w:val="right"/>
      <w:pPr>
        <w:ind w:left="2160" w:hanging="180"/>
      </w:pPr>
    </w:lvl>
    <w:lvl w:ilvl="3" w:tplc="38494400" w:tentative="1">
      <w:start w:val="1"/>
      <w:numFmt w:val="decimal"/>
      <w:lvlText w:val="%4."/>
      <w:lvlJc w:val="left"/>
      <w:pPr>
        <w:ind w:left="2880" w:hanging="360"/>
      </w:pPr>
    </w:lvl>
    <w:lvl w:ilvl="4" w:tplc="38494400" w:tentative="1">
      <w:start w:val="1"/>
      <w:numFmt w:val="lowerLetter"/>
      <w:lvlText w:val="%5."/>
      <w:lvlJc w:val="left"/>
      <w:pPr>
        <w:ind w:left="3600" w:hanging="360"/>
      </w:pPr>
    </w:lvl>
    <w:lvl w:ilvl="5" w:tplc="38494400" w:tentative="1">
      <w:start w:val="1"/>
      <w:numFmt w:val="lowerRoman"/>
      <w:lvlText w:val="%6."/>
      <w:lvlJc w:val="right"/>
      <w:pPr>
        <w:ind w:left="4320" w:hanging="180"/>
      </w:pPr>
    </w:lvl>
    <w:lvl w:ilvl="6" w:tplc="38494400" w:tentative="1">
      <w:start w:val="1"/>
      <w:numFmt w:val="decimal"/>
      <w:lvlText w:val="%7."/>
      <w:lvlJc w:val="left"/>
      <w:pPr>
        <w:ind w:left="5040" w:hanging="360"/>
      </w:pPr>
    </w:lvl>
    <w:lvl w:ilvl="7" w:tplc="38494400" w:tentative="1">
      <w:start w:val="1"/>
      <w:numFmt w:val="lowerLetter"/>
      <w:lvlText w:val="%8."/>
      <w:lvlJc w:val="left"/>
      <w:pPr>
        <w:ind w:left="5760" w:hanging="360"/>
      </w:pPr>
    </w:lvl>
    <w:lvl w:ilvl="8" w:tplc="3849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2">
    <w:multiLevelType w:val="hybridMultilevel"/>
    <w:lvl w:ilvl="0" w:tplc="35544661">
      <w:start w:val="1"/>
      <w:numFmt w:val="decimal"/>
      <w:lvlText w:val="%1."/>
      <w:lvlJc w:val="left"/>
      <w:pPr>
        <w:ind w:left="720" w:hanging="360"/>
      </w:pPr>
    </w:lvl>
    <w:lvl w:ilvl="1" w:tplc="35544661" w:tentative="1">
      <w:start w:val="1"/>
      <w:numFmt w:val="lowerLetter"/>
      <w:lvlText w:val="%2."/>
      <w:lvlJc w:val="left"/>
      <w:pPr>
        <w:ind w:left="1440" w:hanging="360"/>
      </w:pPr>
    </w:lvl>
    <w:lvl w:ilvl="2" w:tplc="35544661" w:tentative="1">
      <w:start w:val="1"/>
      <w:numFmt w:val="lowerRoman"/>
      <w:lvlText w:val="%3."/>
      <w:lvlJc w:val="right"/>
      <w:pPr>
        <w:ind w:left="2160" w:hanging="180"/>
      </w:pPr>
    </w:lvl>
    <w:lvl w:ilvl="3" w:tplc="35544661" w:tentative="1">
      <w:start w:val="1"/>
      <w:numFmt w:val="decimal"/>
      <w:lvlText w:val="%4."/>
      <w:lvlJc w:val="left"/>
      <w:pPr>
        <w:ind w:left="2880" w:hanging="360"/>
      </w:pPr>
    </w:lvl>
    <w:lvl w:ilvl="4" w:tplc="35544661" w:tentative="1">
      <w:start w:val="1"/>
      <w:numFmt w:val="lowerLetter"/>
      <w:lvlText w:val="%5."/>
      <w:lvlJc w:val="left"/>
      <w:pPr>
        <w:ind w:left="3600" w:hanging="360"/>
      </w:pPr>
    </w:lvl>
    <w:lvl w:ilvl="5" w:tplc="35544661" w:tentative="1">
      <w:start w:val="1"/>
      <w:numFmt w:val="lowerRoman"/>
      <w:lvlText w:val="%6."/>
      <w:lvlJc w:val="right"/>
      <w:pPr>
        <w:ind w:left="4320" w:hanging="180"/>
      </w:pPr>
    </w:lvl>
    <w:lvl w:ilvl="6" w:tplc="35544661" w:tentative="1">
      <w:start w:val="1"/>
      <w:numFmt w:val="decimal"/>
      <w:lvlText w:val="%7."/>
      <w:lvlJc w:val="left"/>
      <w:pPr>
        <w:ind w:left="5040" w:hanging="360"/>
      </w:pPr>
    </w:lvl>
    <w:lvl w:ilvl="7" w:tplc="35544661" w:tentative="1">
      <w:start w:val="1"/>
      <w:numFmt w:val="lowerLetter"/>
      <w:lvlText w:val="%8."/>
      <w:lvlJc w:val="left"/>
      <w:pPr>
        <w:ind w:left="5760" w:hanging="360"/>
      </w:pPr>
    </w:lvl>
    <w:lvl w:ilvl="8" w:tplc="3554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1">
    <w:multiLevelType w:val="hybridMultilevel"/>
    <w:lvl w:ilvl="0" w:tplc="12461703">
      <w:start w:val="1"/>
      <w:numFmt w:val="decimal"/>
      <w:lvlText w:val="%1."/>
      <w:lvlJc w:val="left"/>
      <w:pPr>
        <w:ind w:left="720" w:hanging="360"/>
      </w:pPr>
    </w:lvl>
    <w:lvl w:ilvl="1" w:tplc="12461703" w:tentative="1">
      <w:start w:val="1"/>
      <w:numFmt w:val="lowerLetter"/>
      <w:lvlText w:val="%2."/>
      <w:lvlJc w:val="left"/>
      <w:pPr>
        <w:ind w:left="1440" w:hanging="360"/>
      </w:pPr>
    </w:lvl>
    <w:lvl w:ilvl="2" w:tplc="12461703" w:tentative="1">
      <w:start w:val="1"/>
      <w:numFmt w:val="lowerRoman"/>
      <w:lvlText w:val="%3."/>
      <w:lvlJc w:val="right"/>
      <w:pPr>
        <w:ind w:left="2160" w:hanging="180"/>
      </w:pPr>
    </w:lvl>
    <w:lvl w:ilvl="3" w:tplc="12461703" w:tentative="1">
      <w:start w:val="1"/>
      <w:numFmt w:val="decimal"/>
      <w:lvlText w:val="%4."/>
      <w:lvlJc w:val="left"/>
      <w:pPr>
        <w:ind w:left="2880" w:hanging="360"/>
      </w:pPr>
    </w:lvl>
    <w:lvl w:ilvl="4" w:tplc="12461703" w:tentative="1">
      <w:start w:val="1"/>
      <w:numFmt w:val="lowerLetter"/>
      <w:lvlText w:val="%5."/>
      <w:lvlJc w:val="left"/>
      <w:pPr>
        <w:ind w:left="3600" w:hanging="360"/>
      </w:pPr>
    </w:lvl>
    <w:lvl w:ilvl="5" w:tplc="12461703" w:tentative="1">
      <w:start w:val="1"/>
      <w:numFmt w:val="lowerRoman"/>
      <w:lvlText w:val="%6."/>
      <w:lvlJc w:val="right"/>
      <w:pPr>
        <w:ind w:left="4320" w:hanging="180"/>
      </w:pPr>
    </w:lvl>
    <w:lvl w:ilvl="6" w:tplc="12461703" w:tentative="1">
      <w:start w:val="1"/>
      <w:numFmt w:val="decimal"/>
      <w:lvlText w:val="%7."/>
      <w:lvlJc w:val="left"/>
      <w:pPr>
        <w:ind w:left="5040" w:hanging="360"/>
      </w:pPr>
    </w:lvl>
    <w:lvl w:ilvl="7" w:tplc="12461703" w:tentative="1">
      <w:start w:val="1"/>
      <w:numFmt w:val="lowerLetter"/>
      <w:lvlText w:val="%8."/>
      <w:lvlJc w:val="left"/>
      <w:pPr>
        <w:ind w:left="5760" w:hanging="360"/>
      </w:pPr>
    </w:lvl>
    <w:lvl w:ilvl="8" w:tplc="1246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0">
    <w:multiLevelType w:val="hybridMultilevel"/>
    <w:lvl w:ilvl="0" w:tplc="35927057">
      <w:start w:val="1"/>
      <w:numFmt w:val="decimal"/>
      <w:lvlText w:val="%1."/>
      <w:lvlJc w:val="left"/>
      <w:pPr>
        <w:ind w:left="720" w:hanging="360"/>
      </w:pPr>
    </w:lvl>
    <w:lvl w:ilvl="1" w:tplc="35927057" w:tentative="1">
      <w:start w:val="1"/>
      <w:numFmt w:val="lowerLetter"/>
      <w:lvlText w:val="%2."/>
      <w:lvlJc w:val="left"/>
      <w:pPr>
        <w:ind w:left="1440" w:hanging="360"/>
      </w:pPr>
    </w:lvl>
    <w:lvl w:ilvl="2" w:tplc="35927057" w:tentative="1">
      <w:start w:val="1"/>
      <w:numFmt w:val="lowerRoman"/>
      <w:lvlText w:val="%3."/>
      <w:lvlJc w:val="right"/>
      <w:pPr>
        <w:ind w:left="2160" w:hanging="180"/>
      </w:pPr>
    </w:lvl>
    <w:lvl w:ilvl="3" w:tplc="35927057" w:tentative="1">
      <w:start w:val="1"/>
      <w:numFmt w:val="decimal"/>
      <w:lvlText w:val="%4."/>
      <w:lvlJc w:val="left"/>
      <w:pPr>
        <w:ind w:left="2880" w:hanging="360"/>
      </w:pPr>
    </w:lvl>
    <w:lvl w:ilvl="4" w:tplc="35927057" w:tentative="1">
      <w:start w:val="1"/>
      <w:numFmt w:val="lowerLetter"/>
      <w:lvlText w:val="%5."/>
      <w:lvlJc w:val="left"/>
      <w:pPr>
        <w:ind w:left="3600" w:hanging="360"/>
      </w:pPr>
    </w:lvl>
    <w:lvl w:ilvl="5" w:tplc="35927057" w:tentative="1">
      <w:start w:val="1"/>
      <w:numFmt w:val="lowerRoman"/>
      <w:lvlText w:val="%6."/>
      <w:lvlJc w:val="right"/>
      <w:pPr>
        <w:ind w:left="4320" w:hanging="180"/>
      </w:pPr>
    </w:lvl>
    <w:lvl w:ilvl="6" w:tplc="35927057" w:tentative="1">
      <w:start w:val="1"/>
      <w:numFmt w:val="decimal"/>
      <w:lvlText w:val="%7."/>
      <w:lvlJc w:val="left"/>
      <w:pPr>
        <w:ind w:left="5040" w:hanging="360"/>
      </w:pPr>
    </w:lvl>
    <w:lvl w:ilvl="7" w:tplc="35927057" w:tentative="1">
      <w:start w:val="1"/>
      <w:numFmt w:val="lowerLetter"/>
      <w:lvlText w:val="%8."/>
      <w:lvlJc w:val="left"/>
      <w:pPr>
        <w:ind w:left="5760" w:hanging="360"/>
      </w:pPr>
    </w:lvl>
    <w:lvl w:ilvl="8" w:tplc="3592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9">
    <w:multiLevelType w:val="hybridMultilevel"/>
    <w:lvl w:ilvl="0" w:tplc="72113096">
      <w:start w:val="1"/>
      <w:numFmt w:val="decimal"/>
      <w:lvlText w:val="%1."/>
      <w:lvlJc w:val="left"/>
      <w:pPr>
        <w:ind w:left="720" w:hanging="360"/>
      </w:pPr>
    </w:lvl>
    <w:lvl w:ilvl="1" w:tplc="72113096" w:tentative="1">
      <w:start w:val="1"/>
      <w:numFmt w:val="lowerLetter"/>
      <w:lvlText w:val="%2."/>
      <w:lvlJc w:val="left"/>
      <w:pPr>
        <w:ind w:left="1440" w:hanging="360"/>
      </w:pPr>
    </w:lvl>
    <w:lvl w:ilvl="2" w:tplc="72113096" w:tentative="1">
      <w:start w:val="1"/>
      <w:numFmt w:val="lowerRoman"/>
      <w:lvlText w:val="%3."/>
      <w:lvlJc w:val="right"/>
      <w:pPr>
        <w:ind w:left="2160" w:hanging="180"/>
      </w:pPr>
    </w:lvl>
    <w:lvl w:ilvl="3" w:tplc="72113096" w:tentative="1">
      <w:start w:val="1"/>
      <w:numFmt w:val="decimal"/>
      <w:lvlText w:val="%4."/>
      <w:lvlJc w:val="left"/>
      <w:pPr>
        <w:ind w:left="2880" w:hanging="360"/>
      </w:pPr>
    </w:lvl>
    <w:lvl w:ilvl="4" w:tplc="72113096" w:tentative="1">
      <w:start w:val="1"/>
      <w:numFmt w:val="lowerLetter"/>
      <w:lvlText w:val="%5."/>
      <w:lvlJc w:val="left"/>
      <w:pPr>
        <w:ind w:left="3600" w:hanging="360"/>
      </w:pPr>
    </w:lvl>
    <w:lvl w:ilvl="5" w:tplc="72113096" w:tentative="1">
      <w:start w:val="1"/>
      <w:numFmt w:val="lowerRoman"/>
      <w:lvlText w:val="%6."/>
      <w:lvlJc w:val="right"/>
      <w:pPr>
        <w:ind w:left="4320" w:hanging="180"/>
      </w:pPr>
    </w:lvl>
    <w:lvl w:ilvl="6" w:tplc="72113096" w:tentative="1">
      <w:start w:val="1"/>
      <w:numFmt w:val="decimal"/>
      <w:lvlText w:val="%7."/>
      <w:lvlJc w:val="left"/>
      <w:pPr>
        <w:ind w:left="5040" w:hanging="360"/>
      </w:pPr>
    </w:lvl>
    <w:lvl w:ilvl="7" w:tplc="72113096" w:tentative="1">
      <w:start w:val="1"/>
      <w:numFmt w:val="lowerLetter"/>
      <w:lvlText w:val="%8."/>
      <w:lvlJc w:val="left"/>
      <w:pPr>
        <w:ind w:left="5760" w:hanging="360"/>
      </w:pPr>
    </w:lvl>
    <w:lvl w:ilvl="8" w:tplc="7211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8">
    <w:multiLevelType w:val="hybridMultilevel"/>
    <w:lvl w:ilvl="0" w:tplc="76383736">
      <w:start w:val="1"/>
      <w:numFmt w:val="decimal"/>
      <w:lvlText w:val="%1."/>
      <w:lvlJc w:val="left"/>
      <w:pPr>
        <w:ind w:left="720" w:hanging="360"/>
      </w:pPr>
    </w:lvl>
    <w:lvl w:ilvl="1" w:tplc="76383736" w:tentative="1">
      <w:start w:val="1"/>
      <w:numFmt w:val="lowerLetter"/>
      <w:lvlText w:val="%2."/>
      <w:lvlJc w:val="left"/>
      <w:pPr>
        <w:ind w:left="1440" w:hanging="360"/>
      </w:pPr>
    </w:lvl>
    <w:lvl w:ilvl="2" w:tplc="76383736" w:tentative="1">
      <w:start w:val="1"/>
      <w:numFmt w:val="lowerRoman"/>
      <w:lvlText w:val="%3."/>
      <w:lvlJc w:val="right"/>
      <w:pPr>
        <w:ind w:left="2160" w:hanging="180"/>
      </w:pPr>
    </w:lvl>
    <w:lvl w:ilvl="3" w:tplc="76383736" w:tentative="1">
      <w:start w:val="1"/>
      <w:numFmt w:val="decimal"/>
      <w:lvlText w:val="%4."/>
      <w:lvlJc w:val="left"/>
      <w:pPr>
        <w:ind w:left="2880" w:hanging="360"/>
      </w:pPr>
    </w:lvl>
    <w:lvl w:ilvl="4" w:tplc="76383736" w:tentative="1">
      <w:start w:val="1"/>
      <w:numFmt w:val="lowerLetter"/>
      <w:lvlText w:val="%5."/>
      <w:lvlJc w:val="left"/>
      <w:pPr>
        <w:ind w:left="3600" w:hanging="360"/>
      </w:pPr>
    </w:lvl>
    <w:lvl w:ilvl="5" w:tplc="76383736" w:tentative="1">
      <w:start w:val="1"/>
      <w:numFmt w:val="lowerRoman"/>
      <w:lvlText w:val="%6."/>
      <w:lvlJc w:val="right"/>
      <w:pPr>
        <w:ind w:left="4320" w:hanging="180"/>
      </w:pPr>
    </w:lvl>
    <w:lvl w:ilvl="6" w:tplc="76383736" w:tentative="1">
      <w:start w:val="1"/>
      <w:numFmt w:val="decimal"/>
      <w:lvlText w:val="%7."/>
      <w:lvlJc w:val="left"/>
      <w:pPr>
        <w:ind w:left="5040" w:hanging="360"/>
      </w:pPr>
    </w:lvl>
    <w:lvl w:ilvl="7" w:tplc="76383736" w:tentative="1">
      <w:start w:val="1"/>
      <w:numFmt w:val="lowerLetter"/>
      <w:lvlText w:val="%8."/>
      <w:lvlJc w:val="left"/>
      <w:pPr>
        <w:ind w:left="5760" w:hanging="360"/>
      </w:pPr>
    </w:lvl>
    <w:lvl w:ilvl="8" w:tplc="76383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7">
    <w:multiLevelType w:val="hybridMultilevel"/>
    <w:lvl w:ilvl="0" w:tplc="43596458">
      <w:start w:val="1"/>
      <w:numFmt w:val="decimal"/>
      <w:lvlText w:val="%1."/>
      <w:lvlJc w:val="left"/>
      <w:pPr>
        <w:ind w:left="720" w:hanging="360"/>
      </w:pPr>
    </w:lvl>
    <w:lvl w:ilvl="1" w:tplc="43596458" w:tentative="1">
      <w:start w:val="1"/>
      <w:numFmt w:val="lowerLetter"/>
      <w:lvlText w:val="%2."/>
      <w:lvlJc w:val="left"/>
      <w:pPr>
        <w:ind w:left="1440" w:hanging="360"/>
      </w:pPr>
    </w:lvl>
    <w:lvl w:ilvl="2" w:tplc="43596458" w:tentative="1">
      <w:start w:val="1"/>
      <w:numFmt w:val="lowerRoman"/>
      <w:lvlText w:val="%3."/>
      <w:lvlJc w:val="right"/>
      <w:pPr>
        <w:ind w:left="2160" w:hanging="180"/>
      </w:pPr>
    </w:lvl>
    <w:lvl w:ilvl="3" w:tplc="43596458" w:tentative="1">
      <w:start w:val="1"/>
      <w:numFmt w:val="decimal"/>
      <w:lvlText w:val="%4."/>
      <w:lvlJc w:val="left"/>
      <w:pPr>
        <w:ind w:left="2880" w:hanging="360"/>
      </w:pPr>
    </w:lvl>
    <w:lvl w:ilvl="4" w:tplc="43596458" w:tentative="1">
      <w:start w:val="1"/>
      <w:numFmt w:val="lowerLetter"/>
      <w:lvlText w:val="%5."/>
      <w:lvlJc w:val="left"/>
      <w:pPr>
        <w:ind w:left="3600" w:hanging="360"/>
      </w:pPr>
    </w:lvl>
    <w:lvl w:ilvl="5" w:tplc="43596458" w:tentative="1">
      <w:start w:val="1"/>
      <w:numFmt w:val="lowerRoman"/>
      <w:lvlText w:val="%6."/>
      <w:lvlJc w:val="right"/>
      <w:pPr>
        <w:ind w:left="4320" w:hanging="180"/>
      </w:pPr>
    </w:lvl>
    <w:lvl w:ilvl="6" w:tplc="43596458" w:tentative="1">
      <w:start w:val="1"/>
      <w:numFmt w:val="decimal"/>
      <w:lvlText w:val="%7."/>
      <w:lvlJc w:val="left"/>
      <w:pPr>
        <w:ind w:left="5040" w:hanging="360"/>
      </w:pPr>
    </w:lvl>
    <w:lvl w:ilvl="7" w:tplc="43596458" w:tentative="1">
      <w:start w:val="1"/>
      <w:numFmt w:val="lowerLetter"/>
      <w:lvlText w:val="%8."/>
      <w:lvlJc w:val="left"/>
      <w:pPr>
        <w:ind w:left="5760" w:hanging="360"/>
      </w:pPr>
    </w:lvl>
    <w:lvl w:ilvl="8" w:tplc="4359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6">
    <w:multiLevelType w:val="hybridMultilevel"/>
    <w:lvl w:ilvl="0" w:tplc="84207997">
      <w:start w:val="1"/>
      <w:numFmt w:val="decimal"/>
      <w:lvlText w:val="%1."/>
      <w:lvlJc w:val="left"/>
      <w:pPr>
        <w:ind w:left="720" w:hanging="360"/>
      </w:pPr>
    </w:lvl>
    <w:lvl w:ilvl="1" w:tplc="84207997" w:tentative="1">
      <w:start w:val="1"/>
      <w:numFmt w:val="lowerLetter"/>
      <w:lvlText w:val="%2."/>
      <w:lvlJc w:val="left"/>
      <w:pPr>
        <w:ind w:left="1440" w:hanging="360"/>
      </w:pPr>
    </w:lvl>
    <w:lvl w:ilvl="2" w:tplc="84207997" w:tentative="1">
      <w:start w:val="1"/>
      <w:numFmt w:val="lowerRoman"/>
      <w:lvlText w:val="%3."/>
      <w:lvlJc w:val="right"/>
      <w:pPr>
        <w:ind w:left="2160" w:hanging="180"/>
      </w:pPr>
    </w:lvl>
    <w:lvl w:ilvl="3" w:tplc="84207997" w:tentative="1">
      <w:start w:val="1"/>
      <w:numFmt w:val="decimal"/>
      <w:lvlText w:val="%4."/>
      <w:lvlJc w:val="left"/>
      <w:pPr>
        <w:ind w:left="2880" w:hanging="360"/>
      </w:pPr>
    </w:lvl>
    <w:lvl w:ilvl="4" w:tplc="84207997" w:tentative="1">
      <w:start w:val="1"/>
      <w:numFmt w:val="lowerLetter"/>
      <w:lvlText w:val="%5."/>
      <w:lvlJc w:val="left"/>
      <w:pPr>
        <w:ind w:left="3600" w:hanging="360"/>
      </w:pPr>
    </w:lvl>
    <w:lvl w:ilvl="5" w:tplc="84207997" w:tentative="1">
      <w:start w:val="1"/>
      <w:numFmt w:val="lowerRoman"/>
      <w:lvlText w:val="%6."/>
      <w:lvlJc w:val="right"/>
      <w:pPr>
        <w:ind w:left="4320" w:hanging="180"/>
      </w:pPr>
    </w:lvl>
    <w:lvl w:ilvl="6" w:tplc="84207997" w:tentative="1">
      <w:start w:val="1"/>
      <w:numFmt w:val="decimal"/>
      <w:lvlText w:val="%7."/>
      <w:lvlJc w:val="left"/>
      <w:pPr>
        <w:ind w:left="5040" w:hanging="360"/>
      </w:pPr>
    </w:lvl>
    <w:lvl w:ilvl="7" w:tplc="84207997" w:tentative="1">
      <w:start w:val="1"/>
      <w:numFmt w:val="lowerLetter"/>
      <w:lvlText w:val="%8."/>
      <w:lvlJc w:val="left"/>
      <w:pPr>
        <w:ind w:left="5760" w:hanging="360"/>
      </w:pPr>
    </w:lvl>
    <w:lvl w:ilvl="8" w:tplc="8420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5">
    <w:multiLevelType w:val="hybridMultilevel"/>
    <w:lvl w:ilvl="0" w:tplc="16193588">
      <w:start w:val="1"/>
      <w:numFmt w:val="decimal"/>
      <w:lvlText w:val="%1."/>
      <w:lvlJc w:val="left"/>
      <w:pPr>
        <w:ind w:left="720" w:hanging="360"/>
      </w:pPr>
    </w:lvl>
    <w:lvl w:ilvl="1" w:tplc="16193588" w:tentative="1">
      <w:start w:val="1"/>
      <w:numFmt w:val="lowerLetter"/>
      <w:lvlText w:val="%2."/>
      <w:lvlJc w:val="left"/>
      <w:pPr>
        <w:ind w:left="1440" w:hanging="360"/>
      </w:pPr>
    </w:lvl>
    <w:lvl w:ilvl="2" w:tplc="16193588" w:tentative="1">
      <w:start w:val="1"/>
      <w:numFmt w:val="lowerRoman"/>
      <w:lvlText w:val="%3."/>
      <w:lvlJc w:val="right"/>
      <w:pPr>
        <w:ind w:left="2160" w:hanging="180"/>
      </w:pPr>
    </w:lvl>
    <w:lvl w:ilvl="3" w:tplc="16193588" w:tentative="1">
      <w:start w:val="1"/>
      <w:numFmt w:val="decimal"/>
      <w:lvlText w:val="%4."/>
      <w:lvlJc w:val="left"/>
      <w:pPr>
        <w:ind w:left="2880" w:hanging="360"/>
      </w:pPr>
    </w:lvl>
    <w:lvl w:ilvl="4" w:tplc="16193588" w:tentative="1">
      <w:start w:val="1"/>
      <w:numFmt w:val="lowerLetter"/>
      <w:lvlText w:val="%5."/>
      <w:lvlJc w:val="left"/>
      <w:pPr>
        <w:ind w:left="3600" w:hanging="360"/>
      </w:pPr>
    </w:lvl>
    <w:lvl w:ilvl="5" w:tplc="16193588" w:tentative="1">
      <w:start w:val="1"/>
      <w:numFmt w:val="lowerRoman"/>
      <w:lvlText w:val="%6."/>
      <w:lvlJc w:val="right"/>
      <w:pPr>
        <w:ind w:left="4320" w:hanging="180"/>
      </w:pPr>
    </w:lvl>
    <w:lvl w:ilvl="6" w:tplc="16193588" w:tentative="1">
      <w:start w:val="1"/>
      <w:numFmt w:val="decimal"/>
      <w:lvlText w:val="%7."/>
      <w:lvlJc w:val="left"/>
      <w:pPr>
        <w:ind w:left="5040" w:hanging="360"/>
      </w:pPr>
    </w:lvl>
    <w:lvl w:ilvl="7" w:tplc="16193588" w:tentative="1">
      <w:start w:val="1"/>
      <w:numFmt w:val="lowerLetter"/>
      <w:lvlText w:val="%8."/>
      <w:lvlJc w:val="left"/>
      <w:pPr>
        <w:ind w:left="5760" w:hanging="360"/>
      </w:pPr>
    </w:lvl>
    <w:lvl w:ilvl="8" w:tplc="1619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4">
    <w:multiLevelType w:val="hybridMultilevel"/>
    <w:lvl w:ilvl="0" w:tplc="93937557">
      <w:start w:val="1"/>
      <w:numFmt w:val="decimal"/>
      <w:lvlText w:val="%1."/>
      <w:lvlJc w:val="left"/>
      <w:pPr>
        <w:ind w:left="720" w:hanging="360"/>
      </w:pPr>
    </w:lvl>
    <w:lvl w:ilvl="1" w:tplc="93937557" w:tentative="1">
      <w:start w:val="1"/>
      <w:numFmt w:val="lowerLetter"/>
      <w:lvlText w:val="%2."/>
      <w:lvlJc w:val="left"/>
      <w:pPr>
        <w:ind w:left="1440" w:hanging="360"/>
      </w:pPr>
    </w:lvl>
    <w:lvl w:ilvl="2" w:tplc="93937557" w:tentative="1">
      <w:start w:val="1"/>
      <w:numFmt w:val="lowerRoman"/>
      <w:lvlText w:val="%3."/>
      <w:lvlJc w:val="right"/>
      <w:pPr>
        <w:ind w:left="2160" w:hanging="180"/>
      </w:pPr>
    </w:lvl>
    <w:lvl w:ilvl="3" w:tplc="93937557" w:tentative="1">
      <w:start w:val="1"/>
      <w:numFmt w:val="decimal"/>
      <w:lvlText w:val="%4."/>
      <w:lvlJc w:val="left"/>
      <w:pPr>
        <w:ind w:left="2880" w:hanging="360"/>
      </w:pPr>
    </w:lvl>
    <w:lvl w:ilvl="4" w:tplc="93937557" w:tentative="1">
      <w:start w:val="1"/>
      <w:numFmt w:val="lowerLetter"/>
      <w:lvlText w:val="%5."/>
      <w:lvlJc w:val="left"/>
      <w:pPr>
        <w:ind w:left="3600" w:hanging="360"/>
      </w:pPr>
    </w:lvl>
    <w:lvl w:ilvl="5" w:tplc="93937557" w:tentative="1">
      <w:start w:val="1"/>
      <w:numFmt w:val="lowerRoman"/>
      <w:lvlText w:val="%6."/>
      <w:lvlJc w:val="right"/>
      <w:pPr>
        <w:ind w:left="4320" w:hanging="180"/>
      </w:pPr>
    </w:lvl>
    <w:lvl w:ilvl="6" w:tplc="93937557" w:tentative="1">
      <w:start w:val="1"/>
      <w:numFmt w:val="decimal"/>
      <w:lvlText w:val="%7."/>
      <w:lvlJc w:val="left"/>
      <w:pPr>
        <w:ind w:left="5040" w:hanging="360"/>
      </w:pPr>
    </w:lvl>
    <w:lvl w:ilvl="7" w:tplc="93937557" w:tentative="1">
      <w:start w:val="1"/>
      <w:numFmt w:val="lowerLetter"/>
      <w:lvlText w:val="%8."/>
      <w:lvlJc w:val="left"/>
      <w:pPr>
        <w:ind w:left="5760" w:hanging="360"/>
      </w:pPr>
    </w:lvl>
    <w:lvl w:ilvl="8" w:tplc="9393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3">
    <w:multiLevelType w:val="hybridMultilevel"/>
    <w:lvl w:ilvl="0" w:tplc="64279663">
      <w:start w:val="1"/>
      <w:numFmt w:val="decimal"/>
      <w:lvlText w:val="%1."/>
      <w:lvlJc w:val="left"/>
      <w:pPr>
        <w:ind w:left="720" w:hanging="360"/>
      </w:pPr>
    </w:lvl>
    <w:lvl w:ilvl="1" w:tplc="64279663" w:tentative="1">
      <w:start w:val="1"/>
      <w:numFmt w:val="lowerLetter"/>
      <w:lvlText w:val="%2."/>
      <w:lvlJc w:val="left"/>
      <w:pPr>
        <w:ind w:left="1440" w:hanging="360"/>
      </w:pPr>
    </w:lvl>
    <w:lvl w:ilvl="2" w:tplc="64279663" w:tentative="1">
      <w:start w:val="1"/>
      <w:numFmt w:val="lowerRoman"/>
      <w:lvlText w:val="%3."/>
      <w:lvlJc w:val="right"/>
      <w:pPr>
        <w:ind w:left="2160" w:hanging="180"/>
      </w:pPr>
    </w:lvl>
    <w:lvl w:ilvl="3" w:tplc="64279663" w:tentative="1">
      <w:start w:val="1"/>
      <w:numFmt w:val="decimal"/>
      <w:lvlText w:val="%4."/>
      <w:lvlJc w:val="left"/>
      <w:pPr>
        <w:ind w:left="2880" w:hanging="360"/>
      </w:pPr>
    </w:lvl>
    <w:lvl w:ilvl="4" w:tplc="64279663" w:tentative="1">
      <w:start w:val="1"/>
      <w:numFmt w:val="lowerLetter"/>
      <w:lvlText w:val="%5."/>
      <w:lvlJc w:val="left"/>
      <w:pPr>
        <w:ind w:left="3600" w:hanging="360"/>
      </w:pPr>
    </w:lvl>
    <w:lvl w:ilvl="5" w:tplc="64279663" w:tentative="1">
      <w:start w:val="1"/>
      <w:numFmt w:val="lowerRoman"/>
      <w:lvlText w:val="%6."/>
      <w:lvlJc w:val="right"/>
      <w:pPr>
        <w:ind w:left="4320" w:hanging="180"/>
      </w:pPr>
    </w:lvl>
    <w:lvl w:ilvl="6" w:tplc="64279663" w:tentative="1">
      <w:start w:val="1"/>
      <w:numFmt w:val="decimal"/>
      <w:lvlText w:val="%7."/>
      <w:lvlJc w:val="left"/>
      <w:pPr>
        <w:ind w:left="5040" w:hanging="360"/>
      </w:pPr>
    </w:lvl>
    <w:lvl w:ilvl="7" w:tplc="64279663" w:tentative="1">
      <w:start w:val="1"/>
      <w:numFmt w:val="lowerLetter"/>
      <w:lvlText w:val="%8."/>
      <w:lvlJc w:val="left"/>
      <w:pPr>
        <w:ind w:left="5760" w:hanging="360"/>
      </w:pPr>
    </w:lvl>
    <w:lvl w:ilvl="8" w:tplc="6427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2">
    <w:multiLevelType w:val="hybridMultilevel"/>
    <w:lvl w:ilvl="0" w:tplc="12681100">
      <w:start w:val="1"/>
      <w:numFmt w:val="decimal"/>
      <w:lvlText w:val="%1."/>
      <w:lvlJc w:val="left"/>
      <w:pPr>
        <w:ind w:left="720" w:hanging="360"/>
      </w:pPr>
    </w:lvl>
    <w:lvl w:ilvl="1" w:tplc="12681100" w:tentative="1">
      <w:start w:val="1"/>
      <w:numFmt w:val="lowerLetter"/>
      <w:lvlText w:val="%2."/>
      <w:lvlJc w:val="left"/>
      <w:pPr>
        <w:ind w:left="1440" w:hanging="360"/>
      </w:pPr>
    </w:lvl>
    <w:lvl w:ilvl="2" w:tplc="12681100" w:tentative="1">
      <w:start w:val="1"/>
      <w:numFmt w:val="lowerRoman"/>
      <w:lvlText w:val="%3."/>
      <w:lvlJc w:val="right"/>
      <w:pPr>
        <w:ind w:left="2160" w:hanging="180"/>
      </w:pPr>
    </w:lvl>
    <w:lvl w:ilvl="3" w:tplc="12681100" w:tentative="1">
      <w:start w:val="1"/>
      <w:numFmt w:val="decimal"/>
      <w:lvlText w:val="%4."/>
      <w:lvlJc w:val="left"/>
      <w:pPr>
        <w:ind w:left="2880" w:hanging="360"/>
      </w:pPr>
    </w:lvl>
    <w:lvl w:ilvl="4" w:tplc="12681100" w:tentative="1">
      <w:start w:val="1"/>
      <w:numFmt w:val="lowerLetter"/>
      <w:lvlText w:val="%5."/>
      <w:lvlJc w:val="left"/>
      <w:pPr>
        <w:ind w:left="3600" w:hanging="360"/>
      </w:pPr>
    </w:lvl>
    <w:lvl w:ilvl="5" w:tplc="12681100" w:tentative="1">
      <w:start w:val="1"/>
      <w:numFmt w:val="lowerRoman"/>
      <w:lvlText w:val="%6."/>
      <w:lvlJc w:val="right"/>
      <w:pPr>
        <w:ind w:left="4320" w:hanging="180"/>
      </w:pPr>
    </w:lvl>
    <w:lvl w:ilvl="6" w:tplc="12681100" w:tentative="1">
      <w:start w:val="1"/>
      <w:numFmt w:val="decimal"/>
      <w:lvlText w:val="%7."/>
      <w:lvlJc w:val="left"/>
      <w:pPr>
        <w:ind w:left="5040" w:hanging="360"/>
      </w:pPr>
    </w:lvl>
    <w:lvl w:ilvl="7" w:tplc="12681100" w:tentative="1">
      <w:start w:val="1"/>
      <w:numFmt w:val="lowerLetter"/>
      <w:lvlText w:val="%8."/>
      <w:lvlJc w:val="left"/>
      <w:pPr>
        <w:ind w:left="5760" w:hanging="360"/>
      </w:pPr>
    </w:lvl>
    <w:lvl w:ilvl="8" w:tplc="1268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1">
    <w:multiLevelType w:val="hybridMultilevel"/>
    <w:lvl w:ilvl="0" w:tplc="75431569">
      <w:start w:val="1"/>
      <w:numFmt w:val="decimal"/>
      <w:lvlText w:val="%1."/>
      <w:lvlJc w:val="left"/>
      <w:pPr>
        <w:ind w:left="720" w:hanging="360"/>
      </w:pPr>
    </w:lvl>
    <w:lvl w:ilvl="1" w:tplc="75431569" w:tentative="1">
      <w:start w:val="1"/>
      <w:numFmt w:val="lowerLetter"/>
      <w:lvlText w:val="%2."/>
      <w:lvlJc w:val="left"/>
      <w:pPr>
        <w:ind w:left="1440" w:hanging="360"/>
      </w:pPr>
    </w:lvl>
    <w:lvl w:ilvl="2" w:tplc="75431569" w:tentative="1">
      <w:start w:val="1"/>
      <w:numFmt w:val="lowerRoman"/>
      <w:lvlText w:val="%3."/>
      <w:lvlJc w:val="right"/>
      <w:pPr>
        <w:ind w:left="2160" w:hanging="180"/>
      </w:pPr>
    </w:lvl>
    <w:lvl w:ilvl="3" w:tplc="75431569" w:tentative="1">
      <w:start w:val="1"/>
      <w:numFmt w:val="decimal"/>
      <w:lvlText w:val="%4."/>
      <w:lvlJc w:val="left"/>
      <w:pPr>
        <w:ind w:left="2880" w:hanging="360"/>
      </w:pPr>
    </w:lvl>
    <w:lvl w:ilvl="4" w:tplc="75431569" w:tentative="1">
      <w:start w:val="1"/>
      <w:numFmt w:val="lowerLetter"/>
      <w:lvlText w:val="%5."/>
      <w:lvlJc w:val="left"/>
      <w:pPr>
        <w:ind w:left="3600" w:hanging="360"/>
      </w:pPr>
    </w:lvl>
    <w:lvl w:ilvl="5" w:tplc="75431569" w:tentative="1">
      <w:start w:val="1"/>
      <w:numFmt w:val="lowerRoman"/>
      <w:lvlText w:val="%6."/>
      <w:lvlJc w:val="right"/>
      <w:pPr>
        <w:ind w:left="4320" w:hanging="180"/>
      </w:pPr>
    </w:lvl>
    <w:lvl w:ilvl="6" w:tplc="75431569" w:tentative="1">
      <w:start w:val="1"/>
      <w:numFmt w:val="decimal"/>
      <w:lvlText w:val="%7."/>
      <w:lvlJc w:val="left"/>
      <w:pPr>
        <w:ind w:left="5040" w:hanging="360"/>
      </w:pPr>
    </w:lvl>
    <w:lvl w:ilvl="7" w:tplc="75431569" w:tentative="1">
      <w:start w:val="1"/>
      <w:numFmt w:val="lowerLetter"/>
      <w:lvlText w:val="%8."/>
      <w:lvlJc w:val="left"/>
      <w:pPr>
        <w:ind w:left="5760" w:hanging="360"/>
      </w:pPr>
    </w:lvl>
    <w:lvl w:ilvl="8" w:tplc="7543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0">
    <w:multiLevelType w:val="hybridMultilevel"/>
    <w:lvl w:ilvl="0" w:tplc="56150930">
      <w:start w:val="1"/>
      <w:numFmt w:val="decimal"/>
      <w:lvlText w:val="%1."/>
      <w:lvlJc w:val="left"/>
      <w:pPr>
        <w:ind w:left="720" w:hanging="360"/>
      </w:pPr>
    </w:lvl>
    <w:lvl w:ilvl="1" w:tplc="56150930" w:tentative="1">
      <w:start w:val="1"/>
      <w:numFmt w:val="lowerLetter"/>
      <w:lvlText w:val="%2."/>
      <w:lvlJc w:val="left"/>
      <w:pPr>
        <w:ind w:left="1440" w:hanging="360"/>
      </w:pPr>
    </w:lvl>
    <w:lvl w:ilvl="2" w:tplc="56150930" w:tentative="1">
      <w:start w:val="1"/>
      <w:numFmt w:val="lowerRoman"/>
      <w:lvlText w:val="%3."/>
      <w:lvlJc w:val="right"/>
      <w:pPr>
        <w:ind w:left="2160" w:hanging="180"/>
      </w:pPr>
    </w:lvl>
    <w:lvl w:ilvl="3" w:tplc="56150930" w:tentative="1">
      <w:start w:val="1"/>
      <w:numFmt w:val="decimal"/>
      <w:lvlText w:val="%4."/>
      <w:lvlJc w:val="left"/>
      <w:pPr>
        <w:ind w:left="2880" w:hanging="360"/>
      </w:pPr>
    </w:lvl>
    <w:lvl w:ilvl="4" w:tplc="56150930" w:tentative="1">
      <w:start w:val="1"/>
      <w:numFmt w:val="lowerLetter"/>
      <w:lvlText w:val="%5."/>
      <w:lvlJc w:val="left"/>
      <w:pPr>
        <w:ind w:left="3600" w:hanging="360"/>
      </w:pPr>
    </w:lvl>
    <w:lvl w:ilvl="5" w:tplc="56150930" w:tentative="1">
      <w:start w:val="1"/>
      <w:numFmt w:val="lowerRoman"/>
      <w:lvlText w:val="%6."/>
      <w:lvlJc w:val="right"/>
      <w:pPr>
        <w:ind w:left="4320" w:hanging="180"/>
      </w:pPr>
    </w:lvl>
    <w:lvl w:ilvl="6" w:tplc="56150930" w:tentative="1">
      <w:start w:val="1"/>
      <w:numFmt w:val="decimal"/>
      <w:lvlText w:val="%7."/>
      <w:lvlJc w:val="left"/>
      <w:pPr>
        <w:ind w:left="5040" w:hanging="360"/>
      </w:pPr>
    </w:lvl>
    <w:lvl w:ilvl="7" w:tplc="56150930" w:tentative="1">
      <w:start w:val="1"/>
      <w:numFmt w:val="lowerLetter"/>
      <w:lvlText w:val="%8."/>
      <w:lvlJc w:val="left"/>
      <w:pPr>
        <w:ind w:left="5760" w:hanging="360"/>
      </w:pPr>
    </w:lvl>
    <w:lvl w:ilvl="8" w:tplc="5615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9">
    <w:multiLevelType w:val="hybridMultilevel"/>
    <w:lvl w:ilvl="0" w:tplc="92804755">
      <w:start w:val="1"/>
      <w:numFmt w:val="decimal"/>
      <w:lvlText w:val="%1."/>
      <w:lvlJc w:val="left"/>
      <w:pPr>
        <w:ind w:left="720" w:hanging="360"/>
      </w:pPr>
    </w:lvl>
    <w:lvl w:ilvl="1" w:tplc="92804755" w:tentative="1">
      <w:start w:val="1"/>
      <w:numFmt w:val="lowerLetter"/>
      <w:lvlText w:val="%2."/>
      <w:lvlJc w:val="left"/>
      <w:pPr>
        <w:ind w:left="1440" w:hanging="360"/>
      </w:pPr>
    </w:lvl>
    <w:lvl w:ilvl="2" w:tplc="92804755" w:tentative="1">
      <w:start w:val="1"/>
      <w:numFmt w:val="lowerRoman"/>
      <w:lvlText w:val="%3."/>
      <w:lvlJc w:val="right"/>
      <w:pPr>
        <w:ind w:left="2160" w:hanging="180"/>
      </w:pPr>
    </w:lvl>
    <w:lvl w:ilvl="3" w:tplc="92804755" w:tentative="1">
      <w:start w:val="1"/>
      <w:numFmt w:val="decimal"/>
      <w:lvlText w:val="%4."/>
      <w:lvlJc w:val="left"/>
      <w:pPr>
        <w:ind w:left="2880" w:hanging="360"/>
      </w:pPr>
    </w:lvl>
    <w:lvl w:ilvl="4" w:tplc="92804755" w:tentative="1">
      <w:start w:val="1"/>
      <w:numFmt w:val="lowerLetter"/>
      <w:lvlText w:val="%5."/>
      <w:lvlJc w:val="left"/>
      <w:pPr>
        <w:ind w:left="3600" w:hanging="360"/>
      </w:pPr>
    </w:lvl>
    <w:lvl w:ilvl="5" w:tplc="92804755" w:tentative="1">
      <w:start w:val="1"/>
      <w:numFmt w:val="lowerRoman"/>
      <w:lvlText w:val="%6."/>
      <w:lvlJc w:val="right"/>
      <w:pPr>
        <w:ind w:left="4320" w:hanging="180"/>
      </w:pPr>
    </w:lvl>
    <w:lvl w:ilvl="6" w:tplc="92804755" w:tentative="1">
      <w:start w:val="1"/>
      <w:numFmt w:val="decimal"/>
      <w:lvlText w:val="%7."/>
      <w:lvlJc w:val="left"/>
      <w:pPr>
        <w:ind w:left="5040" w:hanging="360"/>
      </w:pPr>
    </w:lvl>
    <w:lvl w:ilvl="7" w:tplc="92804755" w:tentative="1">
      <w:start w:val="1"/>
      <w:numFmt w:val="lowerLetter"/>
      <w:lvlText w:val="%8."/>
      <w:lvlJc w:val="left"/>
      <w:pPr>
        <w:ind w:left="5760" w:hanging="360"/>
      </w:pPr>
    </w:lvl>
    <w:lvl w:ilvl="8" w:tplc="9280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8">
    <w:multiLevelType w:val="hybridMultilevel"/>
    <w:lvl w:ilvl="0" w:tplc="22921445">
      <w:start w:val="1"/>
      <w:numFmt w:val="decimal"/>
      <w:lvlText w:val="%1."/>
      <w:lvlJc w:val="left"/>
      <w:pPr>
        <w:ind w:left="720" w:hanging="360"/>
      </w:pPr>
    </w:lvl>
    <w:lvl w:ilvl="1" w:tplc="22921445" w:tentative="1">
      <w:start w:val="1"/>
      <w:numFmt w:val="lowerLetter"/>
      <w:lvlText w:val="%2."/>
      <w:lvlJc w:val="left"/>
      <w:pPr>
        <w:ind w:left="1440" w:hanging="360"/>
      </w:pPr>
    </w:lvl>
    <w:lvl w:ilvl="2" w:tplc="22921445" w:tentative="1">
      <w:start w:val="1"/>
      <w:numFmt w:val="lowerRoman"/>
      <w:lvlText w:val="%3."/>
      <w:lvlJc w:val="right"/>
      <w:pPr>
        <w:ind w:left="2160" w:hanging="180"/>
      </w:pPr>
    </w:lvl>
    <w:lvl w:ilvl="3" w:tplc="22921445" w:tentative="1">
      <w:start w:val="1"/>
      <w:numFmt w:val="decimal"/>
      <w:lvlText w:val="%4."/>
      <w:lvlJc w:val="left"/>
      <w:pPr>
        <w:ind w:left="2880" w:hanging="360"/>
      </w:pPr>
    </w:lvl>
    <w:lvl w:ilvl="4" w:tplc="22921445" w:tentative="1">
      <w:start w:val="1"/>
      <w:numFmt w:val="lowerLetter"/>
      <w:lvlText w:val="%5."/>
      <w:lvlJc w:val="left"/>
      <w:pPr>
        <w:ind w:left="3600" w:hanging="360"/>
      </w:pPr>
    </w:lvl>
    <w:lvl w:ilvl="5" w:tplc="22921445" w:tentative="1">
      <w:start w:val="1"/>
      <w:numFmt w:val="lowerRoman"/>
      <w:lvlText w:val="%6."/>
      <w:lvlJc w:val="right"/>
      <w:pPr>
        <w:ind w:left="4320" w:hanging="180"/>
      </w:pPr>
    </w:lvl>
    <w:lvl w:ilvl="6" w:tplc="22921445" w:tentative="1">
      <w:start w:val="1"/>
      <w:numFmt w:val="decimal"/>
      <w:lvlText w:val="%7."/>
      <w:lvlJc w:val="left"/>
      <w:pPr>
        <w:ind w:left="5040" w:hanging="360"/>
      </w:pPr>
    </w:lvl>
    <w:lvl w:ilvl="7" w:tplc="22921445" w:tentative="1">
      <w:start w:val="1"/>
      <w:numFmt w:val="lowerLetter"/>
      <w:lvlText w:val="%8."/>
      <w:lvlJc w:val="left"/>
      <w:pPr>
        <w:ind w:left="5760" w:hanging="360"/>
      </w:pPr>
    </w:lvl>
    <w:lvl w:ilvl="8" w:tplc="2292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7">
    <w:multiLevelType w:val="hybridMultilevel"/>
    <w:lvl w:ilvl="0" w:tplc="65286958">
      <w:start w:val="1"/>
      <w:numFmt w:val="decimal"/>
      <w:lvlText w:val="%1."/>
      <w:lvlJc w:val="left"/>
      <w:pPr>
        <w:ind w:left="720" w:hanging="360"/>
      </w:pPr>
    </w:lvl>
    <w:lvl w:ilvl="1" w:tplc="65286958" w:tentative="1">
      <w:start w:val="1"/>
      <w:numFmt w:val="lowerLetter"/>
      <w:lvlText w:val="%2."/>
      <w:lvlJc w:val="left"/>
      <w:pPr>
        <w:ind w:left="1440" w:hanging="360"/>
      </w:pPr>
    </w:lvl>
    <w:lvl w:ilvl="2" w:tplc="65286958" w:tentative="1">
      <w:start w:val="1"/>
      <w:numFmt w:val="lowerRoman"/>
      <w:lvlText w:val="%3."/>
      <w:lvlJc w:val="right"/>
      <w:pPr>
        <w:ind w:left="2160" w:hanging="180"/>
      </w:pPr>
    </w:lvl>
    <w:lvl w:ilvl="3" w:tplc="65286958" w:tentative="1">
      <w:start w:val="1"/>
      <w:numFmt w:val="decimal"/>
      <w:lvlText w:val="%4."/>
      <w:lvlJc w:val="left"/>
      <w:pPr>
        <w:ind w:left="2880" w:hanging="360"/>
      </w:pPr>
    </w:lvl>
    <w:lvl w:ilvl="4" w:tplc="65286958" w:tentative="1">
      <w:start w:val="1"/>
      <w:numFmt w:val="lowerLetter"/>
      <w:lvlText w:val="%5."/>
      <w:lvlJc w:val="left"/>
      <w:pPr>
        <w:ind w:left="3600" w:hanging="360"/>
      </w:pPr>
    </w:lvl>
    <w:lvl w:ilvl="5" w:tplc="65286958" w:tentative="1">
      <w:start w:val="1"/>
      <w:numFmt w:val="lowerRoman"/>
      <w:lvlText w:val="%6."/>
      <w:lvlJc w:val="right"/>
      <w:pPr>
        <w:ind w:left="4320" w:hanging="180"/>
      </w:pPr>
    </w:lvl>
    <w:lvl w:ilvl="6" w:tplc="65286958" w:tentative="1">
      <w:start w:val="1"/>
      <w:numFmt w:val="decimal"/>
      <w:lvlText w:val="%7."/>
      <w:lvlJc w:val="left"/>
      <w:pPr>
        <w:ind w:left="5040" w:hanging="360"/>
      </w:pPr>
    </w:lvl>
    <w:lvl w:ilvl="7" w:tplc="65286958" w:tentative="1">
      <w:start w:val="1"/>
      <w:numFmt w:val="lowerLetter"/>
      <w:lvlText w:val="%8."/>
      <w:lvlJc w:val="left"/>
      <w:pPr>
        <w:ind w:left="5760" w:hanging="360"/>
      </w:pPr>
    </w:lvl>
    <w:lvl w:ilvl="8" w:tplc="6528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6">
    <w:multiLevelType w:val="hybridMultilevel"/>
    <w:lvl w:ilvl="0" w:tplc="92087764">
      <w:start w:val="1"/>
      <w:numFmt w:val="decimal"/>
      <w:lvlText w:val="%1."/>
      <w:lvlJc w:val="left"/>
      <w:pPr>
        <w:ind w:left="720" w:hanging="360"/>
      </w:pPr>
    </w:lvl>
    <w:lvl w:ilvl="1" w:tplc="92087764" w:tentative="1">
      <w:start w:val="1"/>
      <w:numFmt w:val="lowerLetter"/>
      <w:lvlText w:val="%2."/>
      <w:lvlJc w:val="left"/>
      <w:pPr>
        <w:ind w:left="1440" w:hanging="360"/>
      </w:pPr>
    </w:lvl>
    <w:lvl w:ilvl="2" w:tplc="92087764" w:tentative="1">
      <w:start w:val="1"/>
      <w:numFmt w:val="lowerRoman"/>
      <w:lvlText w:val="%3."/>
      <w:lvlJc w:val="right"/>
      <w:pPr>
        <w:ind w:left="2160" w:hanging="180"/>
      </w:pPr>
    </w:lvl>
    <w:lvl w:ilvl="3" w:tplc="92087764" w:tentative="1">
      <w:start w:val="1"/>
      <w:numFmt w:val="decimal"/>
      <w:lvlText w:val="%4."/>
      <w:lvlJc w:val="left"/>
      <w:pPr>
        <w:ind w:left="2880" w:hanging="360"/>
      </w:pPr>
    </w:lvl>
    <w:lvl w:ilvl="4" w:tplc="92087764" w:tentative="1">
      <w:start w:val="1"/>
      <w:numFmt w:val="lowerLetter"/>
      <w:lvlText w:val="%5."/>
      <w:lvlJc w:val="left"/>
      <w:pPr>
        <w:ind w:left="3600" w:hanging="360"/>
      </w:pPr>
    </w:lvl>
    <w:lvl w:ilvl="5" w:tplc="92087764" w:tentative="1">
      <w:start w:val="1"/>
      <w:numFmt w:val="lowerRoman"/>
      <w:lvlText w:val="%6."/>
      <w:lvlJc w:val="right"/>
      <w:pPr>
        <w:ind w:left="4320" w:hanging="180"/>
      </w:pPr>
    </w:lvl>
    <w:lvl w:ilvl="6" w:tplc="92087764" w:tentative="1">
      <w:start w:val="1"/>
      <w:numFmt w:val="decimal"/>
      <w:lvlText w:val="%7."/>
      <w:lvlJc w:val="left"/>
      <w:pPr>
        <w:ind w:left="5040" w:hanging="360"/>
      </w:pPr>
    </w:lvl>
    <w:lvl w:ilvl="7" w:tplc="92087764" w:tentative="1">
      <w:start w:val="1"/>
      <w:numFmt w:val="lowerLetter"/>
      <w:lvlText w:val="%8."/>
      <w:lvlJc w:val="left"/>
      <w:pPr>
        <w:ind w:left="5760" w:hanging="360"/>
      </w:pPr>
    </w:lvl>
    <w:lvl w:ilvl="8" w:tplc="9208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5">
    <w:multiLevelType w:val="hybridMultilevel"/>
    <w:lvl w:ilvl="0" w:tplc="99020593">
      <w:start w:val="1"/>
      <w:numFmt w:val="decimal"/>
      <w:lvlText w:val="%1."/>
      <w:lvlJc w:val="left"/>
      <w:pPr>
        <w:ind w:left="720" w:hanging="360"/>
      </w:pPr>
    </w:lvl>
    <w:lvl w:ilvl="1" w:tplc="99020593" w:tentative="1">
      <w:start w:val="1"/>
      <w:numFmt w:val="lowerLetter"/>
      <w:lvlText w:val="%2."/>
      <w:lvlJc w:val="left"/>
      <w:pPr>
        <w:ind w:left="1440" w:hanging="360"/>
      </w:pPr>
    </w:lvl>
    <w:lvl w:ilvl="2" w:tplc="99020593" w:tentative="1">
      <w:start w:val="1"/>
      <w:numFmt w:val="lowerRoman"/>
      <w:lvlText w:val="%3."/>
      <w:lvlJc w:val="right"/>
      <w:pPr>
        <w:ind w:left="2160" w:hanging="180"/>
      </w:pPr>
    </w:lvl>
    <w:lvl w:ilvl="3" w:tplc="99020593" w:tentative="1">
      <w:start w:val="1"/>
      <w:numFmt w:val="decimal"/>
      <w:lvlText w:val="%4."/>
      <w:lvlJc w:val="left"/>
      <w:pPr>
        <w:ind w:left="2880" w:hanging="360"/>
      </w:pPr>
    </w:lvl>
    <w:lvl w:ilvl="4" w:tplc="99020593" w:tentative="1">
      <w:start w:val="1"/>
      <w:numFmt w:val="lowerLetter"/>
      <w:lvlText w:val="%5."/>
      <w:lvlJc w:val="left"/>
      <w:pPr>
        <w:ind w:left="3600" w:hanging="360"/>
      </w:pPr>
    </w:lvl>
    <w:lvl w:ilvl="5" w:tplc="99020593" w:tentative="1">
      <w:start w:val="1"/>
      <w:numFmt w:val="lowerRoman"/>
      <w:lvlText w:val="%6."/>
      <w:lvlJc w:val="right"/>
      <w:pPr>
        <w:ind w:left="4320" w:hanging="180"/>
      </w:pPr>
    </w:lvl>
    <w:lvl w:ilvl="6" w:tplc="99020593" w:tentative="1">
      <w:start w:val="1"/>
      <w:numFmt w:val="decimal"/>
      <w:lvlText w:val="%7."/>
      <w:lvlJc w:val="left"/>
      <w:pPr>
        <w:ind w:left="5040" w:hanging="360"/>
      </w:pPr>
    </w:lvl>
    <w:lvl w:ilvl="7" w:tplc="99020593" w:tentative="1">
      <w:start w:val="1"/>
      <w:numFmt w:val="lowerLetter"/>
      <w:lvlText w:val="%8."/>
      <w:lvlJc w:val="left"/>
      <w:pPr>
        <w:ind w:left="5760" w:hanging="360"/>
      </w:pPr>
    </w:lvl>
    <w:lvl w:ilvl="8" w:tplc="9902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4">
    <w:multiLevelType w:val="hybridMultilevel"/>
    <w:lvl w:ilvl="0" w:tplc="77786792">
      <w:start w:val="1"/>
      <w:numFmt w:val="decimal"/>
      <w:lvlText w:val="%1."/>
      <w:lvlJc w:val="left"/>
      <w:pPr>
        <w:ind w:left="720" w:hanging="360"/>
      </w:pPr>
    </w:lvl>
    <w:lvl w:ilvl="1" w:tplc="77786792" w:tentative="1">
      <w:start w:val="1"/>
      <w:numFmt w:val="lowerLetter"/>
      <w:lvlText w:val="%2."/>
      <w:lvlJc w:val="left"/>
      <w:pPr>
        <w:ind w:left="1440" w:hanging="360"/>
      </w:pPr>
    </w:lvl>
    <w:lvl w:ilvl="2" w:tplc="77786792" w:tentative="1">
      <w:start w:val="1"/>
      <w:numFmt w:val="lowerRoman"/>
      <w:lvlText w:val="%3."/>
      <w:lvlJc w:val="right"/>
      <w:pPr>
        <w:ind w:left="2160" w:hanging="180"/>
      </w:pPr>
    </w:lvl>
    <w:lvl w:ilvl="3" w:tplc="77786792" w:tentative="1">
      <w:start w:val="1"/>
      <w:numFmt w:val="decimal"/>
      <w:lvlText w:val="%4."/>
      <w:lvlJc w:val="left"/>
      <w:pPr>
        <w:ind w:left="2880" w:hanging="360"/>
      </w:pPr>
    </w:lvl>
    <w:lvl w:ilvl="4" w:tplc="77786792" w:tentative="1">
      <w:start w:val="1"/>
      <w:numFmt w:val="lowerLetter"/>
      <w:lvlText w:val="%5."/>
      <w:lvlJc w:val="left"/>
      <w:pPr>
        <w:ind w:left="3600" w:hanging="360"/>
      </w:pPr>
    </w:lvl>
    <w:lvl w:ilvl="5" w:tplc="77786792" w:tentative="1">
      <w:start w:val="1"/>
      <w:numFmt w:val="lowerRoman"/>
      <w:lvlText w:val="%6."/>
      <w:lvlJc w:val="right"/>
      <w:pPr>
        <w:ind w:left="4320" w:hanging="180"/>
      </w:pPr>
    </w:lvl>
    <w:lvl w:ilvl="6" w:tplc="77786792" w:tentative="1">
      <w:start w:val="1"/>
      <w:numFmt w:val="decimal"/>
      <w:lvlText w:val="%7."/>
      <w:lvlJc w:val="left"/>
      <w:pPr>
        <w:ind w:left="5040" w:hanging="360"/>
      </w:pPr>
    </w:lvl>
    <w:lvl w:ilvl="7" w:tplc="77786792" w:tentative="1">
      <w:start w:val="1"/>
      <w:numFmt w:val="lowerLetter"/>
      <w:lvlText w:val="%8."/>
      <w:lvlJc w:val="left"/>
      <w:pPr>
        <w:ind w:left="5760" w:hanging="360"/>
      </w:pPr>
    </w:lvl>
    <w:lvl w:ilvl="8" w:tplc="7778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3">
    <w:multiLevelType w:val="hybridMultilevel"/>
    <w:lvl w:ilvl="0" w:tplc="76328496">
      <w:start w:val="1"/>
      <w:numFmt w:val="decimal"/>
      <w:lvlText w:val="%1."/>
      <w:lvlJc w:val="left"/>
      <w:pPr>
        <w:ind w:left="720" w:hanging="360"/>
      </w:pPr>
    </w:lvl>
    <w:lvl w:ilvl="1" w:tplc="76328496" w:tentative="1">
      <w:start w:val="1"/>
      <w:numFmt w:val="lowerLetter"/>
      <w:lvlText w:val="%2."/>
      <w:lvlJc w:val="left"/>
      <w:pPr>
        <w:ind w:left="1440" w:hanging="360"/>
      </w:pPr>
    </w:lvl>
    <w:lvl w:ilvl="2" w:tplc="76328496" w:tentative="1">
      <w:start w:val="1"/>
      <w:numFmt w:val="lowerRoman"/>
      <w:lvlText w:val="%3."/>
      <w:lvlJc w:val="right"/>
      <w:pPr>
        <w:ind w:left="2160" w:hanging="180"/>
      </w:pPr>
    </w:lvl>
    <w:lvl w:ilvl="3" w:tplc="76328496" w:tentative="1">
      <w:start w:val="1"/>
      <w:numFmt w:val="decimal"/>
      <w:lvlText w:val="%4."/>
      <w:lvlJc w:val="left"/>
      <w:pPr>
        <w:ind w:left="2880" w:hanging="360"/>
      </w:pPr>
    </w:lvl>
    <w:lvl w:ilvl="4" w:tplc="76328496" w:tentative="1">
      <w:start w:val="1"/>
      <w:numFmt w:val="lowerLetter"/>
      <w:lvlText w:val="%5."/>
      <w:lvlJc w:val="left"/>
      <w:pPr>
        <w:ind w:left="3600" w:hanging="360"/>
      </w:pPr>
    </w:lvl>
    <w:lvl w:ilvl="5" w:tplc="76328496" w:tentative="1">
      <w:start w:val="1"/>
      <w:numFmt w:val="lowerRoman"/>
      <w:lvlText w:val="%6."/>
      <w:lvlJc w:val="right"/>
      <w:pPr>
        <w:ind w:left="4320" w:hanging="180"/>
      </w:pPr>
    </w:lvl>
    <w:lvl w:ilvl="6" w:tplc="76328496" w:tentative="1">
      <w:start w:val="1"/>
      <w:numFmt w:val="decimal"/>
      <w:lvlText w:val="%7."/>
      <w:lvlJc w:val="left"/>
      <w:pPr>
        <w:ind w:left="5040" w:hanging="360"/>
      </w:pPr>
    </w:lvl>
    <w:lvl w:ilvl="7" w:tplc="76328496" w:tentative="1">
      <w:start w:val="1"/>
      <w:numFmt w:val="lowerLetter"/>
      <w:lvlText w:val="%8."/>
      <w:lvlJc w:val="left"/>
      <w:pPr>
        <w:ind w:left="5760" w:hanging="360"/>
      </w:pPr>
    </w:lvl>
    <w:lvl w:ilvl="8" w:tplc="7632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2">
    <w:multiLevelType w:val="hybridMultilevel"/>
    <w:lvl w:ilvl="0" w:tplc="12456261">
      <w:start w:val="1"/>
      <w:numFmt w:val="decimal"/>
      <w:lvlText w:val="%1."/>
      <w:lvlJc w:val="left"/>
      <w:pPr>
        <w:ind w:left="720" w:hanging="360"/>
      </w:pPr>
    </w:lvl>
    <w:lvl w:ilvl="1" w:tplc="12456261" w:tentative="1">
      <w:start w:val="1"/>
      <w:numFmt w:val="lowerLetter"/>
      <w:lvlText w:val="%2."/>
      <w:lvlJc w:val="left"/>
      <w:pPr>
        <w:ind w:left="1440" w:hanging="360"/>
      </w:pPr>
    </w:lvl>
    <w:lvl w:ilvl="2" w:tplc="12456261" w:tentative="1">
      <w:start w:val="1"/>
      <w:numFmt w:val="lowerRoman"/>
      <w:lvlText w:val="%3."/>
      <w:lvlJc w:val="right"/>
      <w:pPr>
        <w:ind w:left="2160" w:hanging="180"/>
      </w:pPr>
    </w:lvl>
    <w:lvl w:ilvl="3" w:tplc="12456261" w:tentative="1">
      <w:start w:val="1"/>
      <w:numFmt w:val="decimal"/>
      <w:lvlText w:val="%4."/>
      <w:lvlJc w:val="left"/>
      <w:pPr>
        <w:ind w:left="2880" w:hanging="360"/>
      </w:pPr>
    </w:lvl>
    <w:lvl w:ilvl="4" w:tplc="12456261" w:tentative="1">
      <w:start w:val="1"/>
      <w:numFmt w:val="lowerLetter"/>
      <w:lvlText w:val="%5."/>
      <w:lvlJc w:val="left"/>
      <w:pPr>
        <w:ind w:left="3600" w:hanging="360"/>
      </w:pPr>
    </w:lvl>
    <w:lvl w:ilvl="5" w:tplc="12456261" w:tentative="1">
      <w:start w:val="1"/>
      <w:numFmt w:val="lowerRoman"/>
      <w:lvlText w:val="%6."/>
      <w:lvlJc w:val="right"/>
      <w:pPr>
        <w:ind w:left="4320" w:hanging="180"/>
      </w:pPr>
    </w:lvl>
    <w:lvl w:ilvl="6" w:tplc="12456261" w:tentative="1">
      <w:start w:val="1"/>
      <w:numFmt w:val="decimal"/>
      <w:lvlText w:val="%7."/>
      <w:lvlJc w:val="left"/>
      <w:pPr>
        <w:ind w:left="5040" w:hanging="360"/>
      </w:pPr>
    </w:lvl>
    <w:lvl w:ilvl="7" w:tplc="12456261" w:tentative="1">
      <w:start w:val="1"/>
      <w:numFmt w:val="lowerLetter"/>
      <w:lvlText w:val="%8."/>
      <w:lvlJc w:val="left"/>
      <w:pPr>
        <w:ind w:left="5760" w:hanging="360"/>
      </w:pPr>
    </w:lvl>
    <w:lvl w:ilvl="8" w:tplc="1245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1">
    <w:multiLevelType w:val="hybridMultilevel"/>
    <w:lvl w:ilvl="0" w:tplc="19307911">
      <w:start w:val="1"/>
      <w:numFmt w:val="decimal"/>
      <w:lvlText w:val="%1."/>
      <w:lvlJc w:val="left"/>
      <w:pPr>
        <w:ind w:left="720" w:hanging="360"/>
      </w:pPr>
    </w:lvl>
    <w:lvl w:ilvl="1" w:tplc="19307911" w:tentative="1">
      <w:start w:val="1"/>
      <w:numFmt w:val="lowerLetter"/>
      <w:lvlText w:val="%2."/>
      <w:lvlJc w:val="left"/>
      <w:pPr>
        <w:ind w:left="1440" w:hanging="360"/>
      </w:pPr>
    </w:lvl>
    <w:lvl w:ilvl="2" w:tplc="19307911" w:tentative="1">
      <w:start w:val="1"/>
      <w:numFmt w:val="lowerRoman"/>
      <w:lvlText w:val="%3."/>
      <w:lvlJc w:val="right"/>
      <w:pPr>
        <w:ind w:left="2160" w:hanging="180"/>
      </w:pPr>
    </w:lvl>
    <w:lvl w:ilvl="3" w:tplc="19307911" w:tentative="1">
      <w:start w:val="1"/>
      <w:numFmt w:val="decimal"/>
      <w:lvlText w:val="%4."/>
      <w:lvlJc w:val="left"/>
      <w:pPr>
        <w:ind w:left="2880" w:hanging="360"/>
      </w:pPr>
    </w:lvl>
    <w:lvl w:ilvl="4" w:tplc="19307911" w:tentative="1">
      <w:start w:val="1"/>
      <w:numFmt w:val="lowerLetter"/>
      <w:lvlText w:val="%5."/>
      <w:lvlJc w:val="left"/>
      <w:pPr>
        <w:ind w:left="3600" w:hanging="360"/>
      </w:pPr>
    </w:lvl>
    <w:lvl w:ilvl="5" w:tplc="19307911" w:tentative="1">
      <w:start w:val="1"/>
      <w:numFmt w:val="lowerRoman"/>
      <w:lvlText w:val="%6."/>
      <w:lvlJc w:val="right"/>
      <w:pPr>
        <w:ind w:left="4320" w:hanging="180"/>
      </w:pPr>
    </w:lvl>
    <w:lvl w:ilvl="6" w:tplc="19307911" w:tentative="1">
      <w:start w:val="1"/>
      <w:numFmt w:val="decimal"/>
      <w:lvlText w:val="%7."/>
      <w:lvlJc w:val="left"/>
      <w:pPr>
        <w:ind w:left="5040" w:hanging="360"/>
      </w:pPr>
    </w:lvl>
    <w:lvl w:ilvl="7" w:tplc="19307911" w:tentative="1">
      <w:start w:val="1"/>
      <w:numFmt w:val="lowerLetter"/>
      <w:lvlText w:val="%8."/>
      <w:lvlJc w:val="left"/>
      <w:pPr>
        <w:ind w:left="5760" w:hanging="360"/>
      </w:pPr>
    </w:lvl>
    <w:lvl w:ilvl="8" w:tplc="1930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0">
    <w:multiLevelType w:val="hybridMultilevel"/>
    <w:lvl w:ilvl="0" w:tplc="90765248">
      <w:start w:val="1"/>
      <w:numFmt w:val="decimal"/>
      <w:lvlText w:val="%1."/>
      <w:lvlJc w:val="left"/>
      <w:pPr>
        <w:ind w:left="720" w:hanging="360"/>
      </w:pPr>
    </w:lvl>
    <w:lvl w:ilvl="1" w:tplc="90765248" w:tentative="1">
      <w:start w:val="1"/>
      <w:numFmt w:val="lowerLetter"/>
      <w:lvlText w:val="%2."/>
      <w:lvlJc w:val="left"/>
      <w:pPr>
        <w:ind w:left="1440" w:hanging="360"/>
      </w:pPr>
    </w:lvl>
    <w:lvl w:ilvl="2" w:tplc="90765248" w:tentative="1">
      <w:start w:val="1"/>
      <w:numFmt w:val="lowerRoman"/>
      <w:lvlText w:val="%3."/>
      <w:lvlJc w:val="right"/>
      <w:pPr>
        <w:ind w:left="2160" w:hanging="180"/>
      </w:pPr>
    </w:lvl>
    <w:lvl w:ilvl="3" w:tplc="90765248" w:tentative="1">
      <w:start w:val="1"/>
      <w:numFmt w:val="decimal"/>
      <w:lvlText w:val="%4."/>
      <w:lvlJc w:val="left"/>
      <w:pPr>
        <w:ind w:left="2880" w:hanging="360"/>
      </w:pPr>
    </w:lvl>
    <w:lvl w:ilvl="4" w:tplc="90765248" w:tentative="1">
      <w:start w:val="1"/>
      <w:numFmt w:val="lowerLetter"/>
      <w:lvlText w:val="%5."/>
      <w:lvlJc w:val="left"/>
      <w:pPr>
        <w:ind w:left="3600" w:hanging="360"/>
      </w:pPr>
    </w:lvl>
    <w:lvl w:ilvl="5" w:tplc="90765248" w:tentative="1">
      <w:start w:val="1"/>
      <w:numFmt w:val="lowerRoman"/>
      <w:lvlText w:val="%6."/>
      <w:lvlJc w:val="right"/>
      <w:pPr>
        <w:ind w:left="4320" w:hanging="180"/>
      </w:pPr>
    </w:lvl>
    <w:lvl w:ilvl="6" w:tplc="90765248" w:tentative="1">
      <w:start w:val="1"/>
      <w:numFmt w:val="decimal"/>
      <w:lvlText w:val="%7."/>
      <w:lvlJc w:val="left"/>
      <w:pPr>
        <w:ind w:left="5040" w:hanging="360"/>
      </w:pPr>
    </w:lvl>
    <w:lvl w:ilvl="7" w:tplc="90765248" w:tentative="1">
      <w:start w:val="1"/>
      <w:numFmt w:val="lowerLetter"/>
      <w:lvlText w:val="%8."/>
      <w:lvlJc w:val="left"/>
      <w:pPr>
        <w:ind w:left="5760" w:hanging="360"/>
      </w:pPr>
    </w:lvl>
    <w:lvl w:ilvl="8" w:tplc="9076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9">
    <w:multiLevelType w:val="hybridMultilevel"/>
    <w:lvl w:ilvl="0" w:tplc="41642618">
      <w:start w:val="1"/>
      <w:numFmt w:val="decimal"/>
      <w:lvlText w:val="%1."/>
      <w:lvlJc w:val="left"/>
      <w:pPr>
        <w:ind w:left="720" w:hanging="360"/>
      </w:pPr>
    </w:lvl>
    <w:lvl w:ilvl="1" w:tplc="41642618" w:tentative="1">
      <w:start w:val="1"/>
      <w:numFmt w:val="lowerLetter"/>
      <w:lvlText w:val="%2."/>
      <w:lvlJc w:val="left"/>
      <w:pPr>
        <w:ind w:left="1440" w:hanging="360"/>
      </w:pPr>
    </w:lvl>
    <w:lvl w:ilvl="2" w:tplc="41642618" w:tentative="1">
      <w:start w:val="1"/>
      <w:numFmt w:val="lowerRoman"/>
      <w:lvlText w:val="%3."/>
      <w:lvlJc w:val="right"/>
      <w:pPr>
        <w:ind w:left="2160" w:hanging="180"/>
      </w:pPr>
    </w:lvl>
    <w:lvl w:ilvl="3" w:tplc="41642618" w:tentative="1">
      <w:start w:val="1"/>
      <w:numFmt w:val="decimal"/>
      <w:lvlText w:val="%4."/>
      <w:lvlJc w:val="left"/>
      <w:pPr>
        <w:ind w:left="2880" w:hanging="360"/>
      </w:pPr>
    </w:lvl>
    <w:lvl w:ilvl="4" w:tplc="41642618" w:tentative="1">
      <w:start w:val="1"/>
      <w:numFmt w:val="lowerLetter"/>
      <w:lvlText w:val="%5."/>
      <w:lvlJc w:val="left"/>
      <w:pPr>
        <w:ind w:left="3600" w:hanging="360"/>
      </w:pPr>
    </w:lvl>
    <w:lvl w:ilvl="5" w:tplc="41642618" w:tentative="1">
      <w:start w:val="1"/>
      <w:numFmt w:val="lowerRoman"/>
      <w:lvlText w:val="%6."/>
      <w:lvlJc w:val="right"/>
      <w:pPr>
        <w:ind w:left="4320" w:hanging="180"/>
      </w:pPr>
    </w:lvl>
    <w:lvl w:ilvl="6" w:tplc="41642618" w:tentative="1">
      <w:start w:val="1"/>
      <w:numFmt w:val="decimal"/>
      <w:lvlText w:val="%7."/>
      <w:lvlJc w:val="left"/>
      <w:pPr>
        <w:ind w:left="5040" w:hanging="360"/>
      </w:pPr>
    </w:lvl>
    <w:lvl w:ilvl="7" w:tplc="41642618" w:tentative="1">
      <w:start w:val="1"/>
      <w:numFmt w:val="lowerLetter"/>
      <w:lvlText w:val="%8."/>
      <w:lvlJc w:val="left"/>
      <w:pPr>
        <w:ind w:left="5760" w:hanging="360"/>
      </w:pPr>
    </w:lvl>
    <w:lvl w:ilvl="8" w:tplc="4164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8">
    <w:multiLevelType w:val="hybridMultilevel"/>
    <w:lvl w:ilvl="0" w:tplc="17598875">
      <w:start w:val="1"/>
      <w:numFmt w:val="decimal"/>
      <w:lvlText w:val="%1."/>
      <w:lvlJc w:val="left"/>
      <w:pPr>
        <w:ind w:left="720" w:hanging="360"/>
      </w:pPr>
    </w:lvl>
    <w:lvl w:ilvl="1" w:tplc="17598875" w:tentative="1">
      <w:start w:val="1"/>
      <w:numFmt w:val="lowerLetter"/>
      <w:lvlText w:val="%2."/>
      <w:lvlJc w:val="left"/>
      <w:pPr>
        <w:ind w:left="1440" w:hanging="360"/>
      </w:pPr>
    </w:lvl>
    <w:lvl w:ilvl="2" w:tplc="17598875" w:tentative="1">
      <w:start w:val="1"/>
      <w:numFmt w:val="lowerRoman"/>
      <w:lvlText w:val="%3."/>
      <w:lvlJc w:val="right"/>
      <w:pPr>
        <w:ind w:left="2160" w:hanging="180"/>
      </w:pPr>
    </w:lvl>
    <w:lvl w:ilvl="3" w:tplc="17598875" w:tentative="1">
      <w:start w:val="1"/>
      <w:numFmt w:val="decimal"/>
      <w:lvlText w:val="%4."/>
      <w:lvlJc w:val="left"/>
      <w:pPr>
        <w:ind w:left="2880" w:hanging="360"/>
      </w:pPr>
    </w:lvl>
    <w:lvl w:ilvl="4" w:tplc="17598875" w:tentative="1">
      <w:start w:val="1"/>
      <w:numFmt w:val="lowerLetter"/>
      <w:lvlText w:val="%5."/>
      <w:lvlJc w:val="left"/>
      <w:pPr>
        <w:ind w:left="3600" w:hanging="360"/>
      </w:pPr>
    </w:lvl>
    <w:lvl w:ilvl="5" w:tplc="17598875" w:tentative="1">
      <w:start w:val="1"/>
      <w:numFmt w:val="lowerRoman"/>
      <w:lvlText w:val="%6."/>
      <w:lvlJc w:val="right"/>
      <w:pPr>
        <w:ind w:left="4320" w:hanging="180"/>
      </w:pPr>
    </w:lvl>
    <w:lvl w:ilvl="6" w:tplc="17598875" w:tentative="1">
      <w:start w:val="1"/>
      <w:numFmt w:val="decimal"/>
      <w:lvlText w:val="%7."/>
      <w:lvlJc w:val="left"/>
      <w:pPr>
        <w:ind w:left="5040" w:hanging="360"/>
      </w:pPr>
    </w:lvl>
    <w:lvl w:ilvl="7" w:tplc="17598875" w:tentative="1">
      <w:start w:val="1"/>
      <w:numFmt w:val="lowerLetter"/>
      <w:lvlText w:val="%8."/>
      <w:lvlJc w:val="left"/>
      <w:pPr>
        <w:ind w:left="5760" w:hanging="360"/>
      </w:pPr>
    </w:lvl>
    <w:lvl w:ilvl="8" w:tplc="17598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7">
    <w:multiLevelType w:val="hybridMultilevel"/>
    <w:lvl w:ilvl="0" w:tplc="42642647">
      <w:start w:val="1"/>
      <w:numFmt w:val="decimal"/>
      <w:lvlText w:val="%1."/>
      <w:lvlJc w:val="left"/>
      <w:pPr>
        <w:ind w:left="720" w:hanging="360"/>
      </w:pPr>
    </w:lvl>
    <w:lvl w:ilvl="1" w:tplc="42642647" w:tentative="1">
      <w:start w:val="1"/>
      <w:numFmt w:val="lowerLetter"/>
      <w:lvlText w:val="%2."/>
      <w:lvlJc w:val="left"/>
      <w:pPr>
        <w:ind w:left="1440" w:hanging="360"/>
      </w:pPr>
    </w:lvl>
    <w:lvl w:ilvl="2" w:tplc="42642647" w:tentative="1">
      <w:start w:val="1"/>
      <w:numFmt w:val="lowerRoman"/>
      <w:lvlText w:val="%3."/>
      <w:lvlJc w:val="right"/>
      <w:pPr>
        <w:ind w:left="2160" w:hanging="180"/>
      </w:pPr>
    </w:lvl>
    <w:lvl w:ilvl="3" w:tplc="42642647" w:tentative="1">
      <w:start w:val="1"/>
      <w:numFmt w:val="decimal"/>
      <w:lvlText w:val="%4."/>
      <w:lvlJc w:val="left"/>
      <w:pPr>
        <w:ind w:left="2880" w:hanging="360"/>
      </w:pPr>
    </w:lvl>
    <w:lvl w:ilvl="4" w:tplc="42642647" w:tentative="1">
      <w:start w:val="1"/>
      <w:numFmt w:val="lowerLetter"/>
      <w:lvlText w:val="%5."/>
      <w:lvlJc w:val="left"/>
      <w:pPr>
        <w:ind w:left="3600" w:hanging="360"/>
      </w:pPr>
    </w:lvl>
    <w:lvl w:ilvl="5" w:tplc="42642647" w:tentative="1">
      <w:start w:val="1"/>
      <w:numFmt w:val="lowerRoman"/>
      <w:lvlText w:val="%6."/>
      <w:lvlJc w:val="right"/>
      <w:pPr>
        <w:ind w:left="4320" w:hanging="180"/>
      </w:pPr>
    </w:lvl>
    <w:lvl w:ilvl="6" w:tplc="42642647" w:tentative="1">
      <w:start w:val="1"/>
      <w:numFmt w:val="decimal"/>
      <w:lvlText w:val="%7."/>
      <w:lvlJc w:val="left"/>
      <w:pPr>
        <w:ind w:left="5040" w:hanging="360"/>
      </w:pPr>
    </w:lvl>
    <w:lvl w:ilvl="7" w:tplc="42642647" w:tentative="1">
      <w:start w:val="1"/>
      <w:numFmt w:val="lowerLetter"/>
      <w:lvlText w:val="%8."/>
      <w:lvlJc w:val="left"/>
      <w:pPr>
        <w:ind w:left="5760" w:hanging="360"/>
      </w:pPr>
    </w:lvl>
    <w:lvl w:ilvl="8" w:tplc="4264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6">
    <w:multiLevelType w:val="hybridMultilevel"/>
    <w:lvl w:ilvl="0" w:tplc="12192971">
      <w:start w:val="1"/>
      <w:numFmt w:val="decimal"/>
      <w:lvlText w:val="%1."/>
      <w:lvlJc w:val="left"/>
      <w:pPr>
        <w:ind w:left="720" w:hanging="360"/>
      </w:pPr>
    </w:lvl>
    <w:lvl w:ilvl="1" w:tplc="12192971" w:tentative="1">
      <w:start w:val="1"/>
      <w:numFmt w:val="lowerLetter"/>
      <w:lvlText w:val="%2."/>
      <w:lvlJc w:val="left"/>
      <w:pPr>
        <w:ind w:left="1440" w:hanging="360"/>
      </w:pPr>
    </w:lvl>
    <w:lvl w:ilvl="2" w:tplc="12192971" w:tentative="1">
      <w:start w:val="1"/>
      <w:numFmt w:val="lowerRoman"/>
      <w:lvlText w:val="%3."/>
      <w:lvlJc w:val="right"/>
      <w:pPr>
        <w:ind w:left="2160" w:hanging="180"/>
      </w:pPr>
    </w:lvl>
    <w:lvl w:ilvl="3" w:tplc="12192971" w:tentative="1">
      <w:start w:val="1"/>
      <w:numFmt w:val="decimal"/>
      <w:lvlText w:val="%4."/>
      <w:lvlJc w:val="left"/>
      <w:pPr>
        <w:ind w:left="2880" w:hanging="360"/>
      </w:pPr>
    </w:lvl>
    <w:lvl w:ilvl="4" w:tplc="12192971" w:tentative="1">
      <w:start w:val="1"/>
      <w:numFmt w:val="lowerLetter"/>
      <w:lvlText w:val="%5."/>
      <w:lvlJc w:val="left"/>
      <w:pPr>
        <w:ind w:left="3600" w:hanging="360"/>
      </w:pPr>
    </w:lvl>
    <w:lvl w:ilvl="5" w:tplc="12192971" w:tentative="1">
      <w:start w:val="1"/>
      <w:numFmt w:val="lowerRoman"/>
      <w:lvlText w:val="%6."/>
      <w:lvlJc w:val="right"/>
      <w:pPr>
        <w:ind w:left="4320" w:hanging="180"/>
      </w:pPr>
    </w:lvl>
    <w:lvl w:ilvl="6" w:tplc="12192971" w:tentative="1">
      <w:start w:val="1"/>
      <w:numFmt w:val="decimal"/>
      <w:lvlText w:val="%7."/>
      <w:lvlJc w:val="left"/>
      <w:pPr>
        <w:ind w:left="5040" w:hanging="360"/>
      </w:pPr>
    </w:lvl>
    <w:lvl w:ilvl="7" w:tplc="12192971" w:tentative="1">
      <w:start w:val="1"/>
      <w:numFmt w:val="lowerLetter"/>
      <w:lvlText w:val="%8."/>
      <w:lvlJc w:val="left"/>
      <w:pPr>
        <w:ind w:left="5760" w:hanging="360"/>
      </w:pPr>
    </w:lvl>
    <w:lvl w:ilvl="8" w:tplc="1219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5">
    <w:multiLevelType w:val="hybridMultilevel"/>
    <w:lvl w:ilvl="0" w:tplc="38438946">
      <w:start w:val="1"/>
      <w:numFmt w:val="decimal"/>
      <w:lvlText w:val="%1."/>
      <w:lvlJc w:val="left"/>
      <w:pPr>
        <w:ind w:left="720" w:hanging="360"/>
      </w:pPr>
    </w:lvl>
    <w:lvl w:ilvl="1" w:tplc="38438946" w:tentative="1">
      <w:start w:val="1"/>
      <w:numFmt w:val="lowerLetter"/>
      <w:lvlText w:val="%2."/>
      <w:lvlJc w:val="left"/>
      <w:pPr>
        <w:ind w:left="1440" w:hanging="360"/>
      </w:pPr>
    </w:lvl>
    <w:lvl w:ilvl="2" w:tplc="38438946" w:tentative="1">
      <w:start w:val="1"/>
      <w:numFmt w:val="lowerRoman"/>
      <w:lvlText w:val="%3."/>
      <w:lvlJc w:val="right"/>
      <w:pPr>
        <w:ind w:left="2160" w:hanging="180"/>
      </w:pPr>
    </w:lvl>
    <w:lvl w:ilvl="3" w:tplc="38438946" w:tentative="1">
      <w:start w:val="1"/>
      <w:numFmt w:val="decimal"/>
      <w:lvlText w:val="%4."/>
      <w:lvlJc w:val="left"/>
      <w:pPr>
        <w:ind w:left="2880" w:hanging="360"/>
      </w:pPr>
    </w:lvl>
    <w:lvl w:ilvl="4" w:tplc="38438946" w:tentative="1">
      <w:start w:val="1"/>
      <w:numFmt w:val="lowerLetter"/>
      <w:lvlText w:val="%5."/>
      <w:lvlJc w:val="left"/>
      <w:pPr>
        <w:ind w:left="3600" w:hanging="360"/>
      </w:pPr>
    </w:lvl>
    <w:lvl w:ilvl="5" w:tplc="38438946" w:tentative="1">
      <w:start w:val="1"/>
      <w:numFmt w:val="lowerRoman"/>
      <w:lvlText w:val="%6."/>
      <w:lvlJc w:val="right"/>
      <w:pPr>
        <w:ind w:left="4320" w:hanging="180"/>
      </w:pPr>
    </w:lvl>
    <w:lvl w:ilvl="6" w:tplc="38438946" w:tentative="1">
      <w:start w:val="1"/>
      <w:numFmt w:val="decimal"/>
      <w:lvlText w:val="%7."/>
      <w:lvlJc w:val="left"/>
      <w:pPr>
        <w:ind w:left="5040" w:hanging="360"/>
      </w:pPr>
    </w:lvl>
    <w:lvl w:ilvl="7" w:tplc="38438946" w:tentative="1">
      <w:start w:val="1"/>
      <w:numFmt w:val="lowerLetter"/>
      <w:lvlText w:val="%8."/>
      <w:lvlJc w:val="left"/>
      <w:pPr>
        <w:ind w:left="5760" w:hanging="360"/>
      </w:pPr>
    </w:lvl>
    <w:lvl w:ilvl="8" w:tplc="3843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4">
    <w:multiLevelType w:val="hybridMultilevel"/>
    <w:lvl w:ilvl="0" w:tplc="48143876">
      <w:start w:val="1"/>
      <w:numFmt w:val="decimal"/>
      <w:lvlText w:val="%1."/>
      <w:lvlJc w:val="left"/>
      <w:pPr>
        <w:ind w:left="720" w:hanging="360"/>
      </w:pPr>
    </w:lvl>
    <w:lvl w:ilvl="1" w:tplc="48143876" w:tentative="1">
      <w:start w:val="1"/>
      <w:numFmt w:val="lowerLetter"/>
      <w:lvlText w:val="%2."/>
      <w:lvlJc w:val="left"/>
      <w:pPr>
        <w:ind w:left="1440" w:hanging="360"/>
      </w:pPr>
    </w:lvl>
    <w:lvl w:ilvl="2" w:tplc="48143876" w:tentative="1">
      <w:start w:val="1"/>
      <w:numFmt w:val="lowerRoman"/>
      <w:lvlText w:val="%3."/>
      <w:lvlJc w:val="right"/>
      <w:pPr>
        <w:ind w:left="2160" w:hanging="180"/>
      </w:pPr>
    </w:lvl>
    <w:lvl w:ilvl="3" w:tplc="48143876" w:tentative="1">
      <w:start w:val="1"/>
      <w:numFmt w:val="decimal"/>
      <w:lvlText w:val="%4."/>
      <w:lvlJc w:val="left"/>
      <w:pPr>
        <w:ind w:left="2880" w:hanging="360"/>
      </w:pPr>
    </w:lvl>
    <w:lvl w:ilvl="4" w:tplc="48143876" w:tentative="1">
      <w:start w:val="1"/>
      <w:numFmt w:val="lowerLetter"/>
      <w:lvlText w:val="%5."/>
      <w:lvlJc w:val="left"/>
      <w:pPr>
        <w:ind w:left="3600" w:hanging="360"/>
      </w:pPr>
    </w:lvl>
    <w:lvl w:ilvl="5" w:tplc="48143876" w:tentative="1">
      <w:start w:val="1"/>
      <w:numFmt w:val="lowerRoman"/>
      <w:lvlText w:val="%6."/>
      <w:lvlJc w:val="right"/>
      <w:pPr>
        <w:ind w:left="4320" w:hanging="180"/>
      </w:pPr>
    </w:lvl>
    <w:lvl w:ilvl="6" w:tplc="48143876" w:tentative="1">
      <w:start w:val="1"/>
      <w:numFmt w:val="decimal"/>
      <w:lvlText w:val="%7."/>
      <w:lvlJc w:val="left"/>
      <w:pPr>
        <w:ind w:left="5040" w:hanging="360"/>
      </w:pPr>
    </w:lvl>
    <w:lvl w:ilvl="7" w:tplc="48143876" w:tentative="1">
      <w:start w:val="1"/>
      <w:numFmt w:val="lowerLetter"/>
      <w:lvlText w:val="%8."/>
      <w:lvlJc w:val="left"/>
      <w:pPr>
        <w:ind w:left="5760" w:hanging="360"/>
      </w:pPr>
    </w:lvl>
    <w:lvl w:ilvl="8" w:tplc="4814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3">
    <w:multiLevelType w:val="hybridMultilevel"/>
    <w:lvl w:ilvl="0" w:tplc="44275303">
      <w:start w:val="1"/>
      <w:numFmt w:val="decimal"/>
      <w:lvlText w:val="%1."/>
      <w:lvlJc w:val="left"/>
      <w:pPr>
        <w:ind w:left="720" w:hanging="360"/>
      </w:pPr>
    </w:lvl>
    <w:lvl w:ilvl="1" w:tplc="44275303" w:tentative="1">
      <w:start w:val="1"/>
      <w:numFmt w:val="lowerLetter"/>
      <w:lvlText w:val="%2."/>
      <w:lvlJc w:val="left"/>
      <w:pPr>
        <w:ind w:left="1440" w:hanging="360"/>
      </w:pPr>
    </w:lvl>
    <w:lvl w:ilvl="2" w:tplc="44275303" w:tentative="1">
      <w:start w:val="1"/>
      <w:numFmt w:val="lowerRoman"/>
      <w:lvlText w:val="%3."/>
      <w:lvlJc w:val="right"/>
      <w:pPr>
        <w:ind w:left="2160" w:hanging="180"/>
      </w:pPr>
    </w:lvl>
    <w:lvl w:ilvl="3" w:tplc="44275303" w:tentative="1">
      <w:start w:val="1"/>
      <w:numFmt w:val="decimal"/>
      <w:lvlText w:val="%4."/>
      <w:lvlJc w:val="left"/>
      <w:pPr>
        <w:ind w:left="2880" w:hanging="360"/>
      </w:pPr>
    </w:lvl>
    <w:lvl w:ilvl="4" w:tplc="44275303" w:tentative="1">
      <w:start w:val="1"/>
      <w:numFmt w:val="lowerLetter"/>
      <w:lvlText w:val="%5."/>
      <w:lvlJc w:val="left"/>
      <w:pPr>
        <w:ind w:left="3600" w:hanging="360"/>
      </w:pPr>
    </w:lvl>
    <w:lvl w:ilvl="5" w:tplc="44275303" w:tentative="1">
      <w:start w:val="1"/>
      <w:numFmt w:val="lowerRoman"/>
      <w:lvlText w:val="%6."/>
      <w:lvlJc w:val="right"/>
      <w:pPr>
        <w:ind w:left="4320" w:hanging="180"/>
      </w:pPr>
    </w:lvl>
    <w:lvl w:ilvl="6" w:tplc="44275303" w:tentative="1">
      <w:start w:val="1"/>
      <w:numFmt w:val="decimal"/>
      <w:lvlText w:val="%7."/>
      <w:lvlJc w:val="left"/>
      <w:pPr>
        <w:ind w:left="5040" w:hanging="360"/>
      </w:pPr>
    </w:lvl>
    <w:lvl w:ilvl="7" w:tplc="44275303" w:tentative="1">
      <w:start w:val="1"/>
      <w:numFmt w:val="lowerLetter"/>
      <w:lvlText w:val="%8."/>
      <w:lvlJc w:val="left"/>
      <w:pPr>
        <w:ind w:left="5760" w:hanging="360"/>
      </w:pPr>
    </w:lvl>
    <w:lvl w:ilvl="8" w:tplc="4427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2">
    <w:multiLevelType w:val="hybridMultilevel"/>
    <w:lvl w:ilvl="0" w:tplc="23875584">
      <w:start w:val="1"/>
      <w:numFmt w:val="decimal"/>
      <w:lvlText w:val="%1."/>
      <w:lvlJc w:val="left"/>
      <w:pPr>
        <w:ind w:left="720" w:hanging="360"/>
      </w:pPr>
    </w:lvl>
    <w:lvl w:ilvl="1" w:tplc="23875584" w:tentative="1">
      <w:start w:val="1"/>
      <w:numFmt w:val="lowerLetter"/>
      <w:lvlText w:val="%2."/>
      <w:lvlJc w:val="left"/>
      <w:pPr>
        <w:ind w:left="1440" w:hanging="360"/>
      </w:pPr>
    </w:lvl>
    <w:lvl w:ilvl="2" w:tplc="23875584" w:tentative="1">
      <w:start w:val="1"/>
      <w:numFmt w:val="lowerRoman"/>
      <w:lvlText w:val="%3."/>
      <w:lvlJc w:val="right"/>
      <w:pPr>
        <w:ind w:left="2160" w:hanging="180"/>
      </w:pPr>
    </w:lvl>
    <w:lvl w:ilvl="3" w:tplc="23875584" w:tentative="1">
      <w:start w:val="1"/>
      <w:numFmt w:val="decimal"/>
      <w:lvlText w:val="%4."/>
      <w:lvlJc w:val="left"/>
      <w:pPr>
        <w:ind w:left="2880" w:hanging="360"/>
      </w:pPr>
    </w:lvl>
    <w:lvl w:ilvl="4" w:tplc="23875584" w:tentative="1">
      <w:start w:val="1"/>
      <w:numFmt w:val="lowerLetter"/>
      <w:lvlText w:val="%5."/>
      <w:lvlJc w:val="left"/>
      <w:pPr>
        <w:ind w:left="3600" w:hanging="360"/>
      </w:pPr>
    </w:lvl>
    <w:lvl w:ilvl="5" w:tplc="23875584" w:tentative="1">
      <w:start w:val="1"/>
      <w:numFmt w:val="lowerRoman"/>
      <w:lvlText w:val="%6."/>
      <w:lvlJc w:val="right"/>
      <w:pPr>
        <w:ind w:left="4320" w:hanging="180"/>
      </w:pPr>
    </w:lvl>
    <w:lvl w:ilvl="6" w:tplc="23875584" w:tentative="1">
      <w:start w:val="1"/>
      <w:numFmt w:val="decimal"/>
      <w:lvlText w:val="%7."/>
      <w:lvlJc w:val="left"/>
      <w:pPr>
        <w:ind w:left="5040" w:hanging="360"/>
      </w:pPr>
    </w:lvl>
    <w:lvl w:ilvl="7" w:tplc="23875584" w:tentative="1">
      <w:start w:val="1"/>
      <w:numFmt w:val="lowerLetter"/>
      <w:lvlText w:val="%8."/>
      <w:lvlJc w:val="left"/>
      <w:pPr>
        <w:ind w:left="5760" w:hanging="360"/>
      </w:pPr>
    </w:lvl>
    <w:lvl w:ilvl="8" w:tplc="2387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1">
    <w:multiLevelType w:val="hybridMultilevel"/>
    <w:lvl w:ilvl="0" w:tplc="90790886">
      <w:start w:val="1"/>
      <w:numFmt w:val="decimal"/>
      <w:lvlText w:val="%1."/>
      <w:lvlJc w:val="left"/>
      <w:pPr>
        <w:ind w:left="720" w:hanging="360"/>
      </w:pPr>
    </w:lvl>
    <w:lvl w:ilvl="1" w:tplc="90790886" w:tentative="1">
      <w:start w:val="1"/>
      <w:numFmt w:val="lowerLetter"/>
      <w:lvlText w:val="%2."/>
      <w:lvlJc w:val="left"/>
      <w:pPr>
        <w:ind w:left="1440" w:hanging="360"/>
      </w:pPr>
    </w:lvl>
    <w:lvl w:ilvl="2" w:tplc="90790886" w:tentative="1">
      <w:start w:val="1"/>
      <w:numFmt w:val="lowerRoman"/>
      <w:lvlText w:val="%3."/>
      <w:lvlJc w:val="right"/>
      <w:pPr>
        <w:ind w:left="2160" w:hanging="180"/>
      </w:pPr>
    </w:lvl>
    <w:lvl w:ilvl="3" w:tplc="90790886" w:tentative="1">
      <w:start w:val="1"/>
      <w:numFmt w:val="decimal"/>
      <w:lvlText w:val="%4."/>
      <w:lvlJc w:val="left"/>
      <w:pPr>
        <w:ind w:left="2880" w:hanging="360"/>
      </w:pPr>
    </w:lvl>
    <w:lvl w:ilvl="4" w:tplc="90790886" w:tentative="1">
      <w:start w:val="1"/>
      <w:numFmt w:val="lowerLetter"/>
      <w:lvlText w:val="%5."/>
      <w:lvlJc w:val="left"/>
      <w:pPr>
        <w:ind w:left="3600" w:hanging="360"/>
      </w:pPr>
    </w:lvl>
    <w:lvl w:ilvl="5" w:tplc="90790886" w:tentative="1">
      <w:start w:val="1"/>
      <w:numFmt w:val="lowerRoman"/>
      <w:lvlText w:val="%6."/>
      <w:lvlJc w:val="right"/>
      <w:pPr>
        <w:ind w:left="4320" w:hanging="180"/>
      </w:pPr>
    </w:lvl>
    <w:lvl w:ilvl="6" w:tplc="90790886" w:tentative="1">
      <w:start w:val="1"/>
      <w:numFmt w:val="decimal"/>
      <w:lvlText w:val="%7."/>
      <w:lvlJc w:val="left"/>
      <w:pPr>
        <w:ind w:left="5040" w:hanging="360"/>
      </w:pPr>
    </w:lvl>
    <w:lvl w:ilvl="7" w:tplc="90790886" w:tentative="1">
      <w:start w:val="1"/>
      <w:numFmt w:val="lowerLetter"/>
      <w:lvlText w:val="%8."/>
      <w:lvlJc w:val="left"/>
      <w:pPr>
        <w:ind w:left="5760" w:hanging="360"/>
      </w:pPr>
    </w:lvl>
    <w:lvl w:ilvl="8" w:tplc="9079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0">
    <w:multiLevelType w:val="hybridMultilevel"/>
    <w:lvl w:ilvl="0" w:tplc="62823388">
      <w:start w:val="1"/>
      <w:numFmt w:val="decimal"/>
      <w:lvlText w:val="%1."/>
      <w:lvlJc w:val="left"/>
      <w:pPr>
        <w:ind w:left="720" w:hanging="360"/>
      </w:pPr>
    </w:lvl>
    <w:lvl w:ilvl="1" w:tplc="62823388" w:tentative="1">
      <w:start w:val="1"/>
      <w:numFmt w:val="lowerLetter"/>
      <w:lvlText w:val="%2."/>
      <w:lvlJc w:val="left"/>
      <w:pPr>
        <w:ind w:left="1440" w:hanging="360"/>
      </w:pPr>
    </w:lvl>
    <w:lvl w:ilvl="2" w:tplc="62823388" w:tentative="1">
      <w:start w:val="1"/>
      <w:numFmt w:val="lowerRoman"/>
      <w:lvlText w:val="%3."/>
      <w:lvlJc w:val="right"/>
      <w:pPr>
        <w:ind w:left="2160" w:hanging="180"/>
      </w:pPr>
    </w:lvl>
    <w:lvl w:ilvl="3" w:tplc="62823388" w:tentative="1">
      <w:start w:val="1"/>
      <w:numFmt w:val="decimal"/>
      <w:lvlText w:val="%4."/>
      <w:lvlJc w:val="left"/>
      <w:pPr>
        <w:ind w:left="2880" w:hanging="360"/>
      </w:pPr>
    </w:lvl>
    <w:lvl w:ilvl="4" w:tplc="62823388" w:tentative="1">
      <w:start w:val="1"/>
      <w:numFmt w:val="lowerLetter"/>
      <w:lvlText w:val="%5."/>
      <w:lvlJc w:val="left"/>
      <w:pPr>
        <w:ind w:left="3600" w:hanging="360"/>
      </w:pPr>
    </w:lvl>
    <w:lvl w:ilvl="5" w:tplc="62823388" w:tentative="1">
      <w:start w:val="1"/>
      <w:numFmt w:val="lowerRoman"/>
      <w:lvlText w:val="%6."/>
      <w:lvlJc w:val="right"/>
      <w:pPr>
        <w:ind w:left="4320" w:hanging="180"/>
      </w:pPr>
    </w:lvl>
    <w:lvl w:ilvl="6" w:tplc="62823388" w:tentative="1">
      <w:start w:val="1"/>
      <w:numFmt w:val="decimal"/>
      <w:lvlText w:val="%7."/>
      <w:lvlJc w:val="left"/>
      <w:pPr>
        <w:ind w:left="5040" w:hanging="360"/>
      </w:pPr>
    </w:lvl>
    <w:lvl w:ilvl="7" w:tplc="62823388" w:tentative="1">
      <w:start w:val="1"/>
      <w:numFmt w:val="lowerLetter"/>
      <w:lvlText w:val="%8."/>
      <w:lvlJc w:val="left"/>
      <w:pPr>
        <w:ind w:left="5760" w:hanging="360"/>
      </w:pPr>
    </w:lvl>
    <w:lvl w:ilvl="8" w:tplc="62823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9">
    <w:multiLevelType w:val="hybridMultilevel"/>
    <w:lvl w:ilvl="0" w:tplc="90215939">
      <w:start w:val="1"/>
      <w:numFmt w:val="decimal"/>
      <w:lvlText w:val="%1."/>
      <w:lvlJc w:val="left"/>
      <w:pPr>
        <w:ind w:left="720" w:hanging="360"/>
      </w:pPr>
    </w:lvl>
    <w:lvl w:ilvl="1" w:tplc="90215939" w:tentative="1">
      <w:start w:val="1"/>
      <w:numFmt w:val="lowerLetter"/>
      <w:lvlText w:val="%2."/>
      <w:lvlJc w:val="left"/>
      <w:pPr>
        <w:ind w:left="1440" w:hanging="360"/>
      </w:pPr>
    </w:lvl>
    <w:lvl w:ilvl="2" w:tplc="90215939" w:tentative="1">
      <w:start w:val="1"/>
      <w:numFmt w:val="lowerRoman"/>
      <w:lvlText w:val="%3."/>
      <w:lvlJc w:val="right"/>
      <w:pPr>
        <w:ind w:left="2160" w:hanging="180"/>
      </w:pPr>
    </w:lvl>
    <w:lvl w:ilvl="3" w:tplc="90215939" w:tentative="1">
      <w:start w:val="1"/>
      <w:numFmt w:val="decimal"/>
      <w:lvlText w:val="%4."/>
      <w:lvlJc w:val="left"/>
      <w:pPr>
        <w:ind w:left="2880" w:hanging="360"/>
      </w:pPr>
    </w:lvl>
    <w:lvl w:ilvl="4" w:tplc="90215939" w:tentative="1">
      <w:start w:val="1"/>
      <w:numFmt w:val="lowerLetter"/>
      <w:lvlText w:val="%5."/>
      <w:lvlJc w:val="left"/>
      <w:pPr>
        <w:ind w:left="3600" w:hanging="360"/>
      </w:pPr>
    </w:lvl>
    <w:lvl w:ilvl="5" w:tplc="90215939" w:tentative="1">
      <w:start w:val="1"/>
      <w:numFmt w:val="lowerRoman"/>
      <w:lvlText w:val="%6."/>
      <w:lvlJc w:val="right"/>
      <w:pPr>
        <w:ind w:left="4320" w:hanging="180"/>
      </w:pPr>
    </w:lvl>
    <w:lvl w:ilvl="6" w:tplc="90215939" w:tentative="1">
      <w:start w:val="1"/>
      <w:numFmt w:val="decimal"/>
      <w:lvlText w:val="%7."/>
      <w:lvlJc w:val="left"/>
      <w:pPr>
        <w:ind w:left="5040" w:hanging="360"/>
      </w:pPr>
    </w:lvl>
    <w:lvl w:ilvl="7" w:tplc="90215939" w:tentative="1">
      <w:start w:val="1"/>
      <w:numFmt w:val="lowerLetter"/>
      <w:lvlText w:val="%8."/>
      <w:lvlJc w:val="left"/>
      <w:pPr>
        <w:ind w:left="5760" w:hanging="360"/>
      </w:pPr>
    </w:lvl>
    <w:lvl w:ilvl="8" w:tplc="9021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8">
    <w:multiLevelType w:val="hybridMultilevel"/>
    <w:lvl w:ilvl="0" w:tplc="64525198">
      <w:start w:val="1"/>
      <w:numFmt w:val="decimal"/>
      <w:lvlText w:val="%1."/>
      <w:lvlJc w:val="left"/>
      <w:pPr>
        <w:ind w:left="720" w:hanging="360"/>
      </w:pPr>
    </w:lvl>
    <w:lvl w:ilvl="1" w:tplc="64525198" w:tentative="1">
      <w:start w:val="1"/>
      <w:numFmt w:val="lowerLetter"/>
      <w:lvlText w:val="%2."/>
      <w:lvlJc w:val="left"/>
      <w:pPr>
        <w:ind w:left="1440" w:hanging="360"/>
      </w:pPr>
    </w:lvl>
    <w:lvl w:ilvl="2" w:tplc="64525198" w:tentative="1">
      <w:start w:val="1"/>
      <w:numFmt w:val="lowerRoman"/>
      <w:lvlText w:val="%3."/>
      <w:lvlJc w:val="right"/>
      <w:pPr>
        <w:ind w:left="2160" w:hanging="180"/>
      </w:pPr>
    </w:lvl>
    <w:lvl w:ilvl="3" w:tplc="64525198" w:tentative="1">
      <w:start w:val="1"/>
      <w:numFmt w:val="decimal"/>
      <w:lvlText w:val="%4."/>
      <w:lvlJc w:val="left"/>
      <w:pPr>
        <w:ind w:left="2880" w:hanging="360"/>
      </w:pPr>
    </w:lvl>
    <w:lvl w:ilvl="4" w:tplc="64525198" w:tentative="1">
      <w:start w:val="1"/>
      <w:numFmt w:val="lowerLetter"/>
      <w:lvlText w:val="%5."/>
      <w:lvlJc w:val="left"/>
      <w:pPr>
        <w:ind w:left="3600" w:hanging="360"/>
      </w:pPr>
    </w:lvl>
    <w:lvl w:ilvl="5" w:tplc="64525198" w:tentative="1">
      <w:start w:val="1"/>
      <w:numFmt w:val="lowerRoman"/>
      <w:lvlText w:val="%6."/>
      <w:lvlJc w:val="right"/>
      <w:pPr>
        <w:ind w:left="4320" w:hanging="180"/>
      </w:pPr>
    </w:lvl>
    <w:lvl w:ilvl="6" w:tplc="64525198" w:tentative="1">
      <w:start w:val="1"/>
      <w:numFmt w:val="decimal"/>
      <w:lvlText w:val="%7."/>
      <w:lvlJc w:val="left"/>
      <w:pPr>
        <w:ind w:left="5040" w:hanging="360"/>
      </w:pPr>
    </w:lvl>
    <w:lvl w:ilvl="7" w:tplc="64525198" w:tentative="1">
      <w:start w:val="1"/>
      <w:numFmt w:val="lowerLetter"/>
      <w:lvlText w:val="%8."/>
      <w:lvlJc w:val="left"/>
      <w:pPr>
        <w:ind w:left="5760" w:hanging="360"/>
      </w:pPr>
    </w:lvl>
    <w:lvl w:ilvl="8" w:tplc="6452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7">
    <w:multiLevelType w:val="hybridMultilevel"/>
    <w:lvl w:ilvl="0" w:tplc="75625187">
      <w:start w:val="1"/>
      <w:numFmt w:val="decimal"/>
      <w:lvlText w:val="%1."/>
      <w:lvlJc w:val="left"/>
      <w:pPr>
        <w:ind w:left="720" w:hanging="360"/>
      </w:pPr>
    </w:lvl>
    <w:lvl w:ilvl="1" w:tplc="75625187" w:tentative="1">
      <w:start w:val="1"/>
      <w:numFmt w:val="lowerLetter"/>
      <w:lvlText w:val="%2."/>
      <w:lvlJc w:val="left"/>
      <w:pPr>
        <w:ind w:left="1440" w:hanging="360"/>
      </w:pPr>
    </w:lvl>
    <w:lvl w:ilvl="2" w:tplc="75625187" w:tentative="1">
      <w:start w:val="1"/>
      <w:numFmt w:val="lowerRoman"/>
      <w:lvlText w:val="%3."/>
      <w:lvlJc w:val="right"/>
      <w:pPr>
        <w:ind w:left="2160" w:hanging="180"/>
      </w:pPr>
    </w:lvl>
    <w:lvl w:ilvl="3" w:tplc="75625187" w:tentative="1">
      <w:start w:val="1"/>
      <w:numFmt w:val="decimal"/>
      <w:lvlText w:val="%4."/>
      <w:lvlJc w:val="left"/>
      <w:pPr>
        <w:ind w:left="2880" w:hanging="360"/>
      </w:pPr>
    </w:lvl>
    <w:lvl w:ilvl="4" w:tplc="75625187" w:tentative="1">
      <w:start w:val="1"/>
      <w:numFmt w:val="lowerLetter"/>
      <w:lvlText w:val="%5."/>
      <w:lvlJc w:val="left"/>
      <w:pPr>
        <w:ind w:left="3600" w:hanging="360"/>
      </w:pPr>
    </w:lvl>
    <w:lvl w:ilvl="5" w:tplc="75625187" w:tentative="1">
      <w:start w:val="1"/>
      <w:numFmt w:val="lowerRoman"/>
      <w:lvlText w:val="%6."/>
      <w:lvlJc w:val="right"/>
      <w:pPr>
        <w:ind w:left="4320" w:hanging="180"/>
      </w:pPr>
    </w:lvl>
    <w:lvl w:ilvl="6" w:tplc="75625187" w:tentative="1">
      <w:start w:val="1"/>
      <w:numFmt w:val="decimal"/>
      <w:lvlText w:val="%7."/>
      <w:lvlJc w:val="left"/>
      <w:pPr>
        <w:ind w:left="5040" w:hanging="360"/>
      </w:pPr>
    </w:lvl>
    <w:lvl w:ilvl="7" w:tplc="75625187" w:tentative="1">
      <w:start w:val="1"/>
      <w:numFmt w:val="lowerLetter"/>
      <w:lvlText w:val="%8."/>
      <w:lvlJc w:val="left"/>
      <w:pPr>
        <w:ind w:left="5760" w:hanging="360"/>
      </w:pPr>
    </w:lvl>
    <w:lvl w:ilvl="8" w:tplc="7562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6">
    <w:multiLevelType w:val="hybridMultilevel"/>
    <w:lvl w:ilvl="0" w:tplc="89062423">
      <w:start w:val="1"/>
      <w:numFmt w:val="decimal"/>
      <w:lvlText w:val="%1."/>
      <w:lvlJc w:val="left"/>
      <w:pPr>
        <w:ind w:left="720" w:hanging="360"/>
      </w:pPr>
    </w:lvl>
    <w:lvl w:ilvl="1" w:tplc="89062423" w:tentative="1">
      <w:start w:val="1"/>
      <w:numFmt w:val="lowerLetter"/>
      <w:lvlText w:val="%2."/>
      <w:lvlJc w:val="left"/>
      <w:pPr>
        <w:ind w:left="1440" w:hanging="360"/>
      </w:pPr>
    </w:lvl>
    <w:lvl w:ilvl="2" w:tplc="89062423" w:tentative="1">
      <w:start w:val="1"/>
      <w:numFmt w:val="lowerRoman"/>
      <w:lvlText w:val="%3."/>
      <w:lvlJc w:val="right"/>
      <w:pPr>
        <w:ind w:left="2160" w:hanging="180"/>
      </w:pPr>
    </w:lvl>
    <w:lvl w:ilvl="3" w:tplc="89062423" w:tentative="1">
      <w:start w:val="1"/>
      <w:numFmt w:val="decimal"/>
      <w:lvlText w:val="%4."/>
      <w:lvlJc w:val="left"/>
      <w:pPr>
        <w:ind w:left="2880" w:hanging="360"/>
      </w:pPr>
    </w:lvl>
    <w:lvl w:ilvl="4" w:tplc="89062423" w:tentative="1">
      <w:start w:val="1"/>
      <w:numFmt w:val="lowerLetter"/>
      <w:lvlText w:val="%5."/>
      <w:lvlJc w:val="left"/>
      <w:pPr>
        <w:ind w:left="3600" w:hanging="360"/>
      </w:pPr>
    </w:lvl>
    <w:lvl w:ilvl="5" w:tplc="89062423" w:tentative="1">
      <w:start w:val="1"/>
      <w:numFmt w:val="lowerRoman"/>
      <w:lvlText w:val="%6."/>
      <w:lvlJc w:val="right"/>
      <w:pPr>
        <w:ind w:left="4320" w:hanging="180"/>
      </w:pPr>
    </w:lvl>
    <w:lvl w:ilvl="6" w:tplc="89062423" w:tentative="1">
      <w:start w:val="1"/>
      <w:numFmt w:val="decimal"/>
      <w:lvlText w:val="%7."/>
      <w:lvlJc w:val="left"/>
      <w:pPr>
        <w:ind w:left="5040" w:hanging="360"/>
      </w:pPr>
    </w:lvl>
    <w:lvl w:ilvl="7" w:tplc="89062423" w:tentative="1">
      <w:start w:val="1"/>
      <w:numFmt w:val="lowerLetter"/>
      <w:lvlText w:val="%8."/>
      <w:lvlJc w:val="left"/>
      <w:pPr>
        <w:ind w:left="5760" w:hanging="360"/>
      </w:pPr>
    </w:lvl>
    <w:lvl w:ilvl="8" w:tplc="8906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5">
    <w:multiLevelType w:val="hybridMultilevel"/>
    <w:lvl w:ilvl="0" w:tplc="95500558">
      <w:start w:val="1"/>
      <w:numFmt w:val="decimal"/>
      <w:lvlText w:val="%1."/>
      <w:lvlJc w:val="left"/>
      <w:pPr>
        <w:ind w:left="720" w:hanging="360"/>
      </w:pPr>
    </w:lvl>
    <w:lvl w:ilvl="1" w:tplc="95500558" w:tentative="1">
      <w:start w:val="1"/>
      <w:numFmt w:val="lowerLetter"/>
      <w:lvlText w:val="%2."/>
      <w:lvlJc w:val="left"/>
      <w:pPr>
        <w:ind w:left="1440" w:hanging="360"/>
      </w:pPr>
    </w:lvl>
    <w:lvl w:ilvl="2" w:tplc="95500558" w:tentative="1">
      <w:start w:val="1"/>
      <w:numFmt w:val="lowerRoman"/>
      <w:lvlText w:val="%3."/>
      <w:lvlJc w:val="right"/>
      <w:pPr>
        <w:ind w:left="2160" w:hanging="180"/>
      </w:pPr>
    </w:lvl>
    <w:lvl w:ilvl="3" w:tplc="95500558" w:tentative="1">
      <w:start w:val="1"/>
      <w:numFmt w:val="decimal"/>
      <w:lvlText w:val="%4."/>
      <w:lvlJc w:val="left"/>
      <w:pPr>
        <w:ind w:left="2880" w:hanging="360"/>
      </w:pPr>
    </w:lvl>
    <w:lvl w:ilvl="4" w:tplc="95500558" w:tentative="1">
      <w:start w:val="1"/>
      <w:numFmt w:val="lowerLetter"/>
      <w:lvlText w:val="%5."/>
      <w:lvlJc w:val="left"/>
      <w:pPr>
        <w:ind w:left="3600" w:hanging="360"/>
      </w:pPr>
    </w:lvl>
    <w:lvl w:ilvl="5" w:tplc="95500558" w:tentative="1">
      <w:start w:val="1"/>
      <w:numFmt w:val="lowerRoman"/>
      <w:lvlText w:val="%6."/>
      <w:lvlJc w:val="right"/>
      <w:pPr>
        <w:ind w:left="4320" w:hanging="180"/>
      </w:pPr>
    </w:lvl>
    <w:lvl w:ilvl="6" w:tplc="95500558" w:tentative="1">
      <w:start w:val="1"/>
      <w:numFmt w:val="decimal"/>
      <w:lvlText w:val="%7."/>
      <w:lvlJc w:val="left"/>
      <w:pPr>
        <w:ind w:left="5040" w:hanging="360"/>
      </w:pPr>
    </w:lvl>
    <w:lvl w:ilvl="7" w:tplc="95500558" w:tentative="1">
      <w:start w:val="1"/>
      <w:numFmt w:val="lowerLetter"/>
      <w:lvlText w:val="%8."/>
      <w:lvlJc w:val="left"/>
      <w:pPr>
        <w:ind w:left="5760" w:hanging="360"/>
      </w:pPr>
    </w:lvl>
    <w:lvl w:ilvl="8" w:tplc="95500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4">
    <w:multiLevelType w:val="hybridMultilevel"/>
    <w:lvl w:ilvl="0" w:tplc="10327400">
      <w:start w:val="1"/>
      <w:numFmt w:val="decimal"/>
      <w:lvlText w:val="%1."/>
      <w:lvlJc w:val="left"/>
      <w:pPr>
        <w:ind w:left="720" w:hanging="360"/>
      </w:pPr>
    </w:lvl>
    <w:lvl w:ilvl="1" w:tplc="10327400" w:tentative="1">
      <w:start w:val="1"/>
      <w:numFmt w:val="lowerLetter"/>
      <w:lvlText w:val="%2."/>
      <w:lvlJc w:val="left"/>
      <w:pPr>
        <w:ind w:left="1440" w:hanging="360"/>
      </w:pPr>
    </w:lvl>
    <w:lvl w:ilvl="2" w:tplc="10327400" w:tentative="1">
      <w:start w:val="1"/>
      <w:numFmt w:val="lowerRoman"/>
      <w:lvlText w:val="%3."/>
      <w:lvlJc w:val="right"/>
      <w:pPr>
        <w:ind w:left="2160" w:hanging="180"/>
      </w:pPr>
    </w:lvl>
    <w:lvl w:ilvl="3" w:tplc="10327400" w:tentative="1">
      <w:start w:val="1"/>
      <w:numFmt w:val="decimal"/>
      <w:lvlText w:val="%4."/>
      <w:lvlJc w:val="left"/>
      <w:pPr>
        <w:ind w:left="2880" w:hanging="360"/>
      </w:pPr>
    </w:lvl>
    <w:lvl w:ilvl="4" w:tplc="10327400" w:tentative="1">
      <w:start w:val="1"/>
      <w:numFmt w:val="lowerLetter"/>
      <w:lvlText w:val="%5."/>
      <w:lvlJc w:val="left"/>
      <w:pPr>
        <w:ind w:left="3600" w:hanging="360"/>
      </w:pPr>
    </w:lvl>
    <w:lvl w:ilvl="5" w:tplc="10327400" w:tentative="1">
      <w:start w:val="1"/>
      <w:numFmt w:val="lowerRoman"/>
      <w:lvlText w:val="%6."/>
      <w:lvlJc w:val="right"/>
      <w:pPr>
        <w:ind w:left="4320" w:hanging="180"/>
      </w:pPr>
    </w:lvl>
    <w:lvl w:ilvl="6" w:tplc="10327400" w:tentative="1">
      <w:start w:val="1"/>
      <w:numFmt w:val="decimal"/>
      <w:lvlText w:val="%7."/>
      <w:lvlJc w:val="left"/>
      <w:pPr>
        <w:ind w:left="5040" w:hanging="360"/>
      </w:pPr>
    </w:lvl>
    <w:lvl w:ilvl="7" w:tplc="10327400" w:tentative="1">
      <w:start w:val="1"/>
      <w:numFmt w:val="lowerLetter"/>
      <w:lvlText w:val="%8."/>
      <w:lvlJc w:val="left"/>
      <w:pPr>
        <w:ind w:left="5760" w:hanging="360"/>
      </w:pPr>
    </w:lvl>
    <w:lvl w:ilvl="8" w:tplc="1032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3">
    <w:multiLevelType w:val="hybridMultilevel"/>
    <w:lvl w:ilvl="0" w:tplc="11150015">
      <w:start w:val="1"/>
      <w:numFmt w:val="decimal"/>
      <w:lvlText w:val="%1."/>
      <w:lvlJc w:val="left"/>
      <w:pPr>
        <w:ind w:left="720" w:hanging="360"/>
      </w:pPr>
    </w:lvl>
    <w:lvl w:ilvl="1" w:tplc="11150015" w:tentative="1">
      <w:start w:val="1"/>
      <w:numFmt w:val="lowerLetter"/>
      <w:lvlText w:val="%2."/>
      <w:lvlJc w:val="left"/>
      <w:pPr>
        <w:ind w:left="1440" w:hanging="360"/>
      </w:pPr>
    </w:lvl>
    <w:lvl w:ilvl="2" w:tplc="11150015" w:tentative="1">
      <w:start w:val="1"/>
      <w:numFmt w:val="lowerRoman"/>
      <w:lvlText w:val="%3."/>
      <w:lvlJc w:val="right"/>
      <w:pPr>
        <w:ind w:left="2160" w:hanging="180"/>
      </w:pPr>
    </w:lvl>
    <w:lvl w:ilvl="3" w:tplc="11150015" w:tentative="1">
      <w:start w:val="1"/>
      <w:numFmt w:val="decimal"/>
      <w:lvlText w:val="%4."/>
      <w:lvlJc w:val="left"/>
      <w:pPr>
        <w:ind w:left="2880" w:hanging="360"/>
      </w:pPr>
    </w:lvl>
    <w:lvl w:ilvl="4" w:tplc="11150015" w:tentative="1">
      <w:start w:val="1"/>
      <w:numFmt w:val="lowerLetter"/>
      <w:lvlText w:val="%5."/>
      <w:lvlJc w:val="left"/>
      <w:pPr>
        <w:ind w:left="3600" w:hanging="360"/>
      </w:pPr>
    </w:lvl>
    <w:lvl w:ilvl="5" w:tplc="11150015" w:tentative="1">
      <w:start w:val="1"/>
      <w:numFmt w:val="lowerRoman"/>
      <w:lvlText w:val="%6."/>
      <w:lvlJc w:val="right"/>
      <w:pPr>
        <w:ind w:left="4320" w:hanging="180"/>
      </w:pPr>
    </w:lvl>
    <w:lvl w:ilvl="6" w:tplc="11150015" w:tentative="1">
      <w:start w:val="1"/>
      <w:numFmt w:val="decimal"/>
      <w:lvlText w:val="%7."/>
      <w:lvlJc w:val="left"/>
      <w:pPr>
        <w:ind w:left="5040" w:hanging="360"/>
      </w:pPr>
    </w:lvl>
    <w:lvl w:ilvl="7" w:tplc="11150015" w:tentative="1">
      <w:start w:val="1"/>
      <w:numFmt w:val="lowerLetter"/>
      <w:lvlText w:val="%8."/>
      <w:lvlJc w:val="left"/>
      <w:pPr>
        <w:ind w:left="5760" w:hanging="360"/>
      </w:pPr>
    </w:lvl>
    <w:lvl w:ilvl="8" w:tplc="1115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2">
    <w:multiLevelType w:val="hybridMultilevel"/>
    <w:lvl w:ilvl="0" w:tplc="582129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812">
    <w:abstractNumId w:val="28812"/>
  </w:num>
  <w:num w:numId="28813">
    <w:abstractNumId w:val="28813"/>
  </w:num>
  <w:num w:numId="28814">
    <w:abstractNumId w:val="28814"/>
  </w:num>
  <w:num w:numId="28815">
    <w:abstractNumId w:val="28815"/>
  </w:num>
  <w:num w:numId="28816">
    <w:abstractNumId w:val="28816"/>
  </w:num>
  <w:num w:numId="28817">
    <w:abstractNumId w:val="28817"/>
  </w:num>
  <w:num w:numId="28818">
    <w:abstractNumId w:val="28818"/>
  </w:num>
  <w:num w:numId="28819">
    <w:abstractNumId w:val="28819"/>
  </w:num>
  <w:num w:numId="28820">
    <w:abstractNumId w:val="28820"/>
  </w:num>
  <w:num w:numId="28821">
    <w:abstractNumId w:val="28821"/>
  </w:num>
  <w:num w:numId="28822">
    <w:abstractNumId w:val="28822"/>
  </w:num>
  <w:num w:numId="28823">
    <w:abstractNumId w:val="28823"/>
  </w:num>
  <w:num w:numId="28824">
    <w:abstractNumId w:val="28824"/>
  </w:num>
  <w:num w:numId="28825">
    <w:abstractNumId w:val="28825"/>
  </w:num>
  <w:num w:numId="28826">
    <w:abstractNumId w:val="28826"/>
  </w:num>
  <w:num w:numId="28827">
    <w:abstractNumId w:val="28827"/>
  </w:num>
  <w:num w:numId="28828">
    <w:abstractNumId w:val="28828"/>
  </w:num>
  <w:num w:numId="28829">
    <w:abstractNumId w:val="28829"/>
  </w:num>
  <w:num w:numId="28830">
    <w:abstractNumId w:val="28830"/>
  </w:num>
  <w:num w:numId="28831">
    <w:abstractNumId w:val="28831"/>
  </w:num>
  <w:num w:numId="28832">
    <w:abstractNumId w:val="28832"/>
  </w:num>
  <w:num w:numId="28833">
    <w:abstractNumId w:val="28833"/>
  </w:num>
  <w:num w:numId="28834">
    <w:abstractNumId w:val="28834"/>
  </w:num>
  <w:num w:numId="28835">
    <w:abstractNumId w:val="28835"/>
  </w:num>
  <w:num w:numId="28836">
    <w:abstractNumId w:val="28836"/>
  </w:num>
  <w:num w:numId="28837">
    <w:abstractNumId w:val="28837"/>
  </w:num>
  <w:num w:numId="28838">
    <w:abstractNumId w:val="28838"/>
  </w:num>
  <w:num w:numId="28839">
    <w:abstractNumId w:val="28839"/>
  </w:num>
  <w:num w:numId="28840">
    <w:abstractNumId w:val="28840"/>
  </w:num>
  <w:num w:numId="28841">
    <w:abstractNumId w:val="28841"/>
  </w:num>
  <w:num w:numId="28842">
    <w:abstractNumId w:val="28842"/>
  </w:num>
  <w:num w:numId="28843">
    <w:abstractNumId w:val="28843"/>
  </w:num>
  <w:num w:numId="28844">
    <w:abstractNumId w:val="28844"/>
  </w:num>
  <w:num w:numId="28845">
    <w:abstractNumId w:val="28845"/>
  </w:num>
  <w:num w:numId="28846">
    <w:abstractNumId w:val="28846"/>
  </w:num>
  <w:num w:numId="28847">
    <w:abstractNumId w:val="28847"/>
  </w:num>
  <w:num w:numId="28848">
    <w:abstractNumId w:val="28848"/>
  </w:num>
  <w:num w:numId="28849">
    <w:abstractNumId w:val="28849"/>
  </w:num>
  <w:num w:numId="28850">
    <w:abstractNumId w:val="28850"/>
  </w:num>
  <w:num w:numId="28851">
    <w:abstractNumId w:val="28851"/>
  </w:num>
  <w:num w:numId="28852">
    <w:abstractNumId w:val="28852"/>
  </w:num>
  <w:num w:numId="28853">
    <w:abstractNumId w:val="28853"/>
  </w:num>
  <w:num w:numId="28854">
    <w:abstractNumId w:val="28854"/>
  </w:num>
  <w:num w:numId="28855">
    <w:abstractNumId w:val="28855"/>
  </w:num>
  <w:num w:numId="28856">
    <w:abstractNumId w:val="28856"/>
  </w:num>
  <w:num w:numId="28857">
    <w:abstractNumId w:val="28857"/>
  </w:num>
  <w:num w:numId="28858">
    <w:abstractNumId w:val="28858"/>
  </w:num>
  <w:num w:numId="28859">
    <w:abstractNumId w:val="28859"/>
  </w:num>
  <w:num w:numId="28860">
    <w:abstractNumId w:val="28860"/>
  </w:num>
  <w:num w:numId="28861">
    <w:abstractNumId w:val="28861"/>
  </w:num>
  <w:num w:numId="28862">
    <w:abstractNumId w:val="28862"/>
  </w:num>
  <w:num w:numId="28863">
    <w:abstractNumId w:val="28863"/>
  </w:num>
  <w:num w:numId="28864">
    <w:abstractNumId w:val="28864"/>
  </w:num>
  <w:num w:numId="28865">
    <w:abstractNumId w:val="28865"/>
  </w:num>
  <w:num w:numId="28866">
    <w:abstractNumId w:val="28866"/>
  </w:num>
  <w:num w:numId="28867">
    <w:abstractNumId w:val="28867"/>
  </w:num>
  <w:num w:numId="28868">
    <w:abstractNumId w:val="28868"/>
  </w:num>
  <w:num w:numId="28869">
    <w:abstractNumId w:val="28869"/>
  </w:num>
  <w:num w:numId="28870">
    <w:abstractNumId w:val="28870"/>
  </w:num>
  <w:num w:numId="28871">
    <w:abstractNumId w:val="28871"/>
  </w:num>
  <w:num w:numId="28872">
    <w:abstractNumId w:val="28872"/>
  </w:num>
  <w:num w:numId="28873">
    <w:abstractNumId w:val="28873"/>
  </w:num>
  <w:num w:numId="28874">
    <w:abstractNumId w:val="28874"/>
  </w:num>
  <w:num w:numId="28875">
    <w:abstractNumId w:val="28875"/>
  </w:num>
  <w:num w:numId="28876">
    <w:abstractNumId w:val="28876"/>
  </w:num>
  <w:num w:numId="28877">
    <w:abstractNumId w:val="28877"/>
  </w:num>
  <w:num w:numId="28878">
    <w:abstractNumId w:val="28878"/>
  </w:num>
  <w:num w:numId="28879">
    <w:abstractNumId w:val="28879"/>
  </w:num>
  <w:num w:numId="28880">
    <w:abstractNumId w:val="28880"/>
  </w:num>
  <w:num w:numId="28881">
    <w:abstractNumId w:val="28881"/>
  </w:num>
  <w:num w:numId="28882">
    <w:abstractNumId w:val="28882"/>
  </w:num>
  <w:num w:numId="28883">
    <w:abstractNumId w:val="28883"/>
  </w:num>
  <w:num w:numId="28884">
    <w:abstractNumId w:val="28884"/>
  </w:num>
  <w:num w:numId="28885">
    <w:abstractNumId w:val="28885"/>
  </w:num>
  <w:num w:numId="28886">
    <w:abstractNumId w:val="28886"/>
  </w:num>
  <w:num w:numId="28887">
    <w:abstractNumId w:val="28887"/>
  </w:num>
  <w:num w:numId="28888">
    <w:abstractNumId w:val="28888"/>
  </w:num>
  <w:num w:numId="28889">
    <w:abstractNumId w:val="28889"/>
  </w:num>
  <w:num w:numId="28890">
    <w:abstractNumId w:val="28890"/>
  </w:num>
  <w:num w:numId="28891">
    <w:abstractNumId w:val="28891"/>
  </w:num>
  <w:num w:numId="28892">
    <w:abstractNumId w:val="28892"/>
  </w:num>
  <w:num w:numId="28893">
    <w:abstractNumId w:val="28893"/>
  </w:num>
  <w:num w:numId="28894">
    <w:abstractNumId w:val="288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0126185" Type="http://schemas.openxmlformats.org/officeDocument/2006/relationships/comments" Target="comments.xml"/><Relationship Id="rId480808469" Type="http://schemas.microsoft.com/office/2011/relationships/commentsExtended" Target="commentsExtended.xml"/><Relationship Id="rId98002032" Type="http://schemas.openxmlformats.org/officeDocument/2006/relationships/image" Target="media/imgrId98002032.jpg"/><Relationship Id="rId862663335a23f1e41" Type="http://schemas.openxmlformats.org/officeDocument/2006/relationships/hyperlink" Target="https://iservice.lombardini.it/jsp/Template2/manuale.jsp?id=120&amp;parent=1000" TargetMode="External"/><Relationship Id="rId331863335a23f229d" Type="http://schemas.openxmlformats.org/officeDocument/2006/relationships/hyperlink" Target="https://iservice.lombardini.it/jsp/Template2/manuale.jsp?id=114&amp;parent=1000" TargetMode="External"/><Relationship Id="rId177363335a23f2937" Type="http://schemas.openxmlformats.org/officeDocument/2006/relationships/hyperlink" Target="https://iservice.lombardini.it/jsp/Template2/manuale.jsp?id=103&amp;parent=1000" TargetMode="External"/><Relationship Id="rId564963335a23f2f3a" Type="http://schemas.openxmlformats.org/officeDocument/2006/relationships/hyperlink" Target="https://iservice.lombardini.it/jsp/Template2/manuale.jsp?id=822&amp;parent=1000" TargetMode="External"/><Relationship Id="rId647863335a23f3125" Type="http://schemas.openxmlformats.org/officeDocument/2006/relationships/hyperlink" Target="https://iservice.lombardini.it/jsp/Template2/manuale.jsp?id=822&amp;parent=1000" TargetMode="External"/><Relationship Id="rId174363335a23f3ea0" Type="http://schemas.openxmlformats.org/officeDocument/2006/relationships/hyperlink" Target="https://iservice.lombardini.it/jsp/Template2/manuale.jsp?id=822&amp;parent=1000" TargetMode="External"/><Relationship Id="rId221063335a240b849" Type="http://schemas.openxmlformats.org/officeDocument/2006/relationships/hyperlink" Target="https://iservice.lombardini.it/jsp/Template2/manuale.jsp?id=822&amp;parent=1000" TargetMode="External"/><Relationship Id="rId956563335a241822c" Type="http://schemas.openxmlformats.org/officeDocument/2006/relationships/hyperlink" Target="https://iservice.lombardini.it/jsp/Template2/manuale.jsp?id=822&amp;parent=1000" TargetMode="External"/><Relationship Id="rId419963335a24474dc" Type="http://schemas.openxmlformats.org/officeDocument/2006/relationships/hyperlink" Target="https://iservice.lombardini.it/jsp/Template2/manuale.jsp?id=107&amp;parent=1000" TargetMode="External"/><Relationship Id="rId215763335a247637c" Type="http://schemas.openxmlformats.org/officeDocument/2006/relationships/hyperlink" Target="https://iservice.lombardini.it/jsp/Template2/manuale.jsp?id=822&amp;parent=1000" TargetMode="External"/><Relationship Id="rId289663335a24e97e2" Type="http://schemas.openxmlformats.org/officeDocument/2006/relationships/hyperlink" Target="https://iservice.lombardini.it/jsp/Template2/manuale.jsp?id=822&amp;parent=1000" TargetMode="External"/><Relationship Id="rId784263335a24ea633" Type="http://schemas.openxmlformats.org/officeDocument/2006/relationships/hyperlink" Target="https://iservice.lombardini.it/jsp/Template2/manuale.jsp?id=822&amp;parent=1000" TargetMode="External"/><Relationship Id="rId461563335a2504981" Type="http://schemas.openxmlformats.org/officeDocument/2006/relationships/hyperlink" Target="https://iservice.lombardini.it/jsp/Template2/manuale.jsp?id=822&amp;parent=1000" TargetMode="External"/><Relationship Id="rId276363335a25158de" Type="http://schemas.openxmlformats.org/officeDocument/2006/relationships/hyperlink" Target="https://iservice.lombardini.it/jsp/Template2/manuale.jsp?id=822&amp;parent=1000" TargetMode="External"/><Relationship Id="rId557363335a25721f1" Type="http://schemas.openxmlformats.org/officeDocument/2006/relationships/hyperlink" Target="https://iservice.lombardini.it/jsp/Template2/manuale.jsp?id=822&amp;parent=1000" TargetMode="External"/><Relationship Id="rId921963335a25a838c" Type="http://schemas.openxmlformats.org/officeDocument/2006/relationships/hyperlink" Target="https://iservice.lombardini.it/jsp/Template2/manuale.jsp?id=105&amp;parent=1000" TargetMode="External"/><Relationship Id="rId224463335a25e090c" Type="http://schemas.openxmlformats.org/officeDocument/2006/relationships/hyperlink" Target="https://iservice.lombardini.it/jsp/Template2/manuale.jsp?id=822&amp;parent=1000" TargetMode="External"/><Relationship Id="rId613463335a2610a7c" Type="http://schemas.openxmlformats.org/officeDocument/2006/relationships/hyperlink" Target="https://iservice.lombardini.it/jsp/Template2/manuale.jsp?id=822&amp;parent=1000" TargetMode="External"/><Relationship Id="rId772363335a263cea6" Type="http://schemas.openxmlformats.org/officeDocument/2006/relationships/hyperlink" Target="https://iservice.lombardini.it/jsp/Template2/manuale.jsp?id=132&amp;parent=1000" TargetMode="External"/><Relationship Id="rId690463335a2660136" Type="http://schemas.openxmlformats.org/officeDocument/2006/relationships/hyperlink" Target="https://iservice.lombardini.it/jsp/Template2/manuale.jsp?id=822&amp;parent=1000" TargetMode="External"/><Relationship Id="rId543163335a266b2d3" Type="http://schemas.openxmlformats.org/officeDocument/2006/relationships/hyperlink" Target="https://iservice.lombardini.it/jsp/Template2/manuale.jsp?id=822&amp;parent=1000" TargetMode="External"/><Relationship Id="rId854463335a26b7fa2" Type="http://schemas.openxmlformats.org/officeDocument/2006/relationships/hyperlink" Target="https://iservice.lombardini.it/jsp/Template2/manuale.jsp?id=199&amp;parent=1000" TargetMode="External"/><Relationship Id="rId743663335a26cf62b" Type="http://schemas.openxmlformats.org/officeDocument/2006/relationships/hyperlink" Target="https://iservice.lombardini.it/jsp/Template2/manuale.jsp?id=103&amp;parent=1000" TargetMode="External"/><Relationship Id="rId477263335a26e5ac2" Type="http://schemas.openxmlformats.org/officeDocument/2006/relationships/hyperlink" Target="https://iservice.lombardini.it/jsp/Template2/manuale.jsp?id=822&amp;parent=1000" TargetMode="External"/><Relationship Id="rId266563335a26e7d08" Type="http://schemas.openxmlformats.org/officeDocument/2006/relationships/hyperlink" Target="https://iservice.lombardini.it/jsp/Template2/manuale.jsp?id=103&amp;parent=1000" TargetMode="External"/><Relationship Id="rId415163335a2724558" Type="http://schemas.openxmlformats.org/officeDocument/2006/relationships/hyperlink" Target="https://iservice.lombardini.it/jsp/Template2/manuale.jsp?id=112&amp;parent=1000" TargetMode="External"/><Relationship Id="rId305563335a2724e57" Type="http://schemas.openxmlformats.org/officeDocument/2006/relationships/hyperlink" Target="https://iservice.lombardini.it/jsp/Template2/manuale.jsp?id=822&amp;parent=1000" TargetMode="External"/><Relationship Id="rId521363335a2725bde" Type="http://schemas.openxmlformats.org/officeDocument/2006/relationships/hyperlink" Target="https://iservice.lombardini.it/jsp/Template2/manuale.jsp?id=822&amp;parent=1000" TargetMode="External"/><Relationship Id="rId793663335a27271cb" Type="http://schemas.openxmlformats.org/officeDocument/2006/relationships/hyperlink" Target="https://iservice.lombardini.it/jsp/Template2/manuale.jsp?id=103&amp;parent=1000" TargetMode="External"/><Relationship Id="rId330963335a27614ba" Type="http://schemas.openxmlformats.org/officeDocument/2006/relationships/hyperlink" Target="https://iservice.lombardini.it/jsp/Template2/manuale.jsp?id=822&amp;parent=1000" TargetMode="External"/><Relationship Id="rId819463335a27618b9" Type="http://schemas.openxmlformats.org/officeDocument/2006/relationships/hyperlink" Target="https://iservice.lombardini.it/jsp/Template2/manuale.jsp?id=140&amp;parent=1000" TargetMode="External"/><Relationship Id="rId399563335a27624a8" Type="http://schemas.openxmlformats.org/officeDocument/2006/relationships/hyperlink" Target="https://iservice.lombardini.it/jsp/Template2/manuale.jsp?id=822&amp;parent=1000" TargetMode="External"/><Relationship Id="rId616963335a276b663" Type="http://schemas.openxmlformats.org/officeDocument/2006/relationships/hyperlink" Target="https://iservice.lombardini.it/jsp/Template2/manuale.jsp?id=822&amp;parent=1000" TargetMode="External"/><Relationship Id="rId333663335a276c034" Type="http://schemas.openxmlformats.org/officeDocument/2006/relationships/hyperlink" Target="https://iservice.lombardini.it/jsp/Template2/manuale.jsp?id=822&amp;parent=1000" TargetMode="External"/><Relationship Id="rId456063335a276c463" Type="http://schemas.openxmlformats.org/officeDocument/2006/relationships/hyperlink" Target="https://iservice.lombardini.it/jsp/Template2/manuale.jsp?id=136&amp;parent=1000" TargetMode="External"/><Relationship Id="rId499163335a280913a" Type="http://schemas.openxmlformats.org/officeDocument/2006/relationships/hyperlink" Target="https://iservice.lombardini.it/jsp/Template2/manuale.jsp?id=822&amp;parent=1000" TargetMode="External"/><Relationship Id="rId768263335a280a047" Type="http://schemas.openxmlformats.org/officeDocument/2006/relationships/hyperlink" Target="https://iservice.lombardini.it/jsp/Template2/manuale.jsp?id=822&amp;parent=1000" TargetMode="External"/><Relationship Id="rId345663335a28146b2" Type="http://schemas.openxmlformats.org/officeDocument/2006/relationships/hyperlink" Target="https://iservice.lombardini.it/jsp/Template2/manuale.jsp?id=822&amp;parent=1000" TargetMode="External"/><Relationship Id="rId494963335a23e6987" Type="http://schemas.openxmlformats.org/officeDocument/2006/relationships/image" Target="media/imgrId494963335a23e6987.jpg"/><Relationship Id="rId583363335a23f1575" Type="http://schemas.openxmlformats.org/officeDocument/2006/relationships/image" Target="media/imgrId583363335a23f1575.gif"/><Relationship Id="rId761863335a240a710" Type="http://schemas.openxmlformats.org/officeDocument/2006/relationships/image" Target="media/imgrId761863335a240a710.jpg"/><Relationship Id="rId941563335a2416a73" Type="http://schemas.openxmlformats.org/officeDocument/2006/relationships/image" Target="media/imgrId941563335a2416a73.jpg"/><Relationship Id="rId298063335a2424c26" Type="http://schemas.openxmlformats.org/officeDocument/2006/relationships/image" Target="media/imgrId298063335a2424c26.jpg"/><Relationship Id="rId317263335a243249d" Type="http://schemas.openxmlformats.org/officeDocument/2006/relationships/image" Target="media/imgrId317263335a243249d.jpg"/><Relationship Id="rId238863335a243db8c" Type="http://schemas.openxmlformats.org/officeDocument/2006/relationships/image" Target="media/imgrId238863335a243db8c.jpg"/><Relationship Id="rId895663335a24461a4" Type="http://schemas.openxmlformats.org/officeDocument/2006/relationships/image" Target="media/imgrId895663335a24461a4.jpg"/><Relationship Id="rId406463335a2451c2c" Type="http://schemas.openxmlformats.org/officeDocument/2006/relationships/image" Target="media/imgrId406463335a2451c2c.jpg"/><Relationship Id="rId942863335a245d5be" Type="http://schemas.openxmlformats.org/officeDocument/2006/relationships/image" Target="media/imgrId942863335a245d5be.jpg"/><Relationship Id="rId693163335a2468727" Type="http://schemas.openxmlformats.org/officeDocument/2006/relationships/image" Target="media/imgrId693163335a2468727.jpg"/><Relationship Id="rId460363335a2474c04" Type="http://schemas.openxmlformats.org/officeDocument/2006/relationships/image" Target="media/imgrId460363335a2474c04.jpg"/><Relationship Id="rId421263335a2480fcc" Type="http://schemas.openxmlformats.org/officeDocument/2006/relationships/image" Target="media/imgrId421263335a2480fcc.jpg"/><Relationship Id="rId114063335a24880c4" Type="http://schemas.openxmlformats.org/officeDocument/2006/relationships/image" Target="media/imgrId114063335a24880c4.jpg"/><Relationship Id="rId974163335a2493401" Type="http://schemas.openxmlformats.org/officeDocument/2006/relationships/image" Target="media/imgrId974163335a2493401.jpg"/><Relationship Id="rId562463335a249d625" Type="http://schemas.openxmlformats.org/officeDocument/2006/relationships/image" Target="media/imgrId562463335a249d625.jpg"/><Relationship Id="rId861263335a24ab575" Type="http://schemas.openxmlformats.org/officeDocument/2006/relationships/image" Target="media/imgrId861263335a24ab575.jpg"/><Relationship Id="rId557663335a24b52a8" Type="http://schemas.openxmlformats.org/officeDocument/2006/relationships/image" Target="media/imgrId557663335a24b52a8.jpg"/><Relationship Id="rId593763335a24bdbf7" Type="http://schemas.openxmlformats.org/officeDocument/2006/relationships/image" Target="media/imgrId593763335a24bdbf7.gif"/><Relationship Id="rId335063335a24cbacd" Type="http://schemas.openxmlformats.org/officeDocument/2006/relationships/image" Target="media/imgrId335063335a24cbacd.jpg"/><Relationship Id="rId277163335a24d32b9" Type="http://schemas.openxmlformats.org/officeDocument/2006/relationships/image" Target="media/imgrId277163335a24d32b9.gif"/><Relationship Id="rId739663335a24e0343" Type="http://schemas.openxmlformats.org/officeDocument/2006/relationships/image" Target="media/imgrId739663335a24e0343.jpg"/><Relationship Id="rId403463335a24e8373" Type="http://schemas.openxmlformats.org/officeDocument/2006/relationships/image" Target="media/imgrId403463335a24e8373.gif"/><Relationship Id="rId675163335a25037db" Type="http://schemas.openxmlformats.org/officeDocument/2006/relationships/image" Target="media/imgrId675163335a25037db.jpg"/><Relationship Id="rId745163335a250e28b" Type="http://schemas.openxmlformats.org/officeDocument/2006/relationships/image" Target="media/imgrId745163335a250e28b.jpg"/><Relationship Id="rId704563335a2514646" Type="http://schemas.openxmlformats.org/officeDocument/2006/relationships/image" Target="media/imgrId704563335a2514646.gif"/><Relationship Id="rId170663335a2521c4b" Type="http://schemas.openxmlformats.org/officeDocument/2006/relationships/image" Target="media/imgrId170663335a2521c4b.jpg"/><Relationship Id="rId975963335a2526e8c" Type="http://schemas.openxmlformats.org/officeDocument/2006/relationships/image" Target="media/imgrId975963335a2526e8c.gif"/><Relationship Id="rId763463335a2530120" Type="http://schemas.openxmlformats.org/officeDocument/2006/relationships/image" Target="media/imgrId763463335a2530120.jpg"/><Relationship Id="rId783763335a25392ee" Type="http://schemas.openxmlformats.org/officeDocument/2006/relationships/image" Target="media/imgrId783763335a25392ee.jpg"/><Relationship Id="rId136863335a25446cb" Type="http://schemas.openxmlformats.org/officeDocument/2006/relationships/image" Target="media/imgrId136863335a25446cb.jpg"/><Relationship Id="rId672563335a2551c54" Type="http://schemas.openxmlformats.org/officeDocument/2006/relationships/image" Target="media/imgrId672563335a2551c54.jpg"/><Relationship Id="rId489963335a2560828" Type="http://schemas.openxmlformats.org/officeDocument/2006/relationships/image" Target="media/imgrId489963335a2560828.jpg"/><Relationship Id="rId111163335a256fadb" Type="http://schemas.openxmlformats.org/officeDocument/2006/relationships/image" Target="media/imgrId111163335a256fadb.jpg"/><Relationship Id="rId368563335a257b4fe" Type="http://schemas.openxmlformats.org/officeDocument/2006/relationships/image" Target="media/imgrId368563335a257b4fe.jpg"/><Relationship Id="rId635463335a2588daa" Type="http://schemas.openxmlformats.org/officeDocument/2006/relationships/image" Target="media/imgrId635463335a2588daa.jpg"/><Relationship Id="rId485663335a2594607" Type="http://schemas.openxmlformats.org/officeDocument/2006/relationships/image" Target="media/imgrId485663335a2594607.jpg"/><Relationship Id="rId592263335a25a0f0c" Type="http://schemas.openxmlformats.org/officeDocument/2006/relationships/image" Target="media/imgrId592263335a25a0f0c.jpg"/><Relationship Id="rId987463335a25a73f9" Type="http://schemas.openxmlformats.org/officeDocument/2006/relationships/image" Target="media/imgrId987463335a25a73f9.jpg"/><Relationship Id="rId606563335a25b4249" Type="http://schemas.openxmlformats.org/officeDocument/2006/relationships/image" Target="media/imgrId606563335a25b4249.jpg"/><Relationship Id="rId855163335a25c1510" Type="http://schemas.openxmlformats.org/officeDocument/2006/relationships/image" Target="media/imgrId855163335a25c1510.jpg"/><Relationship Id="rId880963335a25c8840" Type="http://schemas.openxmlformats.org/officeDocument/2006/relationships/image" Target="media/imgrId880963335a25c8840.gif"/><Relationship Id="rId354363335a25d5b6d" Type="http://schemas.openxmlformats.org/officeDocument/2006/relationships/image" Target="media/imgrId354363335a25d5b6d.jpg"/><Relationship Id="rId507463335a25df824" Type="http://schemas.openxmlformats.org/officeDocument/2006/relationships/image" Target="media/imgrId507463335a25df824.gif"/><Relationship Id="rId539663335a25ed837" Type="http://schemas.openxmlformats.org/officeDocument/2006/relationships/image" Target="media/imgrId539663335a25ed837.jpg"/><Relationship Id="rId607163335a260526a" Type="http://schemas.openxmlformats.org/officeDocument/2006/relationships/image" Target="media/imgrId607163335a260526a.jpg"/><Relationship Id="rId137063335a260f7d2" Type="http://schemas.openxmlformats.org/officeDocument/2006/relationships/image" Target="media/imgrId137063335a260f7d2.jpg"/><Relationship Id="rId788063335a261a60d" Type="http://schemas.openxmlformats.org/officeDocument/2006/relationships/image" Target="media/imgrId788063335a261a60d.jpg"/><Relationship Id="rId668163335a2623e15" Type="http://schemas.openxmlformats.org/officeDocument/2006/relationships/image" Target="media/imgrId668163335a2623e15.jpg"/><Relationship Id="rId596363335a262c4ed" Type="http://schemas.openxmlformats.org/officeDocument/2006/relationships/image" Target="media/imgrId596363335a262c4ed.jpg"/><Relationship Id="rId372063335a263b6d4" Type="http://schemas.openxmlformats.org/officeDocument/2006/relationships/image" Target="media/imgrId372063335a263b6d4.jpg"/><Relationship Id="rId647863335a2645a22" Type="http://schemas.openxmlformats.org/officeDocument/2006/relationships/image" Target="media/imgrId647863335a2645a22.jpg"/><Relationship Id="rId432263335a2651af7" Type="http://schemas.openxmlformats.org/officeDocument/2006/relationships/image" Target="media/imgrId432263335a2651af7.jpg"/><Relationship Id="rId471663335a265de14" Type="http://schemas.openxmlformats.org/officeDocument/2006/relationships/image" Target="media/imgrId471663335a265de14.jpg"/><Relationship Id="rId333363335a266a108" Type="http://schemas.openxmlformats.org/officeDocument/2006/relationships/image" Target="media/imgrId333363335a266a108.jpg"/><Relationship Id="rId967663335a2674a41" Type="http://schemas.openxmlformats.org/officeDocument/2006/relationships/image" Target="media/imgrId967663335a2674a41.jpg"/><Relationship Id="rId140163335a267e9b1" Type="http://schemas.openxmlformats.org/officeDocument/2006/relationships/image" Target="media/imgrId140163335a267e9b1.jpg"/><Relationship Id="rId548863335a268ba5e" Type="http://schemas.openxmlformats.org/officeDocument/2006/relationships/image" Target="media/imgrId548863335a268ba5e.jpg"/><Relationship Id="rId414763335a26969de" Type="http://schemas.openxmlformats.org/officeDocument/2006/relationships/image" Target="media/imgrId414763335a26969de.jpg"/><Relationship Id="rId484463335a26a0773" Type="http://schemas.openxmlformats.org/officeDocument/2006/relationships/image" Target="media/imgrId484463335a26a0773.jpg"/><Relationship Id="rId915463335a26af83a" Type="http://schemas.openxmlformats.org/officeDocument/2006/relationships/image" Target="media/imgrId915463335a26af83a.jpg"/><Relationship Id="rId437063335a26b6fc7" Type="http://schemas.openxmlformats.org/officeDocument/2006/relationships/image" Target="media/imgrId437063335a26b6fc7.jpg"/><Relationship Id="rId191163335a26c6115" Type="http://schemas.openxmlformats.org/officeDocument/2006/relationships/image" Target="media/imgrId191163335a26c6115.jpg"/><Relationship Id="rId349563335a26ce751" Type="http://schemas.openxmlformats.org/officeDocument/2006/relationships/image" Target="media/imgrId349563335a26ce751.jpg"/><Relationship Id="rId511063335a26dcdbd" Type="http://schemas.openxmlformats.org/officeDocument/2006/relationships/image" Target="media/imgrId511063335a26dcdbd.jpg"/><Relationship Id="rId837963335a26e4264" Type="http://schemas.openxmlformats.org/officeDocument/2006/relationships/image" Target="media/imgrId837963335a26e4264.jpg"/><Relationship Id="rId556263335a2700949" Type="http://schemas.openxmlformats.org/officeDocument/2006/relationships/image" Target="media/imgrId556263335a2700949.jpg"/><Relationship Id="rId124163335a2709556" Type="http://schemas.openxmlformats.org/officeDocument/2006/relationships/image" Target="media/imgrId124163335a2709556.jpg"/><Relationship Id="rId244863335a271183f" Type="http://schemas.openxmlformats.org/officeDocument/2006/relationships/image" Target="media/imgrId244863335a271183f.gif"/><Relationship Id="rId993363335a271a10c" Type="http://schemas.openxmlformats.org/officeDocument/2006/relationships/image" Target="media/imgrId993363335a271a10c.jpg"/><Relationship Id="rId330563335a2722ed1" Type="http://schemas.openxmlformats.org/officeDocument/2006/relationships/image" Target="media/imgrId330563335a2722ed1.jpg"/><Relationship Id="rId548663335a2733b8c" Type="http://schemas.openxmlformats.org/officeDocument/2006/relationships/image" Target="media/imgrId548663335a2733b8c.jpg"/><Relationship Id="rId209463335a273f9f6" Type="http://schemas.openxmlformats.org/officeDocument/2006/relationships/image" Target="media/imgrId209463335a273f9f6.jpg"/><Relationship Id="rId262563335a274bad1" Type="http://schemas.openxmlformats.org/officeDocument/2006/relationships/image" Target="media/imgrId262563335a274bad1.jpg"/><Relationship Id="rId481863335a2755e25" Type="http://schemas.openxmlformats.org/officeDocument/2006/relationships/image" Target="media/imgrId481863335a2755e25.jpg"/><Relationship Id="rId351263335a27607bb" Type="http://schemas.openxmlformats.org/officeDocument/2006/relationships/image" Target="media/imgrId351263335a27607bb.jpg"/><Relationship Id="rId884563335a2769dd3" Type="http://schemas.openxmlformats.org/officeDocument/2006/relationships/image" Target="media/imgrId884563335a2769dd3.jpg"/><Relationship Id="rId904863335a2776112" Type="http://schemas.openxmlformats.org/officeDocument/2006/relationships/image" Target="media/imgrId904863335a2776112.jpg"/><Relationship Id="rId372963335a277e70e" Type="http://schemas.openxmlformats.org/officeDocument/2006/relationships/image" Target="media/imgrId372963335a277e70e.jpg"/><Relationship Id="rId676763335a2787e16" Type="http://schemas.openxmlformats.org/officeDocument/2006/relationships/image" Target="media/imgrId676763335a2787e16.jpg"/><Relationship Id="rId447063335a2793b3e" Type="http://schemas.openxmlformats.org/officeDocument/2006/relationships/image" Target="media/imgrId447063335a2793b3e.jpg"/><Relationship Id="rId399263335a27a02fc" Type="http://schemas.openxmlformats.org/officeDocument/2006/relationships/image" Target="media/imgrId399263335a27a02fc.jpg"/><Relationship Id="rId886563335a27a8dfc" Type="http://schemas.openxmlformats.org/officeDocument/2006/relationships/image" Target="media/imgrId886563335a27a8dfc.gif"/><Relationship Id="rId214263335a27b6f5d" Type="http://schemas.openxmlformats.org/officeDocument/2006/relationships/image" Target="media/imgrId214263335a27b6f5d.jpg"/><Relationship Id="rId936563335a27c63d4" Type="http://schemas.openxmlformats.org/officeDocument/2006/relationships/image" Target="media/imgrId936563335a27c63d4.jpg"/><Relationship Id="rId104263335a27ce8f6" Type="http://schemas.openxmlformats.org/officeDocument/2006/relationships/image" Target="media/imgrId104263335a27ce8f6.jpg"/><Relationship Id="rId471663335a27d8e8c" Type="http://schemas.openxmlformats.org/officeDocument/2006/relationships/image" Target="media/imgrId471663335a27d8e8c.jpg"/><Relationship Id="rId332063335a27e8c94" Type="http://schemas.openxmlformats.org/officeDocument/2006/relationships/image" Target="media/imgrId332063335a27e8c94.jpg"/><Relationship Id="rId421463335a27f334e" Type="http://schemas.openxmlformats.org/officeDocument/2006/relationships/image" Target="media/imgrId421463335a27f334e.jpg"/><Relationship Id="rId230163335a280895c" Type="http://schemas.openxmlformats.org/officeDocument/2006/relationships/image" Target="media/imgrId230163335a280895c.gif"/><Relationship Id="rId159963335a281376a" Type="http://schemas.openxmlformats.org/officeDocument/2006/relationships/image" Target="media/imgrId159963335a281376a.jpg"/><Relationship Id="rId436663335a2820c07" Type="http://schemas.openxmlformats.org/officeDocument/2006/relationships/image" Target="media/imgrId436663335a2820c07.jpg"/><Relationship Id="rId866563335a2827f02" Type="http://schemas.openxmlformats.org/officeDocument/2006/relationships/image" Target="media/imgrId866563335a2827f02.jpg"/><Relationship Id="rId739763335a2833e37" Type="http://schemas.openxmlformats.org/officeDocument/2006/relationships/image" Target="media/imgrId739763335a2833e37.jpg"/><Relationship Id="rId499163335a283bf99" Type="http://schemas.openxmlformats.org/officeDocument/2006/relationships/image" Target="media/imgrId499163335a283bf99.gif"/><Relationship Id="rId845463335a2849f1d" Type="http://schemas.openxmlformats.org/officeDocument/2006/relationships/image" Target="media/imgrId845463335a2849f1d.jpg"/><Relationship Id="rId185763335a2851f79" Type="http://schemas.openxmlformats.org/officeDocument/2006/relationships/image" Target="media/imgrId185763335a2851f79.gif"/><Relationship Id="rId905863335a285ff37" Type="http://schemas.openxmlformats.org/officeDocument/2006/relationships/image" Target="media/imgrId905863335a285ff37.jpg"/><Relationship Id="rId541963335a2867889" Type="http://schemas.openxmlformats.org/officeDocument/2006/relationships/image" Target="media/imgrId541963335a2867889.gif"/><Relationship Id="rId310063335a2874359" Type="http://schemas.openxmlformats.org/officeDocument/2006/relationships/image" Target="media/imgrId310063335a2874359.jpg"/><Relationship Id="rId180163335a2880e8d" Type="http://schemas.openxmlformats.org/officeDocument/2006/relationships/image" Target="media/imgrId180163335a2880e8d.jpg"/><Relationship Id="rId376363335a288d03a" Type="http://schemas.openxmlformats.org/officeDocument/2006/relationships/image" Target="media/imgrId376363335a288d03a.jpg"/><Relationship Id="rId391463335a28956a2" Type="http://schemas.openxmlformats.org/officeDocument/2006/relationships/image" Target="media/imgrId391463335a28956a2.gif"/><Relationship Id="rId450363335a289ef72" Type="http://schemas.openxmlformats.org/officeDocument/2006/relationships/image" Target="media/imgrId450363335a289ef72.jpg"/><Relationship Id="rId126963335a28ab266" Type="http://schemas.openxmlformats.org/officeDocument/2006/relationships/image" Target="media/imgrId126963335a28ab266.jpg"/><Relationship Id="rId593063335a28b04ba" Type="http://schemas.openxmlformats.org/officeDocument/2006/relationships/image" Target="media/imgrId593063335a28b04ba.jpg"/><Relationship Id="rId466763335a28b9838" Type="http://schemas.openxmlformats.org/officeDocument/2006/relationships/image" Target="media/imgrId466763335a28b9838.jpg"/><Relationship Id="rId921863335a28c87d8" Type="http://schemas.openxmlformats.org/officeDocument/2006/relationships/image" Target="media/imgrId921863335a28c87d8.png"/><Relationship Id="rId299663335a28d57d6" Type="http://schemas.openxmlformats.org/officeDocument/2006/relationships/image" Target="media/imgrId299663335a28d57d6.png"/><Relationship Id="rId222363335a28e2e9d" Type="http://schemas.openxmlformats.org/officeDocument/2006/relationships/image" Target="media/imgrId222363335a28e2e9d.png"/><Relationship Id="rId937063335a28edc30" Type="http://schemas.openxmlformats.org/officeDocument/2006/relationships/image" Target="media/imgrId937063335a28edc30.jpg"/><Relationship Id="rId449063335a2903436" Type="http://schemas.openxmlformats.org/officeDocument/2006/relationships/image" Target="media/imgrId449063335a2903436.jpg"/><Relationship Id="rId944063335a290f7c9" Type="http://schemas.openxmlformats.org/officeDocument/2006/relationships/image" Target="media/imgrId944063335a290f7c9.jpg"/><Relationship Id="rId780163335a291ee98" Type="http://schemas.openxmlformats.org/officeDocument/2006/relationships/image" Target="media/imgrId780163335a291ee98.jpg"/><Relationship Id="rId608463335a2932309" Type="http://schemas.openxmlformats.org/officeDocument/2006/relationships/image" Target="media/imgrId608463335a2932309.jpg"/><Relationship Id="rId261163335a293d9e9" Type="http://schemas.openxmlformats.org/officeDocument/2006/relationships/image" Target="media/imgrId261163335a293d9e9.jpg"/><Relationship Id="rId983863335a29475e0" Type="http://schemas.openxmlformats.org/officeDocument/2006/relationships/image" Target="media/imgrId983863335a29475e0.gif"/><Relationship Id="rId747463335a294fae5" Type="http://schemas.openxmlformats.org/officeDocument/2006/relationships/image" Target="media/imgrId747463335a294fae5.jpg"/><Relationship Id="rId893863335a295b78c" Type="http://schemas.openxmlformats.org/officeDocument/2006/relationships/image" Target="media/imgrId893863335a295b78c.jpg"/><Relationship Id="rId903763335a2962ec2" Type="http://schemas.openxmlformats.org/officeDocument/2006/relationships/image" Target="media/imgrId903763335a2962ec2.gif"/><Relationship Id="rId297963335a296a6b4" Type="http://schemas.openxmlformats.org/officeDocument/2006/relationships/image" Target="media/imgrId297963335a296a6b4.jpg"/><Relationship Id="rId980963335a2972454" Type="http://schemas.openxmlformats.org/officeDocument/2006/relationships/image" Target="media/imgrId980963335a2972454.gif"/><Relationship Id="rId313863335a297b2df" Type="http://schemas.openxmlformats.org/officeDocument/2006/relationships/image" Target="media/imgrId313863335a297b2df.jpg"/><Relationship Id="rId735863335a2987ef1" Type="http://schemas.openxmlformats.org/officeDocument/2006/relationships/image" Target="media/imgrId735863335a2987ef1.jpg"/><Relationship Id="rId641263335a2994e81" Type="http://schemas.openxmlformats.org/officeDocument/2006/relationships/image" Target="media/imgrId641263335a2994e81.jpg"/><Relationship Id="rId203763335a299d298" Type="http://schemas.openxmlformats.org/officeDocument/2006/relationships/image" Target="media/imgrId203763335a299d298.jpg"/><Relationship Id="rId918863335a29aafa2" Type="http://schemas.openxmlformats.org/officeDocument/2006/relationships/image" Target="media/imgrId918863335a29aafa2.jpg"/><Relationship Id="rId446963335a29b53bb" Type="http://schemas.openxmlformats.org/officeDocument/2006/relationships/image" Target="media/imgrId446963335a29b53bb.jpg"/><Relationship Id="rId424263335a29bf8fd" Type="http://schemas.openxmlformats.org/officeDocument/2006/relationships/image" Target="media/imgrId424263335a29bf8fd.gif"/><Relationship Id="rId410663335a29cd74a" Type="http://schemas.openxmlformats.org/officeDocument/2006/relationships/image" Target="media/imgrId410663335a29cd74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2032" Type="http://schemas.openxmlformats.org/officeDocument/2006/relationships/image" Target="media/imgrId980020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2032" Type="http://schemas.openxmlformats.org/officeDocument/2006/relationships/image" Target="media/imgrId980020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2032" Type="http://schemas.openxmlformats.org/officeDocument/2006/relationships/image" Target="media/imgrId980020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2032" Type="http://schemas.openxmlformats.org/officeDocument/2006/relationships/image" Target="media/imgrId980020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2032" Type="http://schemas.openxmlformats.org/officeDocument/2006/relationships/image" Target="media/imgrId980020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2032" Type="http://schemas.openxmlformats.org/officeDocument/2006/relationships/image" Target="media/imgrId980020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