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ausbau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060755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7955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66047642" w:name="ctxt"/>
    <w:bookmarkEnd w:id="6604764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Angaben zum ausbau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Empfehlungen für den Ausbau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24202390" name="name366263342773a1d47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0863342773a1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Wichtig</w:t>
      </w:r>
    </w:p>
    <w:p>
      <w:pPr>
        <w:numPr>
          <w:ilvl w:val="0"/>
          <w:numId w:val="8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Das Zeichen ( </w:t>
      </w:r>
      <w:r>
        <w:drawing>
          <wp:inline distT="0" distB="0" distL="0" distR="0">
            <wp:extent cx="158400" cy="115200"/>
            <wp:effectExtent b="0" l="0" r="0" t="0"/>
            <wp:docPr id="19162461" name="name471563342773ac2ef" descr="operazione_util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perazione_utile.gif"/>
                    <pic:cNvPicPr/>
                  </pic:nvPicPr>
                  <pic:blipFill>
                    <a:blip r:embed="rId452663342773ac2e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400" cy="115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274C"/>
          <w:sz w:val="20"/>
          <w:szCs w:val="20"/>
          <w:u w:val="none"/>
        </w:rPr>
        <w:t xml:space="preserve"> ) nach der Überschrift eines Abschnitts zeigt an, dass dieser Eingriff für den Ausbau des Motors nicht notwendig ist. Diese Eingriffe werden dennoch gezeigt, um den Ausbau der Komponenten zu veranschaulichen.</w:t>
      </w:r>
    </w:p>
    <w:p>
      <w:pPr>
        <w:numPr>
          <w:ilvl w:val="0"/>
          <w:numId w:val="8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 alle erforderlichen Ausrüstungen und Werkzeuge verfügen, um die Eingriffe korrekt und zu sicheren Bedingungen auszuführen.</w:t>
      </w:r>
    </w:p>
    <w:p>
      <w:pPr>
        <w:numPr>
          <w:ilvl w:val="0"/>
          <w:numId w:val="8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dem Ausbau die Tätigkeiten ausführen wie beschrieben in </w:t>
      </w:r>
      <w:hyperlink r:id="rId282563342773ac71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5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8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Bevor Sie fortfahren, </w:t>
      </w:r>
      <w:hyperlink r:id="rId522063342773acde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3</w:t>
        </w:r>
      </w:hyperlink>
      <w:r>
        <w:rPr>
          <w:color w:val="00274C"/>
          <w:sz w:val="20"/>
          <w:szCs w:val="20"/>
          <w:u w:val="none"/>
        </w:rPr>
        <w:t xml:space="preserve"> aufmerksam lesen.</w:t>
      </w:r>
    </w:p>
    <w:p>
      <w:pPr>
        <w:numPr>
          <w:ilvl w:val="0"/>
          <w:numId w:val="8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ein bequemes und sicheres Vorgehen empfiehlt es sich, den Motor auf einem entsprechenden Drehbock für Motorrevisionen zu installieren.</w:t>
      </w:r>
    </w:p>
    <w:p>
      <w:pPr>
        <w:numPr>
          <w:ilvl w:val="0"/>
          <w:numId w:val="8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Alle Anschlüsse der Komponenten für die Einspritzung beim Ausbau wie in </w:t>
      </w:r>
      <w:hyperlink r:id="rId308663342773ad5f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2.9.8</w:t>
        </w:r>
      </w:hyperlink>
      <w:r>
        <w:rPr>
          <w:color w:val="00274C"/>
          <w:sz w:val="20"/>
          <w:szCs w:val="20"/>
          <w:u w:val="none"/>
        </w:rPr>
        <w:t xml:space="preserve"> gezeigt verschließen.</w:t>
      </w:r>
    </w:p>
    <w:p>
      <w:pPr>
        <w:numPr>
          <w:ilvl w:val="0"/>
          <w:numId w:val="8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Mit Schmiermittel alle ausgebauten Komponenten sowie alle oxidationsanfälligen Verbindungsflächen schützen.</w:t>
      </w:r>
    </w:p>
    <w:p>
      <w:pPr>
        <w:numPr>
          <w:ilvl w:val="0"/>
          <w:numId w:val="8412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Ausbauarbeiten sind, wo erforderlich, auch die notwendigen Spezialwerkzeuge (z.B.  </w:t>
      </w:r>
      <w:hyperlink r:id="rId347063342773adc5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), mit der Kennzeichnung aus </w:t>
      </w:r>
      <w:hyperlink r:id="rId403463342773addd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13.1 - 13.2 - 13.3</w:t>
        </w:r>
      </w:hyperlink>
      <w:r>
        <w:rPr>
          <w:color w:val="00274C"/>
          <w:sz w:val="20"/>
          <w:szCs w:val="20"/>
          <w:u w:val="none"/>
        </w:rPr>
        <w:t xml:space="preserve"> angegeben.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EGR-Kreislaufs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7.2.1 Baugruppe EGR Cooler</w:t>
            </w:r>
          </w:p>
          <w:p>
            <w:pPr>
              <w:numPr>
                <w:ilvl w:val="0"/>
                <w:numId w:val="84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305663342773ae9e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B, 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014180" name="name288563342773bbf9b" descr="imm_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1.jpg"/>
                          <pic:cNvPicPr/>
                        </pic:nvPicPr>
                        <pic:blipFill>
                          <a:blip r:embed="rId425663342773bbf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39063342773bc8e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34135" name="name902063342773c7ea8" descr="imm_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2.jpg"/>
                          <pic:cNvPicPr/>
                        </pic:nvPicPr>
                        <pic:blipFill>
                          <a:blip r:embed="rId561063342773c7e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 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4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254163342773c93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767261" name="name510663342773d4305" descr="imm_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3.jpg"/>
                          <pic:cNvPicPr/>
                        </pic:nvPicPr>
                        <pic:blipFill>
                          <a:blip r:embed="rId882463342773d42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7.2.2 Ausbau des EGR-Kreislaufs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4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einer Betriebsstörung kann das EGR Ventil nicht repariert werden, sondern muss ausgewechselt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401920" name="name357663342773e1221" descr="imm_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4.jpg"/>
                          <pic:cNvPicPr/>
                        </pic:nvPicPr>
                        <pic:blipFill>
                          <a:blip r:embed="rId235563342773e12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19862" name="name449463342773eee9a" descr="imm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5.jpg"/>
                          <pic:cNvPicPr/>
                        </pic:nvPicPr>
                        <pic:blipFill>
                          <a:blip r:embed="rId789663342773eee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elektrische Komponenten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7.3.1 Elektrische Verkabelung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557273" name="name385363342774014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3763342774014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  </w:t>
            </w:r>
            <w:hyperlink r:id="rId348163342774022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beachten.</w:t>
            </w:r>
          </w:p>
          <w:p/>
          <w:p/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4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2074195" name="name1196633427740cac3" descr="imm_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6.jpg"/>
                          <pic:cNvPicPr/>
                        </pic:nvPicPr>
                        <pic:blipFill>
                          <a:blip r:embed="rId9218633427740ca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E,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4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91320" name="name9874633427741675f" descr="imm_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7.jpg"/>
                          <pic:cNvPicPr/>
                        </pic:nvPicPr>
                        <pic:blipFill>
                          <a:blip r:embed="rId110963342774167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814730" name="name6493633427741f478" descr="imm_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8.jpg"/>
                          <pic:cNvPicPr/>
                        </pic:nvPicPr>
                        <pic:blipFill>
                          <a:blip r:embed="rId2534633427741f4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02877" name="name3393633427742931d" descr="imm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09.jpg"/>
                          <pic:cNvPicPr/>
                        </pic:nvPicPr>
                        <pic:blipFill>
                          <a:blip r:embed="rId395963342774293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4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Kabelträger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9976334277429e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030841" name="name12546334277432308" descr="imm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0.jpg"/>
                          <pic:cNvPicPr/>
                        </pic:nvPicPr>
                        <pic:blipFill>
                          <a:blip r:embed="rId972263342774323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7.3.2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811617" name="name344163342774378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336334277437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Anlasser kann nicht repariert werden.</w:t>
            </w:r>
          </w:p>
          <w:p/>
          <w:p/>
          <w:p>
            <w:pPr>
              <w:numPr>
                <w:ilvl w:val="0"/>
                <w:numId w:val="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89600" cy="1526400"/>
                  <wp:effectExtent b="0" l="0" r="0" t="0"/>
                  <wp:docPr id="87927843" name="name91936334277441557" descr="7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3.jpg"/>
                          <pic:cNvPicPr/>
                        </pic:nvPicPr>
                        <pic:blipFill>
                          <a:blip r:embed="rId237863342774415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7.3.3 Riemen und Drehstromgenerator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48100" name="name262363342774472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4263342774472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muss unbedingt bei jedem Ausbau ausgetauscht werden, auch wenn er nicht die für den Austausch vorgesehene Anzahl an Betriebsstunden erreicht hat.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5458722" name="name12486334277450b87" descr="imm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2.jpg"/>
                          <pic:cNvPicPr/>
                        </pic:nvPicPr>
                        <pic:blipFill>
                          <a:blip r:embed="rId19366334277450b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 Sensoren und Schalter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802096" name="name4344633427745a4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3633427745a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nach dem Ausbau angemessen vor Stößen, Feuchtigkeit und starken Wärmequellen schützen.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und Schalter können nicht repariert werden und müssen darum bei Betriebsstörungen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7.3.4.1 Öl-Druckschalter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8188607" name="name57966334277461dc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316334277461d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Öl-Druckschalter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17587" name="name1615633427746b536" descr="imm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3.jpg"/>
                          <pic:cNvPicPr/>
                        </pic:nvPicPr>
                        <pic:blipFill>
                          <a:blip r:embed="rId6015633427746b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7.3.4.2 Kältemitteltemperatursensor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5435612" name="name9773633427747440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30363342774744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Kältemitteltemperatursensor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947578" name="name13176334277480d10" descr="imm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4.jpg"/>
                          <pic:cNvPicPr/>
                        </pic:nvPicPr>
                        <pic:blipFill>
                          <a:blip r:embed="rId79026334277480d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7.3.4.3 Drehzahlsensor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1927946" name="name8291633427748910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75063342774890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 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3876334277489c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Sensorhalterung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3368633427748a4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775214" name="name96326334277495154" descr="imm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5.jpg"/>
                          <pic:cNvPicPr/>
                        </pic:nvPicPr>
                        <pic:blipFill>
                          <a:blip r:embed="rId467263342774951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7.3.4.4 Phasensensor an Nockenwelle</w:t>
            </w:r>
          </w:p>
          <w:p>
            <w:pPr>
              <w:numPr>
                <w:ilvl w:val="0"/>
                <w:numId w:val="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entsprechenden Distanzstück entfernen ( </w:t>
            </w:r>
            <w:hyperlink r:id="rId496563342774967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32725" name="name147463342774a34fc" descr="imm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6.jpg"/>
                          <pic:cNvPicPr/>
                        </pic:nvPicPr>
                        <pic:blipFill>
                          <a:blip r:embed="rId922663342774a3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7.3.4.5 T-MAP-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Sensor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3669461" name="name864663342774accf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60763342774ac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676163342774ae0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727581" name="name224463342774bae78" descr="imm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7.jpg"/>
                          <pic:cNvPicPr/>
                        </pic:nvPicPr>
                        <pic:blipFill>
                          <a:blip r:embed="rId955363342774bae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7.3.4.6 Wassersensor Kraftstofffilter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5189404" name="name135163342774c0e8f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365163342774c0e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430027" name="name305163342774ca2c4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78263342774ca2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immer ist der Kraftstofffilter am Motor montiert.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des Sensors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einen Behälter verwenden, der zum Auffangen des in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enthaltenen Kraftstoffs geeignet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358731" name="name107663342774d58ff" descr="imm_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8.jpg"/>
                          <pic:cNvPicPr/>
                        </pic:nvPicPr>
                        <pic:blipFill>
                          <a:blip r:embed="rId406563342774d58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Turbokompressor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770668" name="name421763342774e03be" descr="imm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19.jpg"/>
                          <pic:cNvPicPr/>
                        </pic:nvPicPr>
                        <pic:blipFill>
                          <a:blip r:embed="rId247563342774e03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8911392" name="name151963342774eff48" descr="imm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0.jpg"/>
                          <pic:cNvPicPr/>
                        </pic:nvPicPr>
                        <pic:blipFill>
                          <a:blip r:embed="rId474463342774eff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838773" name="name439563342775096db" descr="imm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1.jpg"/>
                          <pic:cNvPicPr/>
                        </pic:nvPicPr>
                        <pic:blipFill>
                          <a:blip r:embed="rId467263342775096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Öffnungen und Leitungsrohre schließen, um ein Eintreten von Fremdkörpern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062239" name="name5685633427751596f" descr="imm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2.jpg"/>
                          <pic:cNvPicPr/>
                        </pic:nvPicPr>
                        <pic:blipFill>
                          <a:blip r:embed="rId22556334277515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Komponenten Kältemittelrückführung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7.6.1 Oil Cooler-Hüllen</w:t>
            </w:r>
          </w:p>
          <w:p/>
          <w:p/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85146334277517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3816785" name="name36686334277523263" descr="imm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3.jpg"/>
                          <pic:cNvPicPr/>
                        </pic:nvPicPr>
                        <pic:blipFill>
                          <a:blip r:embed="rId631663342775232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479410" name="name7362633427752ad26" descr="imm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4.jpg"/>
                          <pic:cNvPicPr/>
                        </pic:nvPicPr>
                        <pic:blipFill>
                          <a:blip r:embed="rId1492633427752a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96385" name="name48316334277532c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806334277532c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  <w:p/>
          <w:p/>
          <w:p>
            <w:pPr>
              <w:numPr>
                <w:ilvl w:val="0"/>
                <w:numId w:val="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470340" name="name92566334277540bbe" descr="imm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5.jpg"/>
                          <pic:cNvPicPr/>
                        </pic:nvPicPr>
                        <pic:blipFill>
                          <a:blip r:embed="rId45716334277540b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7.6.3 Thermostatventil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des Thermostatventils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864454" name="name9071633427754a0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7633427754a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•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Entlüftungsöffnung verstopft oder blockiert ist  ( </w:t>
            </w:r>
            <w:hyperlink r:id="rId2359633427754b6f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440290" name="name454163342775585f6" descr="imm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6.jpg"/>
                          <pic:cNvPicPr/>
                        </pic:nvPicPr>
                        <pic:blipFill>
                          <a:blip r:embed="rId127563342775585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der Riemenscheibe der Kurbelwelle und des Impulsrings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Motorwelle mit dem 1. Zylinder am OT positionieren; Bezug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Uhrzeigersinn lösen.</w:t>
            </w:r>
          </w:p>
          <w:p>
            <w:pPr>
              <w:numPr>
                <w:ilvl w:val="0"/>
                <w:numId w:val="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Motor-Riemenscheibe und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442459" name="name1545633427756451f" descr="imm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8.jpg"/>
                          <pic:cNvPicPr/>
                        </pic:nvPicPr>
                        <pic:blipFill>
                          <a:blip r:embed="rId656763342775645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Schmierkreislauf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7.8.1 Öldruckventil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8138397" name="name5940633427756ca0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5574633427756ca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954008" name="name3647633427757a9fc" descr="imm_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29.jpg"/>
                          <pic:cNvPicPr/>
                        </pic:nvPicPr>
                        <pic:blipFill>
                          <a:blip r:embed="rId2669633427757a9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7.8.2 Öleinfüllflanschs am Verteilergehäuse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9365916" name="name56766334277580b8c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096334277580b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2086334277581a6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8200067" name="name7050633427758de3e" descr="imm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0.jpg"/>
                          <pic:cNvPicPr/>
                        </pic:nvPicPr>
                        <pic:blipFill>
                          <a:blip r:embed="rId7538633427758de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7.8.3 Verteilergehäuse</w:t>
            </w:r>
          </w:p>
          <w:p/>
          <w:p/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die Kurbelwelle mit dem 1. Zylinder OT befindet (der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nach oben zeigen).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458168" name="name1808633427759972e" descr="imm_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1.jpg"/>
                          <pic:cNvPicPr/>
                        </pic:nvPicPr>
                        <pic:blipFill>
                          <a:blip r:embed="rId863863342775997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7.8.4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5106801" name="name365163342775a056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5963342775a05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Pumpenbaugruppe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284263342775a1c1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578393" name="name184063342775aa7c0" descr="imm_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2.jpg"/>
                          <pic:cNvPicPr/>
                        </pic:nvPicPr>
                        <pic:blipFill>
                          <a:blip r:embed="rId986363342775aa7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692974" name="name941963342775b2143" descr="imm_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3.jpg"/>
                          <pic:cNvPicPr/>
                        </pic:nvPicPr>
                        <pic:blipFill>
                          <a:blip r:embed="rId602163342775b2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7.8.5 Baugruppe Oil Cooler und Ölfilter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Oil Cooler-Baugruppe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320650" name="name643863342775ba68f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58863342775ba6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Auffangen des evtl. vorhandenen Restöls einen Behälter verwenden.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509305" name="name922963342775c69e0" descr="imm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4.jpg"/>
                          <pic:cNvPicPr/>
                        </pic:nvPicPr>
                        <pic:blipFill>
                          <a:blip r:embed="rId134963342775c69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Austausch der Ölfilterpatrone siehe Eingriffe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</w:t>
            </w:r>
            <w:hyperlink r:id="rId172663342775c84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486108" name="name950963342775d1b85" descr="imm_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5.jpg"/>
                          <pic:cNvPicPr/>
                        </pic:nvPicPr>
                        <pic:blipFill>
                          <a:blip r:embed="rId210063342775d1b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7.8.6 Baugruppe Öldampf-Abscheider</w:t>
            </w:r>
          </w:p>
          <w:p/>
          <w:p/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AB, 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einen Schnitt am angegebenen Punkt entfernen, und das Abscheidergehäuse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317168" name="name924463342775dc563" descr="imm_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6.jpg"/>
                          <pic:cNvPicPr/>
                        </pic:nvPicPr>
                        <pic:blipFill>
                          <a:blip r:embed="rId294663342775dc5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Tragflansch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8471239" name="name970863342775e4b07" descr="imm_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7.jpg"/>
                          <pic:cNvPicPr/>
                        </pic:nvPicPr>
                        <pic:blipFill>
                          <a:blip r:embed="rId608463342775e4b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723963342775e6f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Trennblech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89868" name="name862863342775f1aff" descr="imm_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8.jpg"/>
                          <pic:cNvPicPr/>
                        </pic:nvPicPr>
                        <pic:blipFill>
                          <a:blip r:embed="rId678363342775f1a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83063342775f26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629309" name="name72606334277609066" descr="imm_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39.jpg"/>
                          <pic:cNvPicPr/>
                        </pic:nvPicPr>
                        <pic:blipFill>
                          <a:blip r:embed="rId38786334277609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7.38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7.10.1 Kraftstoff-Rücklaufleitungen</w:t>
            </w:r>
          </w:p>
          <w:p/>
          <w:p/>
          <w:p>
            <w:pPr>
              <w:numPr>
                <w:ilvl w:val="0"/>
                <w:numId w:val="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014856" name="name172463342776126ac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135263342776126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Nach dem Entfernen der Anschlussstücke müssen 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automatisch in die Anfangsposition zurückkehren; falls nicht, sind sie auszuwechseln.</w:t>
            </w:r>
          </w:p>
          <w:p/>
          <w:p/>
          <w:p/>
          <w:p/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Rücklaufverteilers lösen.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Anschlussstück am Kraftstoffrücklauf abtrennen.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Dichtungen entfernen und die Kappe auf das Railüberdruckventil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Common Rail.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Kraftstoff-Rücklaufleitungen Elektro-Einspritzventils 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859484" name="name4632633427761e293" descr="imm_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0.jpg"/>
                          <pic:cNvPicPr/>
                        </pic:nvPicPr>
                        <pic:blipFill>
                          <a:blip r:embed="rId3205633427761e2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949429" name="name7319633427762935b" descr="imm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1.jpg"/>
                          <pic:cNvPicPr/>
                        </pic:nvPicPr>
                        <pic:blipFill>
                          <a:blip r:embed="rId63176334277629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7.10.2 Kraftstoff-Einspritzleitungen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24533" name="name6263633427763001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563342776300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den entsprechenden Verschlüssen jede Öffnung der Anschlussstücke am Einlass und am Rücklauf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abdichten, damit keine Verschmutzungen eintreten können.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>
            <w:pPr>
              <w:numPr>
                <w:ilvl w:val="0"/>
                <w:numId w:val="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315971" name="name1665633427763a5ac" descr="imm_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2.jpg"/>
                          <pic:cNvPicPr/>
                        </pic:nvPicPr>
                        <pic:blipFill>
                          <a:blip r:embed="rId1007633427763a5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7.10.3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061215" name="name438463342776417f6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97563342776417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Kraftstoffeinspritzkreislauf herrscht hoher Druck, daher muss die in </w:t>
            </w:r>
            <w:hyperlink r:id="rId52166334277642b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genannte Schutzausrüstung angelegt werden.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der Common Rail nicht unter Druck steht, indem eine der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langsam und sehr vorsichtig gelöst wird.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nacheinander lockern.</w:t>
            </w:r>
          </w:p>
          <w:p>
            <w:pPr>
              <w:numPr>
                <w:ilvl w:val="0"/>
                <w:numId w:val="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vollständig nacheinander lösen und  die Hochdruckleitungen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9218992" name="name5848633427765159e" descr="imm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3.jpg"/>
                          <pic:cNvPicPr/>
                        </pic:nvPicPr>
                        <pic:blipFill>
                          <a:blip r:embed="rId929863342776515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7.10.4 Common Rail</w:t>
            </w:r>
          </w:p>
          <w:p>
            <w:pPr>
              <w:numPr>
                <w:ilvl w:val="0"/>
                <w:numId w:val="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Sensor AD angemessen vor Stößen, Feuchtigkeit und starken Wärmequellen schützen.Die Innenteile des Common Rail können nicht repariert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035945" name="name90956334277659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963342776597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954633427765a82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Common Rail kann nicht repariert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0964779" name="name8012633427766748d" descr="imm_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4.jpg"/>
                          <pic:cNvPicPr/>
                        </pic:nvPicPr>
                        <pic:blipFill>
                          <a:blip r:embed="rId530563342776674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7.10.5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022683" name="name7563633427766d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2633427766d7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einem Ausbau, jedoch nicht dem Austausch der Elektro-Einspritzdüsen, als deren Bezug die jeweiligen Zylinder verwenden, um sie beim Einbau nicht zu vertauschen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können nicht repariert werden.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Müssen ein oder mehrere Elektro-Einspritzventile ausgetauscht werden, dann müssen die neuen Abgleichdaten mit dem speziellen Instrument ( </w:t>
            </w:r>
            <w:hyperlink r:id="rId4087633427766f2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 die ECU-Steuereinheit eingegeben werden.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Vorsicht: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dürfen nicht beschädigt werden.</w:t>
            </w:r>
          </w:p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mit den entsprechenden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und danach auch die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Sollte es nicht möglich sein, das Elektro- EinspritzvSollte es nicht möglich sein, das Elektro- Einspritzventil (nur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herauszuziehen, einen Gabelschlüssel (Ø 34) verwenden und kleine Drehungen ausführen, um die die Komponente zu 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69826334277670d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  <w:p>
            <w:pPr>
              <w:numPr>
                <w:ilvl w:val="0"/>
                <w:numId w:val="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korrekten Position verblieben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7.46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Falls nicht, diese aus dem Innenraum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283233" name="name4900633427767b4ad" descr="imm_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5.jpg"/>
                          <pic:cNvPicPr/>
                        </pic:nvPicPr>
                        <pic:blipFill>
                          <a:blip r:embed="rId6335633427767b4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994204" name="name66166334277685d35" descr="imm_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6.jpg"/>
                          <pic:cNvPicPr/>
                        </pic:nvPicPr>
                        <pic:blipFill>
                          <a:blip r:embed="rId88456334277685d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7.10.6 Kraftstofffilter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82237499" name="name1232633427768deda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098633427768de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553142" name="name4575633427769ccbc" descr="imm_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7.jpg"/>
                          <pic:cNvPicPr/>
                        </pic:nvPicPr>
                        <pic:blipFill>
                          <a:blip r:embed="rId3480633427769cc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7.10.7 Hochdruckpumpe zur Kraftstoffeinspritzung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29900" name="name517663342776a3b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963342776a3b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</w:t>
            </w:r>
            <w:hyperlink r:id="rId156463342776a4eb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aufmerksam lesen.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kann nicht repariert werden.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die Kraftstoffpumpe ausgetauscht werden muss, muss nach dem Einbau der neuen Pumpe mit dem Gerät  </w:t>
            </w:r>
            <w:hyperlink r:id="rId683463342776a5d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 Learning ausgeführt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Einspritzpumpe lockern.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886663342776a6c1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Gewinde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Abzieher anziehen, um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Einspritzpumpe zu trennen und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entfernen.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844763342776a7e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2.9.8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7246232" name="name619863342776b1820" descr="imm_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8.jpg"/>
                          <pic:cNvPicPr/>
                        </pic:nvPicPr>
                        <pic:blipFill>
                          <a:blip r:embed="rId596163342776b18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18452" name="name444663342776be370" descr="imm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49.jpg"/>
                          <pic:cNvPicPr/>
                        </pic:nvPicPr>
                        <pic:blipFill>
                          <a:blip r:embed="rId953663342776be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7.48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Verteilerzahnräder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Zahnrad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Zwischenzahnrad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36159" name="name626063342776cbff6" descr="imm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0.jpg"/>
                          <pic:cNvPicPr/>
                        </pic:nvPicPr>
                        <pic:blipFill>
                          <a:blip r:embed="rId261463342776cbf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Bundring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Lager des  Zwischenzahnrads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367005" name="name321863342776d6f1c" descr="imm_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1.jpg"/>
                          <pic:cNvPicPr/>
                        </pic:nvPicPr>
                        <pic:blipFill>
                          <a:blip r:embed="rId127763342776d6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Flanschbaugruppe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7.12.1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347597" name="name634863342776e13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1863342776e1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226763342776e1c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zum Einspannen des Schwungrads eingebaut lassen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929963342776e1d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Nur die obere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46363342776e24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bis zum Anschlag anschrauben.</w:t>
            </w:r>
          </w:p>
          <w:p>
            <w:pPr>
              <w:numPr>
                <w:ilvl w:val="0"/>
                <w:numId w:val="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übrigen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916129" name="name990363342776e9a6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44563342776e9a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• 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dessen Entfernung besondere Vorsicht walten lassen, damit es nicht herunterfällt und den Bediener gefährdet.</w:t>
            </w:r>
          </w:p>
          <w:p/>
          <w:p/>
          <w:p/>
          <w:p/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24763342776eb6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97263342776ebd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entfernen; siehe </w:t>
            </w:r>
            <w:hyperlink r:id="rId947463342776ec05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Abb. 7.11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975688" name="name4564633427770375f" descr="imm_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2.jpg"/>
                          <pic:cNvPicPr/>
                        </pic:nvPicPr>
                        <pic:blipFill>
                          <a:blip r:embed="rId833263342777037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7.51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7.12.2 Flanschglocke</w:t>
            </w:r>
          </w:p>
          <w:p>
            <w:pPr>
              <w:numPr>
                <w:ilvl w:val="0"/>
                <w:numId w:val="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Motorglocke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51465" name="name4737633427770bd82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213633427770bd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schwer; bei deren Entfernung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besondere Vorsicht walten lassen, damit sie nicht herunterfällt und den Bediener gefährdet.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622714" name="name86816334277714d10" descr="imm_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3.jpg"/>
                          <pic:cNvPicPr/>
                        </pic:nvPicPr>
                        <pic:blipFill>
                          <a:blip r:embed="rId80946334277714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7.13.1 Kipphebeldeckel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8293925" name="name926663342777213f0" descr="imm_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4.jpg"/>
                          <pic:cNvPicPr/>
                        </pic:nvPicPr>
                        <pic:blipFill>
                          <a:blip r:embed="rId699563342777213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7.13.2 Kipphebelzapfen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Kipphebelzapfen-Baugruppe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875362" name="name9342633427772e611" descr="imm_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5.jpg"/>
                          <pic:cNvPicPr/>
                        </pic:nvPicPr>
                        <pic:blipFill>
                          <a:blip r:embed="rId6621633427772e6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7.13.2.1 Kipphebel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57214" name="name58606334277733e08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99776334277733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Bundringe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188257" name="name4573633427773ddb8" descr="imm_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6.jpg"/>
                          <pic:cNvPicPr/>
                        </pic:nvPicPr>
                        <pic:blipFill>
                          <a:blip r:embed="rId2273633427773dd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7.13.3 Ventilstangen und -brücken</w:t>
            </w:r>
          </w:p>
          <w:p>
            <w:pPr>
              <w:numPr>
                <w:ilvl w:val="0"/>
                <w:numId w:val="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Bügel der Ventilsteuerung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des Kipphebels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334361" name="name9172633427774a181" descr="imm_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8.jpg"/>
                          <pic:cNvPicPr/>
                        </pic:nvPicPr>
                        <pic:blipFill>
                          <a:blip r:embed="rId3581633427774a1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 Zylinderkopf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402887" name="name13246334277751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026334277751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zur Befestigung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nach jedem Ausbau ausgetauscht werden.</w:t>
            </w:r>
          </w:p>
          <w:p/>
          <w:p/>
          <w:p>
            <w:pPr>
              <w:numPr>
                <w:ilvl w:val="0"/>
                <w:numId w:val="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3864" name="name638563342777590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27663342777590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Heben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ausschließlich beide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vorgesehenen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 (siehe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7.66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Ausbau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darauffolgenden Tätigkeiten zu Ausbau, Prüfung und Einbau muss die Kontaktfläche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Stößen geschützt werden.</w:t>
            </w:r>
          </w:p>
          <w:p/>
          <w:p/>
          <w:p/>
          <w:p/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599326" name="name7107633427776402b" descr="imm_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59.jpg"/>
                          <pic:cNvPicPr/>
                        </pic:nvPicPr>
                        <pic:blipFill>
                          <a:blip r:embed="rId615163342777640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7.58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8120577" name="name6142633427776b71c" descr="imm_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0.jpg"/>
                          <pic:cNvPicPr/>
                        </pic:nvPicPr>
                        <pic:blipFill>
                          <a:blip r:embed="rId6588633427776b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7.13.4.1 Ventile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9602374" name="name248063342777728e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60306334277772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Das Werkzeug </w:t>
            </w:r>
            <w:hyperlink r:id="rId479463342777731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in einer der Öffnungen zur Befestigung des Kipphebeldeckels einspannen.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Befestigungsbohrung je nach Position der auszubauenden Ventile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43863342777743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16254" name="name5816633427777d1b8" descr="imm_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1.jpg"/>
                          <pic:cNvPicPr/>
                        </pic:nvPicPr>
                        <pic:blipFill>
                          <a:blip r:embed="rId8984633427777d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  </w:t>
            </w:r>
            <w:hyperlink r:id="rId7592633427777d95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nach unten drücken, um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abzusenken;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Jeden Eingriff für alle betreffenden Ventile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264727" name="name65146334277787178" descr="imm_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2.jpg"/>
                          <pic:cNvPicPr/>
                        </pic:nvPicPr>
                        <pic:blipFill>
                          <a:blip r:embed="rId92106334277787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60890" name="name1095633427778fd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0633427778f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Entfernen der Ventile an deren ursprünglicher Position einen Bezugspunkt anbringen, so dass ihre Position, sofern sie nicht ausgetauscht werden, beim Einbau nicht geändert wird.</w:t>
            </w:r>
          </w:p>
          <w:p/>
          <w:p/>
          <w:p>
            <w:pPr>
              <w:numPr>
                <w:ilvl w:val="0"/>
                <w:numId w:val="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496071" name="name6636633427779c190" descr="imm_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3.jpg"/>
                          <pic:cNvPicPr/>
                        </pic:nvPicPr>
                        <pic:blipFill>
                          <a:blip r:embed="rId4023633427779c1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7.13.4.2 Hohlnieten des Elektro-Einspritzventils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4240641" name="name500663342777a36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33963342777a3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Hohlnieten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587626" name="name524363342777b119f" descr="imm_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4.jpg"/>
                          <pic:cNvPicPr/>
                        </pic:nvPicPr>
                        <pic:blipFill>
                          <a:blip r:embed="rId755863342777b1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7.13.4.3 Öldichtung Ventilschaft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6005114" name="name193263342777ba06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249763342777ba0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11663" name="name900463342777c21f6" descr="imm_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5.jpg"/>
                          <pic:cNvPicPr/>
                        </pic:nvPicPr>
                        <pic:blipFill>
                          <a:blip r:embed="rId170663342777c21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7.13.4.4 Ringschrauben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5968301" name="name699463342777c798d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6163342777c79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gründlich reinigen.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3323197" name="name575263342777d2549" descr="imm_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6.jpg"/>
                          <pic:cNvPicPr/>
                        </pic:nvPicPr>
                        <pic:blipFill>
                          <a:blip r:embed="rId150463342777d25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7.65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7.14.1 Ölwanne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entfernen, indem in die mit dem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gekennzeichneten Bereiche eine Folie eingelegt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10390095" name="name363963342777e1151" descr="imm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7.jpg"/>
                          <pic:cNvPicPr/>
                        </pic:nvPicPr>
                        <pic:blipFill>
                          <a:blip r:embed="rId642863342777e1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7.14.2 Ölsaugleitung</w:t>
            </w:r>
          </w:p>
          <w:p>
            <w:pPr>
              <w:numPr>
                <w:ilvl w:val="0"/>
                <w:numId w:val="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579714" name="name562663342777ecf2d" descr="imm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8.jpg"/>
                          <pic:cNvPicPr/>
                        </pic:nvPicPr>
                        <pic:blipFill>
                          <a:blip r:embed="rId906663342777ec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7.14.3 Öldampfrohre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7953833" name="name31366334277800272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19663342778002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735457" name="name1031633427780d4ff" descr="imm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69.jpg"/>
                          <pic:cNvPicPr/>
                        </pic:nvPicPr>
                        <pic:blipFill>
                          <a:blip r:embed="rId1885633427780d4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Ausbau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 Öldichtflansch Kurbelwelle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104971" name="name52466334277817e33" descr="imm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0.jpg"/>
                          <pic:cNvPicPr/>
                        </pic:nvPicPr>
                        <pic:blipFill>
                          <a:blip r:embed="rId63806334277817e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7.15.2 Baugruppe Kolben /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818874" name="name5531633427782174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4863342778217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den Pleuelstangen, den Pleueldeckeln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Kolben und den Kolbenbolzen sollten Bezugsnummern (Zylindernummern)  angebracht werden, um zu vermeiden, dass die nicht ausgetauschten Teile beim Einbau versehentlich vertauscht werden und Betriebsstörungen des Motors verursachen.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Bezugsnummern an der Pleuelstange M und dem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nur auf einer Seite in Übereinstimmung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werden,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/>
          <w:p/>
          <w:p/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Pleueldeckel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6"/>
              </w:rPr>
              <w:drawing>
                <wp:inline distT="0" distB="0" distL="0" distR="0">
                  <wp:extent cx="2232000" cy="1425600"/>
                  <wp:effectExtent b="0" l="0" r="0" t="0"/>
                  <wp:docPr id="38884603" name="name3157633427782f4fb" descr="imm_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1.jpg"/>
                          <pic:cNvPicPr/>
                        </pic:nvPicPr>
                        <pic:blipFill>
                          <a:blip r:embed="rId9233633427782f4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2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Verbindung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kann über Zentrierstifte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oder stückweise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ohne Zentrierstifte) erfolgen.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9790648" name="name523463342778414ba" descr="7.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.png"/>
                          <pic:cNvPicPr/>
                        </pic:nvPicPr>
                        <pic:blipFill>
                          <a:blip r:embed="rId681063342778414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24"/>
              </w:rPr>
              <w:drawing>
                <wp:inline distT="0" distB="0" distL="0" distR="0">
                  <wp:extent cx="3024000" cy="1620000"/>
                  <wp:effectExtent b="0" l="0" r="0" t="0"/>
                  <wp:docPr id="30869005" name="name9043633427784e5c7" descr="7.72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2b.png"/>
                          <pic:cNvPicPr/>
                        </pic:nvPicPr>
                        <pic:blipFill>
                          <a:blip r:embed="rId9157633427784e5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0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7.70c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44"/>
              </w:rPr>
              <w:drawing>
                <wp:inline distT="0" distB="0" distL="0" distR="0">
                  <wp:extent cx="2232000" cy="3463200"/>
                  <wp:effectExtent b="0" l="0" r="0" t="0"/>
                  <wp:docPr id="75285712" name="name5896633427785ec24" descr="7.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7.71.png"/>
                          <pic:cNvPicPr/>
                        </pic:nvPicPr>
                        <pic:blipFill>
                          <a:blip r:embed="rId8824633427785ec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4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7.70a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indem von Hand Druck auf den Pleueldeckel in Richtung der Pfeile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ausgeübt wird. 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Kopfdeckel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mit der eigenen Kolben-Pleuelstange-Baugruppe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um 180° drehen</w:t>
            </w:r>
          </w:p>
          <w:p>
            <w:pPr>
              <w:numPr>
                <w:ilvl w:val="0"/>
                <w:numId w:val="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Ausbau der Baugruppe Pleuelstange - Kolben in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18840805" name="name9783633427786a2e2" descr="imm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2.jpg"/>
                          <pic:cNvPicPr/>
                        </pic:nvPicPr>
                        <pic:blipFill>
                          <a:blip r:embed="rId8851633427786a2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725634" name="name93966334277873d92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81426334277873d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46688" name="name5560633427788050a" descr="imm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3.jpg"/>
                          <pic:cNvPicPr/>
                        </pic:nvPicPr>
                        <pic:blipFill>
                          <a:blip r:embed="rId563063342778805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7.15.3 Untere Gehäusehälfte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3 Zylinder</w:t>
            </w:r>
          </w:p>
          <w:p>
            <w:pPr>
              <w:numPr>
                <w:ilvl w:val="0"/>
                <w:numId w:val="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500"/>
              </w:rPr>
              <w:drawing>
                <wp:inline distT="0" distB="0" distL="0" distR="0">
                  <wp:extent cx="2304000" cy="3189600"/>
                  <wp:effectExtent b="0" l="0" r="0" t="0"/>
                  <wp:docPr id="13143145" name="name1473633427789345a" descr="Fig._7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4.jpg"/>
                          <pic:cNvPicPr/>
                        </pic:nvPicPr>
                        <pic:blipFill>
                          <a:blip r:embed="rId705363342778934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318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lösen; dabei die in der Abbildung gezeigte Reihenfolge einhalten.</w:t>
            </w:r>
          </w:p>
          <w:p>
            <w:pPr>
              <w:numPr>
                <w:ilvl w:val="0"/>
                <w:numId w:val="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in einem für die Reinigung geeigneten Behälter ablegen.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88"/>
              </w:rPr>
              <w:drawing>
                <wp:inline distT="0" distB="0" distL="0" distR="0">
                  <wp:extent cx="2289600" cy="3110400"/>
                  <wp:effectExtent b="0" l="0" r="0" t="0"/>
                  <wp:docPr id="90356685" name="name769563342778a4bf4" descr="Fig._7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7.75.jpg"/>
                          <pic:cNvPicPr/>
                        </pic:nvPicPr>
                        <pic:blipFill>
                          <a:blip r:embed="rId552463342778a4b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31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7.15.4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Folgendes entfernen:
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vier Bundringhälften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2613082" name="name249263342778b2846" descr="imm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6.jpg"/>
                          <pic:cNvPicPr/>
                        </pic:nvPicPr>
                        <pic:blipFill>
                          <a:blip r:embed="rId919763342778b27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7.15.5 Kolben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38174895" name="name825963342778bc829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04063342778bc8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  <w:p>
            <w:pPr>
              <w:numPr>
                <w:ilvl w:val="0"/>
                <w:numId w:val="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herausziehen, um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687152" name="name998063342778c5e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0063342778c5e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sie nicht ersetzt werden, an den Komponenten (Pleuelstange - Kolben - Kolbenbolzen) Bezugsmarkierungen anbringen, um sie beim Einbau nicht zu vertauschen.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56340" name="name121363342778d46b2" descr="imm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7.jpg"/>
                          <pic:cNvPicPr/>
                        </pic:nvPicPr>
                        <pic:blipFill>
                          <a:blip r:embed="rId999463342778d4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7.15.5.1 Segmenti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4154968" name="name952863342778de4f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739563342778de4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Alle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ausbauen.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587833" name="name496063342778ea9a5" descr="imm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8.jpg"/>
                          <pic:cNvPicPr/>
                        </pic:nvPicPr>
                        <pic:blipFill>
                          <a:blip r:embed="rId122163342778ea9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7.15.6 Öleinspritzdüsen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59083184" name="name390963342778ef38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35563342778ef3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035781" name="name73786334277905852" descr="imm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79.jpg"/>
                          <pic:cNvPicPr/>
                        </pic:nvPicPr>
                        <pic:blipFill>
                          <a:blip r:embed="rId189663342779058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7.78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7.15.7 Nockenwelle</w:t>
            </w:r>
          </w:p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560119" name="name8769633427791061d" descr="imm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0.jpg"/>
                          <pic:cNvPicPr/>
                        </pic:nvPicPr>
                        <pic:blipFill>
                          <a:blip r:embed="rId279863342779106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7.79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7.15.8 Stößel Nockenwelle</w:t>
            </w:r>
          </w:p>
          <w:p>
            <w:pPr>
              <w:numPr>
                <w:ilvl w:val="0"/>
                <w:numId w:val="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eines Magneten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781456" name="name8341633427791a526" descr="imm_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1.jpg"/>
                          <pic:cNvPicPr/>
                        </pic:nvPicPr>
                        <pic:blipFill>
                          <a:blip r:embed="rId5018633427791a5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7.15.9 Hauptlager</w:t>
            </w:r>
          </w:p>
          <w:p>
            <w:pPr>
              <w:numPr>
                <w:ilvl w:val="0"/>
                <w:numId w:val="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903672" name="name14006334277920f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86334277920f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84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einem speziellen Material hergestellt wurden, müssen sie unbedingt bei jedem Ausbau ausgewechselt werden, um ein Festfressen zu vermeiden.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012914" name="name1498633427792d0ac" descr="imm_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2.jpg"/>
                          <pic:cNvPicPr/>
                        </pic:nvPicPr>
                        <pic:blipFill>
                          <a:blip r:embed="rId7597633427792d0a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Hauptlager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088661" name="name1923633427793922d" descr="imm_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3.jpg"/>
                          <pic:cNvPicPr/>
                        </pic:nvPicPr>
                        <pic:blipFill>
                          <a:blip r:embed="rId151463342779392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7.15.10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Deckel 3. Zapfwelle 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62866421" name="name91606334277941d9b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6816334277941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oberen Gehäusehälfte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721851" name="name5273633427794ce0a" descr="imm_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_84.jpg"/>
                          <pic:cNvPicPr/>
                        </pic:nvPicPr>
                        <pic:blipFill>
                          <a:blip r:embed="rId3744633427794ce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 7.83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8493">
    <w:multiLevelType w:val="hybridMultilevel"/>
    <w:lvl w:ilvl="0" w:tplc="94566711">
      <w:start w:val="1"/>
      <w:numFmt w:val="decimal"/>
      <w:lvlText w:val="%1."/>
      <w:lvlJc w:val="left"/>
      <w:pPr>
        <w:ind w:left="720" w:hanging="360"/>
      </w:pPr>
    </w:lvl>
    <w:lvl w:ilvl="1" w:tplc="94566711" w:tentative="1">
      <w:start w:val="1"/>
      <w:numFmt w:val="lowerLetter"/>
      <w:lvlText w:val="%2."/>
      <w:lvlJc w:val="left"/>
      <w:pPr>
        <w:ind w:left="1440" w:hanging="360"/>
      </w:pPr>
    </w:lvl>
    <w:lvl w:ilvl="2" w:tplc="94566711" w:tentative="1">
      <w:start w:val="1"/>
      <w:numFmt w:val="lowerRoman"/>
      <w:lvlText w:val="%3."/>
      <w:lvlJc w:val="right"/>
      <w:pPr>
        <w:ind w:left="2160" w:hanging="180"/>
      </w:pPr>
    </w:lvl>
    <w:lvl w:ilvl="3" w:tplc="94566711" w:tentative="1">
      <w:start w:val="1"/>
      <w:numFmt w:val="decimal"/>
      <w:lvlText w:val="%4."/>
      <w:lvlJc w:val="left"/>
      <w:pPr>
        <w:ind w:left="2880" w:hanging="360"/>
      </w:pPr>
    </w:lvl>
    <w:lvl w:ilvl="4" w:tplc="94566711" w:tentative="1">
      <w:start w:val="1"/>
      <w:numFmt w:val="lowerLetter"/>
      <w:lvlText w:val="%5."/>
      <w:lvlJc w:val="left"/>
      <w:pPr>
        <w:ind w:left="3600" w:hanging="360"/>
      </w:pPr>
    </w:lvl>
    <w:lvl w:ilvl="5" w:tplc="94566711" w:tentative="1">
      <w:start w:val="1"/>
      <w:numFmt w:val="lowerRoman"/>
      <w:lvlText w:val="%6."/>
      <w:lvlJc w:val="right"/>
      <w:pPr>
        <w:ind w:left="4320" w:hanging="180"/>
      </w:pPr>
    </w:lvl>
    <w:lvl w:ilvl="6" w:tplc="94566711" w:tentative="1">
      <w:start w:val="1"/>
      <w:numFmt w:val="decimal"/>
      <w:lvlText w:val="%7."/>
      <w:lvlJc w:val="left"/>
      <w:pPr>
        <w:ind w:left="5040" w:hanging="360"/>
      </w:pPr>
    </w:lvl>
    <w:lvl w:ilvl="7" w:tplc="94566711" w:tentative="1">
      <w:start w:val="1"/>
      <w:numFmt w:val="lowerLetter"/>
      <w:lvlText w:val="%8."/>
      <w:lvlJc w:val="left"/>
      <w:pPr>
        <w:ind w:left="5760" w:hanging="360"/>
      </w:pPr>
    </w:lvl>
    <w:lvl w:ilvl="8" w:tplc="945667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2">
    <w:multiLevelType w:val="hybridMultilevel"/>
    <w:lvl w:ilvl="0" w:tplc="76326707">
      <w:start w:val="1"/>
      <w:numFmt w:val="decimal"/>
      <w:lvlText w:val="%1."/>
      <w:lvlJc w:val="left"/>
      <w:pPr>
        <w:ind w:left="720" w:hanging="360"/>
      </w:pPr>
    </w:lvl>
    <w:lvl w:ilvl="1" w:tplc="76326707" w:tentative="1">
      <w:start w:val="1"/>
      <w:numFmt w:val="lowerLetter"/>
      <w:lvlText w:val="%2."/>
      <w:lvlJc w:val="left"/>
      <w:pPr>
        <w:ind w:left="1440" w:hanging="360"/>
      </w:pPr>
    </w:lvl>
    <w:lvl w:ilvl="2" w:tplc="76326707" w:tentative="1">
      <w:start w:val="1"/>
      <w:numFmt w:val="lowerRoman"/>
      <w:lvlText w:val="%3."/>
      <w:lvlJc w:val="right"/>
      <w:pPr>
        <w:ind w:left="2160" w:hanging="180"/>
      </w:pPr>
    </w:lvl>
    <w:lvl w:ilvl="3" w:tplc="76326707" w:tentative="1">
      <w:start w:val="1"/>
      <w:numFmt w:val="decimal"/>
      <w:lvlText w:val="%4."/>
      <w:lvlJc w:val="left"/>
      <w:pPr>
        <w:ind w:left="2880" w:hanging="360"/>
      </w:pPr>
    </w:lvl>
    <w:lvl w:ilvl="4" w:tplc="76326707" w:tentative="1">
      <w:start w:val="1"/>
      <w:numFmt w:val="lowerLetter"/>
      <w:lvlText w:val="%5."/>
      <w:lvlJc w:val="left"/>
      <w:pPr>
        <w:ind w:left="3600" w:hanging="360"/>
      </w:pPr>
    </w:lvl>
    <w:lvl w:ilvl="5" w:tplc="76326707" w:tentative="1">
      <w:start w:val="1"/>
      <w:numFmt w:val="lowerRoman"/>
      <w:lvlText w:val="%6."/>
      <w:lvlJc w:val="right"/>
      <w:pPr>
        <w:ind w:left="4320" w:hanging="180"/>
      </w:pPr>
    </w:lvl>
    <w:lvl w:ilvl="6" w:tplc="76326707" w:tentative="1">
      <w:start w:val="1"/>
      <w:numFmt w:val="decimal"/>
      <w:lvlText w:val="%7."/>
      <w:lvlJc w:val="left"/>
      <w:pPr>
        <w:ind w:left="5040" w:hanging="360"/>
      </w:pPr>
    </w:lvl>
    <w:lvl w:ilvl="7" w:tplc="76326707" w:tentative="1">
      <w:start w:val="1"/>
      <w:numFmt w:val="lowerLetter"/>
      <w:lvlText w:val="%8."/>
      <w:lvlJc w:val="left"/>
      <w:pPr>
        <w:ind w:left="5760" w:hanging="360"/>
      </w:pPr>
    </w:lvl>
    <w:lvl w:ilvl="8" w:tplc="76326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1">
    <w:multiLevelType w:val="hybridMultilevel"/>
    <w:lvl w:ilvl="0" w:tplc="55061482">
      <w:start w:val="1"/>
      <w:numFmt w:val="decimal"/>
      <w:lvlText w:val="%1."/>
      <w:lvlJc w:val="left"/>
      <w:pPr>
        <w:ind w:left="720" w:hanging="360"/>
      </w:pPr>
    </w:lvl>
    <w:lvl w:ilvl="1" w:tplc="55061482" w:tentative="1">
      <w:start w:val="1"/>
      <w:numFmt w:val="lowerLetter"/>
      <w:lvlText w:val="%2."/>
      <w:lvlJc w:val="left"/>
      <w:pPr>
        <w:ind w:left="1440" w:hanging="360"/>
      </w:pPr>
    </w:lvl>
    <w:lvl w:ilvl="2" w:tplc="55061482" w:tentative="1">
      <w:start w:val="1"/>
      <w:numFmt w:val="lowerRoman"/>
      <w:lvlText w:val="%3."/>
      <w:lvlJc w:val="right"/>
      <w:pPr>
        <w:ind w:left="2160" w:hanging="180"/>
      </w:pPr>
    </w:lvl>
    <w:lvl w:ilvl="3" w:tplc="55061482" w:tentative="1">
      <w:start w:val="1"/>
      <w:numFmt w:val="decimal"/>
      <w:lvlText w:val="%4."/>
      <w:lvlJc w:val="left"/>
      <w:pPr>
        <w:ind w:left="2880" w:hanging="360"/>
      </w:pPr>
    </w:lvl>
    <w:lvl w:ilvl="4" w:tplc="55061482" w:tentative="1">
      <w:start w:val="1"/>
      <w:numFmt w:val="lowerLetter"/>
      <w:lvlText w:val="%5."/>
      <w:lvlJc w:val="left"/>
      <w:pPr>
        <w:ind w:left="3600" w:hanging="360"/>
      </w:pPr>
    </w:lvl>
    <w:lvl w:ilvl="5" w:tplc="55061482" w:tentative="1">
      <w:start w:val="1"/>
      <w:numFmt w:val="lowerRoman"/>
      <w:lvlText w:val="%6."/>
      <w:lvlJc w:val="right"/>
      <w:pPr>
        <w:ind w:left="4320" w:hanging="180"/>
      </w:pPr>
    </w:lvl>
    <w:lvl w:ilvl="6" w:tplc="55061482" w:tentative="1">
      <w:start w:val="1"/>
      <w:numFmt w:val="decimal"/>
      <w:lvlText w:val="%7."/>
      <w:lvlJc w:val="left"/>
      <w:pPr>
        <w:ind w:left="5040" w:hanging="360"/>
      </w:pPr>
    </w:lvl>
    <w:lvl w:ilvl="7" w:tplc="55061482" w:tentative="1">
      <w:start w:val="1"/>
      <w:numFmt w:val="lowerLetter"/>
      <w:lvlText w:val="%8."/>
      <w:lvlJc w:val="left"/>
      <w:pPr>
        <w:ind w:left="5760" w:hanging="360"/>
      </w:pPr>
    </w:lvl>
    <w:lvl w:ilvl="8" w:tplc="55061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90">
    <w:multiLevelType w:val="hybridMultilevel"/>
    <w:lvl w:ilvl="0" w:tplc="18245227">
      <w:start w:val="1"/>
      <w:numFmt w:val="decimal"/>
      <w:lvlText w:val="%1."/>
      <w:lvlJc w:val="left"/>
      <w:pPr>
        <w:ind w:left="720" w:hanging="360"/>
      </w:pPr>
    </w:lvl>
    <w:lvl w:ilvl="1" w:tplc="18245227" w:tentative="1">
      <w:start w:val="1"/>
      <w:numFmt w:val="lowerLetter"/>
      <w:lvlText w:val="%2."/>
      <w:lvlJc w:val="left"/>
      <w:pPr>
        <w:ind w:left="1440" w:hanging="360"/>
      </w:pPr>
    </w:lvl>
    <w:lvl w:ilvl="2" w:tplc="18245227" w:tentative="1">
      <w:start w:val="1"/>
      <w:numFmt w:val="lowerRoman"/>
      <w:lvlText w:val="%3."/>
      <w:lvlJc w:val="right"/>
      <w:pPr>
        <w:ind w:left="2160" w:hanging="180"/>
      </w:pPr>
    </w:lvl>
    <w:lvl w:ilvl="3" w:tplc="18245227" w:tentative="1">
      <w:start w:val="1"/>
      <w:numFmt w:val="decimal"/>
      <w:lvlText w:val="%4."/>
      <w:lvlJc w:val="left"/>
      <w:pPr>
        <w:ind w:left="2880" w:hanging="360"/>
      </w:pPr>
    </w:lvl>
    <w:lvl w:ilvl="4" w:tplc="18245227" w:tentative="1">
      <w:start w:val="1"/>
      <w:numFmt w:val="lowerLetter"/>
      <w:lvlText w:val="%5."/>
      <w:lvlJc w:val="left"/>
      <w:pPr>
        <w:ind w:left="3600" w:hanging="360"/>
      </w:pPr>
    </w:lvl>
    <w:lvl w:ilvl="5" w:tplc="18245227" w:tentative="1">
      <w:start w:val="1"/>
      <w:numFmt w:val="lowerRoman"/>
      <w:lvlText w:val="%6."/>
      <w:lvlJc w:val="right"/>
      <w:pPr>
        <w:ind w:left="4320" w:hanging="180"/>
      </w:pPr>
    </w:lvl>
    <w:lvl w:ilvl="6" w:tplc="18245227" w:tentative="1">
      <w:start w:val="1"/>
      <w:numFmt w:val="decimal"/>
      <w:lvlText w:val="%7."/>
      <w:lvlJc w:val="left"/>
      <w:pPr>
        <w:ind w:left="5040" w:hanging="360"/>
      </w:pPr>
    </w:lvl>
    <w:lvl w:ilvl="7" w:tplc="18245227" w:tentative="1">
      <w:start w:val="1"/>
      <w:numFmt w:val="lowerLetter"/>
      <w:lvlText w:val="%8."/>
      <w:lvlJc w:val="left"/>
      <w:pPr>
        <w:ind w:left="5760" w:hanging="360"/>
      </w:pPr>
    </w:lvl>
    <w:lvl w:ilvl="8" w:tplc="1824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9">
    <w:multiLevelType w:val="hybridMultilevel"/>
    <w:lvl w:ilvl="0" w:tplc="70039603">
      <w:start w:val="1"/>
      <w:numFmt w:val="decimal"/>
      <w:lvlText w:val="%1."/>
      <w:lvlJc w:val="left"/>
      <w:pPr>
        <w:ind w:left="720" w:hanging="360"/>
      </w:pPr>
    </w:lvl>
    <w:lvl w:ilvl="1" w:tplc="70039603" w:tentative="1">
      <w:start w:val="1"/>
      <w:numFmt w:val="lowerLetter"/>
      <w:lvlText w:val="%2."/>
      <w:lvlJc w:val="left"/>
      <w:pPr>
        <w:ind w:left="1440" w:hanging="360"/>
      </w:pPr>
    </w:lvl>
    <w:lvl w:ilvl="2" w:tplc="70039603" w:tentative="1">
      <w:start w:val="1"/>
      <w:numFmt w:val="lowerRoman"/>
      <w:lvlText w:val="%3."/>
      <w:lvlJc w:val="right"/>
      <w:pPr>
        <w:ind w:left="2160" w:hanging="180"/>
      </w:pPr>
    </w:lvl>
    <w:lvl w:ilvl="3" w:tplc="70039603" w:tentative="1">
      <w:start w:val="1"/>
      <w:numFmt w:val="decimal"/>
      <w:lvlText w:val="%4."/>
      <w:lvlJc w:val="left"/>
      <w:pPr>
        <w:ind w:left="2880" w:hanging="360"/>
      </w:pPr>
    </w:lvl>
    <w:lvl w:ilvl="4" w:tplc="70039603" w:tentative="1">
      <w:start w:val="1"/>
      <w:numFmt w:val="lowerLetter"/>
      <w:lvlText w:val="%5."/>
      <w:lvlJc w:val="left"/>
      <w:pPr>
        <w:ind w:left="3600" w:hanging="360"/>
      </w:pPr>
    </w:lvl>
    <w:lvl w:ilvl="5" w:tplc="70039603" w:tentative="1">
      <w:start w:val="1"/>
      <w:numFmt w:val="lowerRoman"/>
      <w:lvlText w:val="%6."/>
      <w:lvlJc w:val="right"/>
      <w:pPr>
        <w:ind w:left="4320" w:hanging="180"/>
      </w:pPr>
    </w:lvl>
    <w:lvl w:ilvl="6" w:tplc="70039603" w:tentative="1">
      <w:start w:val="1"/>
      <w:numFmt w:val="decimal"/>
      <w:lvlText w:val="%7."/>
      <w:lvlJc w:val="left"/>
      <w:pPr>
        <w:ind w:left="5040" w:hanging="360"/>
      </w:pPr>
    </w:lvl>
    <w:lvl w:ilvl="7" w:tplc="70039603" w:tentative="1">
      <w:start w:val="1"/>
      <w:numFmt w:val="lowerLetter"/>
      <w:lvlText w:val="%8."/>
      <w:lvlJc w:val="left"/>
      <w:pPr>
        <w:ind w:left="5760" w:hanging="360"/>
      </w:pPr>
    </w:lvl>
    <w:lvl w:ilvl="8" w:tplc="700396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8">
    <w:multiLevelType w:val="hybridMultilevel"/>
    <w:lvl w:ilvl="0" w:tplc="51723303">
      <w:start w:val="1"/>
      <w:numFmt w:val="decimal"/>
      <w:lvlText w:val="%1."/>
      <w:lvlJc w:val="left"/>
      <w:pPr>
        <w:ind w:left="720" w:hanging="360"/>
      </w:pPr>
    </w:lvl>
    <w:lvl w:ilvl="1" w:tplc="51723303" w:tentative="1">
      <w:start w:val="1"/>
      <w:numFmt w:val="lowerLetter"/>
      <w:lvlText w:val="%2."/>
      <w:lvlJc w:val="left"/>
      <w:pPr>
        <w:ind w:left="1440" w:hanging="360"/>
      </w:pPr>
    </w:lvl>
    <w:lvl w:ilvl="2" w:tplc="51723303" w:tentative="1">
      <w:start w:val="1"/>
      <w:numFmt w:val="lowerRoman"/>
      <w:lvlText w:val="%3."/>
      <w:lvlJc w:val="right"/>
      <w:pPr>
        <w:ind w:left="2160" w:hanging="180"/>
      </w:pPr>
    </w:lvl>
    <w:lvl w:ilvl="3" w:tplc="51723303" w:tentative="1">
      <w:start w:val="1"/>
      <w:numFmt w:val="decimal"/>
      <w:lvlText w:val="%4."/>
      <w:lvlJc w:val="left"/>
      <w:pPr>
        <w:ind w:left="2880" w:hanging="360"/>
      </w:pPr>
    </w:lvl>
    <w:lvl w:ilvl="4" w:tplc="51723303" w:tentative="1">
      <w:start w:val="1"/>
      <w:numFmt w:val="lowerLetter"/>
      <w:lvlText w:val="%5."/>
      <w:lvlJc w:val="left"/>
      <w:pPr>
        <w:ind w:left="3600" w:hanging="360"/>
      </w:pPr>
    </w:lvl>
    <w:lvl w:ilvl="5" w:tplc="51723303" w:tentative="1">
      <w:start w:val="1"/>
      <w:numFmt w:val="lowerRoman"/>
      <w:lvlText w:val="%6."/>
      <w:lvlJc w:val="right"/>
      <w:pPr>
        <w:ind w:left="4320" w:hanging="180"/>
      </w:pPr>
    </w:lvl>
    <w:lvl w:ilvl="6" w:tplc="51723303" w:tentative="1">
      <w:start w:val="1"/>
      <w:numFmt w:val="decimal"/>
      <w:lvlText w:val="%7."/>
      <w:lvlJc w:val="left"/>
      <w:pPr>
        <w:ind w:left="5040" w:hanging="360"/>
      </w:pPr>
    </w:lvl>
    <w:lvl w:ilvl="7" w:tplc="51723303" w:tentative="1">
      <w:start w:val="1"/>
      <w:numFmt w:val="lowerLetter"/>
      <w:lvlText w:val="%8."/>
      <w:lvlJc w:val="left"/>
      <w:pPr>
        <w:ind w:left="5760" w:hanging="360"/>
      </w:pPr>
    </w:lvl>
    <w:lvl w:ilvl="8" w:tplc="517233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7">
    <w:multiLevelType w:val="hybridMultilevel"/>
    <w:lvl w:ilvl="0" w:tplc="80474867">
      <w:start w:val="1"/>
      <w:numFmt w:val="decimal"/>
      <w:lvlText w:val="%1."/>
      <w:lvlJc w:val="left"/>
      <w:pPr>
        <w:ind w:left="720" w:hanging="360"/>
      </w:pPr>
    </w:lvl>
    <w:lvl w:ilvl="1" w:tplc="80474867" w:tentative="1">
      <w:start w:val="1"/>
      <w:numFmt w:val="lowerLetter"/>
      <w:lvlText w:val="%2."/>
      <w:lvlJc w:val="left"/>
      <w:pPr>
        <w:ind w:left="1440" w:hanging="360"/>
      </w:pPr>
    </w:lvl>
    <w:lvl w:ilvl="2" w:tplc="80474867" w:tentative="1">
      <w:start w:val="1"/>
      <w:numFmt w:val="lowerRoman"/>
      <w:lvlText w:val="%3."/>
      <w:lvlJc w:val="right"/>
      <w:pPr>
        <w:ind w:left="2160" w:hanging="180"/>
      </w:pPr>
    </w:lvl>
    <w:lvl w:ilvl="3" w:tplc="80474867" w:tentative="1">
      <w:start w:val="1"/>
      <w:numFmt w:val="decimal"/>
      <w:lvlText w:val="%4."/>
      <w:lvlJc w:val="left"/>
      <w:pPr>
        <w:ind w:left="2880" w:hanging="360"/>
      </w:pPr>
    </w:lvl>
    <w:lvl w:ilvl="4" w:tplc="80474867" w:tentative="1">
      <w:start w:val="1"/>
      <w:numFmt w:val="lowerLetter"/>
      <w:lvlText w:val="%5."/>
      <w:lvlJc w:val="left"/>
      <w:pPr>
        <w:ind w:left="3600" w:hanging="360"/>
      </w:pPr>
    </w:lvl>
    <w:lvl w:ilvl="5" w:tplc="80474867" w:tentative="1">
      <w:start w:val="1"/>
      <w:numFmt w:val="lowerRoman"/>
      <w:lvlText w:val="%6."/>
      <w:lvlJc w:val="right"/>
      <w:pPr>
        <w:ind w:left="4320" w:hanging="180"/>
      </w:pPr>
    </w:lvl>
    <w:lvl w:ilvl="6" w:tplc="80474867" w:tentative="1">
      <w:start w:val="1"/>
      <w:numFmt w:val="decimal"/>
      <w:lvlText w:val="%7."/>
      <w:lvlJc w:val="left"/>
      <w:pPr>
        <w:ind w:left="5040" w:hanging="360"/>
      </w:pPr>
    </w:lvl>
    <w:lvl w:ilvl="7" w:tplc="80474867" w:tentative="1">
      <w:start w:val="1"/>
      <w:numFmt w:val="lowerLetter"/>
      <w:lvlText w:val="%8."/>
      <w:lvlJc w:val="left"/>
      <w:pPr>
        <w:ind w:left="5760" w:hanging="360"/>
      </w:pPr>
    </w:lvl>
    <w:lvl w:ilvl="8" w:tplc="804748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6">
    <w:multiLevelType w:val="hybridMultilevel"/>
    <w:lvl w:ilvl="0" w:tplc="16941559">
      <w:start w:val="1"/>
      <w:numFmt w:val="decimal"/>
      <w:lvlText w:val="%1."/>
      <w:lvlJc w:val="left"/>
      <w:pPr>
        <w:ind w:left="720" w:hanging="360"/>
      </w:pPr>
    </w:lvl>
    <w:lvl w:ilvl="1" w:tplc="16941559" w:tentative="1">
      <w:start w:val="1"/>
      <w:numFmt w:val="lowerLetter"/>
      <w:lvlText w:val="%2."/>
      <w:lvlJc w:val="left"/>
      <w:pPr>
        <w:ind w:left="1440" w:hanging="360"/>
      </w:pPr>
    </w:lvl>
    <w:lvl w:ilvl="2" w:tplc="16941559" w:tentative="1">
      <w:start w:val="1"/>
      <w:numFmt w:val="lowerRoman"/>
      <w:lvlText w:val="%3."/>
      <w:lvlJc w:val="right"/>
      <w:pPr>
        <w:ind w:left="2160" w:hanging="180"/>
      </w:pPr>
    </w:lvl>
    <w:lvl w:ilvl="3" w:tplc="16941559" w:tentative="1">
      <w:start w:val="1"/>
      <w:numFmt w:val="decimal"/>
      <w:lvlText w:val="%4."/>
      <w:lvlJc w:val="left"/>
      <w:pPr>
        <w:ind w:left="2880" w:hanging="360"/>
      </w:pPr>
    </w:lvl>
    <w:lvl w:ilvl="4" w:tplc="16941559" w:tentative="1">
      <w:start w:val="1"/>
      <w:numFmt w:val="lowerLetter"/>
      <w:lvlText w:val="%5."/>
      <w:lvlJc w:val="left"/>
      <w:pPr>
        <w:ind w:left="3600" w:hanging="360"/>
      </w:pPr>
    </w:lvl>
    <w:lvl w:ilvl="5" w:tplc="16941559" w:tentative="1">
      <w:start w:val="1"/>
      <w:numFmt w:val="lowerRoman"/>
      <w:lvlText w:val="%6."/>
      <w:lvlJc w:val="right"/>
      <w:pPr>
        <w:ind w:left="4320" w:hanging="180"/>
      </w:pPr>
    </w:lvl>
    <w:lvl w:ilvl="6" w:tplc="16941559" w:tentative="1">
      <w:start w:val="1"/>
      <w:numFmt w:val="decimal"/>
      <w:lvlText w:val="%7."/>
      <w:lvlJc w:val="left"/>
      <w:pPr>
        <w:ind w:left="5040" w:hanging="360"/>
      </w:pPr>
    </w:lvl>
    <w:lvl w:ilvl="7" w:tplc="16941559" w:tentative="1">
      <w:start w:val="1"/>
      <w:numFmt w:val="lowerLetter"/>
      <w:lvlText w:val="%8."/>
      <w:lvlJc w:val="left"/>
      <w:pPr>
        <w:ind w:left="5760" w:hanging="360"/>
      </w:pPr>
    </w:lvl>
    <w:lvl w:ilvl="8" w:tplc="169415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5">
    <w:multiLevelType w:val="hybridMultilevel"/>
    <w:lvl w:ilvl="0" w:tplc="81691607">
      <w:start w:val="1"/>
      <w:numFmt w:val="decimal"/>
      <w:lvlText w:val="%1."/>
      <w:lvlJc w:val="left"/>
      <w:pPr>
        <w:ind w:left="720" w:hanging="360"/>
      </w:pPr>
    </w:lvl>
    <w:lvl w:ilvl="1" w:tplc="81691607" w:tentative="1">
      <w:start w:val="1"/>
      <w:numFmt w:val="lowerLetter"/>
      <w:lvlText w:val="%2."/>
      <w:lvlJc w:val="left"/>
      <w:pPr>
        <w:ind w:left="1440" w:hanging="360"/>
      </w:pPr>
    </w:lvl>
    <w:lvl w:ilvl="2" w:tplc="81691607" w:tentative="1">
      <w:start w:val="1"/>
      <w:numFmt w:val="lowerRoman"/>
      <w:lvlText w:val="%3."/>
      <w:lvlJc w:val="right"/>
      <w:pPr>
        <w:ind w:left="2160" w:hanging="180"/>
      </w:pPr>
    </w:lvl>
    <w:lvl w:ilvl="3" w:tplc="81691607" w:tentative="1">
      <w:start w:val="1"/>
      <w:numFmt w:val="decimal"/>
      <w:lvlText w:val="%4."/>
      <w:lvlJc w:val="left"/>
      <w:pPr>
        <w:ind w:left="2880" w:hanging="360"/>
      </w:pPr>
    </w:lvl>
    <w:lvl w:ilvl="4" w:tplc="81691607" w:tentative="1">
      <w:start w:val="1"/>
      <w:numFmt w:val="lowerLetter"/>
      <w:lvlText w:val="%5."/>
      <w:lvlJc w:val="left"/>
      <w:pPr>
        <w:ind w:left="3600" w:hanging="360"/>
      </w:pPr>
    </w:lvl>
    <w:lvl w:ilvl="5" w:tplc="81691607" w:tentative="1">
      <w:start w:val="1"/>
      <w:numFmt w:val="lowerRoman"/>
      <w:lvlText w:val="%6."/>
      <w:lvlJc w:val="right"/>
      <w:pPr>
        <w:ind w:left="4320" w:hanging="180"/>
      </w:pPr>
    </w:lvl>
    <w:lvl w:ilvl="6" w:tplc="81691607" w:tentative="1">
      <w:start w:val="1"/>
      <w:numFmt w:val="decimal"/>
      <w:lvlText w:val="%7."/>
      <w:lvlJc w:val="left"/>
      <w:pPr>
        <w:ind w:left="5040" w:hanging="360"/>
      </w:pPr>
    </w:lvl>
    <w:lvl w:ilvl="7" w:tplc="81691607" w:tentative="1">
      <w:start w:val="1"/>
      <w:numFmt w:val="lowerLetter"/>
      <w:lvlText w:val="%8."/>
      <w:lvlJc w:val="left"/>
      <w:pPr>
        <w:ind w:left="5760" w:hanging="360"/>
      </w:pPr>
    </w:lvl>
    <w:lvl w:ilvl="8" w:tplc="816916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4">
    <w:multiLevelType w:val="hybridMultilevel"/>
    <w:lvl w:ilvl="0" w:tplc="99655651">
      <w:start w:val="1"/>
      <w:numFmt w:val="decimal"/>
      <w:lvlText w:val="%1."/>
      <w:lvlJc w:val="left"/>
      <w:pPr>
        <w:ind w:left="720" w:hanging="360"/>
      </w:pPr>
    </w:lvl>
    <w:lvl w:ilvl="1" w:tplc="99655651" w:tentative="1">
      <w:start w:val="1"/>
      <w:numFmt w:val="lowerLetter"/>
      <w:lvlText w:val="%2."/>
      <w:lvlJc w:val="left"/>
      <w:pPr>
        <w:ind w:left="1440" w:hanging="360"/>
      </w:pPr>
    </w:lvl>
    <w:lvl w:ilvl="2" w:tplc="99655651" w:tentative="1">
      <w:start w:val="1"/>
      <w:numFmt w:val="lowerRoman"/>
      <w:lvlText w:val="%3."/>
      <w:lvlJc w:val="right"/>
      <w:pPr>
        <w:ind w:left="2160" w:hanging="180"/>
      </w:pPr>
    </w:lvl>
    <w:lvl w:ilvl="3" w:tplc="99655651" w:tentative="1">
      <w:start w:val="1"/>
      <w:numFmt w:val="decimal"/>
      <w:lvlText w:val="%4."/>
      <w:lvlJc w:val="left"/>
      <w:pPr>
        <w:ind w:left="2880" w:hanging="360"/>
      </w:pPr>
    </w:lvl>
    <w:lvl w:ilvl="4" w:tplc="99655651" w:tentative="1">
      <w:start w:val="1"/>
      <w:numFmt w:val="lowerLetter"/>
      <w:lvlText w:val="%5."/>
      <w:lvlJc w:val="left"/>
      <w:pPr>
        <w:ind w:left="3600" w:hanging="360"/>
      </w:pPr>
    </w:lvl>
    <w:lvl w:ilvl="5" w:tplc="99655651" w:tentative="1">
      <w:start w:val="1"/>
      <w:numFmt w:val="lowerRoman"/>
      <w:lvlText w:val="%6."/>
      <w:lvlJc w:val="right"/>
      <w:pPr>
        <w:ind w:left="4320" w:hanging="180"/>
      </w:pPr>
    </w:lvl>
    <w:lvl w:ilvl="6" w:tplc="99655651" w:tentative="1">
      <w:start w:val="1"/>
      <w:numFmt w:val="decimal"/>
      <w:lvlText w:val="%7."/>
      <w:lvlJc w:val="left"/>
      <w:pPr>
        <w:ind w:left="5040" w:hanging="360"/>
      </w:pPr>
    </w:lvl>
    <w:lvl w:ilvl="7" w:tplc="99655651" w:tentative="1">
      <w:start w:val="1"/>
      <w:numFmt w:val="lowerLetter"/>
      <w:lvlText w:val="%8."/>
      <w:lvlJc w:val="left"/>
      <w:pPr>
        <w:ind w:left="5760" w:hanging="360"/>
      </w:pPr>
    </w:lvl>
    <w:lvl w:ilvl="8" w:tplc="996556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3">
    <w:multiLevelType w:val="hybridMultilevel"/>
    <w:lvl w:ilvl="0" w:tplc="68352466">
      <w:start w:val="1"/>
      <w:numFmt w:val="decimal"/>
      <w:lvlText w:val="%1."/>
      <w:lvlJc w:val="left"/>
      <w:pPr>
        <w:ind w:left="720" w:hanging="360"/>
      </w:pPr>
    </w:lvl>
    <w:lvl w:ilvl="1" w:tplc="68352466" w:tentative="1">
      <w:start w:val="1"/>
      <w:numFmt w:val="lowerLetter"/>
      <w:lvlText w:val="%2."/>
      <w:lvlJc w:val="left"/>
      <w:pPr>
        <w:ind w:left="1440" w:hanging="360"/>
      </w:pPr>
    </w:lvl>
    <w:lvl w:ilvl="2" w:tplc="68352466" w:tentative="1">
      <w:start w:val="1"/>
      <w:numFmt w:val="lowerRoman"/>
      <w:lvlText w:val="%3."/>
      <w:lvlJc w:val="right"/>
      <w:pPr>
        <w:ind w:left="2160" w:hanging="180"/>
      </w:pPr>
    </w:lvl>
    <w:lvl w:ilvl="3" w:tplc="68352466" w:tentative="1">
      <w:start w:val="1"/>
      <w:numFmt w:val="decimal"/>
      <w:lvlText w:val="%4."/>
      <w:lvlJc w:val="left"/>
      <w:pPr>
        <w:ind w:left="2880" w:hanging="360"/>
      </w:pPr>
    </w:lvl>
    <w:lvl w:ilvl="4" w:tplc="68352466" w:tentative="1">
      <w:start w:val="1"/>
      <w:numFmt w:val="lowerLetter"/>
      <w:lvlText w:val="%5."/>
      <w:lvlJc w:val="left"/>
      <w:pPr>
        <w:ind w:left="3600" w:hanging="360"/>
      </w:pPr>
    </w:lvl>
    <w:lvl w:ilvl="5" w:tplc="68352466" w:tentative="1">
      <w:start w:val="1"/>
      <w:numFmt w:val="lowerRoman"/>
      <w:lvlText w:val="%6."/>
      <w:lvlJc w:val="right"/>
      <w:pPr>
        <w:ind w:left="4320" w:hanging="180"/>
      </w:pPr>
    </w:lvl>
    <w:lvl w:ilvl="6" w:tplc="68352466" w:tentative="1">
      <w:start w:val="1"/>
      <w:numFmt w:val="decimal"/>
      <w:lvlText w:val="%7."/>
      <w:lvlJc w:val="left"/>
      <w:pPr>
        <w:ind w:left="5040" w:hanging="360"/>
      </w:pPr>
    </w:lvl>
    <w:lvl w:ilvl="7" w:tplc="68352466" w:tentative="1">
      <w:start w:val="1"/>
      <w:numFmt w:val="lowerLetter"/>
      <w:lvlText w:val="%8."/>
      <w:lvlJc w:val="left"/>
      <w:pPr>
        <w:ind w:left="5760" w:hanging="360"/>
      </w:pPr>
    </w:lvl>
    <w:lvl w:ilvl="8" w:tplc="683524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2">
    <w:multiLevelType w:val="hybridMultilevel"/>
    <w:lvl w:ilvl="0" w:tplc="30108417">
      <w:start w:val="1"/>
      <w:numFmt w:val="decimal"/>
      <w:lvlText w:val="%1."/>
      <w:lvlJc w:val="left"/>
      <w:pPr>
        <w:ind w:left="720" w:hanging="360"/>
      </w:pPr>
    </w:lvl>
    <w:lvl w:ilvl="1" w:tplc="30108417" w:tentative="1">
      <w:start w:val="1"/>
      <w:numFmt w:val="lowerLetter"/>
      <w:lvlText w:val="%2."/>
      <w:lvlJc w:val="left"/>
      <w:pPr>
        <w:ind w:left="1440" w:hanging="360"/>
      </w:pPr>
    </w:lvl>
    <w:lvl w:ilvl="2" w:tplc="30108417" w:tentative="1">
      <w:start w:val="1"/>
      <w:numFmt w:val="lowerRoman"/>
      <w:lvlText w:val="%3."/>
      <w:lvlJc w:val="right"/>
      <w:pPr>
        <w:ind w:left="2160" w:hanging="180"/>
      </w:pPr>
    </w:lvl>
    <w:lvl w:ilvl="3" w:tplc="30108417" w:tentative="1">
      <w:start w:val="1"/>
      <w:numFmt w:val="decimal"/>
      <w:lvlText w:val="%4."/>
      <w:lvlJc w:val="left"/>
      <w:pPr>
        <w:ind w:left="2880" w:hanging="360"/>
      </w:pPr>
    </w:lvl>
    <w:lvl w:ilvl="4" w:tplc="30108417" w:tentative="1">
      <w:start w:val="1"/>
      <w:numFmt w:val="lowerLetter"/>
      <w:lvlText w:val="%5."/>
      <w:lvlJc w:val="left"/>
      <w:pPr>
        <w:ind w:left="3600" w:hanging="360"/>
      </w:pPr>
    </w:lvl>
    <w:lvl w:ilvl="5" w:tplc="30108417" w:tentative="1">
      <w:start w:val="1"/>
      <w:numFmt w:val="lowerRoman"/>
      <w:lvlText w:val="%6."/>
      <w:lvlJc w:val="right"/>
      <w:pPr>
        <w:ind w:left="4320" w:hanging="180"/>
      </w:pPr>
    </w:lvl>
    <w:lvl w:ilvl="6" w:tplc="30108417" w:tentative="1">
      <w:start w:val="1"/>
      <w:numFmt w:val="decimal"/>
      <w:lvlText w:val="%7."/>
      <w:lvlJc w:val="left"/>
      <w:pPr>
        <w:ind w:left="5040" w:hanging="360"/>
      </w:pPr>
    </w:lvl>
    <w:lvl w:ilvl="7" w:tplc="30108417" w:tentative="1">
      <w:start w:val="1"/>
      <w:numFmt w:val="lowerLetter"/>
      <w:lvlText w:val="%8."/>
      <w:lvlJc w:val="left"/>
      <w:pPr>
        <w:ind w:left="5760" w:hanging="360"/>
      </w:pPr>
    </w:lvl>
    <w:lvl w:ilvl="8" w:tplc="301084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1">
    <w:multiLevelType w:val="hybridMultilevel"/>
    <w:lvl w:ilvl="0" w:tplc="91093628">
      <w:start w:val="1"/>
      <w:numFmt w:val="decimal"/>
      <w:lvlText w:val="%1."/>
      <w:lvlJc w:val="left"/>
      <w:pPr>
        <w:ind w:left="720" w:hanging="360"/>
      </w:pPr>
    </w:lvl>
    <w:lvl w:ilvl="1" w:tplc="91093628" w:tentative="1">
      <w:start w:val="1"/>
      <w:numFmt w:val="lowerLetter"/>
      <w:lvlText w:val="%2."/>
      <w:lvlJc w:val="left"/>
      <w:pPr>
        <w:ind w:left="1440" w:hanging="360"/>
      </w:pPr>
    </w:lvl>
    <w:lvl w:ilvl="2" w:tplc="91093628" w:tentative="1">
      <w:start w:val="1"/>
      <w:numFmt w:val="lowerRoman"/>
      <w:lvlText w:val="%3."/>
      <w:lvlJc w:val="right"/>
      <w:pPr>
        <w:ind w:left="2160" w:hanging="180"/>
      </w:pPr>
    </w:lvl>
    <w:lvl w:ilvl="3" w:tplc="91093628" w:tentative="1">
      <w:start w:val="1"/>
      <w:numFmt w:val="decimal"/>
      <w:lvlText w:val="%4."/>
      <w:lvlJc w:val="left"/>
      <w:pPr>
        <w:ind w:left="2880" w:hanging="360"/>
      </w:pPr>
    </w:lvl>
    <w:lvl w:ilvl="4" w:tplc="91093628" w:tentative="1">
      <w:start w:val="1"/>
      <w:numFmt w:val="lowerLetter"/>
      <w:lvlText w:val="%5."/>
      <w:lvlJc w:val="left"/>
      <w:pPr>
        <w:ind w:left="3600" w:hanging="360"/>
      </w:pPr>
    </w:lvl>
    <w:lvl w:ilvl="5" w:tplc="91093628" w:tentative="1">
      <w:start w:val="1"/>
      <w:numFmt w:val="lowerRoman"/>
      <w:lvlText w:val="%6."/>
      <w:lvlJc w:val="right"/>
      <w:pPr>
        <w:ind w:left="4320" w:hanging="180"/>
      </w:pPr>
    </w:lvl>
    <w:lvl w:ilvl="6" w:tplc="91093628" w:tentative="1">
      <w:start w:val="1"/>
      <w:numFmt w:val="decimal"/>
      <w:lvlText w:val="%7."/>
      <w:lvlJc w:val="left"/>
      <w:pPr>
        <w:ind w:left="5040" w:hanging="360"/>
      </w:pPr>
    </w:lvl>
    <w:lvl w:ilvl="7" w:tplc="91093628" w:tentative="1">
      <w:start w:val="1"/>
      <w:numFmt w:val="lowerLetter"/>
      <w:lvlText w:val="%8."/>
      <w:lvlJc w:val="left"/>
      <w:pPr>
        <w:ind w:left="5760" w:hanging="360"/>
      </w:pPr>
    </w:lvl>
    <w:lvl w:ilvl="8" w:tplc="91093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80">
    <w:multiLevelType w:val="hybridMultilevel"/>
    <w:lvl w:ilvl="0" w:tplc="81859537">
      <w:start w:val="1"/>
      <w:numFmt w:val="decimal"/>
      <w:lvlText w:val="%1."/>
      <w:lvlJc w:val="left"/>
      <w:pPr>
        <w:ind w:left="720" w:hanging="360"/>
      </w:pPr>
    </w:lvl>
    <w:lvl w:ilvl="1" w:tplc="81859537" w:tentative="1">
      <w:start w:val="1"/>
      <w:numFmt w:val="lowerLetter"/>
      <w:lvlText w:val="%2."/>
      <w:lvlJc w:val="left"/>
      <w:pPr>
        <w:ind w:left="1440" w:hanging="360"/>
      </w:pPr>
    </w:lvl>
    <w:lvl w:ilvl="2" w:tplc="81859537" w:tentative="1">
      <w:start w:val="1"/>
      <w:numFmt w:val="lowerRoman"/>
      <w:lvlText w:val="%3."/>
      <w:lvlJc w:val="right"/>
      <w:pPr>
        <w:ind w:left="2160" w:hanging="180"/>
      </w:pPr>
    </w:lvl>
    <w:lvl w:ilvl="3" w:tplc="81859537" w:tentative="1">
      <w:start w:val="1"/>
      <w:numFmt w:val="decimal"/>
      <w:lvlText w:val="%4."/>
      <w:lvlJc w:val="left"/>
      <w:pPr>
        <w:ind w:left="2880" w:hanging="360"/>
      </w:pPr>
    </w:lvl>
    <w:lvl w:ilvl="4" w:tplc="81859537" w:tentative="1">
      <w:start w:val="1"/>
      <w:numFmt w:val="lowerLetter"/>
      <w:lvlText w:val="%5."/>
      <w:lvlJc w:val="left"/>
      <w:pPr>
        <w:ind w:left="3600" w:hanging="360"/>
      </w:pPr>
    </w:lvl>
    <w:lvl w:ilvl="5" w:tplc="81859537" w:tentative="1">
      <w:start w:val="1"/>
      <w:numFmt w:val="lowerRoman"/>
      <w:lvlText w:val="%6."/>
      <w:lvlJc w:val="right"/>
      <w:pPr>
        <w:ind w:left="4320" w:hanging="180"/>
      </w:pPr>
    </w:lvl>
    <w:lvl w:ilvl="6" w:tplc="81859537" w:tentative="1">
      <w:start w:val="1"/>
      <w:numFmt w:val="decimal"/>
      <w:lvlText w:val="%7."/>
      <w:lvlJc w:val="left"/>
      <w:pPr>
        <w:ind w:left="5040" w:hanging="360"/>
      </w:pPr>
    </w:lvl>
    <w:lvl w:ilvl="7" w:tplc="81859537" w:tentative="1">
      <w:start w:val="1"/>
      <w:numFmt w:val="lowerLetter"/>
      <w:lvlText w:val="%8."/>
      <w:lvlJc w:val="left"/>
      <w:pPr>
        <w:ind w:left="5760" w:hanging="360"/>
      </w:pPr>
    </w:lvl>
    <w:lvl w:ilvl="8" w:tplc="818595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9">
    <w:multiLevelType w:val="hybridMultilevel"/>
    <w:lvl w:ilvl="0" w:tplc="31756628">
      <w:start w:val="1"/>
      <w:numFmt w:val="decimal"/>
      <w:lvlText w:val="%1."/>
      <w:lvlJc w:val="left"/>
      <w:pPr>
        <w:ind w:left="720" w:hanging="360"/>
      </w:pPr>
    </w:lvl>
    <w:lvl w:ilvl="1" w:tplc="31756628" w:tentative="1">
      <w:start w:val="1"/>
      <w:numFmt w:val="lowerLetter"/>
      <w:lvlText w:val="%2."/>
      <w:lvlJc w:val="left"/>
      <w:pPr>
        <w:ind w:left="1440" w:hanging="360"/>
      </w:pPr>
    </w:lvl>
    <w:lvl w:ilvl="2" w:tplc="31756628" w:tentative="1">
      <w:start w:val="1"/>
      <w:numFmt w:val="lowerRoman"/>
      <w:lvlText w:val="%3."/>
      <w:lvlJc w:val="right"/>
      <w:pPr>
        <w:ind w:left="2160" w:hanging="180"/>
      </w:pPr>
    </w:lvl>
    <w:lvl w:ilvl="3" w:tplc="31756628" w:tentative="1">
      <w:start w:val="1"/>
      <w:numFmt w:val="decimal"/>
      <w:lvlText w:val="%4."/>
      <w:lvlJc w:val="left"/>
      <w:pPr>
        <w:ind w:left="2880" w:hanging="360"/>
      </w:pPr>
    </w:lvl>
    <w:lvl w:ilvl="4" w:tplc="31756628" w:tentative="1">
      <w:start w:val="1"/>
      <w:numFmt w:val="lowerLetter"/>
      <w:lvlText w:val="%5."/>
      <w:lvlJc w:val="left"/>
      <w:pPr>
        <w:ind w:left="3600" w:hanging="360"/>
      </w:pPr>
    </w:lvl>
    <w:lvl w:ilvl="5" w:tplc="31756628" w:tentative="1">
      <w:start w:val="1"/>
      <w:numFmt w:val="lowerRoman"/>
      <w:lvlText w:val="%6."/>
      <w:lvlJc w:val="right"/>
      <w:pPr>
        <w:ind w:left="4320" w:hanging="180"/>
      </w:pPr>
    </w:lvl>
    <w:lvl w:ilvl="6" w:tplc="31756628" w:tentative="1">
      <w:start w:val="1"/>
      <w:numFmt w:val="decimal"/>
      <w:lvlText w:val="%7."/>
      <w:lvlJc w:val="left"/>
      <w:pPr>
        <w:ind w:left="5040" w:hanging="360"/>
      </w:pPr>
    </w:lvl>
    <w:lvl w:ilvl="7" w:tplc="31756628" w:tentative="1">
      <w:start w:val="1"/>
      <w:numFmt w:val="lowerLetter"/>
      <w:lvlText w:val="%8."/>
      <w:lvlJc w:val="left"/>
      <w:pPr>
        <w:ind w:left="5760" w:hanging="360"/>
      </w:pPr>
    </w:lvl>
    <w:lvl w:ilvl="8" w:tplc="317566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8">
    <w:multiLevelType w:val="hybridMultilevel"/>
    <w:lvl w:ilvl="0" w:tplc="78669515">
      <w:start w:val="1"/>
      <w:numFmt w:val="decimal"/>
      <w:lvlText w:val="%1."/>
      <w:lvlJc w:val="left"/>
      <w:pPr>
        <w:ind w:left="720" w:hanging="360"/>
      </w:pPr>
    </w:lvl>
    <w:lvl w:ilvl="1" w:tplc="78669515" w:tentative="1">
      <w:start w:val="1"/>
      <w:numFmt w:val="lowerLetter"/>
      <w:lvlText w:val="%2."/>
      <w:lvlJc w:val="left"/>
      <w:pPr>
        <w:ind w:left="1440" w:hanging="360"/>
      </w:pPr>
    </w:lvl>
    <w:lvl w:ilvl="2" w:tplc="78669515" w:tentative="1">
      <w:start w:val="1"/>
      <w:numFmt w:val="lowerRoman"/>
      <w:lvlText w:val="%3."/>
      <w:lvlJc w:val="right"/>
      <w:pPr>
        <w:ind w:left="2160" w:hanging="180"/>
      </w:pPr>
    </w:lvl>
    <w:lvl w:ilvl="3" w:tplc="78669515" w:tentative="1">
      <w:start w:val="1"/>
      <w:numFmt w:val="decimal"/>
      <w:lvlText w:val="%4."/>
      <w:lvlJc w:val="left"/>
      <w:pPr>
        <w:ind w:left="2880" w:hanging="360"/>
      </w:pPr>
    </w:lvl>
    <w:lvl w:ilvl="4" w:tplc="78669515" w:tentative="1">
      <w:start w:val="1"/>
      <w:numFmt w:val="lowerLetter"/>
      <w:lvlText w:val="%5."/>
      <w:lvlJc w:val="left"/>
      <w:pPr>
        <w:ind w:left="3600" w:hanging="360"/>
      </w:pPr>
    </w:lvl>
    <w:lvl w:ilvl="5" w:tplc="78669515" w:tentative="1">
      <w:start w:val="1"/>
      <w:numFmt w:val="lowerRoman"/>
      <w:lvlText w:val="%6."/>
      <w:lvlJc w:val="right"/>
      <w:pPr>
        <w:ind w:left="4320" w:hanging="180"/>
      </w:pPr>
    </w:lvl>
    <w:lvl w:ilvl="6" w:tplc="78669515" w:tentative="1">
      <w:start w:val="1"/>
      <w:numFmt w:val="decimal"/>
      <w:lvlText w:val="%7."/>
      <w:lvlJc w:val="left"/>
      <w:pPr>
        <w:ind w:left="5040" w:hanging="360"/>
      </w:pPr>
    </w:lvl>
    <w:lvl w:ilvl="7" w:tplc="78669515" w:tentative="1">
      <w:start w:val="1"/>
      <w:numFmt w:val="lowerLetter"/>
      <w:lvlText w:val="%8."/>
      <w:lvlJc w:val="left"/>
      <w:pPr>
        <w:ind w:left="5760" w:hanging="360"/>
      </w:pPr>
    </w:lvl>
    <w:lvl w:ilvl="8" w:tplc="786695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7">
    <w:multiLevelType w:val="hybridMultilevel"/>
    <w:lvl w:ilvl="0" w:tplc="20620533">
      <w:start w:val="1"/>
      <w:numFmt w:val="decimal"/>
      <w:lvlText w:val="%1."/>
      <w:lvlJc w:val="left"/>
      <w:pPr>
        <w:ind w:left="720" w:hanging="360"/>
      </w:pPr>
    </w:lvl>
    <w:lvl w:ilvl="1" w:tplc="20620533" w:tentative="1">
      <w:start w:val="1"/>
      <w:numFmt w:val="lowerLetter"/>
      <w:lvlText w:val="%2."/>
      <w:lvlJc w:val="left"/>
      <w:pPr>
        <w:ind w:left="1440" w:hanging="360"/>
      </w:pPr>
    </w:lvl>
    <w:lvl w:ilvl="2" w:tplc="20620533" w:tentative="1">
      <w:start w:val="1"/>
      <w:numFmt w:val="lowerRoman"/>
      <w:lvlText w:val="%3."/>
      <w:lvlJc w:val="right"/>
      <w:pPr>
        <w:ind w:left="2160" w:hanging="180"/>
      </w:pPr>
    </w:lvl>
    <w:lvl w:ilvl="3" w:tplc="20620533" w:tentative="1">
      <w:start w:val="1"/>
      <w:numFmt w:val="decimal"/>
      <w:lvlText w:val="%4."/>
      <w:lvlJc w:val="left"/>
      <w:pPr>
        <w:ind w:left="2880" w:hanging="360"/>
      </w:pPr>
    </w:lvl>
    <w:lvl w:ilvl="4" w:tplc="20620533" w:tentative="1">
      <w:start w:val="1"/>
      <w:numFmt w:val="lowerLetter"/>
      <w:lvlText w:val="%5."/>
      <w:lvlJc w:val="left"/>
      <w:pPr>
        <w:ind w:left="3600" w:hanging="360"/>
      </w:pPr>
    </w:lvl>
    <w:lvl w:ilvl="5" w:tplc="20620533" w:tentative="1">
      <w:start w:val="1"/>
      <w:numFmt w:val="lowerRoman"/>
      <w:lvlText w:val="%6."/>
      <w:lvlJc w:val="right"/>
      <w:pPr>
        <w:ind w:left="4320" w:hanging="180"/>
      </w:pPr>
    </w:lvl>
    <w:lvl w:ilvl="6" w:tplc="20620533" w:tentative="1">
      <w:start w:val="1"/>
      <w:numFmt w:val="decimal"/>
      <w:lvlText w:val="%7."/>
      <w:lvlJc w:val="left"/>
      <w:pPr>
        <w:ind w:left="5040" w:hanging="360"/>
      </w:pPr>
    </w:lvl>
    <w:lvl w:ilvl="7" w:tplc="20620533" w:tentative="1">
      <w:start w:val="1"/>
      <w:numFmt w:val="lowerLetter"/>
      <w:lvlText w:val="%8."/>
      <w:lvlJc w:val="left"/>
      <w:pPr>
        <w:ind w:left="5760" w:hanging="360"/>
      </w:pPr>
    </w:lvl>
    <w:lvl w:ilvl="8" w:tplc="20620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6">
    <w:multiLevelType w:val="hybridMultilevel"/>
    <w:lvl w:ilvl="0" w:tplc="42992565">
      <w:start w:val="1"/>
      <w:numFmt w:val="decimal"/>
      <w:lvlText w:val="%1."/>
      <w:lvlJc w:val="left"/>
      <w:pPr>
        <w:ind w:left="720" w:hanging="360"/>
      </w:pPr>
    </w:lvl>
    <w:lvl w:ilvl="1" w:tplc="42992565" w:tentative="1">
      <w:start w:val="1"/>
      <w:numFmt w:val="lowerLetter"/>
      <w:lvlText w:val="%2."/>
      <w:lvlJc w:val="left"/>
      <w:pPr>
        <w:ind w:left="1440" w:hanging="360"/>
      </w:pPr>
    </w:lvl>
    <w:lvl w:ilvl="2" w:tplc="42992565" w:tentative="1">
      <w:start w:val="1"/>
      <w:numFmt w:val="lowerRoman"/>
      <w:lvlText w:val="%3."/>
      <w:lvlJc w:val="right"/>
      <w:pPr>
        <w:ind w:left="2160" w:hanging="180"/>
      </w:pPr>
    </w:lvl>
    <w:lvl w:ilvl="3" w:tplc="42992565" w:tentative="1">
      <w:start w:val="1"/>
      <w:numFmt w:val="decimal"/>
      <w:lvlText w:val="%4."/>
      <w:lvlJc w:val="left"/>
      <w:pPr>
        <w:ind w:left="2880" w:hanging="360"/>
      </w:pPr>
    </w:lvl>
    <w:lvl w:ilvl="4" w:tplc="42992565" w:tentative="1">
      <w:start w:val="1"/>
      <w:numFmt w:val="lowerLetter"/>
      <w:lvlText w:val="%5."/>
      <w:lvlJc w:val="left"/>
      <w:pPr>
        <w:ind w:left="3600" w:hanging="360"/>
      </w:pPr>
    </w:lvl>
    <w:lvl w:ilvl="5" w:tplc="42992565" w:tentative="1">
      <w:start w:val="1"/>
      <w:numFmt w:val="lowerRoman"/>
      <w:lvlText w:val="%6."/>
      <w:lvlJc w:val="right"/>
      <w:pPr>
        <w:ind w:left="4320" w:hanging="180"/>
      </w:pPr>
    </w:lvl>
    <w:lvl w:ilvl="6" w:tplc="42992565" w:tentative="1">
      <w:start w:val="1"/>
      <w:numFmt w:val="decimal"/>
      <w:lvlText w:val="%7."/>
      <w:lvlJc w:val="left"/>
      <w:pPr>
        <w:ind w:left="5040" w:hanging="360"/>
      </w:pPr>
    </w:lvl>
    <w:lvl w:ilvl="7" w:tplc="42992565" w:tentative="1">
      <w:start w:val="1"/>
      <w:numFmt w:val="lowerLetter"/>
      <w:lvlText w:val="%8."/>
      <w:lvlJc w:val="left"/>
      <w:pPr>
        <w:ind w:left="5760" w:hanging="360"/>
      </w:pPr>
    </w:lvl>
    <w:lvl w:ilvl="8" w:tplc="42992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5">
    <w:multiLevelType w:val="hybridMultilevel"/>
    <w:lvl w:ilvl="0" w:tplc="68863931">
      <w:start w:val="1"/>
      <w:numFmt w:val="decimal"/>
      <w:lvlText w:val="%1."/>
      <w:lvlJc w:val="left"/>
      <w:pPr>
        <w:ind w:left="720" w:hanging="360"/>
      </w:pPr>
    </w:lvl>
    <w:lvl w:ilvl="1" w:tplc="68863931" w:tentative="1">
      <w:start w:val="1"/>
      <w:numFmt w:val="lowerLetter"/>
      <w:lvlText w:val="%2."/>
      <w:lvlJc w:val="left"/>
      <w:pPr>
        <w:ind w:left="1440" w:hanging="360"/>
      </w:pPr>
    </w:lvl>
    <w:lvl w:ilvl="2" w:tplc="68863931" w:tentative="1">
      <w:start w:val="1"/>
      <w:numFmt w:val="lowerRoman"/>
      <w:lvlText w:val="%3."/>
      <w:lvlJc w:val="right"/>
      <w:pPr>
        <w:ind w:left="2160" w:hanging="180"/>
      </w:pPr>
    </w:lvl>
    <w:lvl w:ilvl="3" w:tplc="68863931" w:tentative="1">
      <w:start w:val="1"/>
      <w:numFmt w:val="decimal"/>
      <w:lvlText w:val="%4."/>
      <w:lvlJc w:val="left"/>
      <w:pPr>
        <w:ind w:left="2880" w:hanging="360"/>
      </w:pPr>
    </w:lvl>
    <w:lvl w:ilvl="4" w:tplc="68863931" w:tentative="1">
      <w:start w:val="1"/>
      <w:numFmt w:val="lowerLetter"/>
      <w:lvlText w:val="%5."/>
      <w:lvlJc w:val="left"/>
      <w:pPr>
        <w:ind w:left="3600" w:hanging="360"/>
      </w:pPr>
    </w:lvl>
    <w:lvl w:ilvl="5" w:tplc="68863931" w:tentative="1">
      <w:start w:val="1"/>
      <w:numFmt w:val="lowerRoman"/>
      <w:lvlText w:val="%6."/>
      <w:lvlJc w:val="right"/>
      <w:pPr>
        <w:ind w:left="4320" w:hanging="180"/>
      </w:pPr>
    </w:lvl>
    <w:lvl w:ilvl="6" w:tplc="68863931" w:tentative="1">
      <w:start w:val="1"/>
      <w:numFmt w:val="decimal"/>
      <w:lvlText w:val="%7."/>
      <w:lvlJc w:val="left"/>
      <w:pPr>
        <w:ind w:left="5040" w:hanging="360"/>
      </w:pPr>
    </w:lvl>
    <w:lvl w:ilvl="7" w:tplc="68863931" w:tentative="1">
      <w:start w:val="1"/>
      <w:numFmt w:val="lowerLetter"/>
      <w:lvlText w:val="%8."/>
      <w:lvlJc w:val="left"/>
      <w:pPr>
        <w:ind w:left="5760" w:hanging="360"/>
      </w:pPr>
    </w:lvl>
    <w:lvl w:ilvl="8" w:tplc="688639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4">
    <w:multiLevelType w:val="hybridMultilevel"/>
    <w:lvl w:ilvl="0" w:tplc="90358925">
      <w:start w:val="1"/>
      <w:numFmt w:val="decimal"/>
      <w:lvlText w:val="%1."/>
      <w:lvlJc w:val="left"/>
      <w:pPr>
        <w:ind w:left="720" w:hanging="360"/>
      </w:pPr>
    </w:lvl>
    <w:lvl w:ilvl="1" w:tplc="90358925" w:tentative="1">
      <w:start w:val="1"/>
      <w:numFmt w:val="lowerLetter"/>
      <w:lvlText w:val="%2."/>
      <w:lvlJc w:val="left"/>
      <w:pPr>
        <w:ind w:left="1440" w:hanging="360"/>
      </w:pPr>
    </w:lvl>
    <w:lvl w:ilvl="2" w:tplc="90358925" w:tentative="1">
      <w:start w:val="1"/>
      <w:numFmt w:val="lowerRoman"/>
      <w:lvlText w:val="%3."/>
      <w:lvlJc w:val="right"/>
      <w:pPr>
        <w:ind w:left="2160" w:hanging="180"/>
      </w:pPr>
    </w:lvl>
    <w:lvl w:ilvl="3" w:tplc="90358925" w:tentative="1">
      <w:start w:val="1"/>
      <w:numFmt w:val="decimal"/>
      <w:lvlText w:val="%4."/>
      <w:lvlJc w:val="left"/>
      <w:pPr>
        <w:ind w:left="2880" w:hanging="360"/>
      </w:pPr>
    </w:lvl>
    <w:lvl w:ilvl="4" w:tplc="90358925" w:tentative="1">
      <w:start w:val="1"/>
      <w:numFmt w:val="lowerLetter"/>
      <w:lvlText w:val="%5."/>
      <w:lvlJc w:val="left"/>
      <w:pPr>
        <w:ind w:left="3600" w:hanging="360"/>
      </w:pPr>
    </w:lvl>
    <w:lvl w:ilvl="5" w:tplc="90358925" w:tentative="1">
      <w:start w:val="1"/>
      <w:numFmt w:val="lowerRoman"/>
      <w:lvlText w:val="%6."/>
      <w:lvlJc w:val="right"/>
      <w:pPr>
        <w:ind w:left="4320" w:hanging="180"/>
      </w:pPr>
    </w:lvl>
    <w:lvl w:ilvl="6" w:tplc="90358925" w:tentative="1">
      <w:start w:val="1"/>
      <w:numFmt w:val="decimal"/>
      <w:lvlText w:val="%7."/>
      <w:lvlJc w:val="left"/>
      <w:pPr>
        <w:ind w:left="5040" w:hanging="360"/>
      </w:pPr>
    </w:lvl>
    <w:lvl w:ilvl="7" w:tplc="90358925" w:tentative="1">
      <w:start w:val="1"/>
      <w:numFmt w:val="lowerLetter"/>
      <w:lvlText w:val="%8."/>
      <w:lvlJc w:val="left"/>
      <w:pPr>
        <w:ind w:left="5760" w:hanging="360"/>
      </w:pPr>
    </w:lvl>
    <w:lvl w:ilvl="8" w:tplc="903589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3">
    <w:multiLevelType w:val="hybridMultilevel"/>
    <w:lvl w:ilvl="0" w:tplc="22564565">
      <w:start w:val="1"/>
      <w:numFmt w:val="decimal"/>
      <w:lvlText w:val="%1."/>
      <w:lvlJc w:val="left"/>
      <w:pPr>
        <w:ind w:left="720" w:hanging="360"/>
      </w:pPr>
    </w:lvl>
    <w:lvl w:ilvl="1" w:tplc="22564565" w:tentative="1">
      <w:start w:val="1"/>
      <w:numFmt w:val="lowerLetter"/>
      <w:lvlText w:val="%2."/>
      <w:lvlJc w:val="left"/>
      <w:pPr>
        <w:ind w:left="1440" w:hanging="360"/>
      </w:pPr>
    </w:lvl>
    <w:lvl w:ilvl="2" w:tplc="22564565" w:tentative="1">
      <w:start w:val="1"/>
      <w:numFmt w:val="lowerRoman"/>
      <w:lvlText w:val="%3."/>
      <w:lvlJc w:val="right"/>
      <w:pPr>
        <w:ind w:left="2160" w:hanging="180"/>
      </w:pPr>
    </w:lvl>
    <w:lvl w:ilvl="3" w:tplc="22564565" w:tentative="1">
      <w:start w:val="1"/>
      <w:numFmt w:val="decimal"/>
      <w:lvlText w:val="%4."/>
      <w:lvlJc w:val="left"/>
      <w:pPr>
        <w:ind w:left="2880" w:hanging="360"/>
      </w:pPr>
    </w:lvl>
    <w:lvl w:ilvl="4" w:tplc="22564565" w:tentative="1">
      <w:start w:val="1"/>
      <w:numFmt w:val="lowerLetter"/>
      <w:lvlText w:val="%5."/>
      <w:lvlJc w:val="left"/>
      <w:pPr>
        <w:ind w:left="3600" w:hanging="360"/>
      </w:pPr>
    </w:lvl>
    <w:lvl w:ilvl="5" w:tplc="22564565" w:tentative="1">
      <w:start w:val="1"/>
      <w:numFmt w:val="lowerRoman"/>
      <w:lvlText w:val="%6."/>
      <w:lvlJc w:val="right"/>
      <w:pPr>
        <w:ind w:left="4320" w:hanging="180"/>
      </w:pPr>
    </w:lvl>
    <w:lvl w:ilvl="6" w:tplc="22564565" w:tentative="1">
      <w:start w:val="1"/>
      <w:numFmt w:val="decimal"/>
      <w:lvlText w:val="%7."/>
      <w:lvlJc w:val="left"/>
      <w:pPr>
        <w:ind w:left="5040" w:hanging="360"/>
      </w:pPr>
    </w:lvl>
    <w:lvl w:ilvl="7" w:tplc="22564565" w:tentative="1">
      <w:start w:val="1"/>
      <w:numFmt w:val="lowerLetter"/>
      <w:lvlText w:val="%8."/>
      <w:lvlJc w:val="left"/>
      <w:pPr>
        <w:ind w:left="5760" w:hanging="360"/>
      </w:pPr>
    </w:lvl>
    <w:lvl w:ilvl="8" w:tplc="225645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2">
    <w:multiLevelType w:val="hybridMultilevel"/>
    <w:lvl w:ilvl="0" w:tplc="53592051">
      <w:start w:val="1"/>
      <w:numFmt w:val="decimal"/>
      <w:lvlText w:val="%1."/>
      <w:lvlJc w:val="left"/>
      <w:pPr>
        <w:ind w:left="720" w:hanging="360"/>
      </w:pPr>
    </w:lvl>
    <w:lvl w:ilvl="1" w:tplc="53592051" w:tentative="1">
      <w:start w:val="1"/>
      <w:numFmt w:val="lowerLetter"/>
      <w:lvlText w:val="%2."/>
      <w:lvlJc w:val="left"/>
      <w:pPr>
        <w:ind w:left="1440" w:hanging="360"/>
      </w:pPr>
    </w:lvl>
    <w:lvl w:ilvl="2" w:tplc="53592051" w:tentative="1">
      <w:start w:val="1"/>
      <w:numFmt w:val="lowerRoman"/>
      <w:lvlText w:val="%3."/>
      <w:lvlJc w:val="right"/>
      <w:pPr>
        <w:ind w:left="2160" w:hanging="180"/>
      </w:pPr>
    </w:lvl>
    <w:lvl w:ilvl="3" w:tplc="53592051" w:tentative="1">
      <w:start w:val="1"/>
      <w:numFmt w:val="decimal"/>
      <w:lvlText w:val="%4."/>
      <w:lvlJc w:val="left"/>
      <w:pPr>
        <w:ind w:left="2880" w:hanging="360"/>
      </w:pPr>
    </w:lvl>
    <w:lvl w:ilvl="4" w:tplc="53592051" w:tentative="1">
      <w:start w:val="1"/>
      <w:numFmt w:val="lowerLetter"/>
      <w:lvlText w:val="%5."/>
      <w:lvlJc w:val="left"/>
      <w:pPr>
        <w:ind w:left="3600" w:hanging="360"/>
      </w:pPr>
    </w:lvl>
    <w:lvl w:ilvl="5" w:tplc="53592051" w:tentative="1">
      <w:start w:val="1"/>
      <w:numFmt w:val="lowerRoman"/>
      <w:lvlText w:val="%6."/>
      <w:lvlJc w:val="right"/>
      <w:pPr>
        <w:ind w:left="4320" w:hanging="180"/>
      </w:pPr>
    </w:lvl>
    <w:lvl w:ilvl="6" w:tplc="53592051" w:tentative="1">
      <w:start w:val="1"/>
      <w:numFmt w:val="decimal"/>
      <w:lvlText w:val="%7."/>
      <w:lvlJc w:val="left"/>
      <w:pPr>
        <w:ind w:left="5040" w:hanging="360"/>
      </w:pPr>
    </w:lvl>
    <w:lvl w:ilvl="7" w:tplc="53592051" w:tentative="1">
      <w:start w:val="1"/>
      <w:numFmt w:val="lowerLetter"/>
      <w:lvlText w:val="%8."/>
      <w:lvlJc w:val="left"/>
      <w:pPr>
        <w:ind w:left="5760" w:hanging="360"/>
      </w:pPr>
    </w:lvl>
    <w:lvl w:ilvl="8" w:tplc="53592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1">
    <w:multiLevelType w:val="hybridMultilevel"/>
    <w:lvl w:ilvl="0" w:tplc="50393316">
      <w:start w:val="1"/>
      <w:numFmt w:val="decimal"/>
      <w:lvlText w:val="%1."/>
      <w:lvlJc w:val="left"/>
      <w:pPr>
        <w:ind w:left="720" w:hanging="360"/>
      </w:pPr>
    </w:lvl>
    <w:lvl w:ilvl="1" w:tplc="50393316" w:tentative="1">
      <w:start w:val="1"/>
      <w:numFmt w:val="lowerLetter"/>
      <w:lvlText w:val="%2."/>
      <w:lvlJc w:val="left"/>
      <w:pPr>
        <w:ind w:left="1440" w:hanging="360"/>
      </w:pPr>
    </w:lvl>
    <w:lvl w:ilvl="2" w:tplc="50393316" w:tentative="1">
      <w:start w:val="1"/>
      <w:numFmt w:val="lowerRoman"/>
      <w:lvlText w:val="%3."/>
      <w:lvlJc w:val="right"/>
      <w:pPr>
        <w:ind w:left="2160" w:hanging="180"/>
      </w:pPr>
    </w:lvl>
    <w:lvl w:ilvl="3" w:tplc="50393316" w:tentative="1">
      <w:start w:val="1"/>
      <w:numFmt w:val="decimal"/>
      <w:lvlText w:val="%4."/>
      <w:lvlJc w:val="left"/>
      <w:pPr>
        <w:ind w:left="2880" w:hanging="360"/>
      </w:pPr>
    </w:lvl>
    <w:lvl w:ilvl="4" w:tplc="50393316" w:tentative="1">
      <w:start w:val="1"/>
      <w:numFmt w:val="lowerLetter"/>
      <w:lvlText w:val="%5."/>
      <w:lvlJc w:val="left"/>
      <w:pPr>
        <w:ind w:left="3600" w:hanging="360"/>
      </w:pPr>
    </w:lvl>
    <w:lvl w:ilvl="5" w:tplc="50393316" w:tentative="1">
      <w:start w:val="1"/>
      <w:numFmt w:val="lowerRoman"/>
      <w:lvlText w:val="%6."/>
      <w:lvlJc w:val="right"/>
      <w:pPr>
        <w:ind w:left="4320" w:hanging="180"/>
      </w:pPr>
    </w:lvl>
    <w:lvl w:ilvl="6" w:tplc="50393316" w:tentative="1">
      <w:start w:val="1"/>
      <w:numFmt w:val="decimal"/>
      <w:lvlText w:val="%7."/>
      <w:lvlJc w:val="left"/>
      <w:pPr>
        <w:ind w:left="5040" w:hanging="360"/>
      </w:pPr>
    </w:lvl>
    <w:lvl w:ilvl="7" w:tplc="50393316" w:tentative="1">
      <w:start w:val="1"/>
      <w:numFmt w:val="lowerLetter"/>
      <w:lvlText w:val="%8."/>
      <w:lvlJc w:val="left"/>
      <w:pPr>
        <w:ind w:left="5760" w:hanging="360"/>
      </w:pPr>
    </w:lvl>
    <w:lvl w:ilvl="8" w:tplc="503933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70">
    <w:multiLevelType w:val="hybridMultilevel"/>
    <w:lvl w:ilvl="0" w:tplc="27480742">
      <w:start w:val="1"/>
      <w:numFmt w:val="decimal"/>
      <w:lvlText w:val="%1."/>
      <w:lvlJc w:val="left"/>
      <w:pPr>
        <w:ind w:left="720" w:hanging="360"/>
      </w:pPr>
    </w:lvl>
    <w:lvl w:ilvl="1" w:tplc="27480742" w:tentative="1">
      <w:start w:val="1"/>
      <w:numFmt w:val="lowerLetter"/>
      <w:lvlText w:val="%2."/>
      <w:lvlJc w:val="left"/>
      <w:pPr>
        <w:ind w:left="1440" w:hanging="360"/>
      </w:pPr>
    </w:lvl>
    <w:lvl w:ilvl="2" w:tplc="27480742" w:tentative="1">
      <w:start w:val="1"/>
      <w:numFmt w:val="lowerRoman"/>
      <w:lvlText w:val="%3."/>
      <w:lvlJc w:val="right"/>
      <w:pPr>
        <w:ind w:left="2160" w:hanging="180"/>
      </w:pPr>
    </w:lvl>
    <w:lvl w:ilvl="3" w:tplc="27480742" w:tentative="1">
      <w:start w:val="1"/>
      <w:numFmt w:val="decimal"/>
      <w:lvlText w:val="%4."/>
      <w:lvlJc w:val="left"/>
      <w:pPr>
        <w:ind w:left="2880" w:hanging="360"/>
      </w:pPr>
    </w:lvl>
    <w:lvl w:ilvl="4" w:tplc="27480742" w:tentative="1">
      <w:start w:val="1"/>
      <w:numFmt w:val="lowerLetter"/>
      <w:lvlText w:val="%5."/>
      <w:lvlJc w:val="left"/>
      <w:pPr>
        <w:ind w:left="3600" w:hanging="360"/>
      </w:pPr>
    </w:lvl>
    <w:lvl w:ilvl="5" w:tplc="27480742" w:tentative="1">
      <w:start w:val="1"/>
      <w:numFmt w:val="lowerRoman"/>
      <w:lvlText w:val="%6."/>
      <w:lvlJc w:val="right"/>
      <w:pPr>
        <w:ind w:left="4320" w:hanging="180"/>
      </w:pPr>
    </w:lvl>
    <w:lvl w:ilvl="6" w:tplc="27480742" w:tentative="1">
      <w:start w:val="1"/>
      <w:numFmt w:val="decimal"/>
      <w:lvlText w:val="%7."/>
      <w:lvlJc w:val="left"/>
      <w:pPr>
        <w:ind w:left="5040" w:hanging="360"/>
      </w:pPr>
    </w:lvl>
    <w:lvl w:ilvl="7" w:tplc="27480742" w:tentative="1">
      <w:start w:val="1"/>
      <w:numFmt w:val="lowerLetter"/>
      <w:lvlText w:val="%8."/>
      <w:lvlJc w:val="left"/>
      <w:pPr>
        <w:ind w:left="5760" w:hanging="360"/>
      </w:pPr>
    </w:lvl>
    <w:lvl w:ilvl="8" w:tplc="274807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9">
    <w:multiLevelType w:val="hybridMultilevel"/>
    <w:lvl w:ilvl="0" w:tplc="93047624">
      <w:start w:val="1"/>
      <w:numFmt w:val="decimal"/>
      <w:lvlText w:val="%1."/>
      <w:lvlJc w:val="left"/>
      <w:pPr>
        <w:ind w:left="720" w:hanging="360"/>
      </w:pPr>
    </w:lvl>
    <w:lvl w:ilvl="1" w:tplc="93047624" w:tentative="1">
      <w:start w:val="1"/>
      <w:numFmt w:val="lowerLetter"/>
      <w:lvlText w:val="%2."/>
      <w:lvlJc w:val="left"/>
      <w:pPr>
        <w:ind w:left="1440" w:hanging="360"/>
      </w:pPr>
    </w:lvl>
    <w:lvl w:ilvl="2" w:tplc="93047624" w:tentative="1">
      <w:start w:val="1"/>
      <w:numFmt w:val="lowerRoman"/>
      <w:lvlText w:val="%3."/>
      <w:lvlJc w:val="right"/>
      <w:pPr>
        <w:ind w:left="2160" w:hanging="180"/>
      </w:pPr>
    </w:lvl>
    <w:lvl w:ilvl="3" w:tplc="93047624" w:tentative="1">
      <w:start w:val="1"/>
      <w:numFmt w:val="decimal"/>
      <w:lvlText w:val="%4."/>
      <w:lvlJc w:val="left"/>
      <w:pPr>
        <w:ind w:left="2880" w:hanging="360"/>
      </w:pPr>
    </w:lvl>
    <w:lvl w:ilvl="4" w:tplc="93047624" w:tentative="1">
      <w:start w:val="1"/>
      <w:numFmt w:val="lowerLetter"/>
      <w:lvlText w:val="%5."/>
      <w:lvlJc w:val="left"/>
      <w:pPr>
        <w:ind w:left="3600" w:hanging="360"/>
      </w:pPr>
    </w:lvl>
    <w:lvl w:ilvl="5" w:tplc="93047624" w:tentative="1">
      <w:start w:val="1"/>
      <w:numFmt w:val="lowerRoman"/>
      <w:lvlText w:val="%6."/>
      <w:lvlJc w:val="right"/>
      <w:pPr>
        <w:ind w:left="4320" w:hanging="180"/>
      </w:pPr>
    </w:lvl>
    <w:lvl w:ilvl="6" w:tplc="93047624" w:tentative="1">
      <w:start w:val="1"/>
      <w:numFmt w:val="decimal"/>
      <w:lvlText w:val="%7."/>
      <w:lvlJc w:val="left"/>
      <w:pPr>
        <w:ind w:left="5040" w:hanging="360"/>
      </w:pPr>
    </w:lvl>
    <w:lvl w:ilvl="7" w:tplc="93047624" w:tentative="1">
      <w:start w:val="1"/>
      <w:numFmt w:val="lowerLetter"/>
      <w:lvlText w:val="%8."/>
      <w:lvlJc w:val="left"/>
      <w:pPr>
        <w:ind w:left="5760" w:hanging="360"/>
      </w:pPr>
    </w:lvl>
    <w:lvl w:ilvl="8" w:tplc="930476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8">
    <w:multiLevelType w:val="hybridMultilevel"/>
    <w:lvl w:ilvl="0" w:tplc="25201427">
      <w:start w:val="1"/>
      <w:numFmt w:val="decimal"/>
      <w:lvlText w:val="%1."/>
      <w:lvlJc w:val="left"/>
      <w:pPr>
        <w:ind w:left="720" w:hanging="360"/>
      </w:pPr>
    </w:lvl>
    <w:lvl w:ilvl="1" w:tplc="25201427" w:tentative="1">
      <w:start w:val="1"/>
      <w:numFmt w:val="lowerLetter"/>
      <w:lvlText w:val="%2."/>
      <w:lvlJc w:val="left"/>
      <w:pPr>
        <w:ind w:left="1440" w:hanging="360"/>
      </w:pPr>
    </w:lvl>
    <w:lvl w:ilvl="2" w:tplc="25201427" w:tentative="1">
      <w:start w:val="1"/>
      <w:numFmt w:val="lowerRoman"/>
      <w:lvlText w:val="%3."/>
      <w:lvlJc w:val="right"/>
      <w:pPr>
        <w:ind w:left="2160" w:hanging="180"/>
      </w:pPr>
    </w:lvl>
    <w:lvl w:ilvl="3" w:tplc="25201427" w:tentative="1">
      <w:start w:val="1"/>
      <w:numFmt w:val="decimal"/>
      <w:lvlText w:val="%4."/>
      <w:lvlJc w:val="left"/>
      <w:pPr>
        <w:ind w:left="2880" w:hanging="360"/>
      </w:pPr>
    </w:lvl>
    <w:lvl w:ilvl="4" w:tplc="25201427" w:tentative="1">
      <w:start w:val="1"/>
      <w:numFmt w:val="lowerLetter"/>
      <w:lvlText w:val="%5."/>
      <w:lvlJc w:val="left"/>
      <w:pPr>
        <w:ind w:left="3600" w:hanging="360"/>
      </w:pPr>
    </w:lvl>
    <w:lvl w:ilvl="5" w:tplc="25201427" w:tentative="1">
      <w:start w:val="1"/>
      <w:numFmt w:val="lowerRoman"/>
      <w:lvlText w:val="%6."/>
      <w:lvlJc w:val="right"/>
      <w:pPr>
        <w:ind w:left="4320" w:hanging="180"/>
      </w:pPr>
    </w:lvl>
    <w:lvl w:ilvl="6" w:tplc="25201427" w:tentative="1">
      <w:start w:val="1"/>
      <w:numFmt w:val="decimal"/>
      <w:lvlText w:val="%7."/>
      <w:lvlJc w:val="left"/>
      <w:pPr>
        <w:ind w:left="5040" w:hanging="360"/>
      </w:pPr>
    </w:lvl>
    <w:lvl w:ilvl="7" w:tplc="25201427" w:tentative="1">
      <w:start w:val="1"/>
      <w:numFmt w:val="lowerLetter"/>
      <w:lvlText w:val="%8."/>
      <w:lvlJc w:val="left"/>
      <w:pPr>
        <w:ind w:left="5760" w:hanging="360"/>
      </w:pPr>
    </w:lvl>
    <w:lvl w:ilvl="8" w:tplc="252014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7">
    <w:multiLevelType w:val="hybridMultilevel"/>
    <w:lvl w:ilvl="0" w:tplc="36130508">
      <w:start w:val="1"/>
      <w:numFmt w:val="decimal"/>
      <w:lvlText w:val="%1."/>
      <w:lvlJc w:val="left"/>
      <w:pPr>
        <w:ind w:left="720" w:hanging="360"/>
      </w:pPr>
    </w:lvl>
    <w:lvl w:ilvl="1" w:tplc="36130508" w:tentative="1">
      <w:start w:val="1"/>
      <w:numFmt w:val="lowerLetter"/>
      <w:lvlText w:val="%2."/>
      <w:lvlJc w:val="left"/>
      <w:pPr>
        <w:ind w:left="1440" w:hanging="360"/>
      </w:pPr>
    </w:lvl>
    <w:lvl w:ilvl="2" w:tplc="36130508" w:tentative="1">
      <w:start w:val="1"/>
      <w:numFmt w:val="lowerRoman"/>
      <w:lvlText w:val="%3."/>
      <w:lvlJc w:val="right"/>
      <w:pPr>
        <w:ind w:left="2160" w:hanging="180"/>
      </w:pPr>
    </w:lvl>
    <w:lvl w:ilvl="3" w:tplc="36130508" w:tentative="1">
      <w:start w:val="1"/>
      <w:numFmt w:val="decimal"/>
      <w:lvlText w:val="%4."/>
      <w:lvlJc w:val="left"/>
      <w:pPr>
        <w:ind w:left="2880" w:hanging="360"/>
      </w:pPr>
    </w:lvl>
    <w:lvl w:ilvl="4" w:tplc="36130508" w:tentative="1">
      <w:start w:val="1"/>
      <w:numFmt w:val="lowerLetter"/>
      <w:lvlText w:val="%5."/>
      <w:lvlJc w:val="left"/>
      <w:pPr>
        <w:ind w:left="3600" w:hanging="360"/>
      </w:pPr>
    </w:lvl>
    <w:lvl w:ilvl="5" w:tplc="36130508" w:tentative="1">
      <w:start w:val="1"/>
      <w:numFmt w:val="lowerRoman"/>
      <w:lvlText w:val="%6."/>
      <w:lvlJc w:val="right"/>
      <w:pPr>
        <w:ind w:left="4320" w:hanging="180"/>
      </w:pPr>
    </w:lvl>
    <w:lvl w:ilvl="6" w:tplc="36130508" w:tentative="1">
      <w:start w:val="1"/>
      <w:numFmt w:val="decimal"/>
      <w:lvlText w:val="%7."/>
      <w:lvlJc w:val="left"/>
      <w:pPr>
        <w:ind w:left="5040" w:hanging="360"/>
      </w:pPr>
    </w:lvl>
    <w:lvl w:ilvl="7" w:tplc="36130508" w:tentative="1">
      <w:start w:val="1"/>
      <w:numFmt w:val="lowerLetter"/>
      <w:lvlText w:val="%8."/>
      <w:lvlJc w:val="left"/>
      <w:pPr>
        <w:ind w:left="5760" w:hanging="360"/>
      </w:pPr>
    </w:lvl>
    <w:lvl w:ilvl="8" w:tplc="36130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6">
    <w:multiLevelType w:val="hybridMultilevel"/>
    <w:lvl w:ilvl="0" w:tplc="29036882">
      <w:start w:val="1"/>
      <w:numFmt w:val="decimal"/>
      <w:lvlText w:val="%1."/>
      <w:lvlJc w:val="left"/>
      <w:pPr>
        <w:ind w:left="720" w:hanging="360"/>
      </w:pPr>
    </w:lvl>
    <w:lvl w:ilvl="1" w:tplc="29036882" w:tentative="1">
      <w:start w:val="1"/>
      <w:numFmt w:val="lowerLetter"/>
      <w:lvlText w:val="%2."/>
      <w:lvlJc w:val="left"/>
      <w:pPr>
        <w:ind w:left="1440" w:hanging="360"/>
      </w:pPr>
    </w:lvl>
    <w:lvl w:ilvl="2" w:tplc="29036882" w:tentative="1">
      <w:start w:val="1"/>
      <w:numFmt w:val="lowerRoman"/>
      <w:lvlText w:val="%3."/>
      <w:lvlJc w:val="right"/>
      <w:pPr>
        <w:ind w:left="2160" w:hanging="180"/>
      </w:pPr>
    </w:lvl>
    <w:lvl w:ilvl="3" w:tplc="29036882" w:tentative="1">
      <w:start w:val="1"/>
      <w:numFmt w:val="decimal"/>
      <w:lvlText w:val="%4."/>
      <w:lvlJc w:val="left"/>
      <w:pPr>
        <w:ind w:left="2880" w:hanging="360"/>
      </w:pPr>
    </w:lvl>
    <w:lvl w:ilvl="4" w:tplc="29036882" w:tentative="1">
      <w:start w:val="1"/>
      <w:numFmt w:val="lowerLetter"/>
      <w:lvlText w:val="%5."/>
      <w:lvlJc w:val="left"/>
      <w:pPr>
        <w:ind w:left="3600" w:hanging="360"/>
      </w:pPr>
    </w:lvl>
    <w:lvl w:ilvl="5" w:tplc="29036882" w:tentative="1">
      <w:start w:val="1"/>
      <w:numFmt w:val="lowerRoman"/>
      <w:lvlText w:val="%6."/>
      <w:lvlJc w:val="right"/>
      <w:pPr>
        <w:ind w:left="4320" w:hanging="180"/>
      </w:pPr>
    </w:lvl>
    <w:lvl w:ilvl="6" w:tplc="29036882" w:tentative="1">
      <w:start w:val="1"/>
      <w:numFmt w:val="decimal"/>
      <w:lvlText w:val="%7."/>
      <w:lvlJc w:val="left"/>
      <w:pPr>
        <w:ind w:left="5040" w:hanging="360"/>
      </w:pPr>
    </w:lvl>
    <w:lvl w:ilvl="7" w:tplc="29036882" w:tentative="1">
      <w:start w:val="1"/>
      <w:numFmt w:val="lowerLetter"/>
      <w:lvlText w:val="%8."/>
      <w:lvlJc w:val="left"/>
      <w:pPr>
        <w:ind w:left="5760" w:hanging="360"/>
      </w:pPr>
    </w:lvl>
    <w:lvl w:ilvl="8" w:tplc="29036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5">
    <w:multiLevelType w:val="hybridMultilevel"/>
    <w:lvl w:ilvl="0" w:tplc="28013047">
      <w:start w:val="1"/>
      <w:numFmt w:val="decimal"/>
      <w:lvlText w:val="%1."/>
      <w:lvlJc w:val="left"/>
      <w:pPr>
        <w:ind w:left="720" w:hanging="360"/>
      </w:pPr>
    </w:lvl>
    <w:lvl w:ilvl="1" w:tplc="28013047" w:tentative="1">
      <w:start w:val="1"/>
      <w:numFmt w:val="lowerLetter"/>
      <w:lvlText w:val="%2."/>
      <w:lvlJc w:val="left"/>
      <w:pPr>
        <w:ind w:left="1440" w:hanging="360"/>
      </w:pPr>
    </w:lvl>
    <w:lvl w:ilvl="2" w:tplc="28013047" w:tentative="1">
      <w:start w:val="1"/>
      <w:numFmt w:val="lowerRoman"/>
      <w:lvlText w:val="%3."/>
      <w:lvlJc w:val="right"/>
      <w:pPr>
        <w:ind w:left="2160" w:hanging="180"/>
      </w:pPr>
    </w:lvl>
    <w:lvl w:ilvl="3" w:tplc="28013047" w:tentative="1">
      <w:start w:val="1"/>
      <w:numFmt w:val="decimal"/>
      <w:lvlText w:val="%4."/>
      <w:lvlJc w:val="left"/>
      <w:pPr>
        <w:ind w:left="2880" w:hanging="360"/>
      </w:pPr>
    </w:lvl>
    <w:lvl w:ilvl="4" w:tplc="28013047" w:tentative="1">
      <w:start w:val="1"/>
      <w:numFmt w:val="lowerLetter"/>
      <w:lvlText w:val="%5."/>
      <w:lvlJc w:val="left"/>
      <w:pPr>
        <w:ind w:left="3600" w:hanging="360"/>
      </w:pPr>
    </w:lvl>
    <w:lvl w:ilvl="5" w:tplc="28013047" w:tentative="1">
      <w:start w:val="1"/>
      <w:numFmt w:val="lowerRoman"/>
      <w:lvlText w:val="%6."/>
      <w:lvlJc w:val="right"/>
      <w:pPr>
        <w:ind w:left="4320" w:hanging="180"/>
      </w:pPr>
    </w:lvl>
    <w:lvl w:ilvl="6" w:tplc="28013047" w:tentative="1">
      <w:start w:val="1"/>
      <w:numFmt w:val="decimal"/>
      <w:lvlText w:val="%7."/>
      <w:lvlJc w:val="left"/>
      <w:pPr>
        <w:ind w:left="5040" w:hanging="360"/>
      </w:pPr>
    </w:lvl>
    <w:lvl w:ilvl="7" w:tplc="28013047" w:tentative="1">
      <w:start w:val="1"/>
      <w:numFmt w:val="lowerLetter"/>
      <w:lvlText w:val="%8."/>
      <w:lvlJc w:val="left"/>
      <w:pPr>
        <w:ind w:left="5760" w:hanging="360"/>
      </w:pPr>
    </w:lvl>
    <w:lvl w:ilvl="8" w:tplc="280130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4">
    <w:multiLevelType w:val="hybridMultilevel"/>
    <w:lvl w:ilvl="0" w:tplc="54542099">
      <w:start w:val="1"/>
      <w:numFmt w:val="decimal"/>
      <w:lvlText w:val="%1."/>
      <w:lvlJc w:val="left"/>
      <w:pPr>
        <w:ind w:left="720" w:hanging="360"/>
      </w:pPr>
    </w:lvl>
    <w:lvl w:ilvl="1" w:tplc="54542099" w:tentative="1">
      <w:start w:val="1"/>
      <w:numFmt w:val="lowerLetter"/>
      <w:lvlText w:val="%2."/>
      <w:lvlJc w:val="left"/>
      <w:pPr>
        <w:ind w:left="1440" w:hanging="360"/>
      </w:pPr>
    </w:lvl>
    <w:lvl w:ilvl="2" w:tplc="54542099" w:tentative="1">
      <w:start w:val="1"/>
      <w:numFmt w:val="lowerRoman"/>
      <w:lvlText w:val="%3."/>
      <w:lvlJc w:val="right"/>
      <w:pPr>
        <w:ind w:left="2160" w:hanging="180"/>
      </w:pPr>
    </w:lvl>
    <w:lvl w:ilvl="3" w:tplc="54542099" w:tentative="1">
      <w:start w:val="1"/>
      <w:numFmt w:val="decimal"/>
      <w:lvlText w:val="%4."/>
      <w:lvlJc w:val="left"/>
      <w:pPr>
        <w:ind w:left="2880" w:hanging="360"/>
      </w:pPr>
    </w:lvl>
    <w:lvl w:ilvl="4" w:tplc="54542099" w:tentative="1">
      <w:start w:val="1"/>
      <w:numFmt w:val="lowerLetter"/>
      <w:lvlText w:val="%5."/>
      <w:lvlJc w:val="left"/>
      <w:pPr>
        <w:ind w:left="3600" w:hanging="360"/>
      </w:pPr>
    </w:lvl>
    <w:lvl w:ilvl="5" w:tplc="54542099" w:tentative="1">
      <w:start w:val="1"/>
      <w:numFmt w:val="lowerRoman"/>
      <w:lvlText w:val="%6."/>
      <w:lvlJc w:val="right"/>
      <w:pPr>
        <w:ind w:left="4320" w:hanging="180"/>
      </w:pPr>
    </w:lvl>
    <w:lvl w:ilvl="6" w:tplc="54542099" w:tentative="1">
      <w:start w:val="1"/>
      <w:numFmt w:val="decimal"/>
      <w:lvlText w:val="%7."/>
      <w:lvlJc w:val="left"/>
      <w:pPr>
        <w:ind w:left="5040" w:hanging="360"/>
      </w:pPr>
    </w:lvl>
    <w:lvl w:ilvl="7" w:tplc="54542099" w:tentative="1">
      <w:start w:val="1"/>
      <w:numFmt w:val="lowerLetter"/>
      <w:lvlText w:val="%8."/>
      <w:lvlJc w:val="left"/>
      <w:pPr>
        <w:ind w:left="5760" w:hanging="360"/>
      </w:pPr>
    </w:lvl>
    <w:lvl w:ilvl="8" w:tplc="545420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3">
    <w:multiLevelType w:val="hybridMultilevel"/>
    <w:lvl w:ilvl="0" w:tplc="62412616">
      <w:start w:val="1"/>
      <w:numFmt w:val="decimal"/>
      <w:lvlText w:val="%1."/>
      <w:lvlJc w:val="left"/>
      <w:pPr>
        <w:ind w:left="720" w:hanging="360"/>
      </w:pPr>
    </w:lvl>
    <w:lvl w:ilvl="1" w:tplc="62412616" w:tentative="1">
      <w:start w:val="1"/>
      <w:numFmt w:val="lowerLetter"/>
      <w:lvlText w:val="%2."/>
      <w:lvlJc w:val="left"/>
      <w:pPr>
        <w:ind w:left="1440" w:hanging="360"/>
      </w:pPr>
    </w:lvl>
    <w:lvl w:ilvl="2" w:tplc="62412616" w:tentative="1">
      <w:start w:val="1"/>
      <w:numFmt w:val="lowerRoman"/>
      <w:lvlText w:val="%3."/>
      <w:lvlJc w:val="right"/>
      <w:pPr>
        <w:ind w:left="2160" w:hanging="180"/>
      </w:pPr>
    </w:lvl>
    <w:lvl w:ilvl="3" w:tplc="62412616" w:tentative="1">
      <w:start w:val="1"/>
      <w:numFmt w:val="decimal"/>
      <w:lvlText w:val="%4."/>
      <w:lvlJc w:val="left"/>
      <w:pPr>
        <w:ind w:left="2880" w:hanging="360"/>
      </w:pPr>
    </w:lvl>
    <w:lvl w:ilvl="4" w:tplc="62412616" w:tentative="1">
      <w:start w:val="1"/>
      <w:numFmt w:val="lowerLetter"/>
      <w:lvlText w:val="%5."/>
      <w:lvlJc w:val="left"/>
      <w:pPr>
        <w:ind w:left="3600" w:hanging="360"/>
      </w:pPr>
    </w:lvl>
    <w:lvl w:ilvl="5" w:tplc="62412616" w:tentative="1">
      <w:start w:val="1"/>
      <w:numFmt w:val="lowerRoman"/>
      <w:lvlText w:val="%6."/>
      <w:lvlJc w:val="right"/>
      <w:pPr>
        <w:ind w:left="4320" w:hanging="180"/>
      </w:pPr>
    </w:lvl>
    <w:lvl w:ilvl="6" w:tplc="62412616" w:tentative="1">
      <w:start w:val="1"/>
      <w:numFmt w:val="decimal"/>
      <w:lvlText w:val="%7."/>
      <w:lvlJc w:val="left"/>
      <w:pPr>
        <w:ind w:left="5040" w:hanging="360"/>
      </w:pPr>
    </w:lvl>
    <w:lvl w:ilvl="7" w:tplc="62412616" w:tentative="1">
      <w:start w:val="1"/>
      <w:numFmt w:val="lowerLetter"/>
      <w:lvlText w:val="%8."/>
      <w:lvlJc w:val="left"/>
      <w:pPr>
        <w:ind w:left="5760" w:hanging="360"/>
      </w:pPr>
    </w:lvl>
    <w:lvl w:ilvl="8" w:tplc="62412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2">
    <w:multiLevelType w:val="hybridMultilevel"/>
    <w:lvl w:ilvl="0" w:tplc="66192991">
      <w:start w:val="1"/>
      <w:numFmt w:val="decimal"/>
      <w:lvlText w:val="%1."/>
      <w:lvlJc w:val="left"/>
      <w:pPr>
        <w:ind w:left="720" w:hanging="360"/>
      </w:pPr>
    </w:lvl>
    <w:lvl w:ilvl="1" w:tplc="66192991" w:tentative="1">
      <w:start w:val="1"/>
      <w:numFmt w:val="lowerLetter"/>
      <w:lvlText w:val="%2."/>
      <w:lvlJc w:val="left"/>
      <w:pPr>
        <w:ind w:left="1440" w:hanging="360"/>
      </w:pPr>
    </w:lvl>
    <w:lvl w:ilvl="2" w:tplc="66192991" w:tentative="1">
      <w:start w:val="1"/>
      <w:numFmt w:val="lowerRoman"/>
      <w:lvlText w:val="%3."/>
      <w:lvlJc w:val="right"/>
      <w:pPr>
        <w:ind w:left="2160" w:hanging="180"/>
      </w:pPr>
    </w:lvl>
    <w:lvl w:ilvl="3" w:tplc="66192991" w:tentative="1">
      <w:start w:val="1"/>
      <w:numFmt w:val="decimal"/>
      <w:lvlText w:val="%4."/>
      <w:lvlJc w:val="left"/>
      <w:pPr>
        <w:ind w:left="2880" w:hanging="360"/>
      </w:pPr>
    </w:lvl>
    <w:lvl w:ilvl="4" w:tplc="66192991" w:tentative="1">
      <w:start w:val="1"/>
      <w:numFmt w:val="lowerLetter"/>
      <w:lvlText w:val="%5."/>
      <w:lvlJc w:val="left"/>
      <w:pPr>
        <w:ind w:left="3600" w:hanging="360"/>
      </w:pPr>
    </w:lvl>
    <w:lvl w:ilvl="5" w:tplc="66192991" w:tentative="1">
      <w:start w:val="1"/>
      <w:numFmt w:val="lowerRoman"/>
      <w:lvlText w:val="%6."/>
      <w:lvlJc w:val="right"/>
      <w:pPr>
        <w:ind w:left="4320" w:hanging="180"/>
      </w:pPr>
    </w:lvl>
    <w:lvl w:ilvl="6" w:tplc="66192991" w:tentative="1">
      <w:start w:val="1"/>
      <w:numFmt w:val="decimal"/>
      <w:lvlText w:val="%7."/>
      <w:lvlJc w:val="left"/>
      <w:pPr>
        <w:ind w:left="5040" w:hanging="360"/>
      </w:pPr>
    </w:lvl>
    <w:lvl w:ilvl="7" w:tplc="66192991" w:tentative="1">
      <w:start w:val="1"/>
      <w:numFmt w:val="lowerLetter"/>
      <w:lvlText w:val="%8."/>
      <w:lvlJc w:val="left"/>
      <w:pPr>
        <w:ind w:left="5760" w:hanging="360"/>
      </w:pPr>
    </w:lvl>
    <w:lvl w:ilvl="8" w:tplc="6619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1">
    <w:multiLevelType w:val="hybridMultilevel"/>
    <w:lvl w:ilvl="0" w:tplc="23237486">
      <w:start w:val="1"/>
      <w:numFmt w:val="decimal"/>
      <w:lvlText w:val="%1."/>
      <w:lvlJc w:val="left"/>
      <w:pPr>
        <w:ind w:left="720" w:hanging="360"/>
      </w:pPr>
    </w:lvl>
    <w:lvl w:ilvl="1" w:tplc="23237486" w:tentative="1">
      <w:start w:val="1"/>
      <w:numFmt w:val="lowerLetter"/>
      <w:lvlText w:val="%2."/>
      <w:lvlJc w:val="left"/>
      <w:pPr>
        <w:ind w:left="1440" w:hanging="360"/>
      </w:pPr>
    </w:lvl>
    <w:lvl w:ilvl="2" w:tplc="23237486" w:tentative="1">
      <w:start w:val="1"/>
      <w:numFmt w:val="lowerRoman"/>
      <w:lvlText w:val="%3."/>
      <w:lvlJc w:val="right"/>
      <w:pPr>
        <w:ind w:left="2160" w:hanging="180"/>
      </w:pPr>
    </w:lvl>
    <w:lvl w:ilvl="3" w:tplc="23237486" w:tentative="1">
      <w:start w:val="1"/>
      <w:numFmt w:val="decimal"/>
      <w:lvlText w:val="%4."/>
      <w:lvlJc w:val="left"/>
      <w:pPr>
        <w:ind w:left="2880" w:hanging="360"/>
      </w:pPr>
    </w:lvl>
    <w:lvl w:ilvl="4" w:tplc="23237486" w:tentative="1">
      <w:start w:val="1"/>
      <w:numFmt w:val="lowerLetter"/>
      <w:lvlText w:val="%5."/>
      <w:lvlJc w:val="left"/>
      <w:pPr>
        <w:ind w:left="3600" w:hanging="360"/>
      </w:pPr>
    </w:lvl>
    <w:lvl w:ilvl="5" w:tplc="23237486" w:tentative="1">
      <w:start w:val="1"/>
      <w:numFmt w:val="lowerRoman"/>
      <w:lvlText w:val="%6."/>
      <w:lvlJc w:val="right"/>
      <w:pPr>
        <w:ind w:left="4320" w:hanging="180"/>
      </w:pPr>
    </w:lvl>
    <w:lvl w:ilvl="6" w:tplc="23237486" w:tentative="1">
      <w:start w:val="1"/>
      <w:numFmt w:val="decimal"/>
      <w:lvlText w:val="%7."/>
      <w:lvlJc w:val="left"/>
      <w:pPr>
        <w:ind w:left="5040" w:hanging="360"/>
      </w:pPr>
    </w:lvl>
    <w:lvl w:ilvl="7" w:tplc="23237486" w:tentative="1">
      <w:start w:val="1"/>
      <w:numFmt w:val="lowerLetter"/>
      <w:lvlText w:val="%8."/>
      <w:lvlJc w:val="left"/>
      <w:pPr>
        <w:ind w:left="5760" w:hanging="360"/>
      </w:pPr>
    </w:lvl>
    <w:lvl w:ilvl="8" w:tplc="232374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60">
    <w:multiLevelType w:val="hybridMultilevel"/>
    <w:lvl w:ilvl="0" w:tplc="31791429">
      <w:start w:val="1"/>
      <w:numFmt w:val="decimal"/>
      <w:lvlText w:val="%1."/>
      <w:lvlJc w:val="left"/>
      <w:pPr>
        <w:ind w:left="720" w:hanging="360"/>
      </w:pPr>
    </w:lvl>
    <w:lvl w:ilvl="1" w:tplc="31791429" w:tentative="1">
      <w:start w:val="1"/>
      <w:numFmt w:val="lowerLetter"/>
      <w:lvlText w:val="%2."/>
      <w:lvlJc w:val="left"/>
      <w:pPr>
        <w:ind w:left="1440" w:hanging="360"/>
      </w:pPr>
    </w:lvl>
    <w:lvl w:ilvl="2" w:tplc="31791429" w:tentative="1">
      <w:start w:val="1"/>
      <w:numFmt w:val="lowerRoman"/>
      <w:lvlText w:val="%3."/>
      <w:lvlJc w:val="right"/>
      <w:pPr>
        <w:ind w:left="2160" w:hanging="180"/>
      </w:pPr>
    </w:lvl>
    <w:lvl w:ilvl="3" w:tplc="31791429" w:tentative="1">
      <w:start w:val="1"/>
      <w:numFmt w:val="decimal"/>
      <w:lvlText w:val="%4."/>
      <w:lvlJc w:val="left"/>
      <w:pPr>
        <w:ind w:left="2880" w:hanging="360"/>
      </w:pPr>
    </w:lvl>
    <w:lvl w:ilvl="4" w:tplc="31791429" w:tentative="1">
      <w:start w:val="1"/>
      <w:numFmt w:val="lowerLetter"/>
      <w:lvlText w:val="%5."/>
      <w:lvlJc w:val="left"/>
      <w:pPr>
        <w:ind w:left="3600" w:hanging="360"/>
      </w:pPr>
    </w:lvl>
    <w:lvl w:ilvl="5" w:tplc="31791429" w:tentative="1">
      <w:start w:val="1"/>
      <w:numFmt w:val="lowerRoman"/>
      <w:lvlText w:val="%6."/>
      <w:lvlJc w:val="right"/>
      <w:pPr>
        <w:ind w:left="4320" w:hanging="180"/>
      </w:pPr>
    </w:lvl>
    <w:lvl w:ilvl="6" w:tplc="31791429" w:tentative="1">
      <w:start w:val="1"/>
      <w:numFmt w:val="decimal"/>
      <w:lvlText w:val="%7."/>
      <w:lvlJc w:val="left"/>
      <w:pPr>
        <w:ind w:left="5040" w:hanging="360"/>
      </w:pPr>
    </w:lvl>
    <w:lvl w:ilvl="7" w:tplc="31791429" w:tentative="1">
      <w:start w:val="1"/>
      <w:numFmt w:val="lowerLetter"/>
      <w:lvlText w:val="%8."/>
      <w:lvlJc w:val="left"/>
      <w:pPr>
        <w:ind w:left="5760" w:hanging="360"/>
      </w:pPr>
    </w:lvl>
    <w:lvl w:ilvl="8" w:tplc="317914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9">
    <w:multiLevelType w:val="hybridMultilevel"/>
    <w:lvl w:ilvl="0" w:tplc="99197893">
      <w:start w:val="1"/>
      <w:numFmt w:val="decimal"/>
      <w:lvlText w:val="%1."/>
      <w:lvlJc w:val="left"/>
      <w:pPr>
        <w:ind w:left="720" w:hanging="360"/>
      </w:pPr>
    </w:lvl>
    <w:lvl w:ilvl="1" w:tplc="99197893" w:tentative="1">
      <w:start w:val="1"/>
      <w:numFmt w:val="lowerLetter"/>
      <w:lvlText w:val="%2."/>
      <w:lvlJc w:val="left"/>
      <w:pPr>
        <w:ind w:left="1440" w:hanging="360"/>
      </w:pPr>
    </w:lvl>
    <w:lvl w:ilvl="2" w:tplc="99197893" w:tentative="1">
      <w:start w:val="1"/>
      <w:numFmt w:val="lowerRoman"/>
      <w:lvlText w:val="%3."/>
      <w:lvlJc w:val="right"/>
      <w:pPr>
        <w:ind w:left="2160" w:hanging="180"/>
      </w:pPr>
    </w:lvl>
    <w:lvl w:ilvl="3" w:tplc="99197893" w:tentative="1">
      <w:start w:val="1"/>
      <w:numFmt w:val="decimal"/>
      <w:lvlText w:val="%4."/>
      <w:lvlJc w:val="left"/>
      <w:pPr>
        <w:ind w:left="2880" w:hanging="360"/>
      </w:pPr>
    </w:lvl>
    <w:lvl w:ilvl="4" w:tplc="99197893" w:tentative="1">
      <w:start w:val="1"/>
      <w:numFmt w:val="lowerLetter"/>
      <w:lvlText w:val="%5."/>
      <w:lvlJc w:val="left"/>
      <w:pPr>
        <w:ind w:left="3600" w:hanging="360"/>
      </w:pPr>
    </w:lvl>
    <w:lvl w:ilvl="5" w:tplc="99197893" w:tentative="1">
      <w:start w:val="1"/>
      <w:numFmt w:val="lowerRoman"/>
      <w:lvlText w:val="%6."/>
      <w:lvlJc w:val="right"/>
      <w:pPr>
        <w:ind w:left="4320" w:hanging="180"/>
      </w:pPr>
    </w:lvl>
    <w:lvl w:ilvl="6" w:tplc="99197893" w:tentative="1">
      <w:start w:val="1"/>
      <w:numFmt w:val="decimal"/>
      <w:lvlText w:val="%7."/>
      <w:lvlJc w:val="left"/>
      <w:pPr>
        <w:ind w:left="5040" w:hanging="360"/>
      </w:pPr>
    </w:lvl>
    <w:lvl w:ilvl="7" w:tplc="99197893" w:tentative="1">
      <w:start w:val="1"/>
      <w:numFmt w:val="lowerLetter"/>
      <w:lvlText w:val="%8."/>
      <w:lvlJc w:val="left"/>
      <w:pPr>
        <w:ind w:left="5760" w:hanging="360"/>
      </w:pPr>
    </w:lvl>
    <w:lvl w:ilvl="8" w:tplc="991978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8">
    <w:multiLevelType w:val="hybridMultilevel"/>
    <w:lvl w:ilvl="0" w:tplc="47298856">
      <w:start w:val="1"/>
      <w:numFmt w:val="decimal"/>
      <w:lvlText w:val="%1."/>
      <w:lvlJc w:val="left"/>
      <w:pPr>
        <w:ind w:left="720" w:hanging="360"/>
      </w:pPr>
    </w:lvl>
    <w:lvl w:ilvl="1" w:tplc="47298856" w:tentative="1">
      <w:start w:val="1"/>
      <w:numFmt w:val="lowerLetter"/>
      <w:lvlText w:val="%2."/>
      <w:lvlJc w:val="left"/>
      <w:pPr>
        <w:ind w:left="1440" w:hanging="360"/>
      </w:pPr>
    </w:lvl>
    <w:lvl w:ilvl="2" w:tplc="47298856" w:tentative="1">
      <w:start w:val="1"/>
      <w:numFmt w:val="lowerRoman"/>
      <w:lvlText w:val="%3."/>
      <w:lvlJc w:val="right"/>
      <w:pPr>
        <w:ind w:left="2160" w:hanging="180"/>
      </w:pPr>
    </w:lvl>
    <w:lvl w:ilvl="3" w:tplc="47298856" w:tentative="1">
      <w:start w:val="1"/>
      <w:numFmt w:val="decimal"/>
      <w:lvlText w:val="%4."/>
      <w:lvlJc w:val="left"/>
      <w:pPr>
        <w:ind w:left="2880" w:hanging="360"/>
      </w:pPr>
    </w:lvl>
    <w:lvl w:ilvl="4" w:tplc="47298856" w:tentative="1">
      <w:start w:val="1"/>
      <w:numFmt w:val="lowerLetter"/>
      <w:lvlText w:val="%5."/>
      <w:lvlJc w:val="left"/>
      <w:pPr>
        <w:ind w:left="3600" w:hanging="360"/>
      </w:pPr>
    </w:lvl>
    <w:lvl w:ilvl="5" w:tplc="47298856" w:tentative="1">
      <w:start w:val="1"/>
      <w:numFmt w:val="lowerRoman"/>
      <w:lvlText w:val="%6."/>
      <w:lvlJc w:val="right"/>
      <w:pPr>
        <w:ind w:left="4320" w:hanging="180"/>
      </w:pPr>
    </w:lvl>
    <w:lvl w:ilvl="6" w:tplc="47298856" w:tentative="1">
      <w:start w:val="1"/>
      <w:numFmt w:val="decimal"/>
      <w:lvlText w:val="%7."/>
      <w:lvlJc w:val="left"/>
      <w:pPr>
        <w:ind w:left="5040" w:hanging="360"/>
      </w:pPr>
    </w:lvl>
    <w:lvl w:ilvl="7" w:tplc="47298856" w:tentative="1">
      <w:start w:val="1"/>
      <w:numFmt w:val="lowerLetter"/>
      <w:lvlText w:val="%8."/>
      <w:lvlJc w:val="left"/>
      <w:pPr>
        <w:ind w:left="5760" w:hanging="360"/>
      </w:pPr>
    </w:lvl>
    <w:lvl w:ilvl="8" w:tplc="47298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7">
    <w:multiLevelType w:val="hybridMultilevel"/>
    <w:lvl w:ilvl="0" w:tplc="77923485">
      <w:start w:val="1"/>
      <w:numFmt w:val="decimal"/>
      <w:lvlText w:val="%1."/>
      <w:lvlJc w:val="left"/>
      <w:pPr>
        <w:ind w:left="720" w:hanging="360"/>
      </w:pPr>
    </w:lvl>
    <w:lvl w:ilvl="1" w:tplc="77923485" w:tentative="1">
      <w:start w:val="1"/>
      <w:numFmt w:val="lowerLetter"/>
      <w:lvlText w:val="%2."/>
      <w:lvlJc w:val="left"/>
      <w:pPr>
        <w:ind w:left="1440" w:hanging="360"/>
      </w:pPr>
    </w:lvl>
    <w:lvl w:ilvl="2" w:tplc="77923485" w:tentative="1">
      <w:start w:val="1"/>
      <w:numFmt w:val="lowerRoman"/>
      <w:lvlText w:val="%3."/>
      <w:lvlJc w:val="right"/>
      <w:pPr>
        <w:ind w:left="2160" w:hanging="180"/>
      </w:pPr>
    </w:lvl>
    <w:lvl w:ilvl="3" w:tplc="77923485" w:tentative="1">
      <w:start w:val="1"/>
      <w:numFmt w:val="decimal"/>
      <w:lvlText w:val="%4."/>
      <w:lvlJc w:val="left"/>
      <w:pPr>
        <w:ind w:left="2880" w:hanging="360"/>
      </w:pPr>
    </w:lvl>
    <w:lvl w:ilvl="4" w:tplc="77923485" w:tentative="1">
      <w:start w:val="1"/>
      <w:numFmt w:val="lowerLetter"/>
      <w:lvlText w:val="%5."/>
      <w:lvlJc w:val="left"/>
      <w:pPr>
        <w:ind w:left="3600" w:hanging="360"/>
      </w:pPr>
    </w:lvl>
    <w:lvl w:ilvl="5" w:tplc="77923485" w:tentative="1">
      <w:start w:val="1"/>
      <w:numFmt w:val="lowerRoman"/>
      <w:lvlText w:val="%6."/>
      <w:lvlJc w:val="right"/>
      <w:pPr>
        <w:ind w:left="4320" w:hanging="180"/>
      </w:pPr>
    </w:lvl>
    <w:lvl w:ilvl="6" w:tplc="77923485" w:tentative="1">
      <w:start w:val="1"/>
      <w:numFmt w:val="decimal"/>
      <w:lvlText w:val="%7."/>
      <w:lvlJc w:val="left"/>
      <w:pPr>
        <w:ind w:left="5040" w:hanging="360"/>
      </w:pPr>
    </w:lvl>
    <w:lvl w:ilvl="7" w:tplc="77923485" w:tentative="1">
      <w:start w:val="1"/>
      <w:numFmt w:val="lowerLetter"/>
      <w:lvlText w:val="%8."/>
      <w:lvlJc w:val="left"/>
      <w:pPr>
        <w:ind w:left="5760" w:hanging="360"/>
      </w:pPr>
    </w:lvl>
    <w:lvl w:ilvl="8" w:tplc="779234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6">
    <w:multiLevelType w:val="hybridMultilevel"/>
    <w:lvl w:ilvl="0" w:tplc="49188215">
      <w:start w:val="1"/>
      <w:numFmt w:val="decimal"/>
      <w:lvlText w:val="%1."/>
      <w:lvlJc w:val="left"/>
      <w:pPr>
        <w:ind w:left="720" w:hanging="360"/>
      </w:pPr>
    </w:lvl>
    <w:lvl w:ilvl="1" w:tplc="49188215" w:tentative="1">
      <w:start w:val="1"/>
      <w:numFmt w:val="lowerLetter"/>
      <w:lvlText w:val="%2."/>
      <w:lvlJc w:val="left"/>
      <w:pPr>
        <w:ind w:left="1440" w:hanging="360"/>
      </w:pPr>
    </w:lvl>
    <w:lvl w:ilvl="2" w:tplc="49188215" w:tentative="1">
      <w:start w:val="1"/>
      <w:numFmt w:val="lowerRoman"/>
      <w:lvlText w:val="%3."/>
      <w:lvlJc w:val="right"/>
      <w:pPr>
        <w:ind w:left="2160" w:hanging="180"/>
      </w:pPr>
    </w:lvl>
    <w:lvl w:ilvl="3" w:tplc="49188215" w:tentative="1">
      <w:start w:val="1"/>
      <w:numFmt w:val="decimal"/>
      <w:lvlText w:val="%4."/>
      <w:lvlJc w:val="left"/>
      <w:pPr>
        <w:ind w:left="2880" w:hanging="360"/>
      </w:pPr>
    </w:lvl>
    <w:lvl w:ilvl="4" w:tplc="49188215" w:tentative="1">
      <w:start w:val="1"/>
      <w:numFmt w:val="lowerLetter"/>
      <w:lvlText w:val="%5."/>
      <w:lvlJc w:val="left"/>
      <w:pPr>
        <w:ind w:left="3600" w:hanging="360"/>
      </w:pPr>
    </w:lvl>
    <w:lvl w:ilvl="5" w:tplc="49188215" w:tentative="1">
      <w:start w:val="1"/>
      <w:numFmt w:val="lowerRoman"/>
      <w:lvlText w:val="%6."/>
      <w:lvlJc w:val="right"/>
      <w:pPr>
        <w:ind w:left="4320" w:hanging="180"/>
      </w:pPr>
    </w:lvl>
    <w:lvl w:ilvl="6" w:tplc="49188215" w:tentative="1">
      <w:start w:val="1"/>
      <w:numFmt w:val="decimal"/>
      <w:lvlText w:val="%7."/>
      <w:lvlJc w:val="left"/>
      <w:pPr>
        <w:ind w:left="5040" w:hanging="360"/>
      </w:pPr>
    </w:lvl>
    <w:lvl w:ilvl="7" w:tplc="49188215" w:tentative="1">
      <w:start w:val="1"/>
      <w:numFmt w:val="lowerLetter"/>
      <w:lvlText w:val="%8."/>
      <w:lvlJc w:val="left"/>
      <w:pPr>
        <w:ind w:left="5760" w:hanging="360"/>
      </w:pPr>
    </w:lvl>
    <w:lvl w:ilvl="8" w:tplc="49188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5">
    <w:multiLevelType w:val="hybridMultilevel"/>
    <w:lvl w:ilvl="0" w:tplc="64235042">
      <w:start w:val="1"/>
      <w:numFmt w:val="decimal"/>
      <w:lvlText w:val="%1."/>
      <w:lvlJc w:val="left"/>
      <w:pPr>
        <w:ind w:left="720" w:hanging="360"/>
      </w:pPr>
    </w:lvl>
    <w:lvl w:ilvl="1" w:tplc="64235042" w:tentative="1">
      <w:start w:val="1"/>
      <w:numFmt w:val="lowerLetter"/>
      <w:lvlText w:val="%2."/>
      <w:lvlJc w:val="left"/>
      <w:pPr>
        <w:ind w:left="1440" w:hanging="360"/>
      </w:pPr>
    </w:lvl>
    <w:lvl w:ilvl="2" w:tplc="64235042" w:tentative="1">
      <w:start w:val="1"/>
      <w:numFmt w:val="lowerRoman"/>
      <w:lvlText w:val="%3."/>
      <w:lvlJc w:val="right"/>
      <w:pPr>
        <w:ind w:left="2160" w:hanging="180"/>
      </w:pPr>
    </w:lvl>
    <w:lvl w:ilvl="3" w:tplc="64235042" w:tentative="1">
      <w:start w:val="1"/>
      <w:numFmt w:val="decimal"/>
      <w:lvlText w:val="%4."/>
      <w:lvlJc w:val="left"/>
      <w:pPr>
        <w:ind w:left="2880" w:hanging="360"/>
      </w:pPr>
    </w:lvl>
    <w:lvl w:ilvl="4" w:tplc="64235042" w:tentative="1">
      <w:start w:val="1"/>
      <w:numFmt w:val="lowerLetter"/>
      <w:lvlText w:val="%5."/>
      <w:lvlJc w:val="left"/>
      <w:pPr>
        <w:ind w:left="3600" w:hanging="360"/>
      </w:pPr>
    </w:lvl>
    <w:lvl w:ilvl="5" w:tplc="64235042" w:tentative="1">
      <w:start w:val="1"/>
      <w:numFmt w:val="lowerRoman"/>
      <w:lvlText w:val="%6."/>
      <w:lvlJc w:val="right"/>
      <w:pPr>
        <w:ind w:left="4320" w:hanging="180"/>
      </w:pPr>
    </w:lvl>
    <w:lvl w:ilvl="6" w:tplc="64235042" w:tentative="1">
      <w:start w:val="1"/>
      <w:numFmt w:val="decimal"/>
      <w:lvlText w:val="%7."/>
      <w:lvlJc w:val="left"/>
      <w:pPr>
        <w:ind w:left="5040" w:hanging="360"/>
      </w:pPr>
    </w:lvl>
    <w:lvl w:ilvl="7" w:tplc="64235042" w:tentative="1">
      <w:start w:val="1"/>
      <w:numFmt w:val="lowerLetter"/>
      <w:lvlText w:val="%8."/>
      <w:lvlJc w:val="left"/>
      <w:pPr>
        <w:ind w:left="5760" w:hanging="360"/>
      </w:pPr>
    </w:lvl>
    <w:lvl w:ilvl="8" w:tplc="642350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4">
    <w:multiLevelType w:val="hybridMultilevel"/>
    <w:lvl w:ilvl="0" w:tplc="50271544">
      <w:start w:val="1"/>
      <w:numFmt w:val="decimal"/>
      <w:lvlText w:val="%1."/>
      <w:lvlJc w:val="left"/>
      <w:pPr>
        <w:ind w:left="720" w:hanging="360"/>
      </w:pPr>
    </w:lvl>
    <w:lvl w:ilvl="1" w:tplc="50271544" w:tentative="1">
      <w:start w:val="1"/>
      <w:numFmt w:val="lowerLetter"/>
      <w:lvlText w:val="%2."/>
      <w:lvlJc w:val="left"/>
      <w:pPr>
        <w:ind w:left="1440" w:hanging="360"/>
      </w:pPr>
    </w:lvl>
    <w:lvl w:ilvl="2" w:tplc="50271544" w:tentative="1">
      <w:start w:val="1"/>
      <w:numFmt w:val="lowerRoman"/>
      <w:lvlText w:val="%3."/>
      <w:lvlJc w:val="right"/>
      <w:pPr>
        <w:ind w:left="2160" w:hanging="180"/>
      </w:pPr>
    </w:lvl>
    <w:lvl w:ilvl="3" w:tplc="50271544" w:tentative="1">
      <w:start w:val="1"/>
      <w:numFmt w:val="decimal"/>
      <w:lvlText w:val="%4."/>
      <w:lvlJc w:val="left"/>
      <w:pPr>
        <w:ind w:left="2880" w:hanging="360"/>
      </w:pPr>
    </w:lvl>
    <w:lvl w:ilvl="4" w:tplc="50271544" w:tentative="1">
      <w:start w:val="1"/>
      <w:numFmt w:val="lowerLetter"/>
      <w:lvlText w:val="%5."/>
      <w:lvlJc w:val="left"/>
      <w:pPr>
        <w:ind w:left="3600" w:hanging="360"/>
      </w:pPr>
    </w:lvl>
    <w:lvl w:ilvl="5" w:tplc="50271544" w:tentative="1">
      <w:start w:val="1"/>
      <w:numFmt w:val="lowerRoman"/>
      <w:lvlText w:val="%6."/>
      <w:lvlJc w:val="right"/>
      <w:pPr>
        <w:ind w:left="4320" w:hanging="180"/>
      </w:pPr>
    </w:lvl>
    <w:lvl w:ilvl="6" w:tplc="50271544" w:tentative="1">
      <w:start w:val="1"/>
      <w:numFmt w:val="decimal"/>
      <w:lvlText w:val="%7."/>
      <w:lvlJc w:val="left"/>
      <w:pPr>
        <w:ind w:left="5040" w:hanging="360"/>
      </w:pPr>
    </w:lvl>
    <w:lvl w:ilvl="7" w:tplc="50271544" w:tentative="1">
      <w:start w:val="1"/>
      <w:numFmt w:val="lowerLetter"/>
      <w:lvlText w:val="%8."/>
      <w:lvlJc w:val="left"/>
      <w:pPr>
        <w:ind w:left="5760" w:hanging="360"/>
      </w:pPr>
    </w:lvl>
    <w:lvl w:ilvl="8" w:tplc="50271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3">
    <w:multiLevelType w:val="hybridMultilevel"/>
    <w:lvl w:ilvl="0" w:tplc="90854710">
      <w:start w:val="1"/>
      <w:numFmt w:val="decimal"/>
      <w:lvlText w:val="%1."/>
      <w:lvlJc w:val="left"/>
      <w:pPr>
        <w:ind w:left="720" w:hanging="360"/>
      </w:pPr>
    </w:lvl>
    <w:lvl w:ilvl="1" w:tplc="90854710" w:tentative="1">
      <w:start w:val="1"/>
      <w:numFmt w:val="lowerLetter"/>
      <w:lvlText w:val="%2."/>
      <w:lvlJc w:val="left"/>
      <w:pPr>
        <w:ind w:left="1440" w:hanging="360"/>
      </w:pPr>
    </w:lvl>
    <w:lvl w:ilvl="2" w:tplc="90854710" w:tentative="1">
      <w:start w:val="1"/>
      <w:numFmt w:val="lowerRoman"/>
      <w:lvlText w:val="%3."/>
      <w:lvlJc w:val="right"/>
      <w:pPr>
        <w:ind w:left="2160" w:hanging="180"/>
      </w:pPr>
    </w:lvl>
    <w:lvl w:ilvl="3" w:tplc="90854710" w:tentative="1">
      <w:start w:val="1"/>
      <w:numFmt w:val="decimal"/>
      <w:lvlText w:val="%4."/>
      <w:lvlJc w:val="left"/>
      <w:pPr>
        <w:ind w:left="2880" w:hanging="360"/>
      </w:pPr>
    </w:lvl>
    <w:lvl w:ilvl="4" w:tplc="90854710" w:tentative="1">
      <w:start w:val="1"/>
      <w:numFmt w:val="lowerLetter"/>
      <w:lvlText w:val="%5."/>
      <w:lvlJc w:val="left"/>
      <w:pPr>
        <w:ind w:left="3600" w:hanging="360"/>
      </w:pPr>
    </w:lvl>
    <w:lvl w:ilvl="5" w:tplc="90854710" w:tentative="1">
      <w:start w:val="1"/>
      <w:numFmt w:val="lowerRoman"/>
      <w:lvlText w:val="%6."/>
      <w:lvlJc w:val="right"/>
      <w:pPr>
        <w:ind w:left="4320" w:hanging="180"/>
      </w:pPr>
    </w:lvl>
    <w:lvl w:ilvl="6" w:tplc="90854710" w:tentative="1">
      <w:start w:val="1"/>
      <w:numFmt w:val="decimal"/>
      <w:lvlText w:val="%7."/>
      <w:lvlJc w:val="left"/>
      <w:pPr>
        <w:ind w:left="5040" w:hanging="360"/>
      </w:pPr>
    </w:lvl>
    <w:lvl w:ilvl="7" w:tplc="90854710" w:tentative="1">
      <w:start w:val="1"/>
      <w:numFmt w:val="lowerLetter"/>
      <w:lvlText w:val="%8."/>
      <w:lvlJc w:val="left"/>
      <w:pPr>
        <w:ind w:left="5760" w:hanging="360"/>
      </w:pPr>
    </w:lvl>
    <w:lvl w:ilvl="8" w:tplc="90854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2">
    <w:multiLevelType w:val="hybridMultilevel"/>
    <w:lvl w:ilvl="0" w:tplc="94712873">
      <w:start w:val="1"/>
      <w:numFmt w:val="decimal"/>
      <w:lvlText w:val="%1."/>
      <w:lvlJc w:val="left"/>
      <w:pPr>
        <w:ind w:left="720" w:hanging="360"/>
      </w:pPr>
    </w:lvl>
    <w:lvl w:ilvl="1" w:tplc="94712873" w:tentative="1">
      <w:start w:val="1"/>
      <w:numFmt w:val="lowerLetter"/>
      <w:lvlText w:val="%2."/>
      <w:lvlJc w:val="left"/>
      <w:pPr>
        <w:ind w:left="1440" w:hanging="360"/>
      </w:pPr>
    </w:lvl>
    <w:lvl w:ilvl="2" w:tplc="94712873" w:tentative="1">
      <w:start w:val="1"/>
      <w:numFmt w:val="lowerRoman"/>
      <w:lvlText w:val="%3."/>
      <w:lvlJc w:val="right"/>
      <w:pPr>
        <w:ind w:left="2160" w:hanging="180"/>
      </w:pPr>
    </w:lvl>
    <w:lvl w:ilvl="3" w:tplc="94712873" w:tentative="1">
      <w:start w:val="1"/>
      <w:numFmt w:val="decimal"/>
      <w:lvlText w:val="%4."/>
      <w:lvlJc w:val="left"/>
      <w:pPr>
        <w:ind w:left="2880" w:hanging="360"/>
      </w:pPr>
    </w:lvl>
    <w:lvl w:ilvl="4" w:tplc="94712873" w:tentative="1">
      <w:start w:val="1"/>
      <w:numFmt w:val="lowerLetter"/>
      <w:lvlText w:val="%5."/>
      <w:lvlJc w:val="left"/>
      <w:pPr>
        <w:ind w:left="3600" w:hanging="360"/>
      </w:pPr>
    </w:lvl>
    <w:lvl w:ilvl="5" w:tplc="94712873" w:tentative="1">
      <w:start w:val="1"/>
      <w:numFmt w:val="lowerRoman"/>
      <w:lvlText w:val="%6."/>
      <w:lvlJc w:val="right"/>
      <w:pPr>
        <w:ind w:left="4320" w:hanging="180"/>
      </w:pPr>
    </w:lvl>
    <w:lvl w:ilvl="6" w:tplc="94712873" w:tentative="1">
      <w:start w:val="1"/>
      <w:numFmt w:val="decimal"/>
      <w:lvlText w:val="%7."/>
      <w:lvlJc w:val="left"/>
      <w:pPr>
        <w:ind w:left="5040" w:hanging="360"/>
      </w:pPr>
    </w:lvl>
    <w:lvl w:ilvl="7" w:tplc="94712873" w:tentative="1">
      <w:start w:val="1"/>
      <w:numFmt w:val="lowerLetter"/>
      <w:lvlText w:val="%8."/>
      <w:lvlJc w:val="left"/>
      <w:pPr>
        <w:ind w:left="5760" w:hanging="360"/>
      </w:pPr>
    </w:lvl>
    <w:lvl w:ilvl="8" w:tplc="947128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1">
    <w:multiLevelType w:val="hybridMultilevel"/>
    <w:lvl w:ilvl="0" w:tplc="65783852">
      <w:start w:val="1"/>
      <w:numFmt w:val="decimal"/>
      <w:lvlText w:val="%1."/>
      <w:lvlJc w:val="left"/>
      <w:pPr>
        <w:ind w:left="720" w:hanging="360"/>
      </w:pPr>
    </w:lvl>
    <w:lvl w:ilvl="1" w:tplc="65783852" w:tentative="1">
      <w:start w:val="1"/>
      <w:numFmt w:val="lowerLetter"/>
      <w:lvlText w:val="%2."/>
      <w:lvlJc w:val="left"/>
      <w:pPr>
        <w:ind w:left="1440" w:hanging="360"/>
      </w:pPr>
    </w:lvl>
    <w:lvl w:ilvl="2" w:tplc="65783852" w:tentative="1">
      <w:start w:val="1"/>
      <w:numFmt w:val="lowerRoman"/>
      <w:lvlText w:val="%3."/>
      <w:lvlJc w:val="right"/>
      <w:pPr>
        <w:ind w:left="2160" w:hanging="180"/>
      </w:pPr>
    </w:lvl>
    <w:lvl w:ilvl="3" w:tplc="65783852" w:tentative="1">
      <w:start w:val="1"/>
      <w:numFmt w:val="decimal"/>
      <w:lvlText w:val="%4."/>
      <w:lvlJc w:val="left"/>
      <w:pPr>
        <w:ind w:left="2880" w:hanging="360"/>
      </w:pPr>
    </w:lvl>
    <w:lvl w:ilvl="4" w:tplc="65783852" w:tentative="1">
      <w:start w:val="1"/>
      <w:numFmt w:val="lowerLetter"/>
      <w:lvlText w:val="%5."/>
      <w:lvlJc w:val="left"/>
      <w:pPr>
        <w:ind w:left="3600" w:hanging="360"/>
      </w:pPr>
    </w:lvl>
    <w:lvl w:ilvl="5" w:tplc="65783852" w:tentative="1">
      <w:start w:val="1"/>
      <w:numFmt w:val="lowerRoman"/>
      <w:lvlText w:val="%6."/>
      <w:lvlJc w:val="right"/>
      <w:pPr>
        <w:ind w:left="4320" w:hanging="180"/>
      </w:pPr>
    </w:lvl>
    <w:lvl w:ilvl="6" w:tplc="65783852" w:tentative="1">
      <w:start w:val="1"/>
      <w:numFmt w:val="decimal"/>
      <w:lvlText w:val="%7."/>
      <w:lvlJc w:val="left"/>
      <w:pPr>
        <w:ind w:left="5040" w:hanging="360"/>
      </w:pPr>
    </w:lvl>
    <w:lvl w:ilvl="7" w:tplc="65783852" w:tentative="1">
      <w:start w:val="1"/>
      <w:numFmt w:val="lowerLetter"/>
      <w:lvlText w:val="%8."/>
      <w:lvlJc w:val="left"/>
      <w:pPr>
        <w:ind w:left="5760" w:hanging="360"/>
      </w:pPr>
    </w:lvl>
    <w:lvl w:ilvl="8" w:tplc="65783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50">
    <w:multiLevelType w:val="hybridMultilevel"/>
    <w:lvl w:ilvl="0" w:tplc="17022794">
      <w:start w:val="1"/>
      <w:numFmt w:val="decimal"/>
      <w:lvlText w:val="%1."/>
      <w:lvlJc w:val="left"/>
      <w:pPr>
        <w:ind w:left="720" w:hanging="360"/>
      </w:pPr>
    </w:lvl>
    <w:lvl w:ilvl="1" w:tplc="17022794" w:tentative="1">
      <w:start w:val="1"/>
      <w:numFmt w:val="lowerLetter"/>
      <w:lvlText w:val="%2."/>
      <w:lvlJc w:val="left"/>
      <w:pPr>
        <w:ind w:left="1440" w:hanging="360"/>
      </w:pPr>
    </w:lvl>
    <w:lvl w:ilvl="2" w:tplc="17022794" w:tentative="1">
      <w:start w:val="1"/>
      <w:numFmt w:val="lowerRoman"/>
      <w:lvlText w:val="%3."/>
      <w:lvlJc w:val="right"/>
      <w:pPr>
        <w:ind w:left="2160" w:hanging="180"/>
      </w:pPr>
    </w:lvl>
    <w:lvl w:ilvl="3" w:tplc="17022794" w:tentative="1">
      <w:start w:val="1"/>
      <w:numFmt w:val="decimal"/>
      <w:lvlText w:val="%4."/>
      <w:lvlJc w:val="left"/>
      <w:pPr>
        <w:ind w:left="2880" w:hanging="360"/>
      </w:pPr>
    </w:lvl>
    <w:lvl w:ilvl="4" w:tplc="17022794" w:tentative="1">
      <w:start w:val="1"/>
      <w:numFmt w:val="lowerLetter"/>
      <w:lvlText w:val="%5."/>
      <w:lvlJc w:val="left"/>
      <w:pPr>
        <w:ind w:left="3600" w:hanging="360"/>
      </w:pPr>
    </w:lvl>
    <w:lvl w:ilvl="5" w:tplc="17022794" w:tentative="1">
      <w:start w:val="1"/>
      <w:numFmt w:val="lowerRoman"/>
      <w:lvlText w:val="%6."/>
      <w:lvlJc w:val="right"/>
      <w:pPr>
        <w:ind w:left="4320" w:hanging="180"/>
      </w:pPr>
    </w:lvl>
    <w:lvl w:ilvl="6" w:tplc="17022794" w:tentative="1">
      <w:start w:val="1"/>
      <w:numFmt w:val="decimal"/>
      <w:lvlText w:val="%7."/>
      <w:lvlJc w:val="left"/>
      <w:pPr>
        <w:ind w:left="5040" w:hanging="360"/>
      </w:pPr>
    </w:lvl>
    <w:lvl w:ilvl="7" w:tplc="17022794" w:tentative="1">
      <w:start w:val="1"/>
      <w:numFmt w:val="lowerLetter"/>
      <w:lvlText w:val="%8."/>
      <w:lvlJc w:val="left"/>
      <w:pPr>
        <w:ind w:left="5760" w:hanging="360"/>
      </w:pPr>
    </w:lvl>
    <w:lvl w:ilvl="8" w:tplc="170227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9">
    <w:multiLevelType w:val="hybridMultilevel"/>
    <w:lvl w:ilvl="0" w:tplc="27466874">
      <w:start w:val="1"/>
      <w:numFmt w:val="decimal"/>
      <w:lvlText w:val="%1."/>
      <w:lvlJc w:val="left"/>
      <w:pPr>
        <w:ind w:left="720" w:hanging="360"/>
      </w:pPr>
    </w:lvl>
    <w:lvl w:ilvl="1" w:tplc="27466874" w:tentative="1">
      <w:start w:val="1"/>
      <w:numFmt w:val="lowerLetter"/>
      <w:lvlText w:val="%2."/>
      <w:lvlJc w:val="left"/>
      <w:pPr>
        <w:ind w:left="1440" w:hanging="360"/>
      </w:pPr>
    </w:lvl>
    <w:lvl w:ilvl="2" w:tplc="27466874" w:tentative="1">
      <w:start w:val="1"/>
      <w:numFmt w:val="lowerRoman"/>
      <w:lvlText w:val="%3."/>
      <w:lvlJc w:val="right"/>
      <w:pPr>
        <w:ind w:left="2160" w:hanging="180"/>
      </w:pPr>
    </w:lvl>
    <w:lvl w:ilvl="3" w:tplc="27466874" w:tentative="1">
      <w:start w:val="1"/>
      <w:numFmt w:val="decimal"/>
      <w:lvlText w:val="%4."/>
      <w:lvlJc w:val="left"/>
      <w:pPr>
        <w:ind w:left="2880" w:hanging="360"/>
      </w:pPr>
    </w:lvl>
    <w:lvl w:ilvl="4" w:tplc="27466874" w:tentative="1">
      <w:start w:val="1"/>
      <w:numFmt w:val="lowerLetter"/>
      <w:lvlText w:val="%5."/>
      <w:lvlJc w:val="left"/>
      <w:pPr>
        <w:ind w:left="3600" w:hanging="360"/>
      </w:pPr>
    </w:lvl>
    <w:lvl w:ilvl="5" w:tplc="27466874" w:tentative="1">
      <w:start w:val="1"/>
      <w:numFmt w:val="lowerRoman"/>
      <w:lvlText w:val="%6."/>
      <w:lvlJc w:val="right"/>
      <w:pPr>
        <w:ind w:left="4320" w:hanging="180"/>
      </w:pPr>
    </w:lvl>
    <w:lvl w:ilvl="6" w:tplc="27466874" w:tentative="1">
      <w:start w:val="1"/>
      <w:numFmt w:val="decimal"/>
      <w:lvlText w:val="%7."/>
      <w:lvlJc w:val="left"/>
      <w:pPr>
        <w:ind w:left="5040" w:hanging="360"/>
      </w:pPr>
    </w:lvl>
    <w:lvl w:ilvl="7" w:tplc="27466874" w:tentative="1">
      <w:start w:val="1"/>
      <w:numFmt w:val="lowerLetter"/>
      <w:lvlText w:val="%8."/>
      <w:lvlJc w:val="left"/>
      <w:pPr>
        <w:ind w:left="5760" w:hanging="360"/>
      </w:pPr>
    </w:lvl>
    <w:lvl w:ilvl="8" w:tplc="27466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8">
    <w:multiLevelType w:val="hybridMultilevel"/>
    <w:lvl w:ilvl="0" w:tplc="65647734">
      <w:start w:val="1"/>
      <w:numFmt w:val="decimal"/>
      <w:lvlText w:val="%1."/>
      <w:lvlJc w:val="left"/>
      <w:pPr>
        <w:ind w:left="720" w:hanging="360"/>
      </w:pPr>
    </w:lvl>
    <w:lvl w:ilvl="1" w:tplc="65647734" w:tentative="1">
      <w:start w:val="1"/>
      <w:numFmt w:val="lowerLetter"/>
      <w:lvlText w:val="%2."/>
      <w:lvlJc w:val="left"/>
      <w:pPr>
        <w:ind w:left="1440" w:hanging="360"/>
      </w:pPr>
    </w:lvl>
    <w:lvl w:ilvl="2" w:tplc="65647734" w:tentative="1">
      <w:start w:val="1"/>
      <w:numFmt w:val="lowerRoman"/>
      <w:lvlText w:val="%3."/>
      <w:lvlJc w:val="right"/>
      <w:pPr>
        <w:ind w:left="2160" w:hanging="180"/>
      </w:pPr>
    </w:lvl>
    <w:lvl w:ilvl="3" w:tplc="65647734" w:tentative="1">
      <w:start w:val="1"/>
      <w:numFmt w:val="decimal"/>
      <w:lvlText w:val="%4."/>
      <w:lvlJc w:val="left"/>
      <w:pPr>
        <w:ind w:left="2880" w:hanging="360"/>
      </w:pPr>
    </w:lvl>
    <w:lvl w:ilvl="4" w:tplc="65647734" w:tentative="1">
      <w:start w:val="1"/>
      <w:numFmt w:val="lowerLetter"/>
      <w:lvlText w:val="%5."/>
      <w:lvlJc w:val="left"/>
      <w:pPr>
        <w:ind w:left="3600" w:hanging="360"/>
      </w:pPr>
    </w:lvl>
    <w:lvl w:ilvl="5" w:tplc="65647734" w:tentative="1">
      <w:start w:val="1"/>
      <w:numFmt w:val="lowerRoman"/>
      <w:lvlText w:val="%6."/>
      <w:lvlJc w:val="right"/>
      <w:pPr>
        <w:ind w:left="4320" w:hanging="180"/>
      </w:pPr>
    </w:lvl>
    <w:lvl w:ilvl="6" w:tplc="65647734" w:tentative="1">
      <w:start w:val="1"/>
      <w:numFmt w:val="decimal"/>
      <w:lvlText w:val="%7."/>
      <w:lvlJc w:val="left"/>
      <w:pPr>
        <w:ind w:left="5040" w:hanging="360"/>
      </w:pPr>
    </w:lvl>
    <w:lvl w:ilvl="7" w:tplc="65647734" w:tentative="1">
      <w:start w:val="1"/>
      <w:numFmt w:val="lowerLetter"/>
      <w:lvlText w:val="%8."/>
      <w:lvlJc w:val="left"/>
      <w:pPr>
        <w:ind w:left="5760" w:hanging="360"/>
      </w:pPr>
    </w:lvl>
    <w:lvl w:ilvl="8" w:tplc="656477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7">
    <w:multiLevelType w:val="hybridMultilevel"/>
    <w:lvl w:ilvl="0" w:tplc="64905542">
      <w:start w:val="1"/>
      <w:numFmt w:val="decimal"/>
      <w:lvlText w:val="%1."/>
      <w:lvlJc w:val="left"/>
      <w:pPr>
        <w:ind w:left="720" w:hanging="360"/>
      </w:pPr>
    </w:lvl>
    <w:lvl w:ilvl="1" w:tplc="64905542" w:tentative="1">
      <w:start w:val="1"/>
      <w:numFmt w:val="lowerLetter"/>
      <w:lvlText w:val="%2."/>
      <w:lvlJc w:val="left"/>
      <w:pPr>
        <w:ind w:left="1440" w:hanging="360"/>
      </w:pPr>
    </w:lvl>
    <w:lvl w:ilvl="2" w:tplc="64905542" w:tentative="1">
      <w:start w:val="1"/>
      <w:numFmt w:val="lowerRoman"/>
      <w:lvlText w:val="%3."/>
      <w:lvlJc w:val="right"/>
      <w:pPr>
        <w:ind w:left="2160" w:hanging="180"/>
      </w:pPr>
    </w:lvl>
    <w:lvl w:ilvl="3" w:tplc="64905542" w:tentative="1">
      <w:start w:val="1"/>
      <w:numFmt w:val="decimal"/>
      <w:lvlText w:val="%4."/>
      <w:lvlJc w:val="left"/>
      <w:pPr>
        <w:ind w:left="2880" w:hanging="360"/>
      </w:pPr>
    </w:lvl>
    <w:lvl w:ilvl="4" w:tplc="64905542" w:tentative="1">
      <w:start w:val="1"/>
      <w:numFmt w:val="lowerLetter"/>
      <w:lvlText w:val="%5."/>
      <w:lvlJc w:val="left"/>
      <w:pPr>
        <w:ind w:left="3600" w:hanging="360"/>
      </w:pPr>
    </w:lvl>
    <w:lvl w:ilvl="5" w:tplc="64905542" w:tentative="1">
      <w:start w:val="1"/>
      <w:numFmt w:val="lowerRoman"/>
      <w:lvlText w:val="%6."/>
      <w:lvlJc w:val="right"/>
      <w:pPr>
        <w:ind w:left="4320" w:hanging="180"/>
      </w:pPr>
    </w:lvl>
    <w:lvl w:ilvl="6" w:tplc="64905542" w:tentative="1">
      <w:start w:val="1"/>
      <w:numFmt w:val="decimal"/>
      <w:lvlText w:val="%7."/>
      <w:lvlJc w:val="left"/>
      <w:pPr>
        <w:ind w:left="5040" w:hanging="360"/>
      </w:pPr>
    </w:lvl>
    <w:lvl w:ilvl="7" w:tplc="64905542" w:tentative="1">
      <w:start w:val="1"/>
      <w:numFmt w:val="lowerLetter"/>
      <w:lvlText w:val="%8."/>
      <w:lvlJc w:val="left"/>
      <w:pPr>
        <w:ind w:left="5760" w:hanging="360"/>
      </w:pPr>
    </w:lvl>
    <w:lvl w:ilvl="8" w:tplc="64905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6">
    <w:multiLevelType w:val="hybridMultilevel"/>
    <w:lvl w:ilvl="0" w:tplc="50271350">
      <w:start w:val="1"/>
      <w:numFmt w:val="decimal"/>
      <w:lvlText w:val="%1."/>
      <w:lvlJc w:val="left"/>
      <w:pPr>
        <w:ind w:left="720" w:hanging="360"/>
      </w:pPr>
    </w:lvl>
    <w:lvl w:ilvl="1" w:tplc="50271350" w:tentative="1">
      <w:start w:val="1"/>
      <w:numFmt w:val="lowerLetter"/>
      <w:lvlText w:val="%2."/>
      <w:lvlJc w:val="left"/>
      <w:pPr>
        <w:ind w:left="1440" w:hanging="360"/>
      </w:pPr>
    </w:lvl>
    <w:lvl w:ilvl="2" w:tplc="50271350" w:tentative="1">
      <w:start w:val="1"/>
      <w:numFmt w:val="lowerRoman"/>
      <w:lvlText w:val="%3."/>
      <w:lvlJc w:val="right"/>
      <w:pPr>
        <w:ind w:left="2160" w:hanging="180"/>
      </w:pPr>
    </w:lvl>
    <w:lvl w:ilvl="3" w:tplc="50271350" w:tentative="1">
      <w:start w:val="1"/>
      <w:numFmt w:val="decimal"/>
      <w:lvlText w:val="%4."/>
      <w:lvlJc w:val="left"/>
      <w:pPr>
        <w:ind w:left="2880" w:hanging="360"/>
      </w:pPr>
    </w:lvl>
    <w:lvl w:ilvl="4" w:tplc="50271350" w:tentative="1">
      <w:start w:val="1"/>
      <w:numFmt w:val="lowerLetter"/>
      <w:lvlText w:val="%5."/>
      <w:lvlJc w:val="left"/>
      <w:pPr>
        <w:ind w:left="3600" w:hanging="360"/>
      </w:pPr>
    </w:lvl>
    <w:lvl w:ilvl="5" w:tplc="50271350" w:tentative="1">
      <w:start w:val="1"/>
      <w:numFmt w:val="lowerRoman"/>
      <w:lvlText w:val="%6."/>
      <w:lvlJc w:val="right"/>
      <w:pPr>
        <w:ind w:left="4320" w:hanging="180"/>
      </w:pPr>
    </w:lvl>
    <w:lvl w:ilvl="6" w:tplc="50271350" w:tentative="1">
      <w:start w:val="1"/>
      <w:numFmt w:val="decimal"/>
      <w:lvlText w:val="%7."/>
      <w:lvlJc w:val="left"/>
      <w:pPr>
        <w:ind w:left="5040" w:hanging="360"/>
      </w:pPr>
    </w:lvl>
    <w:lvl w:ilvl="7" w:tplc="50271350" w:tentative="1">
      <w:start w:val="1"/>
      <w:numFmt w:val="lowerLetter"/>
      <w:lvlText w:val="%8."/>
      <w:lvlJc w:val="left"/>
      <w:pPr>
        <w:ind w:left="5760" w:hanging="360"/>
      </w:pPr>
    </w:lvl>
    <w:lvl w:ilvl="8" w:tplc="502713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5">
    <w:multiLevelType w:val="hybridMultilevel"/>
    <w:lvl w:ilvl="0" w:tplc="65817020">
      <w:start w:val="1"/>
      <w:numFmt w:val="decimal"/>
      <w:lvlText w:val="%1."/>
      <w:lvlJc w:val="left"/>
      <w:pPr>
        <w:ind w:left="720" w:hanging="360"/>
      </w:pPr>
    </w:lvl>
    <w:lvl w:ilvl="1" w:tplc="65817020" w:tentative="1">
      <w:start w:val="1"/>
      <w:numFmt w:val="lowerLetter"/>
      <w:lvlText w:val="%2."/>
      <w:lvlJc w:val="left"/>
      <w:pPr>
        <w:ind w:left="1440" w:hanging="360"/>
      </w:pPr>
    </w:lvl>
    <w:lvl w:ilvl="2" w:tplc="65817020" w:tentative="1">
      <w:start w:val="1"/>
      <w:numFmt w:val="lowerRoman"/>
      <w:lvlText w:val="%3."/>
      <w:lvlJc w:val="right"/>
      <w:pPr>
        <w:ind w:left="2160" w:hanging="180"/>
      </w:pPr>
    </w:lvl>
    <w:lvl w:ilvl="3" w:tplc="65817020" w:tentative="1">
      <w:start w:val="1"/>
      <w:numFmt w:val="decimal"/>
      <w:lvlText w:val="%4."/>
      <w:lvlJc w:val="left"/>
      <w:pPr>
        <w:ind w:left="2880" w:hanging="360"/>
      </w:pPr>
    </w:lvl>
    <w:lvl w:ilvl="4" w:tplc="65817020" w:tentative="1">
      <w:start w:val="1"/>
      <w:numFmt w:val="lowerLetter"/>
      <w:lvlText w:val="%5."/>
      <w:lvlJc w:val="left"/>
      <w:pPr>
        <w:ind w:left="3600" w:hanging="360"/>
      </w:pPr>
    </w:lvl>
    <w:lvl w:ilvl="5" w:tplc="65817020" w:tentative="1">
      <w:start w:val="1"/>
      <w:numFmt w:val="lowerRoman"/>
      <w:lvlText w:val="%6."/>
      <w:lvlJc w:val="right"/>
      <w:pPr>
        <w:ind w:left="4320" w:hanging="180"/>
      </w:pPr>
    </w:lvl>
    <w:lvl w:ilvl="6" w:tplc="65817020" w:tentative="1">
      <w:start w:val="1"/>
      <w:numFmt w:val="decimal"/>
      <w:lvlText w:val="%7."/>
      <w:lvlJc w:val="left"/>
      <w:pPr>
        <w:ind w:left="5040" w:hanging="360"/>
      </w:pPr>
    </w:lvl>
    <w:lvl w:ilvl="7" w:tplc="65817020" w:tentative="1">
      <w:start w:val="1"/>
      <w:numFmt w:val="lowerLetter"/>
      <w:lvlText w:val="%8."/>
      <w:lvlJc w:val="left"/>
      <w:pPr>
        <w:ind w:left="5760" w:hanging="360"/>
      </w:pPr>
    </w:lvl>
    <w:lvl w:ilvl="8" w:tplc="658170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4">
    <w:multiLevelType w:val="hybridMultilevel"/>
    <w:lvl w:ilvl="0" w:tplc="53089856">
      <w:start w:val="1"/>
      <w:numFmt w:val="decimal"/>
      <w:lvlText w:val="%1."/>
      <w:lvlJc w:val="left"/>
      <w:pPr>
        <w:ind w:left="720" w:hanging="360"/>
      </w:pPr>
    </w:lvl>
    <w:lvl w:ilvl="1" w:tplc="53089856" w:tentative="1">
      <w:start w:val="1"/>
      <w:numFmt w:val="lowerLetter"/>
      <w:lvlText w:val="%2."/>
      <w:lvlJc w:val="left"/>
      <w:pPr>
        <w:ind w:left="1440" w:hanging="360"/>
      </w:pPr>
    </w:lvl>
    <w:lvl w:ilvl="2" w:tplc="53089856" w:tentative="1">
      <w:start w:val="1"/>
      <w:numFmt w:val="lowerRoman"/>
      <w:lvlText w:val="%3."/>
      <w:lvlJc w:val="right"/>
      <w:pPr>
        <w:ind w:left="2160" w:hanging="180"/>
      </w:pPr>
    </w:lvl>
    <w:lvl w:ilvl="3" w:tplc="53089856" w:tentative="1">
      <w:start w:val="1"/>
      <w:numFmt w:val="decimal"/>
      <w:lvlText w:val="%4."/>
      <w:lvlJc w:val="left"/>
      <w:pPr>
        <w:ind w:left="2880" w:hanging="360"/>
      </w:pPr>
    </w:lvl>
    <w:lvl w:ilvl="4" w:tplc="53089856" w:tentative="1">
      <w:start w:val="1"/>
      <w:numFmt w:val="lowerLetter"/>
      <w:lvlText w:val="%5."/>
      <w:lvlJc w:val="left"/>
      <w:pPr>
        <w:ind w:left="3600" w:hanging="360"/>
      </w:pPr>
    </w:lvl>
    <w:lvl w:ilvl="5" w:tplc="53089856" w:tentative="1">
      <w:start w:val="1"/>
      <w:numFmt w:val="lowerRoman"/>
      <w:lvlText w:val="%6."/>
      <w:lvlJc w:val="right"/>
      <w:pPr>
        <w:ind w:left="4320" w:hanging="180"/>
      </w:pPr>
    </w:lvl>
    <w:lvl w:ilvl="6" w:tplc="53089856" w:tentative="1">
      <w:start w:val="1"/>
      <w:numFmt w:val="decimal"/>
      <w:lvlText w:val="%7."/>
      <w:lvlJc w:val="left"/>
      <w:pPr>
        <w:ind w:left="5040" w:hanging="360"/>
      </w:pPr>
    </w:lvl>
    <w:lvl w:ilvl="7" w:tplc="53089856" w:tentative="1">
      <w:start w:val="1"/>
      <w:numFmt w:val="lowerLetter"/>
      <w:lvlText w:val="%8."/>
      <w:lvlJc w:val="left"/>
      <w:pPr>
        <w:ind w:left="5760" w:hanging="360"/>
      </w:pPr>
    </w:lvl>
    <w:lvl w:ilvl="8" w:tplc="53089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3">
    <w:multiLevelType w:val="hybridMultilevel"/>
    <w:lvl w:ilvl="0" w:tplc="54744035">
      <w:start w:val="1"/>
      <w:numFmt w:val="decimal"/>
      <w:lvlText w:val="%1."/>
      <w:lvlJc w:val="left"/>
      <w:pPr>
        <w:ind w:left="720" w:hanging="360"/>
      </w:pPr>
    </w:lvl>
    <w:lvl w:ilvl="1" w:tplc="54744035" w:tentative="1">
      <w:start w:val="1"/>
      <w:numFmt w:val="lowerLetter"/>
      <w:lvlText w:val="%2."/>
      <w:lvlJc w:val="left"/>
      <w:pPr>
        <w:ind w:left="1440" w:hanging="360"/>
      </w:pPr>
    </w:lvl>
    <w:lvl w:ilvl="2" w:tplc="54744035" w:tentative="1">
      <w:start w:val="1"/>
      <w:numFmt w:val="lowerRoman"/>
      <w:lvlText w:val="%3."/>
      <w:lvlJc w:val="right"/>
      <w:pPr>
        <w:ind w:left="2160" w:hanging="180"/>
      </w:pPr>
    </w:lvl>
    <w:lvl w:ilvl="3" w:tplc="54744035" w:tentative="1">
      <w:start w:val="1"/>
      <w:numFmt w:val="decimal"/>
      <w:lvlText w:val="%4."/>
      <w:lvlJc w:val="left"/>
      <w:pPr>
        <w:ind w:left="2880" w:hanging="360"/>
      </w:pPr>
    </w:lvl>
    <w:lvl w:ilvl="4" w:tplc="54744035" w:tentative="1">
      <w:start w:val="1"/>
      <w:numFmt w:val="lowerLetter"/>
      <w:lvlText w:val="%5."/>
      <w:lvlJc w:val="left"/>
      <w:pPr>
        <w:ind w:left="3600" w:hanging="360"/>
      </w:pPr>
    </w:lvl>
    <w:lvl w:ilvl="5" w:tplc="54744035" w:tentative="1">
      <w:start w:val="1"/>
      <w:numFmt w:val="lowerRoman"/>
      <w:lvlText w:val="%6."/>
      <w:lvlJc w:val="right"/>
      <w:pPr>
        <w:ind w:left="4320" w:hanging="180"/>
      </w:pPr>
    </w:lvl>
    <w:lvl w:ilvl="6" w:tplc="54744035" w:tentative="1">
      <w:start w:val="1"/>
      <w:numFmt w:val="decimal"/>
      <w:lvlText w:val="%7."/>
      <w:lvlJc w:val="left"/>
      <w:pPr>
        <w:ind w:left="5040" w:hanging="360"/>
      </w:pPr>
    </w:lvl>
    <w:lvl w:ilvl="7" w:tplc="54744035" w:tentative="1">
      <w:start w:val="1"/>
      <w:numFmt w:val="lowerLetter"/>
      <w:lvlText w:val="%8."/>
      <w:lvlJc w:val="left"/>
      <w:pPr>
        <w:ind w:left="5760" w:hanging="360"/>
      </w:pPr>
    </w:lvl>
    <w:lvl w:ilvl="8" w:tplc="547440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2">
    <w:multiLevelType w:val="hybridMultilevel"/>
    <w:lvl w:ilvl="0" w:tplc="25168968">
      <w:start w:val="1"/>
      <w:numFmt w:val="decimal"/>
      <w:lvlText w:val="%1."/>
      <w:lvlJc w:val="left"/>
      <w:pPr>
        <w:ind w:left="720" w:hanging="360"/>
      </w:pPr>
    </w:lvl>
    <w:lvl w:ilvl="1" w:tplc="25168968" w:tentative="1">
      <w:start w:val="1"/>
      <w:numFmt w:val="lowerLetter"/>
      <w:lvlText w:val="%2."/>
      <w:lvlJc w:val="left"/>
      <w:pPr>
        <w:ind w:left="1440" w:hanging="360"/>
      </w:pPr>
    </w:lvl>
    <w:lvl w:ilvl="2" w:tplc="25168968" w:tentative="1">
      <w:start w:val="1"/>
      <w:numFmt w:val="lowerRoman"/>
      <w:lvlText w:val="%3."/>
      <w:lvlJc w:val="right"/>
      <w:pPr>
        <w:ind w:left="2160" w:hanging="180"/>
      </w:pPr>
    </w:lvl>
    <w:lvl w:ilvl="3" w:tplc="25168968" w:tentative="1">
      <w:start w:val="1"/>
      <w:numFmt w:val="decimal"/>
      <w:lvlText w:val="%4."/>
      <w:lvlJc w:val="left"/>
      <w:pPr>
        <w:ind w:left="2880" w:hanging="360"/>
      </w:pPr>
    </w:lvl>
    <w:lvl w:ilvl="4" w:tplc="25168968" w:tentative="1">
      <w:start w:val="1"/>
      <w:numFmt w:val="lowerLetter"/>
      <w:lvlText w:val="%5."/>
      <w:lvlJc w:val="left"/>
      <w:pPr>
        <w:ind w:left="3600" w:hanging="360"/>
      </w:pPr>
    </w:lvl>
    <w:lvl w:ilvl="5" w:tplc="25168968" w:tentative="1">
      <w:start w:val="1"/>
      <w:numFmt w:val="lowerRoman"/>
      <w:lvlText w:val="%6."/>
      <w:lvlJc w:val="right"/>
      <w:pPr>
        <w:ind w:left="4320" w:hanging="180"/>
      </w:pPr>
    </w:lvl>
    <w:lvl w:ilvl="6" w:tplc="25168968" w:tentative="1">
      <w:start w:val="1"/>
      <w:numFmt w:val="decimal"/>
      <w:lvlText w:val="%7."/>
      <w:lvlJc w:val="left"/>
      <w:pPr>
        <w:ind w:left="5040" w:hanging="360"/>
      </w:pPr>
    </w:lvl>
    <w:lvl w:ilvl="7" w:tplc="25168968" w:tentative="1">
      <w:start w:val="1"/>
      <w:numFmt w:val="lowerLetter"/>
      <w:lvlText w:val="%8."/>
      <w:lvlJc w:val="left"/>
      <w:pPr>
        <w:ind w:left="5760" w:hanging="360"/>
      </w:pPr>
    </w:lvl>
    <w:lvl w:ilvl="8" w:tplc="251689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1">
    <w:multiLevelType w:val="hybridMultilevel"/>
    <w:lvl w:ilvl="0" w:tplc="19560512">
      <w:start w:val="1"/>
      <w:numFmt w:val="decimal"/>
      <w:lvlText w:val="%1."/>
      <w:lvlJc w:val="left"/>
      <w:pPr>
        <w:ind w:left="720" w:hanging="360"/>
      </w:pPr>
    </w:lvl>
    <w:lvl w:ilvl="1" w:tplc="19560512" w:tentative="1">
      <w:start w:val="1"/>
      <w:numFmt w:val="lowerLetter"/>
      <w:lvlText w:val="%2."/>
      <w:lvlJc w:val="left"/>
      <w:pPr>
        <w:ind w:left="1440" w:hanging="360"/>
      </w:pPr>
    </w:lvl>
    <w:lvl w:ilvl="2" w:tplc="19560512" w:tentative="1">
      <w:start w:val="1"/>
      <w:numFmt w:val="lowerRoman"/>
      <w:lvlText w:val="%3."/>
      <w:lvlJc w:val="right"/>
      <w:pPr>
        <w:ind w:left="2160" w:hanging="180"/>
      </w:pPr>
    </w:lvl>
    <w:lvl w:ilvl="3" w:tplc="19560512" w:tentative="1">
      <w:start w:val="1"/>
      <w:numFmt w:val="decimal"/>
      <w:lvlText w:val="%4."/>
      <w:lvlJc w:val="left"/>
      <w:pPr>
        <w:ind w:left="2880" w:hanging="360"/>
      </w:pPr>
    </w:lvl>
    <w:lvl w:ilvl="4" w:tplc="19560512" w:tentative="1">
      <w:start w:val="1"/>
      <w:numFmt w:val="lowerLetter"/>
      <w:lvlText w:val="%5."/>
      <w:lvlJc w:val="left"/>
      <w:pPr>
        <w:ind w:left="3600" w:hanging="360"/>
      </w:pPr>
    </w:lvl>
    <w:lvl w:ilvl="5" w:tplc="19560512" w:tentative="1">
      <w:start w:val="1"/>
      <w:numFmt w:val="lowerRoman"/>
      <w:lvlText w:val="%6."/>
      <w:lvlJc w:val="right"/>
      <w:pPr>
        <w:ind w:left="4320" w:hanging="180"/>
      </w:pPr>
    </w:lvl>
    <w:lvl w:ilvl="6" w:tplc="19560512" w:tentative="1">
      <w:start w:val="1"/>
      <w:numFmt w:val="decimal"/>
      <w:lvlText w:val="%7."/>
      <w:lvlJc w:val="left"/>
      <w:pPr>
        <w:ind w:left="5040" w:hanging="360"/>
      </w:pPr>
    </w:lvl>
    <w:lvl w:ilvl="7" w:tplc="19560512" w:tentative="1">
      <w:start w:val="1"/>
      <w:numFmt w:val="lowerLetter"/>
      <w:lvlText w:val="%8."/>
      <w:lvlJc w:val="left"/>
      <w:pPr>
        <w:ind w:left="5760" w:hanging="360"/>
      </w:pPr>
    </w:lvl>
    <w:lvl w:ilvl="8" w:tplc="195605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40">
    <w:multiLevelType w:val="hybridMultilevel"/>
    <w:lvl w:ilvl="0" w:tplc="17620073">
      <w:start w:val="1"/>
      <w:numFmt w:val="decimal"/>
      <w:lvlText w:val="%1."/>
      <w:lvlJc w:val="left"/>
      <w:pPr>
        <w:ind w:left="720" w:hanging="360"/>
      </w:pPr>
    </w:lvl>
    <w:lvl w:ilvl="1" w:tplc="17620073" w:tentative="1">
      <w:start w:val="1"/>
      <w:numFmt w:val="lowerLetter"/>
      <w:lvlText w:val="%2."/>
      <w:lvlJc w:val="left"/>
      <w:pPr>
        <w:ind w:left="1440" w:hanging="360"/>
      </w:pPr>
    </w:lvl>
    <w:lvl w:ilvl="2" w:tplc="17620073" w:tentative="1">
      <w:start w:val="1"/>
      <w:numFmt w:val="lowerRoman"/>
      <w:lvlText w:val="%3."/>
      <w:lvlJc w:val="right"/>
      <w:pPr>
        <w:ind w:left="2160" w:hanging="180"/>
      </w:pPr>
    </w:lvl>
    <w:lvl w:ilvl="3" w:tplc="17620073" w:tentative="1">
      <w:start w:val="1"/>
      <w:numFmt w:val="decimal"/>
      <w:lvlText w:val="%4."/>
      <w:lvlJc w:val="left"/>
      <w:pPr>
        <w:ind w:left="2880" w:hanging="360"/>
      </w:pPr>
    </w:lvl>
    <w:lvl w:ilvl="4" w:tplc="17620073" w:tentative="1">
      <w:start w:val="1"/>
      <w:numFmt w:val="lowerLetter"/>
      <w:lvlText w:val="%5."/>
      <w:lvlJc w:val="left"/>
      <w:pPr>
        <w:ind w:left="3600" w:hanging="360"/>
      </w:pPr>
    </w:lvl>
    <w:lvl w:ilvl="5" w:tplc="17620073" w:tentative="1">
      <w:start w:val="1"/>
      <w:numFmt w:val="lowerRoman"/>
      <w:lvlText w:val="%6."/>
      <w:lvlJc w:val="right"/>
      <w:pPr>
        <w:ind w:left="4320" w:hanging="180"/>
      </w:pPr>
    </w:lvl>
    <w:lvl w:ilvl="6" w:tplc="17620073" w:tentative="1">
      <w:start w:val="1"/>
      <w:numFmt w:val="decimal"/>
      <w:lvlText w:val="%7."/>
      <w:lvlJc w:val="left"/>
      <w:pPr>
        <w:ind w:left="5040" w:hanging="360"/>
      </w:pPr>
    </w:lvl>
    <w:lvl w:ilvl="7" w:tplc="17620073" w:tentative="1">
      <w:start w:val="1"/>
      <w:numFmt w:val="lowerLetter"/>
      <w:lvlText w:val="%8."/>
      <w:lvlJc w:val="left"/>
      <w:pPr>
        <w:ind w:left="5760" w:hanging="360"/>
      </w:pPr>
    </w:lvl>
    <w:lvl w:ilvl="8" w:tplc="176200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9">
    <w:multiLevelType w:val="hybridMultilevel"/>
    <w:lvl w:ilvl="0" w:tplc="11404577">
      <w:start w:val="1"/>
      <w:numFmt w:val="decimal"/>
      <w:lvlText w:val="%1."/>
      <w:lvlJc w:val="left"/>
      <w:pPr>
        <w:ind w:left="720" w:hanging="360"/>
      </w:pPr>
    </w:lvl>
    <w:lvl w:ilvl="1" w:tplc="11404577" w:tentative="1">
      <w:start w:val="1"/>
      <w:numFmt w:val="lowerLetter"/>
      <w:lvlText w:val="%2."/>
      <w:lvlJc w:val="left"/>
      <w:pPr>
        <w:ind w:left="1440" w:hanging="360"/>
      </w:pPr>
    </w:lvl>
    <w:lvl w:ilvl="2" w:tplc="11404577" w:tentative="1">
      <w:start w:val="1"/>
      <w:numFmt w:val="lowerRoman"/>
      <w:lvlText w:val="%3."/>
      <w:lvlJc w:val="right"/>
      <w:pPr>
        <w:ind w:left="2160" w:hanging="180"/>
      </w:pPr>
    </w:lvl>
    <w:lvl w:ilvl="3" w:tplc="11404577" w:tentative="1">
      <w:start w:val="1"/>
      <w:numFmt w:val="decimal"/>
      <w:lvlText w:val="%4."/>
      <w:lvlJc w:val="left"/>
      <w:pPr>
        <w:ind w:left="2880" w:hanging="360"/>
      </w:pPr>
    </w:lvl>
    <w:lvl w:ilvl="4" w:tplc="11404577" w:tentative="1">
      <w:start w:val="1"/>
      <w:numFmt w:val="lowerLetter"/>
      <w:lvlText w:val="%5."/>
      <w:lvlJc w:val="left"/>
      <w:pPr>
        <w:ind w:left="3600" w:hanging="360"/>
      </w:pPr>
    </w:lvl>
    <w:lvl w:ilvl="5" w:tplc="11404577" w:tentative="1">
      <w:start w:val="1"/>
      <w:numFmt w:val="lowerRoman"/>
      <w:lvlText w:val="%6."/>
      <w:lvlJc w:val="right"/>
      <w:pPr>
        <w:ind w:left="4320" w:hanging="180"/>
      </w:pPr>
    </w:lvl>
    <w:lvl w:ilvl="6" w:tplc="11404577" w:tentative="1">
      <w:start w:val="1"/>
      <w:numFmt w:val="decimal"/>
      <w:lvlText w:val="%7."/>
      <w:lvlJc w:val="left"/>
      <w:pPr>
        <w:ind w:left="5040" w:hanging="360"/>
      </w:pPr>
    </w:lvl>
    <w:lvl w:ilvl="7" w:tplc="11404577" w:tentative="1">
      <w:start w:val="1"/>
      <w:numFmt w:val="lowerLetter"/>
      <w:lvlText w:val="%8."/>
      <w:lvlJc w:val="left"/>
      <w:pPr>
        <w:ind w:left="5760" w:hanging="360"/>
      </w:pPr>
    </w:lvl>
    <w:lvl w:ilvl="8" w:tplc="1140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8">
    <w:multiLevelType w:val="hybridMultilevel"/>
    <w:lvl w:ilvl="0" w:tplc="48703239">
      <w:start w:val="1"/>
      <w:numFmt w:val="decimal"/>
      <w:lvlText w:val="%1."/>
      <w:lvlJc w:val="left"/>
      <w:pPr>
        <w:ind w:left="720" w:hanging="360"/>
      </w:pPr>
    </w:lvl>
    <w:lvl w:ilvl="1" w:tplc="48703239" w:tentative="1">
      <w:start w:val="1"/>
      <w:numFmt w:val="lowerLetter"/>
      <w:lvlText w:val="%2."/>
      <w:lvlJc w:val="left"/>
      <w:pPr>
        <w:ind w:left="1440" w:hanging="360"/>
      </w:pPr>
    </w:lvl>
    <w:lvl w:ilvl="2" w:tplc="48703239" w:tentative="1">
      <w:start w:val="1"/>
      <w:numFmt w:val="lowerRoman"/>
      <w:lvlText w:val="%3."/>
      <w:lvlJc w:val="right"/>
      <w:pPr>
        <w:ind w:left="2160" w:hanging="180"/>
      </w:pPr>
    </w:lvl>
    <w:lvl w:ilvl="3" w:tplc="48703239" w:tentative="1">
      <w:start w:val="1"/>
      <w:numFmt w:val="decimal"/>
      <w:lvlText w:val="%4."/>
      <w:lvlJc w:val="left"/>
      <w:pPr>
        <w:ind w:left="2880" w:hanging="360"/>
      </w:pPr>
    </w:lvl>
    <w:lvl w:ilvl="4" w:tplc="48703239" w:tentative="1">
      <w:start w:val="1"/>
      <w:numFmt w:val="lowerLetter"/>
      <w:lvlText w:val="%5."/>
      <w:lvlJc w:val="left"/>
      <w:pPr>
        <w:ind w:left="3600" w:hanging="360"/>
      </w:pPr>
    </w:lvl>
    <w:lvl w:ilvl="5" w:tplc="48703239" w:tentative="1">
      <w:start w:val="1"/>
      <w:numFmt w:val="lowerRoman"/>
      <w:lvlText w:val="%6."/>
      <w:lvlJc w:val="right"/>
      <w:pPr>
        <w:ind w:left="4320" w:hanging="180"/>
      </w:pPr>
    </w:lvl>
    <w:lvl w:ilvl="6" w:tplc="48703239" w:tentative="1">
      <w:start w:val="1"/>
      <w:numFmt w:val="decimal"/>
      <w:lvlText w:val="%7."/>
      <w:lvlJc w:val="left"/>
      <w:pPr>
        <w:ind w:left="5040" w:hanging="360"/>
      </w:pPr>
    </w:lvl>
    <w:lvl w:ilvl="7" w:tplc="48703239" w:tentative="1">
      <w:start w:val="1"/>
      <w:numFmt w:val="lowerLetter"/>
      <w:lvlText w:val="%8."/>
      <w:lvlJc w:val="left"/>
      <w:pPr>
        <w:ind w:left="5760" w:hanging="360"/>
      </w:pPr>
    </w:lvl>
    <w:lvl w:ilvl="8" w:tplc="48703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7">
    <w:multiLevelType w:val="hybridMultilevel"/>
    <w:lvl w:ilvl="0" w:tplc="49363030">
      <w:start w:val="1"/>
      <w:numFmt w:val="decimal"/>
      <w:lvlText w:val="%1."/>
      <w:lvlJc w:val="left"/>
      <w:pPr>
        <w:ind w:left="720" w:hanging="360"/>
      </w:pPr>
    </w:lvl>
    <w:lvl w:ilvl="1" w:tplc="49363030" w:tentative="1">
      <w:start w:val="1"/>
      <w:numFmt w:val="lowerLetter"/>
      <w:lvlText w:val="%2."/>
      <w:lvlJc w:val="left"/>
      <w:pPr>
        <w:ind w:left="1440" w:hanging="360"/>
      </w:pPr>
    </w:lvl>
    <w:lvl w:ilvl="2" w:tplc="49363030" w:tentative="1">
      <w:start w:val="1"/>
      <w:numFmt w:val="lowerRoman"/>
      <w:lvlText w:val="%3."/>
      <w:lvlJc w:val="right"/>
      <w:pPr>
        <w:ind w:left="2160" w:hanging="180"/>
      </w:pPr>
    </w:lvl>
    <w:lvl w:ilvl="3" w:tplc="49363030" w:tentative="1">
      <w:start w:val="1"/>
      <w:numFmt w:val="decimal"/>
      <w:lvlText w:val="%4."/>
      <w:lvlJc w:val="left"/>
      <w:pPr>
        <w:ind w:left="2880" w:hanging="360"/>
      </w:pPr>
    </w:lvl>
    <w:lvl w:ilvl="4" w:tplc="49363030" w:tentative="1">
      <w:start w:val="1"/>
      <w:numFmt w:val="lowerLetter"/>
      <w:lvlText w:val="%5."/>
      <w:lvlJc w:val="left"/>
      <w:pPr>
        <w:ind w:left="3600" w:hanging="360"/>
      </w:pPr>
    </w:lvl>
    <w:lvl w:ilvl="5" w:tplc="49363030" w:tentative="1">
      <w:start w:val="1"/>
      <w:numFmt w:val="lowerRoman"/>
      <w:lvlText w:val="%6."/>
      <w:lvlJc w:val="right"/>
      <w:pPr>
        <w:ind w:left="4320" w:hanging="180"/>
      </w:pPr>
    </w:lvl>
    <w:lvl w:ilvl="6" w:tplc="49363030" w:tentative="1">
      <w:start w:val="1"/>
      <w:numFmt w:val="decimal"/>
      <w:lvlText w:val="%7."/>
      <w:lvlJc w:val="left"/>
      <w:pPr>
        <w:ind w:left="5040" w:hanging="360"/>
      </w:pPr>
    </w:lvl>
    <w:lvl w:ilvl="7" w:tplc="49363030" w:tentative="1">
      <w:start w:val="1"/>
      <w:numFmt w:val="lowerLetter"/>
      <w:lvlText w:val="%8."/>
      <w:lvlJc w:val="left"/>
      <w:pPr>
        <w:ind w:left="5760" w:hanging="360"/>
      </w:pPr>
    </w:lvl>
    <w:lvl w:ilvl="8" w:tplc="49363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6">
    <w:multiLevelType w:val="hybridMultilevel"/>
    <w:lvl w:ilvl="0" w:tplc="76360124">
      <w:start w:val="1"/>
      <w:numFmt w:val="decimal"/>
      <w:lvlText w:val="%1."/>
      <w:lvlJc w:val="left"/>
      <w:pPr>
        <w:ind w:left="720" w:hanging="360"/>
      </w:pPr>
    </w:lvl>
    <w:lvl w:ilvl="1" w:tplc="76360124" w:tentative="1">
      <w:start w:val="1"/>
      <w:numFmt w:val="lowerLetter"/>
      <w:lvlText w:val="%2."/>
      <w:lvlJc w:val="left"/>
      <w:pPr>
        <w:ind w:left="1440" w:hanging="360"/>
      </w:pPr>
    </w:lvl>
    <w:lvl w:ilvl="2" w:tplc="76360124" w:tentative="1">
      <w:start w:val="1"/>
      <w:numFmt w:val="lowerRoman"/>
      <w:lvlText w:val="%3."/>
      <w:lvlJc w:val="right"/>
      <w:pPr>
        <w:ind w:left="2160" w:hanging="180"/>
      </w:pPr>
    </w:lvl>
    <w:lvl w:ilvl="3" w:tplc="76360124" w:tentative="1">
      <w:start w:val="1"/>
      <w:numFmt w:val="decimal"/>
      <w:lvlText w:val="%4."/>
      <w:lvlJc w:val="left"/>
      <w:pPr>
        <w:ind w:left="2880" w:hanging="360"/>
      </w:pPr>
    </w:lvl>
    <w:lvl w:ilvl="4" w:tplc="76360124" w:tentative="1">
      <w:start w:val="1"/>
      <w:numFmt w:val="lowerLetter"/>
      <w:lvlText w:val="%5."/>
      <w:lvlJc w:val="left"/>
      <w:pPr>
        <w:ind w:left="3600" w:hanging="360"/>
      </w:pPr>
    </w:lvl>
    <w:lvl w:ilvl="5" w:tplc="76360124" w:tentative="1">
      <w:start w:val="1"/>
      <w:numFmt w:val="lowerRoman"/>
      <w:lvlText w:val="%6."/>
      <w:lvlJc w:val="right"/>
      <w:pPr>
        <w:ind w:left="4320" w:hanging="180"/>
      </w:pPr>
    </w:lvl>
    <w:lvl w:ilvl="6" w:tplc="76360124" w:tentative="1">
      <w:start w:val="1"/>
      <w:numFmt w:val="decimal"/>
      <w:lvlText w:val="%7."/>
      <w:lvlJc w:val="left"/>
      <w:pPr>
        <w:ind w:left="5040" w:hanging="360"/>
      </w:pPr>
    </w:lvl>
    <w:lvl w:ilvl="7" w:tplc="76360124" w:tentative="1">
      <w:start w:val="1"/>
      <w:numFmt w:val="lowerLetter"/>
      <w:lvlText w:val="%8."/>
      <w:lvlJc w:val="left"/>
      <w:pPr>
        <w:ind w:left="5760" w:hanging="360"/>
      </w:pPr>
    </w:lvl>
    <w:lvl w:ilvl="8" w:tplc="76360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5">
    <w:multiLevelType w:val="hybridMultilevel"/>
    <w:lvl w:ilvl="0" w:tplc="17566836">
      <w:start w:val="1"/>
      <w:numFmt w:val="decimal"/>
      <w:lvlText w:val="%1."/>
      <w:lvlJc w:val="left"/>
      <w:pPr>
        <w:ind w:left="720" w:hanging="360"/>
      </w:pPr>
    </w:lvl>
    <w:lvl w:ilvl="1" w:tplc="17566836" w:tentative="1">
      <w:start w:val="1"/>
      <w:numFmt w:val="lowerLetter"/>
      <w:lvlText w:val="%2."/>
      <w:lvlJc w:val="left"/>
      <w:pPr>
        <w:ind w:left="1440" w:hanging="360"/>
      </w:pPr>
    </w:lvl>
    <w:lvl w:ilvl="2" w:tplc="17566836" w:tentative="1">
      <w:start w:val="1"/>
      <w:numFmt w:val="lowerRoman"/>
      <w:lvlText w:val="%3."/>
      <w:lvlJc w:val="right"/>
      <w:pPr>
        <w:ind w:left="2160" w:hanging="180"/>
      </w:pPr>
    </w:lvl>
    <w:lvl w:ilvl="3" w:tplc="17566836" w:tentative="1">
      <w:start w:val="1"/>
      <w:numFmt w:val="decimal"/>
      <w:lvlText w:val="%4."/>
      <w:lvlJc w:val="left"/>
      <w:pPr>
        <w:ind w:left="2880" w:hanging="360"/>
      </w:pPr>
    </w:lvl>
    <w:lvl w:ilvl="4" w:tplc="17566836" w:tentative="1">
      <w:start w:val="1"/>
      <w:numFmt w:val="lowerLetter"/>
      <w:lvlText w:val="%5."/>
      <w:lvlJc w:val="left"/>
      <w:pPr>
        <w:ind w:left="3600" w:hanging="360"/>
      </w:pPr>
    </w:lvl>
    <w:lvl w:ilvl="5" w:tplc="17566836" w:tentative="1">
      <w:start w:val="1"/>
      <w:numFmt w:val="lowerRoman"/>
      <w:lvlText w:val="%6."/>
      <w:lvlJc w:val="right"/>
      <w:pPr>
        <w:ind w:left="4320" w:hanging="180"/>
      </w:pPr>
    </w:lvl>
    <w:lvl w:ilvl="6" w:tplc="17566836" w:tentative="1">
      <w:start w:val="1"/>
      <w:numFmt w:val="decimal"/>
      <w:lvlText w:val="%7."/>
      <w:lvlJc w:val="left"/>
      <w:pPr>
        <w:ind w:left="5040" w:hanging="360"/>
      </w:pPr>
    </w:lvl>
    <w:lvl w:ilvl="7" w:tplc="17566836" w:tentative="1">
      <w:start w:val="1"/>
      <w:numFmt w:val="lowerLetter"/>
      <w:lvlText w:val="%8."/>
      <w:lvlJc w:val="left"/>
      <w:pPr>
        <w:ind w:left="5760" w:hanging="360"/>
      </w:pPr>
    </w:lvl>
    <w:lvl w:ilvl="8" w:tplc="17566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4">
    <w:multiLevelType w:val="hybridMultilevel"/>
    <w:lvl w:ilvl="0" w:tplc="87313909">
      <w:start w:val="1"/>
      <w:numFmt w:val="decimal"/>
      <w:lvlText w:val="%1."/>
      <w:lvlJc w:val="left"/>
      <w:pPr>
        <w:ind w:left="720" w:hanging="360"/>
      </w:pPr>
    </w:lvl>
    <w:lvl w:ilvl="1" w:tplc="87313909" w:tentative="1">
      <w:start w:val="1"/>
      <w:numFmt w:val="lowerLetter"/>
      <w:lvlText w:val="%2."/>
      <w:lvlJc w:val="left"/>
      <w:pPr>
        <w:ind w:left="1440" w:hanging="360"/>
      </w:pPr>
    </w:lvl>
    <w:lvl w:ilvl="2" w:tplc="87313909" w:tentative="1">
      <w:start w:val="1"/>
      <w:numFmt w:val="lowerRoman"/>
      <w:lvlText w:val="%3."/>
      <w:lvlJc w:val="right"/>
      <w:pPr>
        <w:ind w:left="2160" w:hanging="180"/>
      </w:pPr>
    </w:lvl>
    <w:lvl w:ilvl="3" w:tplc="87313909" w:tentative="1">
      <w:start w:val="1"/>
      <w:numFmt w:val="decimal"/>
      <w:lvlText w:val="%4."/>
      <w:lvlJc w:val="left"/>
      <w:pPr>
        <w:ind w:left="2880" w:hanging="360"/>
      </w:pPr>
    </w:lvl>
    <w:lvl w:ilvl="4" w:tplc="87313909" w:tentative="1">
      <w:start w:val="1"/>
      <w:numFmt w:val="lowerLetter"/>
      <w:lvlText w:val="%5."/>
      <w:lvlJc w:val="left"/>
      <w:pPr>
        <w:ind w:left="3600" w:hanging="360"/>
      </w:pPr>
    </w:lvl>
    <w:lvl w:ilvl="5" w:tplc="87313909" w:tentative="1">
      <w:start w:val="1"/>
      <w:numFmt w:val="lowerRoman"/>
      <w:lvlText w:val="%6."/>
      <w:lvlJc w:val="right"/>
      <w:pPr>
        <w:ind w:left="4320" w:hanging="180"/>
      </w:pPr>
    </w:lvl>
    <w:lvl w:ilvl="6" w:tplc="87313909" w:tentative="1">
      <w:start w:val="1"/>
      <w:numFmt w:val="decimal"/>
      <w:lvlText w:val="%7."/>
      <w:lvlJc w:val="left"/>
      <w:pPr>
        <w:ind w:left="5040" w:hanging="360"/>
      </w:pPr>
    </w:lvl>
    <w:lvl w:ilvl="7" w:tplc="87313909" w:tentative="1">
      <w:start w:val="1"/>
      <w:numFmt w:val="lowerLetter"/>
      <w:lvlText w:val="%8."/>
      <w:lvlJc w:val="left"/>
      <w:pPr>
        <w:ind w:left="5760" w:hanging="360"/>
      </w:pPr>
    </w:lvl>
    <w:lvl w:ilvl="8" w:tplc="87313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3">
    <w:multiLevelType w:val="hybridMultilevel"/>
    <w:lvl w:ilvl="0" w:tplc="98515621">
      <w:start w:val="1"/>
      <w:numFmt w:val="decimal"/>
      <w:lvlText w:val="%1."/>
      <w:lvlJc w:val="left"/>
      <w:pPr>
        <w:ind w:left="720" w:hanging="360"/>
      </w:pPr>
    </w:lvl>
    <w:lvl w:ilvl="1" w:tplc="98515621" w:tentative="1">
      <w:start w:val="1"/>
      <w:numFmt w:val="lowerLetter"/>
      <w:lvlText w:val="%2."/>
      <w:lvlJc w:val="left"/>
      <w:pPr>
        <w:ind w:left="1440" w:hanging="360"/>
      </w:pPr>
    </w:lvl>
    <w:lvl w:ilvl="2" w:tplc="98515621" w:tentative="1">
      <w:start w:val="1"/>
      <w:numFmt w:val="lowerRoman"/>
      <w:lvlText w:val="%3."/>
      <w:lvlJc w:val="right"/>
      <w:pPr>
        <w:ind w:left="2160" w:hanging="180"/>
      </w:pPr>
    </w:lvl>
    <w:lvl w:ilvl="3" w:tplc="98515621" w:tentative="1">
      <w:start w:val="1"/>
      <w:numFmt w:val="decimal"/>
      <w:lvlText w:val="%4."/>
      <w:lvlJc w:val="left"/>
      <w:pPr>
        <w:ind w:left="2880" w:hanging="360"/>
      </w:pPr>
    </w:lvl>
    <w:lvl w:ilvl="4" w:tplc="98515621" w:tentative="1">
      <w:start w:val="1"/>
      <w:numFmt w:val="lowerLetter"/>
      <w:lvlText w:val="%5."/>
      <w:lvlJc w:val="left"/>
      <w:pPr>
        <w:ind w:left="3600" w:hanging="360"/>
      </w:pPr>
    </w:lvl>
    <w:lvl w:ilvl="5" w:tplc="98515621" w:tentative="1">
      <w:start w:val="1"/>
      <w:numFmt w:val="lowerRoman"/>
      <w:lvlText w:val="%6."/>
      <w:lvlJc w:val="right"/>
      <w:pPr>
        <w:ind w:left="4320" w:hanging="180"/>
      </w:pPr>
    </w:lvl>
    <w:lvl w:ilvl="6" w:tplc="98515621" w:tentative="1">
      <w:start w:val="1"/>
      <w:numFmt w:val="decimal"/>
      <w:lvlText w:val="%7."/>
      <w:lvlJc w:val="left"/>
      <w:pPr>
        <w:ind w:left="5040" w:hanging="360"/>
      </w:pPr>
    </w:lvl>
    <w:lvl w:ilvl="7" w:tplc="98515621" w:tentative="1">
      <w:start w:val="1"/>
      <w:numFmt w:val="lowerLetter"/>
      <w:lvlText w:val="%8."/>
      <w:lvlJc w:val="left"/>
      <w:pPr>
        <w:ind w:left="5760" w:hanging="360"/>
      </w:pPr>
    </w:lvl>
    <w:lvl w:ilvl="8" w:tplc="985156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2">
    <w:multiLevelType w:val="hybridMultilevel"/>
    <w:lvl w:ilvl="0" w:tplc="39233791">
      <w:start w:val="1"/>
      <w:numFmt w:val="decimal"/>
      <w:lvlText w:val="%1."/>
      <w:lvlJc w:val="left"/>
      <w:pPr>
        <w:ind w:left="720" w:hanging="360"/>
      </w:pPr>
    </w:lvl>
    <w:lvl w:ilvl="1" w:tplc="39233791" w:tentative="1">
      <w:start w:val="1"/>
      <w:numFmt w:val="lowerLetter"/>
      <w:lvlText w:val="%2."/>
      <w:lvlJc w:val="left"/>
      <w:pPr>
        <w:ind w:left="1440" w:hanging="360"/>
      </w:pPr>
    </w:lvl>
    <w:lvl w:ilvl="2" w:tplc="39233791" w:tentative="1">
      <w:start w:val="1"/>
      <w:numFmt w:val="lowerRoman"/>
      <w:lvlText w:val="%3."/>
      <w:lvlJc w:val="right"/>
      <w:pPr>
        <w:ind w:left="2160" w:hanging="180"/>
      </w:pPr>
    </w:lvl>
    <w:lvl w:ilvl="3" w:tplc="39233791" w:tentative="1">
      <w:start w:val="1"/>
      <w:numFmt w:val="decimal"/>
      <w:lvlText w:val="%4."/>
      <w:lvlJc w:val="left"/>
      <w:pPr>
        <w:ind w:left="2880" w:hanging="360"/>
      </w:pPr>
    </w:lvl>
    <w:lvl w:ilvl="4" w:tplc="39233791" w:tentative="1">
      <w:start w:val="1"/>
      <w:numFmt w:val="lowerLetter"/>
      <w:lvlText w:val="%5."/>
      <w:lvlJc w:val="left"/>
      <w:pPr>
        <w:ind w:left="3600" w:hanging="360"/>
      </w:pPr>
    </w:lvl>
    <w:lvl w:ilvl="5" w:tplc="39233791" w:tentative="1">
      <w:start w:val="1"/>
      <w:numFmt w:val="lowerRoman"/>
      <w:lvlText w:val="%6."/>
      <w:lvlJc w:val="right"/>
      <w:pPr>
        <w:ind w:left="4320" w:hanging="180"/>
      </w:pPr>
    </w:lvl>
    <w:lvl w:ilvl="6" w:tplc="39233791" w:tentative="1">
      <w:start w:val="1"/>
      <w:numFmt w:val="decimal"/>
      <w:lvlText w:val="%7."/>
      <w:lvlJc w:val="left"/>
      <w:pPr>
        <w:ind w:left="5040" w:hanging="360"/>
      </w:pPr>
    </w:lvl>
    <w:lvl w:ilvl="7" w:tplc="39233791" w:tentative="1">
      <w:start w:val="1"/>
      <w:numFmt w:val="lowerLetter"/>
      <w:lvlText w:val="%8."/>
      <w:lvlJc w:val="left"/>
      <w:pPr>
        <w:ind w:left="5760" w:hanging="360"/>
      </w:pPr>
    </w:lvl>
    <w:lvl w:ilvl="8" w:tplc="392337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1">
    <w:multiLevelType w:val="hybridMultilevel"/>
    <w:lvl w:ilvl="0" w:tplc="78298145">
      <w:start w:val="1"/>
      <w:numFmt w:val="decimal"/>
      <w:lvlText w:val="%1."/>
      <w:lvlJc w:val="left"/>
      <w:pPr>
        <w:ind w:left="720" w:hanging="360"/>
      </w:pPr>
    </w:lvl>
    <w:lvl w:ilvl="1" w:tplc="78298145" w:tentative="1">
      <w:start w:val="1"/>
      <w:numFmt w:val="lowerLetter"/>
      <w:lvlText w:val="%2."/>
      <w:lvlJc w:val="left"/>
      <w:pPr>
        <w:ind w:left="1440" w:hanging="360"/>
      </w:pPr>
    </w:lvl>
    <w:lvl w:ilvl="2" w:tplc="78298145" w:tentative="1">
      <w:start w:val="1"/>
      <w:numFmt w:val="lowerRoman"/>
      <w:lvlText w:val="%3."/>
      <w:lvlJc w:val="right"/>
      <w:pPr>
        <w:ind w:left="2160" w:hanging="180"/>
      </w:pPr>
    </w:lvl>
    <w:lvl w:ilvl="3" w:tplc="78298145" w:tentative="1">
      <w:start w:val="1"/>
      <w:numFmt w:val="decimal"/>
      <w:lvlText w:val="%4."/>
      <w:lvlJc w:val="left"/>
      <w:pPr>
        <w:ind w:left="2880" w:hanging="360"/>
      </w:pPr>
    </w:lvl>
    <w:lvl w:ilvl="4" w:tplc="78298145" w:tentative="1">
      <w:start w:val="1"/>
      <w:numFmt w:val="lowerLetter"/>
      <w:lvlText w:val="%5."/>
      <w:lvlJc w:val="left"/>
      <w:pPr>
        <w:ind w:left="3600" w:hanging="360"/>
      </w:pPr>
    </w:lvl>
    <w:lvl w:ilvl="5" w:tplc="78298145" w:tentative="1">
      <w:start w:val="1"/>
      <w:numFmt w:val="lowerRoman"/>
      <w:lvlText w:val="%6."/>
      <w:lvlJc w:val="right"/>
      <w:pPr>
        <w:ind w:left="4320" w:hanging="180"/>
      </w:pPr>
    </w:lvl>
    <w:lvl w:ilvl="6" w:tplc="78298145" w:tentative="1">
      <w:start w:val="1"/>
      <w:numFmt w:val="decimal"/>
      <w:lvlText w:val="%7."/>
      <w:lvlJc w:val="left"/>
      <w:pPr>
        <w:ind w:left="5040" w:hanging="360"/>
      </w:pPr>
    </w:lvl>
    <w:lvl w:ilvl="7" w:tplc="78298145" w:tentative="1">
      <w:start w:val="1"/>
      <w:numFmt w:val="lowerLetter"/>
      <w:lvlText w:val="%8."/>
      <w:lvlJc w:val="left"/>
      <w:pPr>
        <w:ind w:left="5760" w:hanging="360"/>
      </w:pPr>
    </w:lvl>
    <w:lvl w:ilvl="8" w:tplc="782981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30">
    <w:multiLevelType w:val="hybridMultilevel"/>
    <w:lvl w:ilvl="0" w:tplc="89849178">
      <w:start w:val="1"/>
      <w:numFmt w:val="decimal"/>
      <w:lvlText w:val="%1."/>
      <w:lvlJc w:val="left"/>
      <w:pPr>
        <w:ind w:left="720" w:hanging="360"/>
      </w:pPr>
    </w:lvl>
    <w:lvl w:ilvl="1" w:tplc="89849178" w:tentative="1">
      <w:start w:val="1"/>
      <w:numFmt w:val="lowerLetter"/>
      <w:lvlText w:val="%2."/>
      <w:lvlJc w:val="left"/>
      <w:pPr>
        <w:ind w:left="1440" w:hanging="360"/>
      </w:pPr>
    </w:lvl>
    <w:lvl w:ilvl="2" w:tplc="89849178" w:tentative="1">
      <w:start w:val="1"/>
      <w:numFmt w:val="lowerRoman"/>
      <w:lvlText w:val="%3."/>
      <w:lvlJc w:val="right"/>
      <w:pPr>
        <w:ind w:left="2160" w:hanging="180"/>
      </w:pPr>
    </w:lvl>
    <w:lvl w:ilvl="3" w:tplc="89849178" w:tentative="1">
      <w:start w:val="1"/>
      <w:numFmt w:val="decimal"/>
      <w:lvlText w:val="%4."/>
      <w:lvlJc w:val="left"/>
      <w:pPr>
        <w:ind w:left="2880" w:hanging="360"/>
      </w:pPr>
    </w:lvl>
    <w:lvl w:ilvl="4" w:tplc="89849178" w:tentative="1">
      <w:start w:val="1"/>
      <w:numFmt w:val="lowerLetter"/>
      <w:lvlText w:val="%5."/>
      <w:lvlJc w:val="left"/>
      <w:pPr>
        <w:ind w:left="3600" w:hanging="360"/>
      </w:pPr>
    </w:lvl>
    <w:lvl w:ilvl="5" w:tplc="89849178" w:tentative="1">
      <w:start w:val="1"/>
      <w:numFmt w:val="lowerRoman"/>
      <w:lvlText w:val="%6."/>
      <w:lvlJc w:val="right"/>
      <w:pPr>
        <w:ind w:left="4320" w:hanging="180"/>
      </w:pPr>
    </w:lvl>
    <w:lvl w:ilvl="6" w:tplc="89849178" w:tentative="1">
      <w:start w:val="1"/>
      <w:numFmt w:val="decimal"/>
      <w:lvlText w:val="%7."/>
      <w:lvlJc w:val="left"/>
      <w:pPr>
        <w:ind w:left="5040" w:hanging="360"/>
      </w:pPr>
    </w:lvl>
    <w:lvl w:ilvl="7" w:tplc="89849178" w:tentative="1">
      <w:start w:val="1"/>
      <w:numFmt w:val="lowerLetter"/>
      <w:lvlText w:val="%8."/>
      <w:lvlJc w:val="left"/>
      <w:pPr>
        <w:ind w:left="5760" w:hanging="360"/>
      </w:pPr>
    </w:lvl>
    <w:lvl w:ilvl="8" w:tplc="89849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9">
    <w:multiLevelType w:val="hybridMultilevel"/>
    <w:lvl w:ilvl="0" w:tplc="55852991">
      <w:start w:val="1"/>
      <w:numFmt w:val="decimal"/>
      <w:lvlText w:val="%1."/>
      <w:lvlJc w:val="left"/>
      <w:pPr>
        <w:ind w:left="720" w:hanging="360"/>
      </w:pPr>
    </w:lvl>
    <w:lvl w:ilvl="1" w:tplc="55852991" w:tentative="1">
      <w:start w:val="1"/>
      <w:numFmt w:val="lowerLetter"/>
      <w:lvlText w:val="%2."/>
      <w:lvlJc w:val="left"/>
      <w:pPr>
        <w:ind w:left="1440" w:hanging="360"/>
      </w:pPr>
    </w:lvl>
    <w:lvl w:ilvl="2" w:tplc="55852991" w:tentative="1">
      <w:start w:val="1"/>
      <w:numFmt w:val="lowerRoman"/>
      <w:lvlText w:val="%3."/>
      <w:lvlJc w:val="right"/>
      <w:pPr>
        <w:ind w:left="2160" w:hanging="180"/>
      </w:pPr>
    </w:lvl>
    <w:lvl w:ilvl="3" w:tplc="55852991" w:tentative="1">
      <w:start w:val="1"/>
      <w:numFmt w:val="decimal"/>
      <w:lvlText w:val="%4."/>
      <w:lvlJc w:val="left"/>
      <w:pPr>
        <w:ind w:left="2880" w:hanging="360"/>
      </w:pPr>
    </w:lvl>
    <w:lvl w:ilvl="4" w:tplc="55852991" w:tentative="1">
      <w:start w:val="1"/>
      <w:numFmt w:val="lowerLetter"/>
      <w:lvlText w:val="%5."/>
      <w:lvlJc w:val="left"/>
      <w:pPr>
        <w:ind w:left="3600" w:hanging="360"/>
      </w:pPr>
    </w:lvl>
    <w:lvl w:ilvl="5" w:tplc="55852991" w:tentative="1">
      <w:start w:val="1"/>
      <w:numFmt w:val="lowerRoman"/>
      <w:lvlText w:val="%6."/>
      <w:lvlJc w:val="right"/>
      <w:pPr>
        <w:ind w:left="4320" w:hanging="180"/>
      </w:pPr>
    </w:lvl>
    <w:lvl w:ilvl="6" w:tplc="55852991" w:tentative="1">
      <w:start w:val="1"/>
      <w:numFmt w:val="decimal"/>
      <w:lvlText w:val="%7."/>
      <w:lvlJc w:val="left"/>
      <w:pPr>
        <w:ind w:left="5040" w:hanging="360"/>
      </w:pPr>
    </w:lvl>
    <w:lvl w:ilvl="7" w:tplc="55852991" w:tentative="1">
      <w:start w:val="1"/>
      <w:numFmt w:val="lowerLetter"/>
      <w:lvlText w:val="%8."/>
      <w:lvlJc w:val="left"/>
      <w:pPr>
        <w:ind w:left="5760" w:hanging="360"/>
      </w:pPr>
    </w:lvl>
    <w:lvl w:ilvl="8" w:tplc="558529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8">
    <w:multiLevelType w:val="hybridMultilevel"/>
    <w:lvl w:ilvl="0" w:tplc="53626986">
      <w:start w:val="1"/>
      <w:numFmt w:val="decimal"/>
      <w:lvlText w:val="%1."/>
      <w:lvlJc w:val="left"/>
      <w:pPr>
        <w:ind w:left="720" w:hanging="360"/>
      </w:pPr>
    </w:lvl>
    <w:lvl w:ilvl="1" w:tplc="53626986" w:tentative="1">
      <w:start w:val="1"/>
      <w:numFmt w:val="lowerLetter"/>
      <w:lvlText w:val="%2."/>
      <w:lvlJc w:val="left"/>
      <w:pPr>
        <w:ind w:left="1440" w:hanging="360"/>
      </w:pPr>
    </w:lvl>
    <w:lvl w:ilvl="2" w:tplc="53626986" w:tentative="1">
      <w:start w:val="1"/>
      <w:numFmt w:val="lowerRoman"/>
      <w:lvlText w:val="%3."/>
      <w:lvlJc w:val="right"/>
      <w:pPr>
        <w:ind w:left="2160" w:hanging="180"/>
      </w:pPr>
    </w:lvl>
    <w:lvl w:ilvl="3" w:tplc="53626986" w:tentative="1">
      <w:start w:val="1"/>
      <w:numFmt w:val="decimal"/>
      <w:lvlText w:val="%4."/>
      <w:lvlJc w:val="left"/>
      <w:pPr>
        <w:ind w:left="2880" w:hanging="360"/>
      </w:pPr>
    </w:lvl>
    <w:lvl w:ilvl="4" w:tplc="53626986" w:tentative="1">
      <w:start w:val="1"/>
      <w:numFmt w:val="lowerLetter"/>
      <w:lvlText w:val="%5."/>
      <w:lvlJc w:val="left"/>
      <w:pPr>
        <w:ind w:left="3600" w:hanging="360"/>
      </w:pPr>
    </w:lvl>
    <w:lvl w:ilvl="5" w:tplc="53626986" w:tentative="1">
      <w:start w:val="1"/>
      <w:numFmt w:val="lowerRoman"/>
      <w:lvlText w:val="%6."/>
      <w:lvlJc w:val="right"/>
      <w:pPr>
        <w:ind w:left="4320" w:hanging="180"/>
      </w:pPr>
    </w:lvl>
    <w:lvl w:ilvl="6" w:tplc="53626986" w:tentative="1">
      <w:start w:val="1"/>
      <w:numFmt w:val="decimal"/>
      <w:lvlText w:val="%7."/>
      <w:lvlJc w:val="left"/>
      <w:pPr>
        <w:ind w:left="5040" w:hanging="360"/>
      </w:pPr>
    </w:lvl>
    <w:lvl w:ilvl="7" w:tplc="53626986" w:tentative="1">
      <w:start w:val="1"/>
      <w:numFmt w:val="lowerLetter"/>
      <w:lvlText w:val="%8."/>
      <w:lvlJc w:val="left"/>
      <w:pPr>
        <w:ind w:left="5760" w:hanging="360"/>
      </w:pPr>
    </w:lvl>
    <w:lvl w:ilvl="8" w:tplc="53626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7">
    <w:multiLevelType w:val="hybridMultilevel"/>
    <w:lvl w:ilvl="0" w:tplc="87388483">
      <w:start w:val="1"/>
      <w:numFmt w:val="decimal"/>
      <w:lvlText w:val="%1."/>
      <w:lvlJc w:val="left"/>
      <w:pPr>
        <w:ind w:left="720" w:hanging="360"/>
      </w:pPr>
    </w:lvl>
    <w:lvl w:ilvl="1" w:tplc="87388483" w:tentative="1">
      <w:start w:val="1"/>
      <w:numFmt w:val="lowerLetter"/>
      <w:lvlText w:val="%2."/>
      <w:lvlJc w:val="left"/>
      <w:pPr>
        <w:ind w:left="1440" w:hanging="360"/>
      </w:pPr>
    </w:lvl>
    <w:lvl w:ilvl="2" w:tplc="87388483" w:tentative="1">
      <w:start w:val="1"/>
      <w:numFmt w:val="lowerRoman"/>
      <w:lvlText w:val="%3."/>
      <w:lvlJc w:val="right"/>
      <w:pPr>
        <w:ind w:left="2160" w:hanging="180"/>
      </w:pPr>
    </w:lvl>
    <w:lvl w:ilvl="3" w:tplc="87388483" w:tentative="1">
      <w:start w:val="1"/>
      <w:numFmt w:val="decimal"/>
      <w:lvlText w:val="%4."/>
      <w:lvlJc w:val="left"/>
      <w:pPr>
        <w:ind w:left="2880" w:hanging="360"/>
      </w:pPr>
    </w:lvl>
    <w:lvl w:ilvl="4" w:tplc="87388483" w:tentative="1">
      <w:start w:val="1"/>
      <w:numFmt w:val="lowerLetter"/>
      <w:lvlText w:val="%5."/>
      <w:lvlJc w:val="left"/>
      <w:pPr>
        <w:ind w:left="3600" w:hanging="360"/>
      </w:pPr>
    </w:lvl>
    <w:lvl w:ilvl="5" w:tplc="87388483" w:tentative="1">
      <w:start w:val="1"/>
      <w:numFmt w:val="lowerRoman"/>
      <w:lvlText w:val="%6."/>
      <w:lvlJc w:val="right"/>
      <w:pPr>
        <w:ind w:left="4320" w:hanging="180"/>
      </w:pPr>
    </w:lvl>
    <w:lvl w:ilvl="6" w:tplc="87388483" w:tentative="1">
      <w:start w:val="1"/>
      <w:numFmt w:val="decimal"/>
      <w:lvlText w:val="%7."/>
      <w:lvlJc w:val="left"/>
      <w:pPr>
        <w:ind w:left="5040" w:hanging="360"/>
      </w:pPr>
    </w:lvl>
    <w:lvl w:ilvl="7" w:tplc="87388483" w:tentative="1">
      <w:start w:val="1"/>
      <w:numFmt w:val="lowerLetter"/>
      <w:lvlText w:val="%8."/>
      <w:lvlJc w:val="left"/>
      <w:pPr>
        <w:ind w:left="5760" w:hanging="360"/>
      </w:pPr>
    </w:lvl>
    <w:lvl w:ilvl="8" w:tplc="87388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6">
    <w:multiLevelType w:val="hybridMultilevel"/>
    <w:lvl w:ilvl="0" w:tplc="35020533">
      <w:start w:val="1"/>
      <w:numFmt w:val="decimal"/>
      <w:lvlText w:val="%1."/>
      <w:lvlJc w:val="left"/>
      <w:pPr>
        <w:ind w:left="720" w:hanging="360"/>
      </w:pPr>
    </w:lvl>
    <w:lvl w:ilvl="1" w:tplc="35020533" w:tentative="1">
      <w:start w:val="1"/>
      <w:numFmt w:val="lowerLetter"/>
      <w:lvlText w:val="%2."/>
      <w:lvlJc w:val="left"/>
      <w:pPr>
        <w:ind w:left="1440" w:hanging="360"/>
      </w:pPr>
    </w:lvl>
    <w:lvl w:ilvl="2" w:tplc="35020533" w:tentative="1">
      <w:start w:val="1"/>
      <w:numFmt w:val="lowerRoman"/>
      <w:lvlText w:val="%3."/>
      <w:lvlJc w:val="right"/>
      <w:pPr>
        <w:ind w:left="2160" w:hanging="180"/>
      </w:pPr>
    </w:lvl>
    <w:lvl w:ilvl="3" w:tplc="35020533" w:tentative="1">
      <w:start w:val="1"/>
      <w:numFmt w:val="decimal"/>
      <w:lvlText w:val="%4."/>
      <w:lvlJc w:val="left"/>
      <w:pPr>
        <w:ind w:left="2880" w:hanging="360"/>
      </w:pPr>
    </w:lvl>
    <w:lvl w:ilvl="4" w:tplc="35020533" w:tentative="1">
      <w:start w:val="1"/>
      <w:numFmt w:val="lowerLetter"/>
      <w:lvlText w:val="%5."/>
      <w:lvlJc w:val="left"/>
      <w:pPr>
        <w:ind w:left="3600" w:hanging="360"/>
      </w:pPr>
    </w:lvl>
    <w:lvl w:ilvl="5" w:tplc="35020533" w:tentative="1">
      <w:start w:val="1"/>
      <w:numFmt w:val="lowerRoman"/>
      <w:lvlText w:val="%6."/>
      <w:lvlJc w:val="right"/>
      <w:pPr>
        <w:ind w:left="4320" w:hanging="180"/>
      </w:pPr>
    </w:lvl>
    <w:lvl w:ilvl="6" w:tplc="35020533" w:tentative="1">
      <w:start w:val="1"/>
      <w:numFmt w:val="decimal"/>
      <w:lvlText w:val="%7."/>
      <w:lvlJc w:val="left"/>
      <w:pPr>
        <w:ind w:left="5040" w:hanging="360"/>
      </w:pPr>
    </w:lvl>
    <w:lvl w:ilvl="7" w:tplc="35020533" w:tentative="1">
      <w:start w:val="1"/>
      <w:numFmt w:val="lowerLetter"/>
      <w:lvlText w:val="%8."/>
      <w:lvlJc w:val="left"/>
      <w:pPr>
        <w:ind w:left="5760" w:hanging="360"/>
      </w:pPr>
    </w:lvl>
    <w:lvl w:ilvl="8" w:tplc="35020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5">
    <w:multiLevelType w:val="hybridMultilevel"/>
    <w:lvl w:ilvl="0" w:tplc="83553304">
      <w:start w:val="1"/>
      <w:numFmt w:val="decimal"/>
      <w:lvlText w:val="%1."/>
      <w:lvlJc w:val="left"/>
      <w:pPr>
        <w:ind w:left="720" w:hanging="360"/>
      </w:pPr>
    </w:lvl>
    <w:lvl w:ilvl="1" w:tplc="83553304" w:tentative="1">
      <w:start w:val="1"/>
      <w:numFmt w:val="lowerLetter"/>
      <w:lvlText w:val="%2."/>
      <w:lvlJc w:val="left"/>
      <w:pPr>
        <w:ind w:left="1440" w:hanging="360"/>
      </w:pPr>
    </w:lvl>
    <w:lvl w:ilvl="2" w:tplc="83553304" w:tentative="1">
      <w:start w:val="1"/>
      <w:numFmt w:val="lowerRoman"/>
      <w:lvlText w:val="%3."/>
      <w:lvlJc w:val="right"/>
      <w:pPr>
        <w:ind w:left="2160" w:hanging="180"/>
      </w:pPr>
    </w:lvl>
    <w:lvl w:ilvl="3" w:tplc="83553304" w:tentative="1">
      <w:start w:val="1"/>
      <w:numFmt w:val="decimal"/>
      <w:lvlText w:val="%4."/>
      <w:lvlJc w:val="left"/>
      <w:pPr>
        <w:ind w:left="2880" w:hanging="360"/>
      </w:pPr>
    </w:lvl>
    <w:lvl w:ilvl="4" w:tplc="83553304" w:tentative="1">
      <w:start w:val="1"/>
      <w:numFmt w:val="lowerLetter"/>
      <w:lvlText w:val="%5."/>
      <w:lvlJc w:val="left"/>
      <w:pPr>
        <w:ind w:left="3600" w:hanging="360"/>
      </w:pPr>
    </w:lvl>
    <w:lvl w:ilvl="5" w:tplc="83553304" w:tentative="1">
      <w:start w:val="1"/>
      <w:numFmt w:val="lowerRoman"/>
      <w:lvlText w:val="%6."/>
      <w:lvlJc w:val="right"/>
      <w:pPr>
        <w:ind w:left="4320" w:hanging="180"/>
      </w:pPr>
    </w:lvl>
    <w:lvl w:ilvl="6" w:tplc="83553304" w:tentative="1">
      <w:start w:val="1"/>
      <w:numFmt w:val="decimal"/>
      <w:lvlText w:val="%7."/>
      <w:lvlJc w:val="left"/>
      <w:pPr>
        <w:ind w:left="5040" w:hanging="360"/>
      </w:pPr>
    </w:lvl>
    <w:lvl w:ilvl="7" w:tplc="83553304" w:tentative="1">
      <w:start w:val="1"/>
      <w:numFmt w:val="lowerLetter"/>
      <w:lvlText w:val="%8."/>
      <w:lvlJc w:val="left"/>
      <w:pPr>
        <w:ind w:left="5760" w:hanging="360"/>
      </w:pPr>
    </w:lvl>
    <w:lvl w:ilvl="8" w:tplc="835533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4">
    <w:multiLevelType w:val="hybridMultilevel"/>
    <w:lvl w:ilvl="0" w:tplc="38237933">
      <w:start w:val="1"/>
      <w:numFmt w:val="decimal"/>
      <w:lvlText w:val="%1."/>
      <w:lvlJc w:val="left"/>
      <w:pPr>
        <w:ind w:left="720" w:hanging="360"/>
      </w:pPr>
    </w:lvl>
    <w:lvl w:ilvl="1" w:tplc="38237933" w:tentative="1">
      <w:start w:val="1"/>
      <w:numFmt w:val="lowerLetter"/>
      <w:lvlText w:val="%2."/>
      <w:lvlJc w:val="left"/>
      <w:pPr>
        <w:ind w:left="1440" w:hanging="360"/>
      </w:pPr>
    </w:lvl>
    <w:lvl w:ilvl="2" w:tplc="38237933" w:tentative="1">
      <w:start w:val="1"/>
      <w:numFmt w:val="lowerRoman"/>
      <w:lvlText w:val="%3."/>
      <w:lvlJc w:val="right"/>
      <w:pPr>
        <w:ind w:left="2160" w:hanging="180"/>
      </w:pPr>
    </w:lvl>
    <w:lvl w:ilvl="3" w:tplc="38237933" w:tentative="1">
      <w:start w:val="1"/>
      <w:numFmt w:val="decimal"/>
      <w:lvlText w:val="%4."/>
      <w:lvlJc w:val="left"/>
      <w:pPr>
        <w:ind w:left="2880" w:hanging="360"/>
      </w:pPr>
    </w:lvl>
    <w:lvl w:ilvl="4" w:tplc="38237933" w:tentative="1">
      <w:start w:val="1"/>
      <w:numFmt w:val="lowerLetter"/>
      <w:lvlText w:val="%5."/>
      <w:lvlJc w:val="left"/>
      <w:pPr>
        <w:ind w:left="3600" w:hanging="360"/>
      </w:pPr>
    </w:lvl>
    <w:lvl w:ilvl="5" w:tplc="38237933" w:tentative="1">
      <w:start w:val="1"/>
      <w:numFmt w:val="lowerRoman"/>
      <w:lvlText w:val="%6."/>
      <w:lvlJc w:val="right"/>
      <w:pPr>
        <w:ind w:left="4320" w:hanging="180"/>
      </w:pPr>
    </w:lvl>
    <w:lvl w:ilvl="6" w:tplc="38237933" w:tentative="1">
      <w:start w:val="1"/>
      <w:numFmt w:val="decimal"/>
      <w:lvlText w:val="%7."/>
      <w:lvlJc w:val="left"/>
      <w:pPr>
        <w:ind w:left="5040" w:hanging="360"/>
      </w:pPr>
    </w:lvl>
    <w:lvl w:ilvl="7" w:tplc="38237933" w:tentative="1">
      <w:start w:val="1"/>
      <w:numFmt w:val="lowerLetter"/>
      <w:lvlText w:val="%8."/>
      <w:lvlJc w:val="left"/>
      <w:pPr>
        <w:ind w:left="5760" w:hanging="360"/>
      </w:pPr>
    </w:lvl>
    <w:lvl w:ilvl="8" w:tplc="38237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3">
    <w:multiLevelType w:val="hybridMultilevel"/>
    <w:lvl w:ilvl="0" w:tplc="58676196">
      <w:start w:val="1"/>
      <w:numFmt w:val="decimal"/>
      <w:lvlText w:val="%1."/>
      <w:lvlJc w:val="left"/>
      <w:pPr>
        <w:ind w:left="720" w:hanging="360"/>
      </w:pPr>
    </w:lvl>
    <w:lvl w:ilvl="1" w:tplc="58676196" w:tentative="1">
      <w:start w:val="1"/>
      <w:numFmt w:val="lowerLetter"/>
      <w:lvlText w:val="%2."/>
      <w:lvlJc w:val="left"/>
      <w:pPr>
        <w:ind w:left="1440" w:hanging="360"/>
      </w:pPr>
    </w:lvl>
    <w:lvl w:ilvl="2" w:tplc="58676196" w:tentative="1">
      <w:start w:val="1"/>
      <w:numFmt w:val="lowerRoman"/>
      <w:lvlText w:val="%3."/>
      <w:lvlJc w:val="right"/>
      <w:pPr>
        <w:ind w:left="2160" w:hanging="180"/>
      </w:pPr>
    </w:lvl>
    <w:lvl w:ilvl="3" w:tplc="58676196" w:tentative="1">
      <w:start w:val="1"/>
      <w:numFmt w:val="decimal"/>
      <w:lvlText w:val="%4."/>
      <w:lvlJc w:val="left"/>
      <w:pPr>
        <w:ind w:left="2880" w:hanging="360"/>
      </w:pPr>
    </w:lvl>
    <w:lvl w:ilvl="4" w:tplc="58676196" w:tentative="1">
      <w:start w:val="1"/>
      <w:numFmt w:val="lowerLetter"/>
      <w:lvlText w:val="%5."/>
      <w:lvlJc w:val="left"/>
      <w:pPr>
        <w:ind w:left="3600" w:hanging="360"/>
      </w:pPr>
    </w:lvl>
    <w:lvl w:ilvl="5" w:tplc="58676196" w:tentative="1">
      <w:start w:val="1"/>
      <w:numFmt w:val="lowerRoman"/>
      <w:lvlText w:val="%6."/>
      <w:lvlJc w:val="right"/>
      <w:pPr>
        <w:ind w:left="4320" w:hanging="180"/>
      </w:pPr>
    </w:lvl>
    <w:lvl w:ilvl="6" w:tplc="58676196" w:tentative="1">
      <w:start w:val="1"/>
      <w:numFmt w:val="decimal"/>
      <w:lvlText w:val="%7."/>
      <w:lvlJc w:val="left"/>
      <w:pPr>
        <w:ind w:left="5040" w:hanging="360"/>
      </w:pPr>
    </w:lvl>
    <w:lvl w:ilvl="7" w:tplc="58676196" w:tentative="1">
      <w:start w:val="1"/>
      <w:numFmt w:val="lowerLetter"/>
      <w:lvlText w:val="%8."/>
      <w:lvlJc w:val="left"/>
      <w:pPr>
        <w:ind w:left="5760" w:hanging="360"/>
      </w:pPr>
    </w:lvl>
    <w:lvl w:ilvl="8" w:tplc="5867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2">
    <w:multiLevelType w:val="hybridMultilevel"/>
    <w:lvl w:ilvl="0" w:tplc="15457851">
      <w:start w:val="1"/>
      <w:numFmt w:val="decimal"/>
      <w:lvlText w:val="%1."/>
      <w:lvlJc w:val="left"/>
      <w:pPr>
        <w:ind w:left="720" w:hanging="360"/>
      </w:pPr>
    </w:lvl>
    <w:lvl w:ilvl="1" w:tplc="15457851" w:tentative="1">
      <w:start w:val="1"/>
      <w:numFmt w:val="lowerLetter"/>
      <w:lvlText w:val="%2."/>
      <w:lvlJc w:val="left"/>
      <w:pPr>
        <w:ind w:left="1440" w:hanging="360"/>
      </w:pPr>
    </w:lvl>
    <w:lvl w:ilvl="2" w:tplc="15457851" w:tentative="1">
      <w:start w:val="1"/>
      <w:numFmt w:val="lowerRoman"/>
      <w:lvlText w:val="%3."/>
      <w:lvlJc w:val="right"/>
      <w:pPr>
        <w:ind w:left="2160" w:hanging="180"/>
      </w:pPr>
    </w:lvl>
    <w:lvl w:ilvl="3" w:tplc="15457851" w:tentative="1">
      <w:start w:val="1"/>
      <w:numFmt w:val="decimal"/>
      <w:lvlText w:val="%4."/>
      <w:lvlJc w:val="left"/>
      <w:pPr>
        <w:ind w:left="2880" w:hanging="360"/>
      </w:pPr>
    </w:lvl>
    <w:lvl w:ilvl="4" w:tplc="15457851" w:tentative="1">
      <w:start w:val="1"/>
      <w:numFmt w:val="lowerLetter"/>
      <w:lvlText w:val="%5."/>
      <w:lvlJc w:val="left"/>
      <w:pPr>
        <w:ind w:left="3600" w:hanging="360"/>
      </w:pPr>
    </w:lvl>
    <w:lvl w:ilvl="5" w:tplc="15457851" w:tentative="1">
      <w:start w:val="1"/>
      <w:numFmt w:val="lowerRoman"/>
      <w:lvlText w:val="%6."/>
      <w:lvlJc w:val="right"/>
      <w:pPr>
        <w:ind w:left="4320" w:hanging="180"/>
      </w:pPr>
    </w:lvl>
    <w:lvl w:ilvl="6" w:tplc="15457851" w:tentative="1">
      <w:start w:val="1"/>
      <w:numFmt w:val="decimal"/>
      <w:lvlText w:val="%7."/>
      <w:lvlJc w:val="left"/>
      <w:pPr>
        <w:ind w:left="5040" w:hanging="360"/>
      </w:pPr>
    </w:lvl>
    <w:lvl w:ilvl="7" w:tplc="15457851" w:tentative="1">
      <w:start w:val="1"/>
      <w:numFmt w:val="lowerLetter"/>
      <w:lvlText w:val="%8."/>
      <w:lvlJc w:val="left"/>
      <w:pPr>
        <w:ind w:left="5760" w:hanging="360"/>
      </w:pPr>
    </w:lvl>
    <w:lvl w:ilvl="8" w:tplc="154578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1">
    <w:multiLevelType w:val="hybridMultilevel"/>
    <w:lvl w:ilvl="0" w:tplc="49062484">
      <w:start w:val="1"/>
      <w:numFmt w:val="decimal"/>
      <w:lvlText w:val="%1."/>
      <w:lvlJc w:val="left"/>
      <w:pPr>
        <w:ind w:left="720" w:hanging="360"/>
      </w:pPr>
    </w:lvl>
    <w:lvl w:ilvl="1" w:tplc="49062484" w:tentative="1">
      <w:start w:val="1"/>
      <w:numFmt w:val="lowerLetter"/>
      <w:lvlText w:val="%2."/>
      <w:lvlJc w:val="left"/>
      <w:pPr>
        <w:ind w:left="1440" w:hanging="360"/>
      </w:pPr>
    </w:lvl>
    <w:lvl w:ilvl="2" w:tplc="49062484" w:tentative="1">
      <w:start w:val="1"/>
      <w:numFmt w:val="lowerRoman"/>
      <w:lvlText w:val="%3."/>
      <w:lvlJc w:val="right"/>
      <w:pPr>
        <w:ind w:left="2160" w:hanging="180"/>
      </w:pPr>
    </w:lvl>
    <w:lvl w:ilvl="3" w:tplc="49062484" w:tentative="1">
      <w:start w:val="1"/>
      <w:numFmt w:val="decimal"/>
      <w:lvlText w:val="%4."/>
      <w:lvlJc w:val="left"/>
      <w:pPr>
        <w:ind w:left="2880" w:hanging="360"/>
      </w:pPr>
    </w:lvl>
    <w:lvl w:ilvl="4" w:tplc="49062484" w:tentative="1">
      <w:start w:val="1"/>
      <w:numFmt w:val="lowerLetter"/>
      <w:lvlText w:val="%5."/>
      <w:lvlJc w:val="left"/>
      <w:pPr>
        <w:ind w:left="3600" w:hanging="360"/>
      </w:pPr>
    </w:lvl>
    <w:lvl w:ilvl="5" w:tplc="49062484" w:tentative="1">
      <w:start w:val="1"/>
      <w:numFmt w:val="lowerRoman"/>
      <w:lvlText w:val="%6."/>
      <w:lvlJc w:val="right"/>
      <w:pPr>
        <w:ind w:left="4320" w:hanging="180"/>
      </w:pPr>
    </w:lvl>
    <w:lvl w:ilvl="6" w:tplc="49062484" w:tentative="1">
      <w:start w:val="1"/>
      <w:numFmt w:val="decimal"/>
      <w:lvlText w:val="%7."/>
      <w:lvlJc w:val="left"/>
      <w:pPr>
        <w:ind w:left="5040" w:hanging="360"/>
      </w:pPr>
    </w:lvl>
    <w:lvl w:ilvl="7" w:tplc="49062484" w:tentative="1">
      <w:start w:val="1"/>
      <w:numFmt w:val="lowerLetter"/>
      <w:lvlText w:val="%8."/>
      <w:lvlJc w:val="left"/>
      <w:pPr>
        <w:ind w:left="5760" w:hanging="360"/>
      </w:pPr>
    </w:lvl>
    <w:lvl w:ilvl="8" w:tplc="4906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20">
    <w:multiLevelType w:val="hybridMultilevel"/>
    <w:lvl w:ilvl="0" w:tplc="24315895">
      <w:start w:val="1"/>
      <w:numFmt w:val="decimal"/>
      <w:lvlText w:val="%1."/>
      <w:lvlJc w:val="left"/>
      <w:pPr>
        <w:ind w:left="720" w:hanging="360"/>
      </w:pPr>
    </w:lvl>
    <w:lvl w:ilvl="1" w:tplc="24315895" w:tentative="1">
      <w:start w:val="1"/>
      <w:numFmt w:val="lowerLetter"/>
      <w:lvlText w:val="%2."/>
      <w:lvlJc w:val="left"/>
      <w:pPr>
        <w:ind w:left="1440" w:hanging="360"/>
      </w:pPr>
    </w:lvl>
    <w:lvl w:ilvl="2" w:tplc="24315895" w:tentative="1">
      <w:start w:val="1"/>
      <w:numFmt w:val="lowerRoman"/>
      <w:lvlText w:val="%3."/>
      <w:lvlJc w:val="right"/>
      <w:pPr>
        <w:ind w:left="2160" w:hanging="180"/>
      </w:pPr>
    </w:lvl>
    <w:lvl w:ilvl="3" w:tplc="24315895" w:tentative="1">
      <w:start w:val="1"/>
      <w:numFmt w:val="decimal"/>
      <w:lvlText w:val="%4."/>
      <w:lvlJc w:val="left"/>
      <w:pPr>
        <w:ind w:left="2880" w:hanging="360"/>
      </w:pPr>
    </w:lvl>
    <w:lvl w:ilvl="4" w:tplc="24315895" w:tentative="1">
      <w:start w:val="1"/>
      <w:numFmt w:val="lowerLetter"/>
      <w:lvlText w:val="%5."/>
      <w:lvlJc w:val="left"/>
      <w:pPr>
        <w:ind w:left="3600" w:hanging="360"/>
      </w:pPr>
    </w:lvl>
    <w:lvl w:ilvl="5" w:tplc="24315895" w:tentative="1">
      <w:start w:val="1"/>
      <w:numFmt w:val="lowerRoman"/>
      <w:lvlText w:val="%6."/>
      <w:lvlJc w:val="right"/>
      <w:pPr>
        <w:ind w:left="4320" w:hanging="180"/>
      </w:pPr>
    </w:lvl>
    <w:lvl w:ilvl="6" w:tplc="24315895" w:tentative="1">
      <w:start w:val="1"/>
      <w:numFmt w:val="decimal"/>
      <w:lvlText w:val="%7."/>
      <w:lvlJc w:val="left"/>
      <w:pPr>
        <w:ind w:left="5040" w:hanging="360"/>
      </w:pPr>
    </w:lvl>
    <w:lvl w:ilvl="7" w:tplc="24315895" w:tentative="1">
      <w:start w:val="1"/>
      <w:numFmt w:val="lowerLetter"/>
      <w:lvlText w:val="%8."/>
      <w:lvlJc w:val="left"/>
      <w:pPr>
        <w:ind w:left="5760" w:hanging="360"/>
      </w:pPr>
    </w:lvl>
    <w:lvl w:ilvl="8" w:tplc="243158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9">
    <w:multiLevelType w:val="hybridMultilevel"/>
    <w:lvl w:ilvl="0" w:tplc="54522038">
      <w:start w:val="1"/>
      <w:numFmt w:val="decimal"/>
      <w:lvlText w:val="%1."/>
      <w:lvlJc w:val="left"/>
      <w:pPr>
        <w:ind w:left="720" w:hanging="360"/>
      </w:pPr>
    </w:lvl>
    <w:lvl w:ilvl="1" w:tplc="54522038" w:tentative="1">
      <w:start w:val="1"/>
      <w:numFmt w:val="lowerLetter"/>
      <w:lvlText w:val="%2."/>
      <w:lvlJc w:val="left"/>
      <w:pPr>
        <w:ind w:left="1440" w:hanging="360"/>
      </w:pPr>
    </w:lvl>
    <w:lvl w:ilvl="2" w:tplc="54522038" w:tentative="1">
      <w:start w:val="1"/>
      <w:numFmt w:val="lowerRoman"/>
      <w:lvlText w:val="%3."/>
      <w:lvlJc w:val="right"/>
      <w:pPr>
        <w:ind w:left="2160" w:hanging="180"/>
      </w:pPr>
    </w:lvl>
    <w:lvl w:ilvl="3" w:tplc="54522038" w:tentative="1">
      <w:start w:val="1"/>
      <w:numFmt w:val="decimal"/>
      <w:lvlText w:val="%4."/>
      <w:lvlJc w:val="left"/>
      <w:pPr>
        <w:ind w:left="2880" w:hanging="360"/>
      </w:pPr>
    </w:lvl>
    <w:lvl w:ilvl="4" w:tplc="54522038" w:tentative="1">
      <w:start w:val="1"/>
      <w:numFmt w:val="lowerLetter"/>
      <w:lvlText w:val="%5."/>
      <w:lvlJc w:val="left"/>
      <w:pPr>
        <w:ind w:left="3600" w:hanging="360"/>
      </w:pPr>
    </w:lvl>
    <w:lvl w:ilvl="5" w:tplc="54522038" w:tentative="1">
      <w:start w:val="1"/>
      <w:numFmt w:val="lowerRoman"/>
      <w:lvlText w:val="%6."/>
      <w:lvlJc w:val="right"/>
      <w:pPr>
        <w:ind w:left="4320" w:hanging="180"/>
      </w:pPr>
    </w:lvl>
    <w:lvl w:ilvl="6" w:tplc="54522038" w:tentative="1">
      <w:start w:val="1"/>
      <w:numFmt w:val="decimal"/>
      <w:lvlText w:val="%7."/>
      <w:lvlJc w:val="left"/>
      <w:pPr>
        <w:ind w:left="5040" w:hanging="360"/>
      </w:pPr>
    </w:lvl>
    <w:lvl w:ilvl="7" w:tplc="54522038" w:tentative="1">
      <w:start w:val="1"/>
      <w:numFmt w:val="lowerLetter"/>
      <w:lvlText w:val="%8."/>
      <w:lvlJc w:val="left"/>
      <w:pPr>
        <w:ind w:left="5760" w:hanging="360"/>
      </w:pPr>
    </w:lvl>
    <w:lvl w:ilvl="8" w:tplc="54522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8">
    <w:multiLevelType w:val="hybridMultilevel"/>
    <w:lvl w:ilvl="0" w:tplc="13059209">
      <w:start w:val="1"/>
      <w:numFmt w:val="decimal"/>
      <w:lvlText w:val="%1."/>
      <w:lvlJc w:val="left"/>
      <w:pPr>
        <w:ind w:left="720" w:hanging="360"/>
      </w:pPr>
    </w:lvl>
    <w:lvl w:ilvl="1" w:tplc="13059209" w:tentative="1">
      <w:start w:val="1"/>
      <w:numFmt w:val="lowerLetter"/>
      <w:lvlText w:val="%2."/>
      <w:lvlJc w:val="left"/>
      <w:pPr>
        <w:ind w:left="1440" w:hanging="360"/>
      </w:pPr>
    </w:lvl>
    <w:lvl w:ilvl="2" w:tplc="13059209" w:tentative="1">
      <w:start w:val="1"/>
      <w:numFmt w:val="lowerRoman"/>
      <w:lvlText w:val="%3."/>
      <w:lvlJc w:val="right"/>
      <w:pPr>
        <w:ind w:left="2160" w:hanging="180"/>
      </w:pPr>
    </w:lvl>
    <w:lvl w:ilvl="3" w:tplc="13059209" w:tentative="1">
      <w:start w:val="1"/>
      <w:numFmt w:val="decimal"/>
      <w:lvlText w:val="%4."/>
      <w:lvlJc w:val="left"/>
      <w:pPr>
        <w:ind w:left="2880" w:hanging="360"/>
      </w:pPr>
    </w:lvl>
    <w:lvl w:ilvl="4" w:tplc="13059209" w:tentative="1">
      <w:start w:val="1"/>
      <w:numFmt w:val="lowerLetter"/>
      <w:lvlText w:val="%5."/>
      <w:lvlJc w:val="left"/>
      <w:pPr>
        <w:ind w:left="3600" w:hanging="360"/>
      </w:pPr>
    </w:lvl>
    <w:lvl w:ilvl="5" w:tplc="13059209" w:tentative="1">
      <w:start w:val="1"/>
      <w:numFmt w:val="lowerRoman"/>
      <w:lvlText w:val="%6."/>
      <w:lvlJc w:val="right"/>
      <w:pPr>
        <w:ind w:left="4320" w:hanging="180"/>
      </w:pPr>
    </w:lvl>
    <w:lvl w:ilvl="6" w:tplc="13059209" w:tentative="1">
      <w:start w:val="1"/>
      <w:numFmt w:val="decimal"/>
      <w:lvlText w:val="%7."/>
      <w:lvlJc w:val="left"/>
      <w:pPr>
        <w:ind w:left="5040" w:hanging="360"/>
      </w:pPr>
    </w:lvl>
    <w:lvl w:ilvl="7" w:tplc="13059209" w:tentative="1">
      <w:start w:val="1"/>
      <w:numFmt w:val="lowerLetter"/>
      <w:lvlText w:val="%8."/>
      <w:lvlJc w:val="left"/>
      <w:pPr>
        <w:ind w:left="5760" w:hanging="360"/>
      </w:pPr>
    </w:lvl>
    <w:lvl w:ilvl="8" w:tplc="130592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7">
    <w:multiLevelType w:val="hybridMultilevel"/>
    <w:lvl w:ilvl="0" w:tplc="52407171">
      <w:start w:val="1"/>
      <w:numFmt w:val="decimal"/>
      <w:lvlText w:val="%1."/>
      <w:lvlJc w:val="left"/>
      <w:pPr>
        <w:ind w:left="720" w:hanging="360"/>
      </w:pPr>
    </w:lvl>
    <w:lvl w:ilvl="1" w:tplc="52407171" w:tentative="1">
      <w:start w:val="1"/>
      <w:numFmt w:val="lowerLetter"/>
      <w:lvlText w:val="%2."/>
      <w:lvlJc w:val="left"/>
      <w:pPr>
        <w:ind w:left="1440" w:hanging="360"/>
      </w:pPr>
    </w:lvl>
    <w:lvl w:ilvl="2" w:tplc="52407171" w:tentative="1">
      <w:start w:val="1"/>
      <w:numFmt w:val="lowerRoman"/>
      <w:lvlText w:val="%3."/>
      <w:lvlJc w:val="right"/>
      <w:pPr>
        <w:ind w:left="2160" w:hanging="180"/>
      </w:pPr>
    </w:lvl>
    <w:lvl w:ilvl="3" w:tplc="52407171" w:tentative="1">
      <w:start w:val="1"/>
      <w:numFmt w:val="decimal"/>
      <w:lvlText w:val="%4."/>
      <w:lvlJc w:val="left"/>
      <w:pPr>
        <w:ind w:left="2880" w:hanging="360"/>
      </w:pPr>
    </w:lvl>
    <w:lvl w:ilvl="4" w:tplc="52407171" w:tentative="1">
      <w:start w:val="1"/>
      <w:numFmt w:val="lowerLetter"/>
      <w:lvlText w:val="%5."/>
      <w:lvlJc w:val="left"/>
      <w:pPr>
        <w:ind w:left="3600" w:hanging="360"/>
      </w:pPr>
    </w:lvl>
    <w:lvl w:ilvl="5" w:tplc="52407171" w:tentative="1">
      <w:start w:val="1"/>
      <w:numFmt w:val="lowerRoman"/>
      <w:lvlText w:val="%6."/>
      <w:lvlJc w:val="right"/>
      <w:pPr>
        <w:ind w:left="4320" w:hanging="180"/>
      </w:pPr>
    </w:lvl>
    <w:lvl w:ilvl="6" w:tplc="52407171" w:tentative="1">
      <w:start w:val="1"/>
      <w:numFmt w:val="decimal"/>
      <w:lvlText w:val="%7."/>
      <w:lvlJc w:val="left"/>
      <w:pPr>
        <w:ind w:left="5040" w:hanging="360"/>
      </w:pPr>
    </w:lvl>
    <w:lvl w:ilvl="7" w:tplc="52407171" w:tentative="1">
      <w:start w:val="1"/>
      <w:numFmt w:val="lowerLetter"/>
      <w:lvlText w:val="%8."/>
      <w:lvlJc w:val="left"/>
      <w:pPr>
        <w:ind w:left="5760" w:hanging="360"/>
      </w:pPr>
    </w:lvl>
    <w:lvl w:ilvl="8" w:tplc="52407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6">
    <w:multiLevelType w:val="hybridMultilevel"/>
    <w:lvl w:ilvl="0" w:tplc="58137526">
      <w:start w:val="1"/>
      <w:numFmt w:val="decimal"/>
      <w:lvlText w:val="%1."/>
      <w:lvlJc w:val="left"/>
      <w:pPr>
        <w:ind w:left="720" w:hanging="360"/>
      </w:pPr>
    </w:lvl>
    <w:lvl w:ilvl="1" w:tplc="58137526" w:tentative="1">
      <w:start w:val="1"/>
      <w:numFmt w:val="lowerLetter"/>
      <w:lvlText w:val="%2."/>
      <w:lvlJc w:val="left"/>
      <w:pPr>
        <w:ind w:left="1440" w:hanging="360"/>
      </w:pPr>
    </w:lvl>
    <w:lvl w:ilvl="2" w:tplc="58137526" w:tentative="1">
      <w:start w:val="1"/>
      <w:numFmt w:val="lowerRoman"/>
      <w:lvlText w:val="%3."/>
      <w:lvlJc w:val="right"/>
      <w:pPr>
        <w:ind w:left="2160" w:hanging="180"/>
      </w:pPr>
    </w:lvl>
    <w:lvl w:ilvl="3" w:tplc="58137526" w:tentative="1">
      <w:start w:val="1"/>
      <w:numFmt w:val="decimal"/>
      <w:lvlText w:val="%4."/>
      <w:lvlJc w:val="left"/>
      <w:pPr>
        <w:ind w:left="2880" w:hanging="360"/>
      </w:pPr>
    </w:lvl>
    <w:lvl w:ilvl="4" w:tplc="58137526" w:tentative="1">
      <w:start w:val="1"/>
      <w:numFmt w:val="lowerLetter"/>
      <w:lvlText w:val="%5."/>
      <w:lvlJc w:val="left"/>
      <w:pPr>
        <w:ind w:left="3600" w:hanging="360"/>
      </w:pPr>
    </w:lvl>
    <w:lvl w:ilvl="5" w:tplc="58137526" w:tentative="1">
      <w:start w:val="1"/>
      <w:numFmt w:val="lowerRoman"/>
      <w:lvlText w:val="%6."/>
      <w:lvlJc w:val="right"/>
      <w:pPr>
        <w:ind w:left="4320" w:hanging="180"/>
      </w:pPr>
    </w:lvl>
    <w:lvl w:ilvl="6" w:tplc="58137526" w:tentative="1">
      <w:start w:val="1"/>
      <w:numFmt w:val="decimal"/>
      <w:lvlText w:val="%7."/>
      <w:lvlJc w:val="left"/>
      <w:pPr>
        <w:ind w:left="5040" w:hanging="360"/>
      </w:pPr>
    </w:lvl>
    <w:lvl w:ilvl="7" w:tplc="58137526" w:tentative="1">
      <w:start w:val="1"/>
      <w:numFmt w:val="lowerLetter"/>
      <w:lvlText w:val="%8."/>
      <w:lvlJc w:val="left"/>
      <w:pPr>
        <w:ind w:left="5760" w:hanging="360"/>
      </w:pPr>
    </w:lvl>
    <w:lvl w:ilvl="8" w:tplc="58137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5">
    <w:multiLevelType w:val="hybridMultilevel"/>
    <w:lvl w:ilvl="0" w:tplc="34485091">
      <w:start w:val="1"/>
      <w:numFmt w:val="decimal"/>
      <w:lvlText w:val="%1."/>
      <w:lvlJc w:val="left"/>
      <w:pPr>
        <w:ind w:left="720" w:hanging="360"/>
      </w:pPr>
    </w:lvl>
    <w:lvl w:ilvl="1" w:tplc="34485091" w:tentative="1">
      <w:start w:val="1"/>
      <w:numFmt w:val="lowerLetter"/>
      <w:lvlText w:val="%2."/>
      <w:lvlJc w:val="left"/>
      <w:pPr>
        <w:ind w:left="1440" w:hanging="360"/>
      </w:pPr>
    </w:lvl>
    <w:lvl w:ilvl="2" w:tplc="34485091" w:tentative="1">
      <w:start w:val="1"/>
      <w:numFmt w:val="lowerRoman"/>
      <w:lvlText w:val="%3."/>
      <w:lvlJc w:val="right"/>
      <w:pPr>
        <w:ind w:left="2160" w:hanging="180"/>
      </w:pPr>
    </w:lvl>
    <w:lvl w:ilvl="3" w:tplc="34485091" w:tentative="1">
      <w:start w:val="1"/>
      <w:numFmt w:val="decimal"/>
      <w:lvlText w:val="%4."/>
      <w:lvlJc w:val="left"/>
      <w:pPr>
        <w:ind w:left="2880" w:hanging="360"/>
      </w:pPr>
    </w:lvl>
    <w:lvl w:ilvl="4" w:tplc="34485091" w:tentative="1">
      <w:start w:val="1"/>
      <w:numFmt w:val="lowerLetter"/>
      <w:lvlText w:val="%5."/>
      <w:lvlJc w:val="left"/>
      <w:pPr>
        <w:ind w:left="3600" w:hanging="360"/>
      </w:pPr>
    </w:lvl>
    <w:lvl w:ilvl="5" w:tplc="34485091" w:tentative="1">
      <w:start w:val="1"/>
      <w:numFmt w:val="lowerRoman"/>
      <w:lvlText w:val="%6."/>
      <w:lvlJc w:val="right"/>
      <w:pPr>
        <w:ind w:left="4320" w:hanging="180"/>
      </w:pPr>
    </w:lvl>
    <w:lvl w:ilvl="6" w:tplc="34485091" w:tentative="1">
      <w:start w:val="1"/>
      <w:numFmt w:val="decimal"/>
      <w:lvlText w:val="%7."/>
      <w:lvlJc w:val="left"/>
      <w:pPr>
        <w:ind w:left="5040" w:hanging="360"/>
      </w:pPr>
    </w:lvl>
    <w:lvl w:ilvl="7" w:tplc="34485091" w:tentative="1">
      <w:start w:val="1"/>
      <w:numFmt w:val="lowerLetter"/>
      <w:lvlText w:val="%8."/>
      <w:lvlJc w:val="left"/>
      <w:pPr>
        <w:ind w:left="5760" w:hanging="360"/>
      </w:pPr>
    </w:lvl>
    <w:lvl w:ilvl="8" w:tplc="344850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4">
    <w:multiLevelType w:val="hybridMultilevel"/>
    <w:lvl w:ilvl="0" w:tplc="74894239">
      <w:start w:val="1"/>
      <w:numFmt w:val="decimal"/>
      <w:lvlText w:val="%1."/>
      <w:lvlJc w:val="left"/>
      <w:pPr>
        <w:ind w:left="720" w:hanging="360"/>
      </w:pPr>
    </w:lvl>
    <w:lvl w:ilvl="1" w:tplc="74894239" w:tentative="1">
      <w:start w:val="1"/>
      <w:numFmt w:val="lowerLetter"/>
      <w:lvlText w:val="%2."/>
      <w:lvlJc w:val="left"/>
      <w:pPr>
        <w:ind w:left="1440" w:hanging="360"/>
      </w:pPr>
    </w:lvl>
    <w:lvl w:ilvl="2" w:tplc="74894239" w:tentative="1">
      <w:start w:val="1"/>
      <w:numFmt w:val="lowerRoman"/>
      <w:lvlText w:val="%3."/>
      <w:lvlJc w:val="right"/>
      <w:pPr>
        <w:ind w:left="2160" w:hanging="180"/>
      </w:pPr>
    </w:lvl>
    <w:lvl w:ilvl="3" w:tplc="74894239" w:tentative="1">
      <w:start w:val="1"/>
      <w:numFmt w:val="decimal"/>
      <w:lvlText w:val="%4."/>
      <w:lvlJc w:val="left"/>
      <w:pPr>
        <w:ind w:left="2880" w:hanging="360"/>
      </w:pPr>
    </w:lvl>
    <w:lvl w:ilvl="4" w:tplc="74894239" w:tentative="1">
      <w:start w:val="1"/>
      <w:numFmt w:val="lowerLetter"/>
      <w:lvlText w:val="%5."/>
      <w:lvlJc w:val="left"/>
      <w:pPr>
        <w:ind w:left="3600" w:hanging="360"/>
      </w:pPr>
    </w:lvl>
    <w:lvl w:ilvl="5" w:tplc="74894239" w:tentative="1">
      <w:start w:val="1"/>
      <w:numFmt w:val="lowerRoman"/>
      <w:lvlText w:val="%6."/>
      <w:lvlJc w:val="right"/>
      <w:pPr>
        <w:ind w:left="4320" w:hanging="180"/>
      </w:pPr>
    </w:lvl>
    <w:lvl w:ilvl="6" w:tplc="74894239" w:tentative="1">
      <w:start w:val="1"/>
      <w:numFmt w:val="decimal"/>
      <w:lvlText w:val="%7."/>
      <w:lvlJc w:val="left"/>
      <w:pPr>
        <w:ind w:left="5040" w:hanging="360"/>
      </w:pPr>
    </w:lvl>
    <w:lvl w:ilvl="7" w:tplc="74894239" w:tentative="1">
      <w:start w:val="1"/>
      <w:numFmt w:val="lowerLetter"/>
      <w:lvlText w:val="%8."/>
      <w:lvlJc w:val="left"/>
      <w:pPr>
        <w:ind w:left="5760" w:hanging="360"/>
      </w:pPr>
    </w:lvl>
    <w:lvl w:ilvl="8" w:tplc="748942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3">
    <w:multiLevelType w:val="hybridMultilevel"/>
    <w:lvl w:ilvl="0" w:tplc="45281251">
      <w:start w:val="1"/>
      <w:numFmt w:val="decimal"/>
      <w:lvlText w:val="%1."/>
      <w:lvlJc w:val="left"/>
      <w:pPr>
        <w:ind w:left="720" w:hanging="360"/>
      </w:pPr>
    </w:lvl>
    <w:lvl w:ilvl="1" w:tplc="45281251" w:tentative="1">
      <w:start w:val="1"/>
      <w:numFmt w:val="lowerLetter"/>
      <w:lvlText w:val="%2."/>
      <w:lvlJc w:val="left"/>
      <w:pPr>
        <w:ind w:left="1440" w:hanging="360"/>
      </w:pPr>
    </w:lvl>
    <w:lvl w:ilvl="2" w:tplc="45281251" w:tentative="1">
      <w:start w:val="1"/>
      <w:numFmt w:val="lowerRoman"/>
      <w:lvlText w:val="%3."/>
      <w:lvlJc w:val="right"/>
      <w:pPr>
        <w:ind w:left="2160" w:hanging="180"/>
      </w:pPr>
    </w:lvl>
    <w:lvl w:ilvl="3" w:tplc="45281251" w:tentative="1">
      <w:start w:val="1"/>
      <w:numFmt w:val="decimal"/>
      <w:lvlText w:val="%4."/>
      <w:lvlJc w:val="left"/>
      <w:pPr>
        <w:ind w:left="2880" w:hanging="360"/>
      </w:pPr>
    </w:lvl>
    <w:lvl w:ilvl="4" w:tplc="45281251" w:tentative="1">
      <w:start w:val="1"/>
      <w:numFmt w:val="lowerLetter"/>
      <w:lvlText w:val="%5."/>
      <w:lvlJc w:val="left"/>
      <w:pPr>
        <w:ind w:left="3600" w:hanging="360"/>
      </w:pPr>
    </w:lvl>
    <w:lvl w:ilvl="5" w:tplc="45281251" w:tentative="1">
      <w:start w:val="1"/>
      <w:numFmt w:val="lowerRoman"/>
      <w:lvlText w:val="%6."/>
      <w:lvlJc w:val="right"/>
      <w:pPr>
        <w:ind w:left="4320" w:hanging="180"/>
      </w:pPr>
    </w:lvl>
    <w:lvl w:ilvl="6" w:tplc="45281251" w:tentative="1">
      <w:start w:val="1"/>
      <w:numFmt w:val="decimal"/>
      <w:lvlText w:val="%7."/>
      <w:lvlJc w:val="left"/>
      <w:pPr>
        <w:ind w:left="5040" w:hanging="360"/>
      </w:pPr>
    </w:lvl>
    <w:lvl w:ilvl="7" w:tplc="45281251" w:tentative="1">
      <w:start w:val="1"/>
      <w:numFmt w:val="lowerLetter"/>
      <w:lvlText w:val="%8."/>
      <w:lvlJc w:val="left"/>
      <w:pPr>
        <w:ind w:left="5760" w:hanging="360"/>
      </w:pPr>
    </w:lvl>
    <w:lvl w:ilvl="8" w:tplc="452812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12">
    <w:multiLevelType w:val="hybridMultilevel"/>
    <w:lvl w:ilvl="0" w:tplc="4243474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8412">
    <w:abstractNumId w:val="8412"/>
  </w:num>
  <w:num w:numId="8413">
    <w:abstractNumId w:val="8413"/>
  </w:num>
  <w:num w:numId="8414">
    <w:abstractNumId w:val="8414"/>
  </w:num>
  <w:num w:numId="8415">
    <w:abstractNumId w:val="8415"/>
  </w:num>
  <w:num w:numId="8416">
    <w:abstractNumId w:val="8416"/>
  </w:num>
  <w:num w:numId="8417">
    <w:abstractNumId w:val="8417"/>
  </w:num>
  <w:num w:numId="8418">
    <w:abstractNumId w:val="8418"/>
  </w:num>
  <w:num w:numId="8419">
    <w:abstractNumId w:val="8419"/>
  </w:num>
  <w:num w:numId="8420">
    <w:abstractNumId w:val="8420"/>
  </w:num>
  <w:num w:numId="8421">
    <w:abstractNumId w:val="8421"/>
  </w:num>
  <w:num w:numId="8422">
    <w:abstractNumId w:val="8422"/>
  </w:num>
  <w:num w:numId="8423">
    <w:abstractNumId w:val="8423"/>
  </w:num>
  <w:num w:numId="8424">
    <w:abstractNumId w:val="8424"/>
  </w:num>
  <w:num w:numId="8425">
    <w:abstractNumId w:val="8425"/>
  </w:num>
  <w:num w:numId="8426">
    <w:abstractNumId w:val="8426"/>
  </w:num>
  <w:num w:numId="8427">
    <w:abstractNumId w:val="8427"/>
  </w:num>
  <w:num w:numId="8428">
    <w:abstractNumId w:val="8428"/>
  </w:num>
  <w:num w:numId="8429">
    <w:abstractNumId w:val="8429"/>
  </w:num>
  <w:num w:numId="8430">
    <w:abstractNumId w:val="8430"/>
  </w:num>
  <w:num w:numId="8431">
    <w:abstractNumId w:val="8431"/>
  </w:num>
  <w:num w:numId="8432">
    <w:abstractNumId w:val="8432"/>
  </w:num>
  <w:num w:numId="8433">
    <w:abstractNumId w:val="8433"/>
  </w:num>
  <w:num w:numId="8434">
    <w:abstractNumId w:val="8434"/>
  </w:num>
  <w:num w:numId="8435">
    <w:abstractNumId w:val="8435"/>
  </w:num>
  <w:num w:numId="8436">
    <w:abstractNumId w:val="8436"/>
  </w:num>
  <w:num w:numId="8437">
    <w:abstractNumId w:val="8437"/>
  </w:num>
  <w:num w:numId="8438">
    <w:abstractNumId w:val="8438"/>
  </w:num>
  <w:num w:numId="8439">
    <w:abstractNumId w:val="8439"/>
  </w:num>
  <w:num w:numId="8440">
    <w:abstractNumId w:val="8440"/>
  </w:num>
  <w:num w:numId="8441">
    <w:abstractNumId w:val="8441"/>
  </w:num>
  <w:num w:numId="8442">
    <w:abstractNumId w:val="8442"/>
  </w:num>
  <w:num w:numId="8443">
    <w:abstractNumId w:val="8443"/>
  </w:num>
  <w:num w:numId="8444">
    <w:abstractNumId w:val="8444"/>
  </w:num>
  <w:num w:numId="8445">
    <w:abstractNumId w:val="8445"/>
  </w:num>
  <w:num w:numId="8446">
    <w:abstractNumId w:val="8446"/>
  </w:num>
  <w:num w:numId="8447">
    <w:abstractNumId w:val="8447"/>
  </w:num>
  <w:num w:numId="8448">
    <w:abstractNumId w:val="8448"/>
  </w:num>
  <w:num w:numId="8449">
    <w:abstractNumId w:val="8449"/>
  </w:num>
  <w:num w:numId="8450">
    <w:abstractNumId w:val="8450"/>
  </w:num>
  <w:num w:numId="8451">
    <w:abstractNumId w:val="8451"/>
  </w:num>
  <w:num w:numId="8452">
    <w:abstractNumId w:val="8452"/>
  </w:num>
  <w:num w:numId="8453">
    <w:abstractNumId w:val="8453"/>
  </w:num>
  <w:num w:numId="8454">
    <w:abstractNumId w:val="8454"/>
  </w:num>
  <w:num w:numId="8455">
    <w:abstractNumId w:val="8455"/>
  </w:num>
  <w:num w:numId="8456">
    <w:abstractNumId w:val="8456"/>
  </w:num>
  <w:num w:numId="8457">
    <w:abstractNumId w:val="8457"/>
  </w:num>
  <w:num w:numId="8458">
    <w:abstractNumId w:val="8458"/>
  </w:num>
  <w:num w:numId="8459">
    <w:abstractNumId w:val="8459"/>
  </w:num>
  <w:num w:numId="8460">
    <w:abstractNumId w:val="8460"/>
  </w:num>
  <w:num w:numId="8461">
    <w:abstractNumId w:val="8461"/>
  </w:num>
  <w:num w:numId="8462">
    <w:abstractNumId w:val="8462"/>
  </w:num>
  <w:num w:numId="8463">
    <w:abstractNumId w:val="8463"/>
  </w:num>
  <w:num w:numId="8464">
    <w:abstractNumId w:val="8464"/>
  </w:num>
  <w:num w:numId="8465">
    <w:abstractNumId w:val="8465"/>
  </w:num>
  <w:num w:numId="8466">
    <w:abstractNumId w:val="8466"/>
  </w:num>
  <w:num w:numId="8467">
    <w:abstractNumId w:val="8467"/>
  </w:num>
  <w:num w:numId="8468">
    <w:abstractNumId w:val="8468"/>
  </w:num>
  <w:num w:numId="8469">
    <w:abstractNumId w:val="8469"/>
  </w:num>
  <w:num w:numId="8470">
    <w:abstractNumId w:val="8470"/>
  </w:num>
  <w:num w:numId="8471">
    <w:abstractNumId w:val="8471"/>
  </w:num>
  <w:num w:numId="8472">
    <w:abstractNumId w:val="8472"/>
  </w:num>
  <w:num w:numId="8473">
    <w:abstractNumId w:val="8473"/>
  </w:num>
  <w:num w:numId="8474">
    <w:abstractNumId w:val="8474"/>
  </w:num>
  <w:num w:numId="8475">
    <w:abstractNumId w:val="8475"/>
  </w:num>
  <w:num w:numId="8476">
    <w:abstractNumId w:val="8476"/>
  </w:num>
  <w:num w:numId="8477">
    <w:abstractNumId w:val="8477"/>
  </w:num>
  <w:num w:numId="8478">
    <w:abstractNumId w:val="8478"/>
  </w:num>
  <w:num w:numId="8479">
    <w:abstractNumId w:val="8479"/>
  </w:num>
  <w:num w:numId="8480">
    <w:abstractNumId w:val="8480"/>
  </w:num>
  <w:num w:numId="8481">
    <w:abstractNumId w:val="8481"/>
  </w:num>
  <w:num w:numId="8482">
    <w:abstractNumId w:val="8482"/>
  </w:num>
  <w:num w:numId="8483">
    <w:abstractNumId w:val="8483"/>
  </w:num>
  <w:num w:numId="8484">
    <w:abstractNumId w:val="8484"/>
  </w:num>
  <w:num w:numId="8485">
    <w:abstractNumId w:val="8485"/>
  </w:num>
  <w:num w:numId="8486">
    <w:abstractNumId w:val="8486"/>
  </w:num>
  <w:num w:numId="8487">
    <w:abstractNumId w:val="8487"/>
  </w:num>
  <w:num w:numId="8488">
    <w:abstractNumId w:val="8488"/>
  </w:num>
  <w:num w:numId="8489">
    <w:abstractNumId w:val="8489"/>
  </w:num>
  <w:num w:numId="8490">
    <w:abstractNumId w:val="8490"/>
  </w:num>
  <w:num w:numId="8491">
    <w:abstractNumId w:val="8491"/>
  </w:num>
  <w:num w:numId="8492">
    <w:abstractNumId w:val="8492"/>
  </w:num>
  <w:num w:numId="8493">
    <w:abstractNumId w:val="849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302706843" Type="http://schemas.openxmlformats.org/officeDocument/2006/relationships/comments" Target="comments.xml"/><Relationship Id="rId112015238" Type="http://schemas.microsoft.com/office/2011/relationships/commentsExtended" Target="commentsExtended.xml"/><Relationship Id="rId47955122" Type="http://schemas.openxmlformats.org/officeDocument/2006/relationships/image" Target="media/imgrId47955122.jpg"/><Relationship Id="rId282563342773ac716" Type="http://schemas.openxmlformats.org/officeDocument/2006/relationships/hyperlink" Target="https://iservice.lombardini.it/jsp/Template2/manuale.jsp?id=120&amp;parent=1000" TargetMode="External"/><Relationship Id="rId522063342773acde3" Type="http://schemas.openxmlformats.org/officeDocument/2006/relationships/hyperlink" Target="https://iservice.lombardini.it/jsp/Template2/manuale.jsp?id=114&amp;parent=1000" TargetMode="External"/><Relationship Id="rId308663342773ad5f8" Type="http://schemas.openxmlformats.org/officeDocument/2006/relationships/hyperlink" Target="https://iservice.lombardini.it/jsp/Template2/manuale.jsp?id=103&amp;parent=1000" TargetMode="External"/><Relationship Id="rId347063342773adc5f" Type="http://schemas.openxmlformats.org/officeDocument/2006/relationships/hyperlink" Target="https://iservice.lombardini.it/jsp/Template2/manuale.jsp?id=822&amp;parent=1000" TargetMode="External"/><Relationship Id="rId403463342773addde" Type="http://schemas.openxmlformats.org/officeDocument/2006/relationships/hyperlink" Target="https://iservice.lombardini.it/jsp/Template2/manuale.jsp?id=822&amp;parent=1000" TargetMode="External"/><Relationship Id="rId305663342773ae9e7" Type="http://schemas.openxmlformats.org/officeDocument/2006/relationships/hyperlink" Target="https://iservice.lombardini.it/jsp/Template2/manuale.jsp?id=822&amp;parent=1000" TargetMode="External"/><Relationship Id="rId239063342773bc8ed" Type="http://schemas.openxmlformats.org/officeDocument/2006/relationships/hyperlink" Target="https://iservice.lombardini.it/jsp/Template2/manuale.jsp?id=822&amp;parent=1000" TargetMode="External"/><Relationship Id="rId254163342773c9303" Type="http://schemas.openxmlformats.org/officeDocument/2006/relationships/hyperlink" Target="https://iservice.lombardini.it/jsp/Template2/manuale.jsp?id=822&amp;parent=1000" TargetMode="External"/><Relationship Id="rId3481633427740223e" Type="http://schemas.openxmlformats.org/officeDocument/2006/relationships/hyperlink" Target="https://iservice.lombardini.it/jsp/Template2/manuale.jsp?id=107&amp;parent=1000" TargetMode="External"/><Relationship Id="rId99976334277429e3d" Type="http://schemas.openxmlformats.org/officeDocument/2006/relationships/hyperlink" Target="https://iservice.lombardini.it/jsp/Template2/manuale.jsp?id=822&amp;parent=1000" TargetMode="External"/><Relationship Id="rId13876334277489c8d" Type="http://schemas.openxmlformats.org/officeDocument/2006/relationships/hyperlink" Target="https://iservice.lombardini.it/jsp/Template2/manuale.jsp?id=822&amp;parent=1000" TargetMode="External"/><Relationship Id="rId3368633427748a421" Type="http://schemas.openxmlformats.org/officeDocument/2006/relationships/hyperlink" Target="https://iservice.lombardini.it/jsp/Template2/manuale.jsp?id=822&amp;parent=1000" TargetMode="External"/><Relationship Id="rId49656334277496769" Type="http://schemas.openxmlformats.org/officeDocument/2006/relationships/hyperlink" Target="https://iservice.lombardini.it/jsp/Template2/manuale.jsp?id=822&amp;parent=1000" TargetMode="External"/><Relationship Id="rId676163342774ae0e6" Type="http://schemas.openxmlformats.org/officeDocument/2006/relationships/hyperlink" Target="https://iservice.lombardini.it/jsp/Template2/manuale.jsp?id=822&amp;parent=1000" TargetMode="External"/><Relationship Id="rId85146334277517db9" Type="http://schemas.openxmlformats.org/officeDocument/2006/relationships/hyperlink" Target="https://iservice.lombardini.it/jsp/Template2/manuale.jsp?id=822&amp;parent=1000" TargetMode="External"/><Relationship Id="rId2359633427754b6fb" Type="http://schemas.openxmlformats.org/officeDocument/2006/relationships/hyperlink" Target="https://iservice.lombardini.it/jsp/Template2/manuale.jsp?id=105&amp;parent=1000" TargetMode="External"/><Relationship Id="rId52086334277581a64" Type="http://schemas.openxmlformats.org/officeDocument/2006/relationships/hyperlink" Target="https://iservice.lombardini.it/jsp/Template2/manuale.jsp?id=822&amp;parent=1000" TargetMode="External"/><Relationship Id="rId284263342775a1c10" Type="http://schemas.openxmlformats.org/officeDocument/2006/relationships/hyperlink" Target="https://iservice.lombardini.it/jsp/Template2/manuale.jsp?id=822&amp;parent=1000" TargetMode="External"/><Relationship Id="rId172663342775c84fc" Type="http://schemas.openxmlformats.org/officeDocument/2006/relationships/hyperlink" Target="https://iservice.lombardini.it/jsp/Template2/manuale.jsp?id=132&amp;parent=1000" TargetMode="External"/><Relationship Id="rId723963342775e6f53" Type="http://schemas.openxmlformats.org/officeDocument/2006/relationships/hyperlink" Target="https://iservice.lombardini.it/jsp/Template2/manuale.jsp?id=822&amp;parent=1000" TargetMode="External"/><Relationship Id="rId483063342775f262b" Type="http://schemas.openxmlformats.org/officeDocument/2006/relationships/hyperlink" Target="https://iservice.lombardini.it/jsp/Template2/manuale.jsp?id=822&amp;parent=1000" TargetMode="External"/><Relationship Id="rId52166334277642b7c" Type="http://schemas.openxmlformats.org/officeDocument/2006/relationships/hyperlink" Target="https://iservice.lombardini.it/jsp/Template2/manuale.jsp?id=199&amp;parent=1000" TargetMode="External"/><Relationship Id="rId3954633427765a82f" Type="http://schemas.openxmlformats.org/officeDocument/2006/relationships/hyperlink" Target="https://iservice.lombardini.it/jsp/Template2/manuale.jsp?id=103&amp;parent=1000" TargetMode="External"/><Relationship Id="rId4087633427766f248" Type="http://schemas.openxmlformats.org/officeDocument/2006/relationships/hyperlink" Target="https://iservice.lombardini.it/jsp/Template2/manuale.jsp?id=822&amp;parent=1000" TargetMode="External"/><Relationship Id="rId69826334277670d9d" Type="http://schemas.openxmlformats.org/officeDocument/2006/relationships/hyperlink" Target="https://iservice.lombardini.it/jsp/Template2/manuale.jsp?id=103&amp;parent=1000" TargetMode="External"/><Relationship Id="rId156463342776a4eb7" Type="http://schemas.openxmlformats.org/officeDocument/2006/relationships/hyperlink" Target="https://iservice.lombardini.it/jsp/Template2/manuale.jsp?id=112&amp;parent=1000" TargetMode="External"/><Relationship Id="rId683463342776a5db9" Type="http://schemas.openxmlformats.org/officeDocument/2006/relationships/hyperlink" Target="https://iservice.lombardini.it/jsp/Template2/manuale.jsp?id=822&amp;parent=1000" TargetMode="External"/><Relationship Id="rId886663342776a6c1d" Type="http://schemas.openxmlformats.org/officeDocument/2006/relationships/hyperlink" Target="https://iservice.lombardini.it/jsp/Template2/manuale.jsp?id=822&amp;parent=1000" TargetMode="External"/><Relationship Id="rId844763342776a7ee2" Type="http://schemas.openxmlformats.org/officeDocument/2006/relationships/hyperlink" Target="https://iservice.lombardini.it/jsp/Template2/manuale.jsp?id=103&amp;parent=1000" TargetMode="External"/><Relationship Id="rId226763342776e1c13" Type="http://schemas.openxmlformats.org/officeDocument/2006/relationships/hyperlink" Target="https://iservice.lombardini.it/jsp/Template2/manuale.jsp?id=822&amp;parent=1000" TargetMode="External"/><Relationship Id="rId929963342776e1df0" Type="http://schemas.openxmlformats.org/officeDocument/2006/relationships/hyperlink" Target="https://iservice.lombardini.it/jsp/Template2/manuale.jsp?id=140&amp;parent=1000" TargetMode="External"/><Relationship Id="rId246363342776e2413" Type="http://schemas.openxmlformats.org/officeDocument/2006/relationships/hyperlink" Target="https://iservice.lombardini.it/jsp/Template2/manuale.jsp?id=822&amp;parent=1000" TargetMode="External"/><Relationship Id="rId924763342776eb6aa" Type="http://schemas.openxmlformats.org/officeDocument/2006/relationships/hyperlink" Target="https://iservice.lombardini.it/jsp/Template2/manuale.jsp?id=822&amp;parent=1000" TargetMode="External"/><Relationship Id="rId697263342776ebd2a" Type="http://schemas.openxmlformats.org/officeDocument/2006/relationships/hyperlink" Target="https://iservice.lombardini.it/jsp/Template2/manuale.jsp?id=822&amp;parent=1000" TargetMode="External"/><Relationship Id="rId947463342776ec05e" Type="http://schemas.openxmlformats.org/officeDocument/2006/relationships/hyperlink" Target="https://iservice.lombardini.it/jsp/Template2/manuale.jsp?id=136&amp;parent=1000" TargetMode="External"/><Relationship Id="rId479463342777731ca" Type="http://schemas.openxmlformats.org/officeDocument/2006/relationships/hyperlink" Target="https://iservice.lombardini.it/jsp/Template2/manuale.jsp?id=822&amp;parent=1000" TargetMode="External"/><Relationship Id="rId343863342777743a6" Type="http://schemas.openxmlformats.org/officeDocument/2006/relationships/hyperlink" Target="https://iservice.lombardini.it/jsp/Template2/manuale.jsp?id=822&amp;parent=1000" TargetMode="External"/><Relationship Id="rId7592633427777d959" Type="http://schemas.openxmlformats.org/officeDocument/2006/relationships/hyperlink" Target="https://iservice.lombardini.it/jsp/Template2/manuale.jsp?id=822&amp;parent=1000" TargetMode="External"/><Relationship Id="rId220863342773a1d43" Type="http://schemas.openxmlformats.org/officeDocument/2006/relationships/image" Target="media/imgrId220863342773a1d43.jpg"/><Relationship Id="rId452663342773ac2eb" Type="http://schemas.openxmlformats.org/officeDocument/2006/relationships/image" Target="media/imgrId452663342773ac2eb.gif"/><Relationship Id="rId425663342773bbf96" Type="http://schemas.openxmlformats.org/officeDocument/2006/relationships/image" Target="media/imgrId425663342773bbf96.jpg"/><Relationship Id="rId561063342773c7ea1" Type="http://schemas.openxmlformats.org/officeDocument/2006/relationships/image" Target="media/imgrId561063342773c7ea1.jpg"/><Relationship Id="rId882463342773d42fe" Type="http://schemas.openxmlformats.org/officeDocument/2006/relationships/image" Target="media/imgrId882463342773d42fe.jpg"/><Relationship Id="rId235563342773e1218" Type="http://schemas.openxmlformats.org/officeDocument/2006/relationships/image" Target="media/imgrId235563342773e1218.jpg"/><Relationship Id="rId789663342773eee94" Type="http://schemas.openxmlformats.org/officeDocument/2006/relationships/image" Target="media/imgrId789663342773eee94.jpg"/><Relationship Id="rId153763342774014c1" Type="http://schemas.openxmlformats.org/officeDocument/2006/relationships/image" Target="media/imgrId153763342774014c1.jpg"/><Relationship Id="rId9218633427740cabe" Type="http://schemas.openxmlformats.org/officeDocument/2006/relationships/image" Target="media/imgrId9218633427740cabe.jpg"/><Relationship Id="rId1109633427741675b" Type="http://schemas.openxmlformats.org/officeDocument/2006/relationships/image" Target="media/imgrId1109633427741675b.jpg"/><Relationship Id="rId2534633427741f46b" Type="http://schemas.openxmlformats.org/officeDocument/2006/relationships/image" Target="media/imgrId2534633427741f46b.jpg"/><Relationship Id="rId39596334277429319" Type="http://schemas.openxmlformats.org/officeDocument/2006/relationships/image" Target="media/imgrId39596334277429319.jpg"/><Relationship Id="rId97226334277432304" Type="http://schemas.openxmlformats.org/officeDocument/2006/relationships/image" Target="media/imgrId97226334277432304.jpg"/><Relationship Id="rId14336334277437864" Type="http://schemas.openxmlformats.org/officeDocument/2006/relationships/image" Target="media/imgrId14336334277437864.jpg"/><Relationship Id="rId23786334277441552" Type="http://schemas.openxmlformats.org/officeDocument/2006/relationships/image" Target="media/imgrId23786334277441552.jpg"/><Relationship Id="rId93426334277447251" Type="http://schemas.openxmlformats.org/officeDocument/2006/relationships/image" Target="media/imgrId93426334277447251.jpg"/><Relationship Id="rId19366334277450b7e" Type="http://schemas.openxmlformats.org/officeDocument/2006/relationships/image" Target="media/imgrId19366334277450b7e.jpg"/><Relationship Id="rId8993633427745a402" Type="http://schemas.openxmlformats.org/officeDocument/2006/relationships/image" Target="media/imgrId8993633427745a402.jpg"/><Relationship Id="rId14316334277461dc9" Type="http://schemas.openxmlformats.org/officeDocument/2006/relationships/image" Target="media/imgrId14316334277461dc9.gif"/><Relationship Id="rId6015633427746b52f" Type="http://schemas.openxmlformats.org/officeDocument/2006/relationships/image" Target="media/imgrId6015633427746b52f.jpg"/><Relationship Id="rId93036334277474402" Type="http://schemas.openxmlformats.org/officeDocument/2006/relationships/image" Target="media/imgrId93036334277474402.gif"/><Relationship Id="rId79026334277480d0a" Type="http://schemas.openxmlformats.org/officeDocument/2006/relationships/image" Target="media/imgrId79026334277480d0a.jpg"/><Relationship Id="rId375063342774890fd" Type="http://schemas.openxmlformats.org/officeDocument/2006/relationships/image" Target="media/imgrId375063342774890fd.gif"/><Relationship Id="rId4672633427749514d" Type="http://schemas.openxmlformats.org/officeDocument/2006/relationships/image" Target="media/imgrId4672633427749514d.jpg"/><Relationship Id="rId922663342774a34f6" Type="http://schemas.openxmlformats.org/officeDocument/2006/relationships/image" Target="media/imgrId922663342774a34f6.jpg"/><Relationship Id="rId960763342774accf5" Type="http://schemas.openxmlformats.org/officeDocument/2006/relationships/image" Target="media/imgrId960763342774accf5.gif"/><Relationship Id="rId955363342774bae73" Type="http://schemas.openxmlformats.org/officeDocument/2006/relationships/image" Target="media/imgrId955363342774bae73.jpg"/><Relationship Id="rId365163342774c0e8b" Type="http://schemas.openxmlformats.org/officeDocument/2006/relationships/image" Target="media/imgrId365163342774c0e8b.gif"/><Relationship Id="rId178263342774ca2c0" Type="http://schemas.openxmlformats.org/officeDocument/2006/relationships/image" Target="media/imgrId178263342774ca2c0.jpg"/><Relationship Id="rId406563342774d58f8" Type="http://schemas.openxmlformats.org/officeDocument/2006/relationships/image" Target="media/imgrId406563342774d58f8.jpg"/><Relationship Id="rId247563342774e03ba" Type="http://schemas.openxmlformats.org/officeDocument/2006/relationships/image" Target="media/imgrId247563342774e03ba.jpg"/><Relationship Id="rId474463342774eff41" Type="http://schemas.openxmlformats.org/officeDocument/2006/relationships/image" Target="media/imgrId474463342774eff41.jpg"/><Relationship Id="rId467263342775096d6" Type="http://schemas.openxmlformats.org/officeDocument/2006/relationships/image" Target="media/imgrId467263342775096d6.jpg"/><Relationship Id="rId22556334277515963" Type="http://schemas.openxmlformats.org/officeDocument/2006/relationships/image" Target="media/imgrId22556334277515963.jpg"/><Relationship Id="rId6316633427752325b" Type="http://schemas.openxmlformats.org/officeDocument/2006/relationships/image" Target="media/imgrId6316633427752325b.jpg"/><Relationship Id="rId1492633427752ad21" Type="http://schemas.openxmlformats.org/officeDocument/2006/relationships/image" Target="media/imgrId1492633427752ad21.jpg"/><Relationship Id="rId64806334277532c91" Type="http://schemas.openxmlformats.org/officeDocument/2006/relationships/image" Target="media/imgrId64806334277532c91.jpg"/><Relationship Id="rId45716334277540bb7" Type="http://schemas.openxmlformats.org/officeDocument/2006/relationships/image" Target="media/imgrId45716334277540bb7.jpg"/><Relationship Id="rId1227633427754a041" Type="http://schemas.openxmlformats.org/officeDocument/2006/relationships/image" Target="media/imgrId1227633427754a041.jpg"/><Relationship Id="rId127563342775585ee" Type="http://schemas.openxmlformats.org/officeDocument/2006/relationships/image" Target="media/imgrId127563342775585ee.jpg"/><Relationship Id="rId65676334277564519" Type="http://schemas.openxmlformats.org/officeDocument/2006/relationships/image" Target="media/imgrId65676334277564519.jpg"/><Relationship Id="rId5574633427756ca08" Type="http://schemas.openxmlformats.org/officeDocument/2006/relationships/image" Target="media/imgrId5574633427756ca08.gif"/><Relationship Id="rId2669633427757a9f5" Type="http://schemas.openxmlformats.org/officeDocument/2006/relationships/image" Target="media/imgrId2669633427757a9f5.jpg"/><Relationship Id="rId23096334277580b88" Type="http://schemas.openxmlformats.org/officeDocument/2006/relationships/image" Target="media/imgrId23096334277580b88.gif"/><Relationship Id="rId7538633427758de37" Type="http://schemas.openxmlformats.org/officeDocument/2006/relationships/image" Target="media/imgrId7538633427758de37.jpg"/><Relationship Id="rId86386334277599726" Type="http://schemas.openxmlformats.org/officeDocument/2006/relationships/image" Target="media/imgrId86386334277599726.jpg"/><Relationship Id="rId305963342775a0567" Type="http://schemas.openxmlformats.org/officeDocument/2006/relationships/image" Target="media/imgrId305963342775a0567.jpg"/><Relationship Id="rId986363342775aa7b9" Type="http://schemas.openxmlformats.org/officeDocument/2006/relationships/image" Target="media/imgrId986363342775aa7b9.jpg"/><Relationship Id="rId602163342775b213a" Type="http://schemas.openxmlformats.org/officeDocument/2006/relationships/image" Target="media/imgrId602163342775b213a.jpg"/><Relationship Id="rId958863342775ba68b" Type="http://schemas.openxmlformats.org/officeDocument/2006/relationships/image" Target="media/imgrId958863342775ba68b.jpg"/><Relationship Id="rId134963342775c69d7" Type="http://schemas.openxmlformats.org/officeDocument/2006/relationships/image" Target="media/imgrId134963342775c69d7.jpg"/><Relationship Id="rId210063342775d1b80" Type="http://schemas.openxmlformats.org/officeDocument/2006/relationships/image" Target="media/imgrId210063342775d1b80.jpg"/><Relationship Id="rId294663342775dc55f" Type="http://schemas.openxmlformats.org/officeDocument/2006/relationships/image" Target="media/imgrId294663342775dc55f.jpg"/><Relationship Id="rId608463342775e4b02" Type="http://schemas.openxmlformats.org/officeDocument/2006/relationships/image" Target="media/imgrId608463342775e4b02.jpg"/><Relationship Id="rId678363342775f1af4" Type="http://schemas.openxmlformats.org/officeDocument/2006/relationships/image" Target="media/imgrId678363342775f1af4.jpg"/><Relationship Id="rId38786334277609061" Type="http://schemas.openxmlformats.org/officeDocument/2006/relationships/image" Target="media/imgrId38786334277609061.jpg"/><Relationship Id="rId135263342776126a6" Type="http://schemas.openxmlformats.org/officeDocument/2006/relationships/image" Target="media/imgrId135263342776126a6.jpg"/><Relationship Id="rId3205633427761e28d" Type="http://schemas.openxmlformats.org/officeDocument/2006/relationships/image" Target="media/imgrId3205633427761e28d.jpg"/><Relationship Id="rId63176334277629352" Type="http://schemas.openxmlformats.org/officeDocument/2006/relationships/image" Target="media/imgrId63176334277629352.jpg"/><Relationship Id="rId5565633427763000d" Type="http://schemas.openxmlformats.org/officeDocument/2006/relationships/image" Target="media/imgrId5565633427763000d.jpg"/><Relationship Id="rId1007633427763a5a7" Type="http://schemas.openxmlformats.org/officeDocument/2006/relationships/image" Target="media/imgrId1007633427763a5a7.jpg"/><Relationship Id="rId797563342776417f1" Type="http://schemas.openxmlformats.org/officeDocument/2006/relationships/image" Target="media/imgrId797563342776417f1.jpg"/><Relationship Id="rId92986334277651594" Type="http://schemas.openxmlformats.org/officeDocument/2006/relationships/image" Target="media/imgrId92986334277651594.jpg"/><Relationship Id="rId823963342776597ca" Type="http://schemas.openxmlformats.org/officeDocument/2006/relationships/image" Target="media/imgrId823963342776597ca.jpg"/><Relationship Id="rId53056334277667486" Type="http://schemas.openxmlformats.org/officeDocument/2006/relationships/image" Target="media/imgrId53056334277667486.jpg"/><Relationship Id="rId6062633427766d775" Type="http://schemas.openxmlformats.org/officeDocument/2006/relationships/image" Target="media/imgrId6062633427766d775.jpg"/><Relationship Id="rId6335633427767b4a8" Type="http://schemas.openxmlformats.org/officeDocument/2006/relationships/image" Target="media/imgrId6335633427767b4a8.jpg"/><Relationship Id="rId88456334277685d2f" Type="http://schemas.openxmlformats.org/officeDocument/2006/relationships/image" Target="media/imgrId88456334277685d2f.jpg"/><Relationship Id="rId1098633427768ded6" Type="http://schemas.openxmlformats.org/officeDocument/2006/relationships/image" Target="media/imgrId1098633427768ded6.gif"/><Relationship Id="rId3480633427769ccb3" Type="http://schemas.openxmlformats.org/officeDocument/2006/relationships/image" Target="media/imgrId3480633427769ccb3.jpg"/><Relationship Id="rId413963342776a3b75" Type="http://schemas.openxmlformats.org/officeDocument/2006/relationships/image" Target="media/imgrId413963342776a3b75.jpg"/><Relationship Id="rId596163342776b181b" Type="http://schemas.openxmlformats.org/officeDocument/2006/relationships/image" Target="media/imgrId596163342776b181b.jpg"/><Relationship Id="rId953663342776be36a" Type="http://schemas.openxmlformats.org/officeDocument/2006/relationships/image" Target="media/imgrId953663342776be36a.jpg"/><Relationship Id="rId261463342776cbfee" Type="http://schemas.openxmlformats.org/officeDocument/2006/relationships/image" Target="media/imgrId261463342776cbfee.jpg"/><Relationship Id="rId127763342776d6f18" Type="http://schemas.openxmlformats.org/officeDocument/2006/relationships/image" Target="media/imgrId127763342776d6f18.jpg"/><Relationship Id="rId621863342776e132f" Type="http://schemas.openxmlformats.org/officeDocument/2006/relationships/image" Target="media/imgrId621863342776e132f.jpg"/><Relationship Id="rId844563342776e9a5a" Type="http://schemas.openxmlformats.org/officeDocument/2006/relationships/image" Target="media/imgrId844563342776e9a5a.jpg"/><Relationship Id="rId83326334277703757" Type="http://schemas.openxmlformats.org/officeDocument/2006/relationships/image" Target="media/imgrId83326334277703757.jpg"/><Relationship Id="rId7213633427770bd7e" Type="http://schemas.openxmlformats.org/officeDocument/2006/relationships/image" Target="media/imgrId7213633427770bd7e.jpg"/><Relationship Id="rId80946334277714d08" Type="http://schemas.openxmlformats.org/officeDocument/2006/relationships/image" Target="media/imgrId80946334277714d08.jpg"/><Relationship Id="rId699563342777213eb" Type="http://schemas.openxmlformats.org/officeDocument/2006/relationships/image" Target="media/imgrId699563342777213eb.jpg"/><Relationship Id="rId6621633427772e60b" Type="http://schemas.openxmlformats.org/officeDocument/2006/relationships/image" Target="media/imgrId6621633427772e60b.jpg"/><Relationship Id="rId99776334277733e04" Type="http://schemas.openxmlformats.org/officeDocument/2006/relationships/image" Target="media/imgrId99776334277733e04.gif"/><Relationship Id="rId2273633427773ddb4" Type="http://schemas.openxmlformats.org/officeDocument/2006/relationships/image" Target="media/imgrId2273633427773ddb4.jpg"/><Relationship Id="rId3581633427774a17d" Type="http://schemas.openxmlformats.org/officeDocument/2006/relationships/image" Target="media/imgrId3581633427774a17d.jpg"/><Relationship Id="rId78026334277751972" Type="http://schemas.openxmlformats.org/officeDocument/2006/relationships/image" Target="media/imgrId78026334277751972.jpg"/><Relationship Id="rId427663342777590db" Type="http://schemas.openxmlformats.org/officeDocument/2006/relationships/image" Target="media/imgrId427663342777590db.jpg"/><Relationship Id="rId61516334277764025" Type="http://schemas.openxmlformats.org/officeDocument/2006/relationships/image" Target="media/imgrId61516334277764025.jpg"/><Relationship Id="rId6588633427776b717" Type="http://schemas.openxmlformats.org/officeDocument/2006/relationships/image" Target="media/imgrId6588633427776b717.jpg"/><Relationship Id="rId603063342777728dc" Type="http://schemas.openxmlformats.org/officeDocument/2006/relationships/image" Target="media/imgrId603063342777728dc.gif"/><Relationship Id="rId8984633427777d1b4" Type="http://schemas.openxmlformats.org/officeDocument/2006/relationships/image" Target="media/imgrId8984633427777d1b4.jpg"/><Relationship Id="rId92106334277787170" Type="http://schemas.openxmlformats.org/officeDocument/2006/relationships/image" Target="media/imgrId92106334277787170.jpg"/><Relationship Id="rId3820633427778fd77" Type="http://schemas.openxmlformats.org/officeDocument/2006/relationships/image" Target="media/imgrId3820633427778fd77.jpg"/><Relationship Id="rId4023633427779c18a" Type="http://schemas.openxmlformats.org/officeDocument/2006/relationships/image" Target="media/imgrId4023633427779c18a.jpg"/><Relationship Id="rId233963342777a365d" Type="http://schemas.openxmlformats.org/officeDocument/2006/relationships/image" Target="media/imgrId233963342777a365d.gif"/><Relationship Id="rId755863342777b1197" Type="http://schemas.openxmlformats.org/officeDocument/2006/relationships/image" Target="media/imgrId755863342777b1197.jpg"/><Relationship Id="rId249763342777ba05d" Type="http://schemas.openxmlformats.org/officeDocument/2006/relationships/image" Target="media/imgrId249763342777ba05d.gif"/><Relationship Id="rId170663342777c21f0" Type="http://schemas.openxmlformats.org/officeDocument/2006/relationships/image" Target="media/imgrId170663342777c21f0.jpg"/><Relationship Id="rId816163342777c7989" Type="http://schemas.openxmlformats.org/officeDocument/2006/relationships/image" Target="media/imgrId816163342777c7989.gif"/><Relationship Id="rId150463342777d2543" Type="http://schemas.openxmlformats.org/officeDocument/2006/relationships/image" Target="media/imgrId150463342777d2543.jpg"/><Relationship Id="rId642863342777e1149" Type="http://schemas.openxmlformats.org/officeDocument/2006/relationships/image" Target="media/imgrId642863342777e1149.jpg"/><Relationship Id="rId906663342777ecf29" Type="http://schemas.openxmlformats.org/officeDocument/2006/relationships/image" Target="media/imgrId906663342777ecf29.jpg"/><Relationship Id="rId7196633427780026e" Type="http://schemas.openxmlformats.org/officeDocument/2006/relationships/image" Target="media/imgrId7196633427780026e.gif"/><Relationship Id="rId1885633427780d4f7" Type="http://schemas.openxmlformats.org/officeDocument/2006/relationships/image" Target="media/imgrId1885633427780d4f7.jpg"/><Relationship Id="rId63806334277817e2e" Type="http://schemas.openxmlformats.org/officeDocument/2006/relationships/image" Target="media/imgrId63806334277817e2e.jpg"/><Relationship Id="rId89486334277821741" Type="http://schemas.openxmlformats.org/officeDocument/2006/relationships/image" Target="media/imgrId89486334277821741.jpg"/><Relationship Id="rId9233633427782f4f5" Type="http://schemas.openxmlformats.org/officeDocument/2006/relationships/image" Target="media/imgrId9233633427782f4f5.jpg"/><Relationship Id="rId681063342778414b3" Type="http://schemas.openxmlformats.org/officeDocument/2006/relationships/image" Target="media/imgrId681063342778414b3.png"/><Relationship Id="rId9157633427784e5c1" Type="http://schemas.openxmlformats.org/officeDocument/2006/relationships/image" Target="media/imgrId9157633427784e5c1.png"/><Relationship Id="rId8824633427785ec1b" Type="http://schemas.openxmlformats.org/officeDocument/2006/relationships/image" Target="media/imgrId8824633427785ec1b.png"/><Relationship Id="rId8851633427786a2dc" Type="http://schemas.openxmlformats.org/officeDocument/2006/relationships/image" Target="media/imgrId8851633427786a2dc.jpg"/><Relationship Id="rId81426334277873d8d" Type="http://schemas.openxmlformats.org/officeDocument/2006/relationships/image" Target="media/imgrId81426334277873d8d.jpg"/><Relationship Id="rId56306334277880505" Type="http://schemas.openxmlformats.org/officeDocument/2006/relationships/image" Target="media/imgrId56306334277880505.jpg"/><Relationship Id="rId70536334277893452" Type="http://schemas.openxmlformats.org/officeDocument/2006/relationships/image" Target="media/imgrId70536334277893452.jpg"/><Relationship Id="rId552463342778a4b44" Type="http://schemas.openxmlformats.org/officeDocument/2006/relationships/image" Target="media/imgrId552463342778a4b44.jpg"/><Relationship Id="rId919763342778b27fe" Type="http://schemas.openxmlformats.org/officeDocument/2006/relationships/image" Target="media/imgrId919763342778b27fe.jpg"/><Relationship Id="rId404063342778bc825" Type="http://schemas.openxmlformats.org/officeDocument/2006/relationships/image" Target="media/imgrId404063342778bc825.gif"/><Relationship Id="rId170063342778c5e21" Type="http://schemas.openxmlformats.org/officeDocument/2006/relationships/image" Target="media/imgrId170063342778c5e21.jpg"/><Relationship Id="rId999463342778d46ac" Type="http://schemas.openxmlformats.org/officeDocument/2006/relationships/image" Target="media/imgrId999463342778d46ac.jpg"/><Relationship Id="rId739563342778de4f6" Type="http://schemas.openxmlformats.org/officeDocument/2006/relationships/image" Target="media/imgrId739563342778de4f6.gif"/><Relationship Id="rId122163342778ea99e" Type="http://schemas.openxmlformats.org/officeDocument/2006/relationships/image" Target="media/imgrId122163342778ea99e.jpg"/><Relationship Id="rId435563342778ef387" Type="http://schemas.openxmlformats.org/officeDocument/2006/relationships/image" Target="media/imgrId435563342778ef387.gif"/><Relationship Id="rId1896633427790584b" Type="http://schemas.openxmlformats.org/officeDocument/2006/relationships/image" Target="media/imgrId1896633427790584b.jpg"/><Relationship Id="rId27986334277910615" Type="http://schemas.openxmlformats.org/officeDocument/2006/relationships/image" Target="media/imgrId27986334277910615.jpg"/><Relationship Id="rId5018633427791a51e" Type="http://schemas.openxmlformats.org/officeDocument/2006/relationships/image" Target="media/imgrId5018633427791a51e.jpg"/><Relationship Id="rId87286334277920f49" Type="http://schemas.openxmlformats.org/officeDocument/2006/relationships/image" Target="media/imgrId87286334277920f49.jpg"/><Relationship Id="rId7597633427792d0a6" Type="http://schemas.openxmlformats.org/officeDocument/2006/relationships/image" Target="media/imgrId7597633427792d0a6.jpg"/><Relationship Id="rId15146334277939227" Type="http://schemas.openxmlformats.org/officeDocument/2006/relationships/image" Target="media/imgrId15146334277939227.jpg"/><Relationship Id="rId46816334277941d93" Type="http://schemas.openxmlformats.org/officeDocument/2006/relationships/image" Target="media/imgrId46816334277941d93.gif"/><Relationship Id="rId3744633427794ce02" Type="http://schemas.openxmlformats.org/officeDocument/2006/relationships/image" Target="media/imgrId3744633427794ce02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55122" Type="http://schemas.openxmlformats.org/officeDocument/2006/relationships/image" Target="media/imgrId4795512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55122" Type="http://schemas.openxmlformats.org/officeDocument/2006/relationships/image" Target="media/imgrId4795512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55122" Type="http://schemas.openxmlformats.org/officeDocument/2006/relationships/image" Target="media/imgrId4795512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55122" Type="http://schemas.openxmlformats.org/officeDocument/2006/relationships/image" Target="media/imgrId4795512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55122" Type="http://schemas.openxmlformats.org/officeDocument/2006/relationships/image" Target="media/imgrId4795512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7955122" Type="http://schemas.openxmlformats.org/officeDocument/2006/relationships/image" Target="media/imgrId4795512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