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37008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6291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911314" w:name="ctxt"/>
    <w:bookmarkEnd w:id="1391131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5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9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9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for OEM</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When installing the KDI engines, always bear in mind that any variation to the functional systems may result in serious failures to the engine.</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In case the approval to a modification is not granted, </w:t>
            </w:r>
            <w:r>
              <w:rPr>
                <w:b/>
                <w:bCs/>
                <w:color w:val="00274C"/>
                <w:position w:val="-2"/>
                <w:sz w:val="20"/>
                <w:szCs w:val="20"/>
                <w:u w:val="none"/>
              </w:rPr>
              <w:t xml:space="preserve">KOHLER</w:t>
            </w:r>
            <w:r>
              <w:rPr>
                <w:color w:val="00274C"/>
                <w:position w:val="-2"/>
                <w:sz w:val="20"/>
                <w:szCs w:val="20"/>
                <w:u w:val="none"/>
              </w:rPr>
              <w:t xml:space="preserve"> shall not be deemed responsible for any consequential failures or damages to the engine.</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9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9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Note for end user</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Fuel and oil are inflammable. The tank must only be filled when the engine is off. Before starting, dry any spilt fuel.</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276513" name="name97546335b8e55f7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316335b8e55f7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16186" name="name90216335b8e567b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466335b8e567b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r>
              <w:rPr>
                <w:color w:val="00274C"/>
                <w:position w:val="-2"/>
                <w:sz w:val="20"/>
                <w:szCs w:val="20"/>
                <w:u w:val="none"/>
              </w:rPr>
              <w:t xml:space="preserve"> .</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The angle between each lifting chain and the eyebolts shall not exceed 15° inwards.</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The correct tightening of the lifting screws is 25Nm.</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886054" name="name39636335b8e574b1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8056335b8e574b11"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59"/>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959"/>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4066674" name="name80506335b8e57c14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756335b8e57c14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4551628" name="name52226335b8e5826a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2376335b8e5826a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8678627" name="name40486335b8e58655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6176335b8e58654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4629465" name="name47656335b8e58a63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796335b8e58a63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010711" name="name61786335b8e59202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726335b8e59202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078637" name="name72056335b8e59a7d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426335b8e59a7c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231680" name="name36766335b8e5a4a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686335b8e5a4aa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6409895" name="name96826335b8e5aee0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386335b8e5aee0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85259510" name="name35916335b8e5b8f9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5346335b8e5b8f92"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6962877" name="name23246335b8e5c359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9276335b8e5c3595"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9324321" name="name38996335b8e5cd6f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3476335b8e5cd6f9"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203357" name="name52596335b8e5d6e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76335b8e5d6e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855755" name="name16756335b8e5e046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276335b8e5e046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4978022" name="name86996335b8e5eae8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2296335b8e5eae7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9037902" name="name76536335b8e6010b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676335b8e6010b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656271" name="name94216335b8e60b2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06335b8e60b2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177603" name="name27966335b8e610d0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8526335b8e610d0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457755" name="name58346335b8e619b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86335b8e619b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96165" name="name36316335b8e623e5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2916335b8e623e3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3882838" name="name74256335b8e62c6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06335b8e62c6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3373853" name="name50056335b8e637fd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4526335b8e637fc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150980" name="name29986335b8e63f6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56335b8e63f6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0911601" name="name27356335b8e648da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5996335b8e648da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452900" name="name16256335b8e6533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46335b8e6533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086504" name="name72526335b8e65d95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2886335b8e65d95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347310" name="name25626335b8e6683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336335b8e6683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30241" name="name55346335b8e67296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1246335b8e67295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207717" name="name88246335b8e67db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56335b8e67dbe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571251" name="name14666335b8e68941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6396335b8e68941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971852" name="name41116335b8e6907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36335b8e6907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16487097" name="name10356335b8e704e7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5526335b8e704e6c" cstate="print"/>
                          <a:stretch>
                            <a:fillRect/>
                          </a:stretch>
                        </pic:blipFill>
                        <pic:spPr>
                          <a:xfrm>
                            <a:off x="0" y="0"/>
                            <a:ext cx="5040000" cy="6091200"/>
                          </a:xfrm>
                          <a:prstGeom prst="rect">
                            <a:avLst/>
                          </a:prstGeom>
                          <a:ln w="0">
                            <a:noFill/>
                          </a:ln>
                        </pic:spPr>
                      </pic:pic>
                    </a:graphicData>
                  </a:graphic>
                </wp:inline>
              </w:drawing>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60">
    <w:multiLevelType w:val="hybridMultilevel"/>
    <w:lvl w:ilvl="0" w:tplc="99156887">
      <w:start w:val="1"/>
      <w:numFmt w:val="decimal"/>
      <w:lvlText w:val="%1."/>
      <w:lvlJc w:val="left"/>
      <w:pPr>
        <w:ind w:left="720" w:hanging="360"/>
      </w:pPr>
    </w:lvl>
    <w:lvl w:ilvl="1" w:tplc="99156887" w:tentative="1">
      <w:start w:val="1"/>
      <w:numFmt w:val="lowerLetter"/>
      <w:lvlText w:val="%2."/>
      <w:lvlJc w:val="left"/>
      <w:pPr>
        <w:ind w:left="1440" w:hanging="360"/>
      </w:pPr>
    </w:lvl>
    <w:lvl w:ilvl="2" w:tplc="99156887" w:tentative="1">
      <w:start w:val="1"/>
      <w:numFmt w:val="lowerRoman"/>
      <w:lvlText w:val="%3."/>
      <w:lvlJc w:val="right"/>
      <w:pPr>
        <w:ind w:left="2160" w:hanging="180"/>
      </w:pPr>
    </w:lvl>
    <w:lvl w:ilvl="3" w:tplc="99156887" w:tentative="1">
      <w:start w:val="1"/>
      <w:numFmt w:val="decimal"/>
      <w:lvlText w:val="%4."/>
      <w:lvlJc w:val="left"/>
      <w:pPr>
        <w:ind w:left="2880" w:hanging="360"/>
      </w:pPr>
    </w:lvl>
    <w:lvl w:ilvl="4" w:tplc="99156887" w:tentative="1">
      <w:start w:val="1"/>
      <w:numFmt w:val="lowerLetter"/>
      <w:lvlText w:val="%5."/>
      <w:lvlJc w:val="left"/>
      <w:pPr>
        <w:ind w:left="3600" w:hanging="360"/>
      </w:pPr>
    </w:lvl>
    <w:lvl w:ilvl="5" w:tplc="99156887" w:tentative="1">
      <w:start w:val="1"/>
      <w:numFmt w:val="lowerRoman"/>
      <w:lvlText w:val="%6."/>
      <w:lvlJc w:val="right"/>
      <w:pPr>
        <w:ind w:left="4320" w:hanging="180"/>
      </w:pPr>
    </w:lvl>
    <w:lvl w:ilvl="6" w:tplc="99156887" w:tentative="1">
      <w:start w:val="1"/>
      <w:numFmt w:val="decimal"/>
      <w:lvlText w:val="%7."/>
      <w:lvlJc w:val="left"/>
      <w:pPr>
        <w:ind w:left="5040" w:hanging="360"/>
      </w:pPr>
    </w:lvl>
    <w:lvl w:ilvl="7" w:tplc="99156887" w:tentative="1">
      <w:start w:val="1"/>
      <w:numFmt w:val="lowerLetter"/>
      <w:lvlText w:val="%8."/>
      <w:lvlJc w:val="left"/>
      <w:pPr>
        <w:ind w:left="5760" w:hanging="360"/>
      </w:pPr>
    </w:lvl>
    <w:lvl w:ilvl="8" w:tplc="99156887" w:tentative="1">
      <w:start w:val="1"/>
      <w:numFmt w:val="lowerRoman"/>
      <w:lvlText w:val="%9."/>
      <w:lvlJc w:val="right"/>
      <w:pPr>
        <w:ind w:left="6480" w:hanging="180"/>
      </w:pPr>
    </w:lvl>
  </w:abstractNum>
  <w:abstractNum w:abstractNumId="1959">
    <w:multiLevelType w:val="hybridMultilevel"/>
    <w:lvl w:ilvl="0" w:tplc="167141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59">
    <w:abstractNumId w:val="1959"/>
  </w:num>
  <w:num w:numId="1960">
    <w:abstractNumId w:val="19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4714289" Type="http://schemas.openxmlformats.org/officeDocument/2006/relationships/comments" Target="comments.xml"/><Relationship Id="rId247629894" Type="http://schemas.microsoft.com/office/2011/relationships/commentsExtended" Target="commentsExtended.xml"/><Relationship Id="rId29629176" Type="http://schemas.openxmlformats.org/officeDocument/2006/relationships/image" Target="media/imgrId29629176.jpg"/><Relationship Id="rId78316335b8e55f7b7" Type="http://schemas.openxmlformats.org/officeDocument/2006/relationships/image" Target="media/imgrId78316335b8e55f7b7.png"/><Relationship Id="rId16466335b8e567b0d" Type="http://schemas.openxmlformats.org/officeDocument/2006/relationships/image" Target="media/imgrId16466335b8e567b0d.png"/><Relationship Id="rId98056335b8e574b11" Type="http://schemas.openxmlformats.org/officeDocument/2006/relationships/image" Target="media/imgrId98056335b8e574b11.jpg"/><Relationship Id="rId38756335b8e57c145" Type="http://schemas.openxmlformats.org/officeDocument/2006/relationships/image" Target="media/imgrId38756335b8e57c145.jpg"/><Relationship Id="rId42376335b8e5826a3" Type="http://schemas.openxmlformats.org/officeDocument/2006/relationships/image" Target="media/imgrId42376335b8e5826a3.jpg"/><Relationship Id="rId96176335b8e58654f" Type="http://schemas.openxmlformats.org/officeDocument/2006/relationships/image" Target="media/imgrId96176335b8e58654f.jpg"/><Relationship Id="rId91796335b8e58a638" Type="http://schemas.openxmlformats.org/officeDocument/2006/relationships/image" Target="media/imgrId91796335b8e58a638.jpg"/><Relationship Id="rId10726335b8e592029" Type="http://schemas.openxmlformats.org/officeDocument/2006/relationships/image" Target="media/imgrId10726335b8e592029.jpg"/><Relationship Id="rId80426335b8e59a7cf" Type="http://schemas.openxmlformats.org/officeDocument/2006/relationships/image" Target="media/imgrId80426335b8e59a7cf.png"/><Relationship Id="rId65686335b8e5a4aa1" Type="http://schemas.openxmlformats.org/officeDocument/2006/relationships/image" Target="media/imgrId65686335b8e5a4aa1.png"/><Relationship Id="rId60386335b8e5aee03" Type="http://schemas.openxmlformats.org/officeDocument/2006/relationships/image" Target="media/imgrId60386335b8e5aee03.png"/><Relationship Id="rId75346335b8e5b8f92" Type="http://schemas.openxmlformats.org/officeDocument/2006/relationships/image" Target="media/imgrId75346335b8e5b8f92.jpg"/><Relationship Id="rId59276335b8e5c3595" Type="http://schemas.openxmlformats.org/officeDocument/2006/relationships/image" Target="media/imgrId59276335b8e5c3595.jpg"/><Relationship Id="rId23476335b8e5cd6f9" Type="http://schemas.openxmlformats.org/officeDocument/2006/relationships/image" Target="media/imgrId23476335b8e5cd6f9.jpg"/><Relationship Id="rId35676335b8e5d6e3e" Type="http://schemas.openxmlformats.org/officeDocument/2006/relationships/image" Target="media/imgrId35676335b8e5d6e3e.jpg"/><Relationship Id="rId87276335b8e5e0460" Type="http://schemas.openxmlformats.org/officeDocument/2006/relationships/image" Target="media/imgrId87276335b8e5e0460.jpg"/><Relationship Id="rId62296335b8e5eae7d" Type="http://schemas.openxmlformats.org/officeDocument/2006/relationships/image" Target="media/imgrId62296335b8e5eae7d.jpg"/><Relationship Id="rId76676335b8e6010b6" Type="http://schemas.openxmlformats.org/officeDocument/2006/relationships/image" Target="media/imgrId76676335b8e6010b6.jpg"/><Relationship Id="rId11806335b8e60b27b" Type="http://schemas.openxmlformats.org/officeDocument/2006/relationships/image" Target="media/imgrId11806335b8e60b27b.jpg"/><Relationship Id="rId28526335b8e610d07" Type="http://schemas.openxmlformats.org/officeDocument/2006/relationships/image" Target="media/imgrId28526335b8e610d07.jpg"/><Relationship Id="rId35686335b8e619bc9" Type="http://schemas.openxmlformats.org/officeDocument/2006/relationships/image" Target="media/imgrId35686335b8e619bc9.jpg"/><Relationship Id="rId42916335b8e623e3a" Type="http://schemas.openxmlformats.org/officeDocument/2006/relationships/image" Target="media/imgrId42916335b8e623e3a.jpg"/><Relationship Id="rId81706335b8e62c6ca" Type="http://schemas.openxmlformats.org/officeDocument/2006/relationships/image" Target="media/imgrId81706335b8e62c6ca.jpg"/><Relationship Id="rId54526335b8e637fcc" Type="http://schemas.openxmlformats.org/officeDocument/2006/relationships/image" Target="media/imgrId54526335b8e637fcc.jpg"/><Relationship Id="rId66156335b8e63f66b" Type="http://schemas.openxmlformats.org/officeDocument/2006/relationships/image" Target="media/imgrId66156335b8e63f66b.jpg"/><Relationship Id="rId85996335b8e648da6" Type="http://schemas.openxmlformats.org/officeDocument/2006/relationships/image" Target="media/imgrId85996335b8e648da6.jpg"/><Relationship Id="rId93746335b8e653309" Type="http://schemas.openxmlformats.org/officeDocument/2006/relationships/image" Target="media/imgrId93746335b8e653309.jpg"/><Relationship Id="rId42886335b8e65d953" Type="http://schemas.openxmlformats.org/officeDocument/2006/relationships/image" Target="media/imgrId42886335b8e65d953.jpg"/><Relationship Id="rId77336335b8e6683d1" Type="http://schemas.openxmlformats.org/officeDocument/2006/relationships/image" Target="media/imgrId77336335b8e6683d1.jpg"/><Relationship Id="rId31246335b8e67295a" Type="http://schemas.openxmlformats.org/officeDocument/2006/relationships/image" Target="media/imgrId31246335b8e67295a.jpg"/><Relationship Id="rId26556335b8e67dbe2" Type="http://schemas.openxmlformats.org/officeDocument/2006/relationships/image" Target="media/imgrId26556335b8e67dbe2.jpg"/><Relationship Id="rId36396335b8e689412" Type="http://schemas.openxmlformats.org/officeDocument/2006/relationships/image" Target="media/imgrId36396335b8e689412.jpg"/><Relationship Id="rId68136335b8e6907f9" Type="http://schemas.openxmlformats.org/officeDocument/2006/relationships/image" Target="media/imgrId68136335b8e6907f9.jpg"/><Relationship Id="rId85526335b8e704e6c" Type="http://schemas.openxmlformats.org/officeDocument/2006/relationships/image" Target="media/imgrId85526335b8e704e6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629176" Type="http://schemas.openxmlformats.org/officeDocument/2006/relationships/image" Target="media/imgrId296291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629176" Type="http://schemas.openxmlformats.org/officeDocument/2006/relationships/image" Target="media/imgrId296291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629176" Type="http://schemas.openxmlformats.org/officeDocument/2006/relationships/image" Target="media/imgrId296291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629176" Type="http://schemas.openxmlformats.org/officeDocument/2006/relationships/image" Target="media/imgrId296291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629176" Type="http://schemas.openxmlformats.org/officeDocument/2006/relationships/image" Target="media/imgrId296291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629176" Type="http://schemas.openxmlformats.org/officeDocument/2006/relationships/image" Target="media/imgrId296291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