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2504TCR / KDI 2504TCRE5 (Rev_19.3)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60795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095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880821" w:name="ctxt"/>
    <w:bookmarkEnd w:id="558808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320063372fa17b3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375013" name="name740663372fa200b7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09663372fa200b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286068" name="name354663372fa21bf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2663372fa21bf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738963372fa21cd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21325" name="name835363372fa22ff3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34663372fa22ff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924963372fa2306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291263372fa232270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d’huile moteur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306163372fa232a1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du liquide de refroidissement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801163372fa233127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125863372fa23380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Surface d’échange de chaleur du radiateur et refroidis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584763372fa233f0d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standard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698363372fa23469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Poly-V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393163372fa234e8b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Tuyau en caoutchouc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113363372fa237473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(trapézoïdale)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635263372fa23aa3d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ATS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Demande ECU (activation témoin ou message) consulter la documentation de la machine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353263372fa23b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631563372fa23b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182363372fa23b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195663372fa23d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 Pour les moteurs avec système ATS ( </w:t>
      </w:r>
      <w:hyperlink r:id="rId492663372fa23f4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voir Par. 1.6</w:t>
        </w:r>
      </w:hyperlink>
      <w:r>
        <w:rPr>
          <w:color w:val="00274C"/>
          <w:sz w:val="20"/>
          <w:szCs w:val="20"/>
          <w:u w:val="none"/>
        </w:rPr>
        <w:t xml:space="preserve"> ) le contrôle doit être effectué toutes les 50 heures ou chaque semaine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 Voir le cap. 2.5 "KDI Injection électronique certifiés émissions équivalentes aux moteurs Tier 3 – Stage IIIA (moteurs EGR)" e "KDI Injection électronique non certifiés (pas de moteurs EGR)".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8923" name="name675863372fa24d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3372fa24d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33963372fa24e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l’huile et le filtre à huile si le niveau dépasse le MAX.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dépasse le MAX.</w:t>
            </w:r>
          </w:p>
          <w:p/>
          <w:p/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53753" name="name180163372fa26413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956463372fa264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78279350" name="name721963372fa278cd6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951963372fa278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Jauge de niveau d'huile dans la culasse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209042" name="name180263372fa28799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3463372fa287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836963372fa2886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70755074" name="name956963372fa2a60d5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807963372fa2a6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7810" name="name233563372fa2b8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463372fa2b8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69063372fa2b9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sale, ne pas nettoyer mais remplacer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G.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75722" name="name513763372fa2d4e4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43463372fa2d4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83766" name="name135463372fa2e5e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2763372fa2e5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824863372fa2e6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8148" name="name487563372fa304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3372fa304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31863372fa305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13050" name="name190463372fa31a93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569163372fa31a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51379" name="name516263372fa3298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063372fa329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741863372fa32a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54638" name="name411963372fa33a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163372fa33a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35963372fa33b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9071466" name="name591763372fa35505c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73063372fa355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 pour le circuit de retour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3688707" name="name217963372fa387c45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36763372fa387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4467" name="name803163372fa391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863372fa391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04963372fa392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73995" name="name878563372fa39b3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4363372fa39b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908963372fa39c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7789" name="name932763372fa3a58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1763372fa3a5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réfrigérant.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</w:t>
            </w:r>
            <w:bookmarkStart w:id="79333190" w:name="result_box"/>
            <w:bookmarkEnd w:id="7933319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138363372fa3a9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1214" name="name812563372fa3b19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7263372fa3b1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82499" name="name688363372fa3bdd91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468063372fa3bd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8507680" name="name303363372fa3c6841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28463372fa3c6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00971" name="name584663372fa3cd9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7163372fa3c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20563372fa3ce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Contrôle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la 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d'environ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Réglage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d'environ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niveau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99147" name="name823563372fa3dccc3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941463372fa3dc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44919" name="name509163372fa3e6c53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907763372fa3e6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3283" name="name445763372fa3f1796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20263372fa3f1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64726" name="name967163372fa401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563372fa401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83863372fa402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39901" name="name293963372fa4071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7363372fa40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11763372fa407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et Fig. 5.15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28312" name="name200663372fa416711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757263372fa416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77550366" name="name265763372fa41dbec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938563372fa41d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14783" name="name187763372fa421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263372fa421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66063372fa422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5421" name="name240563372fa425a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8263372fa425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55663372fa426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/>
          <w:p/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la démonter.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s'il y en a.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 carburant s'écoule au dehors.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165" name="name943063372fa430269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267363372fa430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423451" name="name176663372fa4386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4463372fa438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60463372fa438d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72663372fa4390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Par. 5.13.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623463372fa43a3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8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154163372fa43cd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139100" name="name658863372fa443e3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80863372fa443e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556663372fa4444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245963372fa4449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34672321" w:name="result_box"/>
      <w:bookmarkEnd w:id="34672321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95663372fa444f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suivantes si a machine est destinée à rester inutilisée pendant un certain temps.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POINT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entre 2 et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point 1.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1: Éviter les accélérations brusques au cours des premières minutes.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Amener le moteur à la température de travail en positionnant l’accélérateur aux 3/4 du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Laisser le moteur allumé au régime minimum de rotation pendant quelques minutes, puis l’arrêter.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  au-delà 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8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12">
    <w:multiLevelType w:val="hybridMultilevel"/>
    <w:lvl w:ilvl="0" w:tplc="23668262">
      <w:start w:val="1"/>
      <w:numFmt w:val="decimal"/>
      <w:lvlText w:val="%1."/>
      <w:lvlJc w:val="left"/>
      <w:pPr>
        <w:ind w:left="720" w:hanging="360"/>
      </w:pPr>
    </w:lvl>
    <w:lvl w:ilvl="1" w:tplc="23668262" w:tentative="1">
      <w:start w:val="1"/>
      <w:numFmt w:val="lowerLetter"/>
      <w:lvlText w:val="%2."/>
      <w:lvlJc w:val="left"/>
      <w:pPr>
        <w:ind w:left="1440" w:hanging="360"/>
      </w:pPr>
    </w:lvl>
    <w:lvl w:ilvl="2" w:tplc="23668262" w:tentative="1">
      <w:start w:val="1"/>
      <w:numFmt w:val="lowerRoman"/>
      <w:lvlText w:val="%3."/>
      <w:lvlJc w:val="right"/>
      <w:pPr>
        <w:ind w:left="2160" w:hanging="180"/>
      </w:pPr>
    </w:lvl>
    <w:lvl w:ilvl="3" w:tplc="23668262" w:tentative="1">
      <w:start w:val="1"/>
      <w:numFmt w:val="decimal"/>
      <w:lvlText w:val="%4."/>
      <w:lvlJc w:val="left"/>
      <w:pPr>
        <w:ind w:left="2880" w:hanging="360"/>
      </w:pPr>
    </w:lvl>
    <w:lvl w:ilvl="4" w:tplc="23668262" w:tentative="1">
      <w:start w:val="1"/>
      <w:numFmt w:val="lowerLetter"/>
      <w:lvlText w:val="%5."/>
      <w:lvlJc w:val="left"/>
      <w:pPr>
        <w:ind w:left="3600" w:hanging="360"/>
      </w:pPr>
    </w:lvl>
    <w:lvl w:ilvl="5" w:tplc="23668262" w:tentative="1">
      <w:start w:val="1"/>
      <w:numFmt w:val="lowerRoman"/>
      <w:lvlText w:val="%6."/>
      <w:lvlJc w:val="right"/>
      <w:pPr>
        <w:ind w:left="4320" w:hanging="180"/>
      </w:pPr>
    </w:lvl>
    <w:lvl w:ilvl="6" w:tplc="23668262" w:tentative="1">
      <w:start w:val="1"/>
      <w:numFmt w:val="decimal"/>
      <w:lvlText w:val="%7."/>
      <w:lvlJc w:val="left"/>
      <w:pPr>
        <w:ind w:left="5040" w:hanging="360"/>
      </w:pPr>
    </w:lvl>
    <w:lvl w:ilvl="7" w:tplc="23668262" w:tentative="1">
      <w:start w:val="1"/>
      <w:numFmt w:val="lowerLetter"/>
      <w:lvlText w:val="%8."/>
      <w:lvlJc w:val="left"/>
      <w:pPr>
        <w:ind w:left="5760" w:hanging="360"/>
      </w:pPr>
    </w:lvl>
    <w:lvl w:ilvl="8" w:tplc="2366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69158119">
      <w:start w:val="1"/>
      <w:numFmt w:val="decimal"/>
      <w:lvlText w:val="%1."/>
      <w:lvlJc w:val="left"/>
      <w:pPr>
        <w:ind w:left="720" w:hanging="360"/>
      </w:pPr>
    </w:lvl>
    <w:lvl w:ilvl="1" w:tplc="69158119" w:tentative="1">
      <w:start w:val="1"/>
      <w:numFmt w:val="lowerLetter"/>
      <w:lvlText w:val="%2."/>
      <w:lvlJc w:val="left"/>
      <w:pPr>
        <w:ind w:left="1440" w:hanging="360"/>
      </w:pPr>
    </w:lvl>
    <w:lvl w:ilvl="2" w:tplc="69158119" w:tentative="1">
      <w:start w:val="1"/>
      <w:numFmt w:val="lowerRoman"/>
      <w:lvlText w:val="%3."/>
      <w:lvlJc w:val="right"/>
      <w:pPr>
        <w:ind w:left="2160" w:hanging="180"/>
      </w:pPr>
    </w:lvl>
    <w:lvl w:ilvl="3" w:tplc="69158119" w:tentative="1">
      <w:start w:val="1"/>
      <w:numFmt w:val="decimal"/>
      <w:lvlText w:val="%4."/>
      <w:lvlJc w:val="left"/>
      <w:pPr>
        <w:ind w:left="2880" w:hanging="360"/>
      </w:pPr>
    </w:lvl>
    <w:lvl w:ilvl="4" w:tplc="69158119" w:tentative="1">
      <w:start w:val="1"/>
      <w:numFmt w:val="lowerLetter"/>
      <w:lvlText w:val="%5."/>
      <w:lvlJc w:val="left"/>
      <w:pPr>
        <w:ind w:left="3600" w:hanging="360"/>
      </w:pPr>
    </w:lvl>
    <w:lvl w:ilvl="5" w:tplc="69158119" w:tentative="1">
      <w:start w:val="1"/>
      <w:numFmt w:val="lowerRoman"/>
      <w:lvlText w:val="%6."/>
      <w:lvlJc w:val="right"/>
      <w:pPr>
        <w:ind w:left="4320" w:hanging="180"/>
      </w:pPr>
    </w:lvl>
    <w:lvl w:ilvl="6" w:tplc="69158119" w:tentative="1">
      <w:start w:val="1"/>
      <w:numFmt w:val="decimal"/>
      <w:lvlText w:val="%7."/>
      <w:lvlJc w:val="left"/>
      <w:pPr>
        <w:ind w:left="5040" w:hanging="360"/>
      </w:pPr>
    </w:lvl>
    <w:lvl w:ilvl="7" w:tplc="69158119" w:tentative="1">
      <w:start w:val="1"/>
      <w:numFmt w:val="lowerLetter"/>
      <w:lvlText w:val="%8."/>
      <w:lvlJc w:val="left"/>
      <w:pPr>
        <w:ind w:left="5760" w:hanging="360"/>
      </w:pPr>
    </w:lvl>
    <w:lvl w:ilvl="8" w:tplc="6915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43326213">
      <w:start w:val="1"/>
      <w:numFmt w:val="decimal"/>
      <w:lvlText w:val="%1."/>
      <w:lvlJc w:val="left"/>
      <w:pPr>
        <w:ind w:left="720" w:hanging="360"/>
      </w:pPr>
    </w:lvl>
    <w:lvl w:ilvl="1" w:tplc="43326213" w:tentative="1">
      <w:start w:val="1"/>
      <w:numFmt w:val="lowerLetter"/>
      <w:lvlText w:val="%2."/>
      <w:lvlJc w:val="left"/>
      <w:pPr>
        <w:ind w:left="1440" w:hanging="360"/>
      </w:pPr>
    </w:lvl>
    <w:lvl w:ilvl="2" w:tplc="43326213" w:tentative="1">
      <w:start w:val="1"/>
      <w:numFmt w:val="lowerRoman"/>
      <w:lvlText w:val="%3."/>
      <w:lvlJc w:val="right"/>
      <w:pPr>
        <w:ind w:left="2160" w:hanging="180"/>
      </w:pPr>
    </w:lvl>
    <w:lvl w:ilvl="3" w:tplc="43326213" w:tentative="1">
      <w:start w:val="1"/>
      <w:numFmt w:val="decimal"/>
      <w:lvlText w:val="%4."/>
      <w:lvlJc w:val="left"/>
      <w:pPr>
        <w:ind w:left="2880" w:hanging="360"/>
      </w:pPr>
    </w:lvl>
    <w:lvl w:ilvl="4" w:tplc="43326213" w:tentative="1">
      <w:start w:val="1"/>
      <w:numFmt w:val="lowerLetter"/>
      <w:lvlText w:val="%5."/>
      <w:lvlJc w:val="left"/>
      <w:pPr>
        <w:ind w:left="3600" w:hanging="360"/>
      </w:pPr>
    </w:lvl>
    <w:lvl w:ilvl="5" w:tplc="43326213" w:tentative="1">
      <w:start w:val="1"/>
      <w:numFmt w:val="lowerRoman"/>
      <w:lvlText w:val="%6."/>
      <w:lvlJc w:val="right"/>
      <w:pPr>
        <w:ind w:left="4320" w:hanging="180"/>
      </w:pPr>
    </w:lvl>
    <w:lvl w:ilvl="6" w:tplc="43326213" w:tentative="1">
      <w:start w:val="1"/>
      <w:numFmt w:val="decimal"/>
      <w:lvlText w:val="%7."/>
      <w:lvlJc w:val="left"/>
      <w:pPr>
        <w:ind w:left="5040" w:hanging="360"/>
      </w:pPr>
    </w:lvl>
    <w:lvl w:ilvl="7" w:tplc="43326213" w:tentative="1">
      <w:start w:val="1"/>
      <w:numFmt w:val="lowerLetter"/>
      <w:lvlText w:val="%8."/>
      <w:lvlJc w:val="left"/>
      <w:pPr>
        <w:ind w:left="5760" w:hanging="360"/>
      </w:pPr>
    </w:lvl>
    <w:lvl w:ilvl="8" w:tplc="4332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86471403">
      <w:start w:val="1"/>
      <w:numFmt w:val="decimal"/>
      <w:lvlText w:val="%1."/>
      <w:lvlJc w:val="left"/>
      <w:pPr>
        <w:ind w:left="720" w:hanging="360"/>
      </w:pPr>
    </w:lvl>
    <w:lvl w:ilvl="1" w:tplc="86471403" w:tentative="1">
      <w:start w:val="1"/>
      <w:numFmt w:val="lowerLetter"/>
      <w:lvlText w:val="%2."/>
      <w:lvlJc w:val="left"/>
      <w:pPr>
        <w:ind w:left="1440" w:hanging="360"/>
      </w:pPr>
    </w:lvl>
    <w:lvl w:ilvl="2" w:tplc="86471403" w:tentative="1">
      <w:start w:val="1"/>
      <w:numFmt w:val="lowerRoman"/>
      <w:lvlText w:val="%3."/>
      <w:lvlJc w:val="right"/>
      <w:pPr>
        <w:ind w:left="2160" w:hanging="180"/>
      </w:pPr>
    </w:lvl>
    <w:lvl w:ilvl="3" w:tplc="86471403" w:tentative="1">
      <w:start w:val="1"/>
      <w:numFmt w:val="decimal"/>
      <w:lvlText w:val="%4."/>
      <w:lvlJc w:val="left"/>
      <w:pPr>
        <w:ind w:left="2880" w:hanging="360"/>
      </w:pPr>
    </w:lvl>
    <w:lvl w:ilvl="4" w:tplc="86471403" w:tentative="1">
      <w:start w:val="1"/>
      <w:numFmt w:val="lowerLetter"/>
      <w:lvlText w:val="%5."/>
      <w:lvlJc w:val="left"/>
      <w:pPr>
        <w:ind w:left="3600" w:hanging="360"/>
      </w:pPr>
    </w:lvl>
    <w:lvl w:ilvl="5" w:tplc="86471403" w:tentative="1">
      <w:start w:val="1"/>
      <w:numFmt w:val="lowerRoman"/>
      <w:lvlText w:val="%6."/>
      <w:lvlJc w:val="right"/>
      <w:pPr>
        <w:ind w:left="4320" w:hanging="180"/>
      </w:pPr>
    </w:lvl>
    <w:lvl w:ilvl="6" w:tplc="86471403" w:tentative="1">
      <w:start w:val="1"/>
      <w:numFmt w:val="decimal"/>
      <w:lvlText w:val="%7."/>
      <w:lvlJc w:val="left"/>
      <w:pPr>
        <w:ind w:left="5040" w:hanging="360"/>
      </w:pPr>
    </w:lvl>
    <w:lvl w:ilvl="7" w:tplc="86471403" w:tentative="1">
      <w:start w:val="1"/>
      <w:numFmt w:val="lowerLetter"/>
      <w:lvlText w:val="%8."/>
      <w:lvlJc w:val="left"/>
      <w:pPr>
        <w:ind w:left="5760" w:hanging="360"/>
      </w:pPr>
    </w:lvl>
    <w:lvl w:ilvl="8" w:tplc="8647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79420527">
      <w:start w:val="1"/>
      <w:numFmt w:val="decimal"/>
      <w:lvlText w:val="%1."/>
      <w:lvlJc w:val="left"/>
      <w:pPr>
        <w:ind w:left="720" w:hanging="360"/>
      </w:pPr>
    </w:lvl>
    <w:lvl w:ilvl="1" w:tplc="79420527" w:tentative="1">
      <w:start w:val="1"/>
      <w:numFmt w:val="lowerLetter"/>
      <w:lvlText w:val="%2."/>
      <w:lvlJc w:val="left"/>
      <w:pPr>
        <w:ind w:left="1440" w:hanging="360"/>
      </w:pPr>
    </w:lvl>
    <w:lvl w:ilvl="2" w:tplc="79420527" w:tentative="1">
      <w:start w:val="1"/>
      <w:numFmt w:val="lowerRoman"/>
      <w:lvlText w:val="%3."/>
      <w:lvlJc w:val="right"/>
      <w:pPr>
        <w:ind w:left="2160" w:hanging="180"/>
      </w:pPr>
    </w:lvl>
    <w:lvl w:ilvl="3" w:tplc="79420527" w:tentative="1">
      <w:start w:val="1"/>
      <w:numFmt w:val="decimal"/>
      <w:lvlText w:val="%4."/>
      <w:lvlJc w:val="left"/>
      <w:pPr>
        <w:ind w:left="2880" w:hanging="360"/>
      </w:pPr>
    </w:lvl>
    <w:lvl w:ilvl="4" w:tplc="79420527" w:tentative="1">
      <w:start w:val="1"/>
      <w:numFmt w:val="lowerLetter"/>
      <w:lvlText w:val="%5."/>
      <w:lvlJc w:val="left"/>
      <w:pPr>
        <w:ind w:left="3600" w:hanging="360"/>
      </w:pPr>
    </w:lvl>
    <w:lvl w:ilvl="5" w:tplc="79420527" w:tentative="1">
      <w:start w:val="1"/>
      <w:numFmt w:val="lowerRoman"/>
      <w:lvlText w:val="%6."/>
      <w:lvlJc w:val="right"/>
      <w:pPr>
        <w:ind w:left="4320" w:hanging="180"/>
      </w:pPr>
    </w:lvl>
    <w:lvl w:ilvl="6" w:tplc="79420527" w:tentative="1">
      <w:start w:val="1"/>
      <w:numFmt w:val="decimal"/>
      <w:lvlText w:val="%7."/>
      <w:lvlJc w:val="left"/>
      <w:pPr>
        <w:ind w:left="5040" w:hanging="360"/>
      </w:pPr>
    </w:lvl>
    <w:lvl w:ilvl="7" w:tplc="79420527" w:tentative="1">
      <w:start w:val="1"/>
      <w:numFmt w:val="lowerLetter"/>
      <w:lvlText w:val="%8."/>
      <w:lvlJc w:val="left"/>
      <w:pPr>
        <w:ind w:left="5760" w:hanging="360"/>
      </w:pPr>
    </w:lvl>
    <w:lvl w:ilvl="8" w:tplc="7942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49220056">
      <w:start w:val="1"/>
      <w:numFmt w:val="decimal"/>
      <w:lvlText w:val="%1."/>
      <w:lvlJc w:val="left"/>
      <w:pPr>
        <w:ind w:left="720" w:hanging="360"/>
      </w:pPr>
    </w:lvl>
    <w:lvl w:ilvl="1" w:tplc="49220056" w:tentative="1">
      <w:start w:val="1"/>
      <w:numFmt w:val="lowerLetter"/>
      <w:lvlText w:val="%2."/>
      <w:lvlJc w:val="left"/>
      <w:pPr>
        <w:ind w:left="1440" w:hanging="360"/>
      </w:pPr>
    </w:lvl>
    <w:lvl w:ilvl="2" w:tplc="49220056" w:tentative="1">
      <w:start w:val="1"/>
      <w:numFmt w:val="lowerRoman"/>
      <w:lvlText w:val="%3."/>
      <w:lvlJc w:val="right"/>
      <w:pPr>
        <w:ind w:left="2160" w:hanging="180"/>
      </w:pPr>
    </w:lvl>
    <w:lvl w:ilvl="3" w:tplc="49220056" w:tentative="1">
      <w:start w:val="1"/>
      <w:numFmt w:val="decimal"/>
      <w:lvlText w:val="%4."/>
      <w:lvlJc w:val="left"/>
      <w:pPr>
        <w:ind w:left="2880" w:hanging="360"/>
      </w:pPr>
    </w:lvl>
    <w:lvl w:ilvl="4" w:tplc="49220056" w:tentative="1">
      <w:start w:val="1"/>
      <w:numFmt w:val="lowerLetter"/>
      <w:lvlText w:val="%5."/>
      <w:lvlJc w:val="left"/>
      <w:pPr>
        <w:ind w:left="3600" w:hanging="360"/>
      </w:pPr>
    </w:lvl>
    <w:lvl w:ilvl="5" w:tplc="49220056" w:tentative="1">
      <w:start w:val="1"/>
      <w:numFmt w:val="lowerRoman"/>
      <w:lvlText w:val="%6."/>
      <w:lvlJc w:val="right"/>
      <w:pPr>
        <w:ind w:left="4320" w:hanging="180"/>
      </w:pPr>
    </w:lvl>
    <w:lvl w:ilvl="6" w:tplc="49220056" w:tentative="1">
      <w:start w:val="1"/>
      <w:numFmt w:val="decimal"/>
      <w:lvlText w:val="%7."/>
      <w:lvlJc w:val="left"/>
      <w:pPr>
        <w:ind w:left="5040" w:hanging="360"/>
      </w:pPr>
    </w:lvl>
    <w:lvl w:ilvl="7" w:tplc="49220056" w:tentative="1">
      <w:start w:val="1"/>
      <w:numFmt w:val="lowerLetter"/>
      <w:lvlText w:val="%8."/>
      <w:lvlJc w:val="left"/>
      <w:pPr>
        <w:ind w:left="5760" w:hanging="360"/>
      </w:pPr>
    </w:lvl>
    <w:lvl w:ilvl="8" w:tplc="4922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57283966">
      <w:start w:val="1"/>
      <w:numFmt w:val="decimal"/>
      <w:lvlText w:val="%1."/>
      <w:lvlJc w:val="left"/>
      <w:pPr>
        <w:ind w:left="720" w:hanging="360"/>
      </w:pPr>
    </w:lvl>
    <w:lvl w:ilvl="1" w:tplc="57283966" w:tentative="1">
      <w:start w:val="1"/>
      <w:numFmt w:val="lowerLetter"/>
      <w:lvlText w:val="%2."/>
      <w:lvlJc w:val="left"/>
      <w:pPr>
        <w:ind w:left="1440" w:hanging="360"/>
      </w:pPr>
    </w:lvl>
    <w:lvl w:ilvl="2" w:tplc="57283966" w:tentative="1">
      <w:start w:val="1"/>
      <w:numFmt w:val="lowerRoman"/>
      <w:lvlText w:val="%3."/>
      <w:lvlJc w:val="right"/>
      <w:pPr>
        <w:ind w:left="2160" w:hanging="180"/>
      </w:pPr>
    </w:lvl>
    <w:lvl w:ilvl="3" w:tplc="57283966" w:tentative="1">
      <w:start w:val="1"/>
      <w:numFmt w:val="decimal"/>
      <w:lvlText w:val="%4."/>
      <w:lvlJc w:val="left"/>
      <w:pPr>
        <w:ind w:left="2880" w:hanging="360"/>
      </w:pPr>
    </w:lvl>
    <w:lvl w:ilvl="4" w:tplc="57283966" w:tentative="1">
      <w:start w:val="1"/>
      <w:numFmt w:val="lowerLetter"/>
      <w:lvlText w:val="%5."/>
      <w:lvlJc w:val="left"/>
      <w:pPr>
        <w:ind w:left="3600" w:hanging="360"/>
      </w:pPr>
    </w:lvl>
    <w:lvl w:ilvl="5" w:tplc="57283966" w:tentative="1">
      <w:start w:val="1"/>
      <w:numFmt w:val="lowerRoman"/>
      <w:lvlText w:val="%6."/>
      <w:lvlJc w:val="right"/>
      <w:pPr>
        <w:ind w:left="4320" w:hanging="180"/>
      </w:pPr>
    </w:lvl>
    <w:lvl w:ilvl="6" w:tplc="57283966" w:tentative="1">
      <w:start w:val="1"/>
      <w:numFmt w:val="decimal"/>
      <w:lvlText w:val="%7."/>
      <w:lvlJc w:val="left"/>
      <w:pPr>
        <w:ind w:left="5040" w:hanging="360"/>
      </w:pPr>
    </w:lvl>
    <w:lvl w:ilvl="7" w:tplc="57283966" w:tentative="1">
      <w:start w:val="1"/>
      <w:numFmt w:val="lowerLetter"/>
      <w:lvlText w:val="%8."/>
      <w:lvlJc w:val="left"/>
      <w:pPr>
        <w:ind w:left="5760" w:hanging="360"/>
      </w:pPr>
    </w:lvl>
    <w:lvl w:ilvl="8" w:tplc="5728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56793800">
      <w:start w:val="1"/>
      <w:numFmt w:val="decimal"/>
      <w:lvlText w:val="%1."/>
      <w:lvlJc w:val="left"/>
      <w:pPr>
        <w:ind w:left="720" w:hanging="360"/>
      </w:pPr>
    </w:lvl>
    <w:lvl w:ilvl="1" w:tplc="56793800" w:tentative="1">
      <w:start w:val="1"/>
      <w:numFmt w:val="lowerLetter"/>
      <w:lvlText w:val="%2."/>
      <w:lvlJc w:val="left"/>
      <w:pPr>
        <w:ind w:left="1440" w:hanging="360"/>
      </w:pPr>
    </w:lvl>
    <w:lvl w:ilvl="2" w:tplc="56793800" w:tentative="1">
      <w:start w:val="1"/>
      <w:numFmt w:val="lowerRoman"/>
      <w:lvlText w:val="%3."/>
      <w:lvlJc w:val="right"/>
      <w:pPr>
        <w:ind w:left="2160" w:hanging="180"/>
      </w:pPr>
    </w:lvl>
    <w:lvl w:ilvl="3" w:tplc="56793800" w:tentative="1">
      <w:start w:val="1"/>
      <w:numFmt w:val="decimal"/>
      <w:lvlText w:val="%4."/>
      <w:lvlJc w:val="left"/>
      <w:pPr>
        <w:ind w:left="2880" w:hanging="360"/>
      </w:pPr>
    </w:lvl>
    <w:lvl w:ilvl="4" w:tplc="56793800" w:tentative="1">
      <w:start w:val="1"/>
      <w:numFmt w:val="lowerLetter"/>
      <w:lvlText w:val="%5."/>
      <w:lvlJc w:val="left"/>
      <w:pPr>
        <w:ind w:left="3600" w:hanging="360"/>
      </w:pPr>
    </w:lvl>
    <w:lvl w:ilvl="5" w:tplc="56793800" w:tentative="1">
      <w:start w:val="1"/>
      <w:numFmt w:val="lowerRoman"/>
      <w:lvlText w:val="%6."/>
      <w:lvlJc w:val="right"/>
      <w:pPr>
        <w:ind w:left="4320" w:hanging="180"/>
      </w:pPr>
    </w:lvl>
    <w:lvl w:ilvl="6" w:tplc="56793800" w:tentative="1">
      <w:start w:val="1"/>
      <w:numFmt w:val="decimal"/>
      <w:lvlText w:val="%7."/>
      <w:lvlJc w:val="left"/>
      <w:pPr>
        <w:ind w:left="5040" w:hanging="360"/>
      </w:pPr>
    </w:lvl>
    <w:lvl w:ilvl="7" w:tplc="56793800" w:tentative="1">
      <w:start w:val="1"/>
      <w:numFmt w:val="lowerLetter"/>
      <w:lvlText w:val="%8."/>
      <w:lvlJc w:val="left"/>
      <w:pPr>
        <w:ind w:left="5760" w:hanging="360"/>
      </w:pPr>
    </w:lvl>
    <w:lvl w:ilvl="8" w:tplc="5679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10454438">
      <w:start w:val="1"/>
      <w:numFmt w:val="decimal"/>
      <w:lvlText w:val="%1."/>
      <w:lvlJc w:val="left"/>
      <w:pPr>
        <w:ind w:left="720" w:hanging="360"/>
      </w:pPr>
    </w:lvl>
    <w:lvl w:ilvl="1" w:tplc="10454438" w:tentative="1">
      <w:start w:val="1"/>
      <w:numFmt w:val="lowerLetter"/>
      <w:lvlText w:val="%2."/>
      <w:lvlJc w:val="left"/>
      <w:pPr>
        <w:ind w:left="1440" w:hanging="360"/>
      </w:pPr>
    </w:lvl>
    <w:lvl w:ilvl="2" w:tplc="10454438" w:tentative="1">
      <w:start w:val="1"/>
      <w:numFmt w:val="lowerRoman"/>
      <w:lvlText w:val="%3."/>
      <w:lvlJc w:val="right"/>
      <w:pPr>
        <w:ind w:left="2160" w:hanging="180"/>
      </w:pPr>
    </w:lvl>
    <w:lvl w:ilvl="3" w:tplc="10454438" w:tentative="1">
      <w:start w:val="1"/>
      <w:numFmt w:val="decimal"/>
      <w:lvlText w:val="%4."/>
      <w:lvlJc w:val="left"/>
      <w:pPr>
        <w:ind w:left="2880" w:hanging="360"/>
      </w:pPr>
    </w:lvl>
    <w:lvl w:ilvl="4" w:tplc="10454438" w:tentative="1">
      <w:start w:val="1"/>
      <w:numFmt w:val="lowerLetter"/>
      <w:lvlText w:val="%5."/>
      <w:lvlJc w:val="left"/>
      <w:pPr>
        <w:ind w:left="3600" w:hanging="360"/>
      </w:pPr>
    </w:lvl>
    <w:lvl w:ilvl="5" w:tplc="10454438" w:tentative="1">
      <w:start w:val="1"/>
      <w:numFmt w:val="lowerRoman"/>
      <w:lvlText w:val="%6."/>
      <w:lvlJc w:val="right"/>
      <w:pPr>
        <w:ind w:left="4320" w:hanging="180"/>
      </w:pPr>
    </w:lvl>
    <w:lvl w:ilvl="6" w:tplc="10454438" w:tentative="1">
      <w:start w:val="1"/>
      <w:numFmt w:val="decimal"/>
      <w:lvlText w:val="%7."/>
      <w:lvlJc w:val="left"/>
      <w:pPr>
        <w:ind w:left="5040" w:hanging="360"/>
      </w:pPr>
    </w:lvl>
    <w:lvl w:ilvl="7" w:tplc="10454438" w:tentative="1">
      <w:start w:val="1"/>
      <w:numFmt w:val="lowerLetter"/>
      <w:lvlText w:val="%8."/>
      <w:lvlJc w:val="left"/>
      <w:pPr>
        <w:ind w:left="5760" w:hanging="360"/>
      </w:pPr>
    </w:lvl>
    <w:lvl w:ilvl="8" w:tplc="1045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17111788">
      <w:start w:val="1"/>
      <w:numFmt w:val="decimal"/>
      <w:lvlText w:val="%1."/>
      <w:lvlJc w:val="left"/>
      <w:pPr>
        <w:ind w:left="720" w:hanging="360"/>
      </w:pPr>
    </w:lvl>
    <w:lvl w:ilvl="1" w:tplc="17111788" w:tentative="1">
      <w:start w:val="1"/>
      <w:numFmt w:val="lowerLetter"/>
      <w:lvlText w:val="%2."/>
      <w:lvlJc w:val="left"/>
      <w:pPr>
        <w:ind w:left="1440" w:hanging="360"/>
      </w:pPr>
    </w:lvl>
    <w:lvl w:ilvl="2" w:tplc="17111788" w:tentative="1">
      <w:start w:val="1"/>
      <w:numFmt w:val="lowerRoman"/>
      <w:lvlText w:val="%3."/>
      <w:lvlJc w:val="right"/>
      <w:pPr>
        <w:ind w:left="2160" w:hanging="180"/>
      </w:pPr>
    </w:lvl>
    <w:lvl w:ilvl="3" w:tplc="17111788" w:tentative="1">
      <w:start w:val="1"/>
      <w:numFmt w:val="decimal"/>
      <w:lvlText w:val="%4."/>
      <w:lvlJc w:val="left"/>
      <w:pPr>
        <w:ind w:left="2880" w:hanging="360"/>
      </w:pPr>
    </w:lvl>
    <w:lvl w:ilvl="4" w:tplc="17111788" w:tentative="1">
      <w:start w:val="1"/>
      <w:numFmt w:val="lowerLetter"/>
      <w:lvlText w:val="%5."/>
      <w:lvlJc w:val="left"/>
      <w:pPr>
        <w:ind w:left="3600" w:hanging="360"/>
      </w:pPr>
    </w:lvl>
    <w:lvl w:ilvl="5" w:tplc="17111788" w:tentative="1">
      <w:start w:val="1"/>
      <w:numFmt w:val="lowerRoman"/>
      <w:lvlText w:val="%6."/>
      <w:lvlJc w:val="right"/>
      <w:pPr>
        <w:ind w:left="4320" w:hanging="180"/>
      </w:pPr>
    </w:lvl>
    <w:lvl w:ilvl="6" w:tplc="17111788" w:tentative="1">
      <w:start w:val="1"/>
      <w:numFmt w:val="decimal"/>
      <w:lvlText w:val="%7."/>
      <w:lvlJc w:val="left"/>
      <w:pPr>
        <w:ind w:left="5040" w:hanging="360"/>
      </w:pPr>
    </w:lvl>
    <w:lvl w:ilvl="7" w:tplc="17111788" w:tentative="1">
      <w:start w:val="1"/>
      <w:numFmt w:val="lowerLetter"/>
      <w:lvlText w:val="%8."/>
      <w:lvlJc w:val="left"/>
      <w:pPr>
        <w:ind w:left="5760" w:hanging="360"/>
      </w:pPr>
    </w:lvl>
    <w:lvl w:ilvl="8" w:tplc="1711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59671707">
      <w:start w:val="1"/>
      <w:numFmt w:val="decimal"/>
      <w:lvlText w:val="%1."/>
      <w:lvlJc w:val="left"/>
      <w:pPr>
        <w:ind w:left="720" w:hanging="360"/>
      </w:pPr>
    </w:lvl>
    <w:lvl w:ilvl="1" w:tplc="59671707" w:tentative="1">
      <w:start w:val="1"/>
      <w:numFmt w:val="lowerLetter"/>
      <w:lvlText w:val="%2."/>
      <w:lvlJc w:val="left"/>
      <w:pPr>
        <w:ind w:left="1440" w:hanging="360"/>
      </w:pPr>
    </w:lvl>
    <w:lvl w:ilvl="2" w:tplc="59671707" w:tentative="1">
      <w:start w:val="1"/>
      <w:numFmt w:val="lowerRoman"/>
      <w:lvlText w:val="%3."/>
      <w:lvlJc w:val="right"/>
      <w:pPr>
        <w:ind w:left="2160" w:hanging="180"/>
      </w:pPr>
    </w:lvl>
    <w:lvl w:ilvl="3" w:tplc="59671707" w:tentative="1">
      <w:start w:val="1"/>
      <w:numFmt w:val="decimal"/>
      <w:lvlText w:val="%4."/>
      <w:lvlJc w:val="left"/>
      <w:pPr>
        <w:ind w:left="2880" w:hanging="360"/>
      </w:pPr>
    </w:lvl>
    <w:lvl w:ilvl="4" w:tplc="59671707" w:tentative="1">
      <w:start w:val="1"/>
      <w:numFmt w:val="lowerLetter"/>
      <w:lvlText w:val="%5."/>
      <w:lvlJc w:val="left"/>
      <w:pPr>
        <w:ind w:left="3600" w:hanging="360"/>
      </w:pPr>
    </w:lvl>
    <w:lvl w:ilvl="5" w:tplc="59671707" w:tentative="1">
      <w:start w:val="1"/>
      <w:numFmt w:val="lowerRoman"/>
      <w:lvlText w:val="%6."/>
      <w:lvlJc w:val="right"/>
      <w:pPr>
        <w:ind w:left="4320" w:hanging="180"/>
      </w:pPr>
    </w:lvl>
    <w:lvl w:ilvl="6" w:tplc="59671707" w:tentative="1">
      <w:start w:val="1"/>
      <w:numFmt w:val="decimal"/>
      <w:lvlText w:val="%7."/>
      <w:lvlJc w:val="left"/>
      <w:pPr>
        <w:ind w:left="5040" w:hanging="360"/>
      </w:pPr>
    </w:lvl>
    <w:lvl w:ilvl="7" w:tplc="59671707" w:tentative="1">
      <w:start w:val="1"/>
      <w:numFmt w:val="lowerLetter"/>
      <w:lvlText w:val="%8."/>
      <w:lvlJc w:val="left"/>
      <w:pPr>
        <w:ind w:left="5760" w:hanging="360"/>
      </w:pPr>
    </w:lvl>
    <w:lvl w:ilvl="8" w:tplc="5967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609240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6650687" Type="http://schemas.openxmlformats.org/officeDocument/2006/relationships/comments" Target="comments.xml"/><Relationship Id="rId423686659" Type="http://schemas.microsoft.com/office/2011/relationships/commentsExtended" Target="commentsExtended.xml"/><Relationship Id="rId10095982" Type="http://schemas.openxmlformats.org/officeDocument/2006/relationships/image" Target="media/imgrId10095982.jpg"/><Relationship Id="rId320063372fa17b33c" Type="http://schemas.openxmlformats.org/officeDocument/2006/relationships/hyperlink" Target="https://iservice.lombardini.it/jsp/Template2/manuale.jsp?id=41&amp;parent=962" TargetMode="External"/><Relationship Id="rId738963372fa21cd41" Type="http://schemas.openxmlformats.org/officeDocument/2006/relationships/hyperlink" Target="https://iservice.lombardini.it/jsp/Template2/manuale.jsp?id=60&amp;parent=962" TargetMode="External"/><Relationship Id="rId924963372fa2306e0" Type="http://schemas.openxmlformats.org/officeDocument/2006/relationships/hyperlink" Target="https://iservice.lombardini.it/jsp/Template2/manuale.jsp?id=59&amp;parent=962" TargetMode="External"/><Relationship Id="rId291263372fa232270" Type="http://schemas.openxmlformats.org/officeDocument/2006/relationships/hyperlink" Target="https://iservice.lombardini.it/jsp/Template2/manuale.jsp?id=42&amp;parent=962" TargetMode="External"/><Relationship Id="rId306163372fa232a1f" Type="http://schemas.openxmlformats.org/officeDocument/2006/relationships/hyperlink" Target="https://iservice.lombardini.it/jsp/Template2/manuale.jsp?id=75&amp;parent=962" TargetMode="External"/><Relationship Id="rId801163372fa233127" Type="http://schemas.openxmlformats.org/officeDocument/2006/relationships/hyperlink" Target="https://iservice.lombardini.it/jsp/Template2/manuale.jsp?id=44&amp;parent=962" TargetMode="External"/><Relationship Id="rId125863372fa23380a" Type="http://schemas.openxmlformats.org/officeDocument/2006/relationships/hyperlink" Target="https://iservice.lombardini.it/jsp/Template2/manuale.jsp?id=73&amp;parent=962" TargetMode="External"/><Relationship Id="rId584763372fa233f0d" Type="http://schemas.openxmlformats.org/officeDocument/2006/relationships/hyperlink" Target="https://iservice.lombardini.it/jsp/Template2/manuale.jsp?id=76&amp;parent=962" TargetMode="External"/><Relationship Id="rId698363372fa23469a" Type="http://schemas.openxmlformats.org/officeDocument/2006/relationships/hyperlink" Target="https://iservice.lombardini.it/jsp/Template2/manuale.jsp?id=77&amp;parent=962" TargetMode="External"/><Relationship Id="rId393163372fa234e8b" Type="http://schemas.openxmlformats.org/officeDocument/2006/relationships/hyperlink" Target="https://iservice.lombardini.it/jsp/Template2/manuale.jsp?id=74&amp;parent=962" TargetMode="External"/><Relationship Id="rId113363372fa237473" Type="http://schemas.openxmlformats.org/officeDocument/2006/relationships/hyperlink" Target="https://iservice.lombardini.it/jsp/Template2/manuale.jsp?id=87&amp;parent=962" TargetMode="External"/><Relationship Id="rId635263372fa23aa3d" Type="http://schemas.openxmlformats.org/officeDocument/2006/relationships/hyperlink" Target="https://iservice.lombardini.it/jsp/Template4/manuale.jsp?id=2669&amp;parent=1034" TargetMode="External"/><Relationship Id="rId353263372fa23b9a6" Type="http://schemas.openxmlformats.org/officeDocument/2006/relationships/hyperlink" Target="https://iservice.lombardini.it/jsp/Template2/manuale.jsp?id=83&amp;parent=962" TargetMode="External"/><Relationship Id="rId631563372fa23bc78" Type="http://schemas.openxmlformats.org/officeDocument/2006/relationships/hyperlink" Target="https://iservice.lombardini.it/jsp/Template2/manuale.jsp?id=84&amp;parent=962" TargetMode="External"/><Relationship Id="rId182363372fa23bec3" Type="http://schemas.openxmlformats.org/officeDocument/2006/relationships/hyperlink" Target="https://iservice.lombardini.it/jsp/Template2/manuale.jsp?id=85&amp;parent=962" TargetMode="External"/><Relationship Id="rId195663372fa23dc5b" Type="http://schemas.openxmlformats.org/officeDocument/2006/relationships/hyperlink" Target="https://iservice.lombardini.it/jsp/Template2/manuale.jsp?id=86&amp;parent=962" TargetMode="External"/><Relationship Id="rId492663372fa23f4f3" Type="http://schemas.openxmlformats.org/officeDocument/2006/relationships/hyperlink" Target="https://iservice.lombardini.it/jsp/Template4/manuale.jsp?id=2664&amp;parent=1034" TargetMode="External"/><Relationship Id="rId233963372fa24e68c" Type="http://schemas.openxmlformats.org/officeDocument/2006/relationships/hyperlink" Target="https://iservice.lombardini.it/jsp/Template2/manuale.jsp?id=60&amp;parent=962" TargetMode="External"/><Relationship Id="rId836963372fa2886d0" Type="http://schemas.openxmlformats.org/officeDocument/2006/relationships/hyperlink" Target="https://iservice.lombardini.it/jsp/Template2/manuale.jsp?id=60&amp;parent=962" TargetMode="External"/><Relationship Id="rId569063372fa2b9258" Type="http://schemas.openxmlformats.org/officeDocument/2006/relationships/hyperlink" Target="https://iservice.lombardini.it/jsp/Template2/manuale.jsp?id=60&amp;parent=962" TargetMode="External"/><Relationship Id="rId824863372fa2e6ec5" Type="http://schemas.openxmlformats.org/officeDocument/2006/relationships/hyperlink" Target="https://iservice.lombardini.it/jsp/Template2/manuale.jsp?id=59&amp;parent=962" TargetMode="External"/><Relationship Id="rId431863372fa3056f7" Type="http://schemas.openxmlformats.org/officeDocument/2006/relationships/hyperlink" Target="https://iservice.lombardini.it/jsp/Template2/manuale.jsp?id=60&amp;parent=962" TargetMode="External"/><Relationship Id="rId741863372fa32a87a" Type="http://schemas.openxmlformats.org/officeDocument/2006/relationships/hyperlink" Target="https://iservice.lombardini.it/jsp/Template2/manuale.jsp?id=59&amp;parent=962" TargetMode="External"/><Relationship Id="rId135963372fa33b6da" Type="http://schemas.openxmlformats.org/officeDocument/2006/relationships/hyperlink" Target="https://iservice.lombardini.it/jsp/Template2/manuale.jsp?id=60&amp;parent=962" TargetMode="External"/><Relationship Id="rId204963372fa392775" Type="http://schemas.openxmlformats.org/officeDocument/2006/relationships/hyperlink" Target="https://iservice.lombardini.it/jsp/Template2/manuale.jsp?id=60&amp;parent=962" TargetMode="External"/><Relationship Id="rId908963372fa39c55c" Type="http://schemas.openxmlformats.org/officeDocument/2006/relationships/hyperlink" Target="https://iservice.lombardini.it/jsp/Template2/manuale.jsp?id=59&amp;parent=962" TargetMode="External"/><Relationship Id="rId138363372fa3a944b" Type="http://schemas.openxmlformats.org/officeDocument/2006/relationships/hyperlink" Target="https://iservice.lombardini.it/jsp/Template2/manuale.jsp?id=70&amp;parent=962" TargetMode="External"/><Relationship Id="rId120563372fa3ce33f" Type="http://schemas.openxmlformats.org/officeDocument/2006/relationships/hyperlink" Target="https://iservice.lombardini.it/jsp/Template2/manuale.jsp?id=59&amp;parent=962" TargetMode="External"/><Relationship Id="rId483863372fa402d05" Type="http://schemas.openxmlformats.org/officeDocument/2006/relationships/hyperlink" Target="https://iservice.lombardini.it/jsp/Template2/manuale.jsp?id=60&amp;parent=962" TargetMode="External"/><Relationship Id="rId511763372fa407800" Type="http://schemas.openxmlformats.org/officeDocument/2006/relationships/hyperlink" Target="https://iservice.lombardini.it/jsp/Template2/manuale.jsp?id=59&amp;parent=962" TargetMode="External"/><Relationship Id="rId266063372fa422385" Type="http://schemas.openxmlformats.org/officeDocument/2006/relationships/hyperlink" Target="https://iservice.lombardini.it/jsp/Template2/manuale.jsp?id=60&amp;parent=962" TargetMode="External"/><Relationship Id="rId655663372fa4260f9" Type="http://schemas.openxmlformats.org/officeDocument/2006/relationships/hyperlink" Target="https://iservice.lombardini.it/jsp/Template2/manuale.jsp?id=59&amp;parent=962" TargetMode="External"/><Relationship Id="rId760463372fa438d1e" Type="http://schemas.openxmlformats.org/officeDocument/2006/relationships/hyperlink" Target="https://iservice.lombardini.it/jsp/Template2/manuale.jsp?id=80&amp;parent=962" TargetMode="External"/><Relationship Id="rId872663372fa4390e7" Type="http://schemas.openxmlformats.org/officeDocument/2006/relationships/hyperlink" Target="https://iservice.lombardini.it/jsp/Template2/manuale.jsp?id=81&amp;parent=962" TargetMode="External"/><Relationship Id="rId623463372fa43a3ea" Type="http://schemas.openxmlformats.org/officeDocument/2006/relationships/hyperlink" Target="https://iservice.lombardini.it/jsp/Template2/manuale.jsp?id=83&amp;parent=962" TargetMode="External"/><Relationship Id="rId154163372fa43cd10" Type="http://schemas.openxmlformats.org/officeDocument/2006/relationships/hyperlink" Target="https://iservice.lombardini.it/jsp/Template2/manuale.jsp?id=83&amp;parent=962" TargetMode="External"/><Relationship Id="rId556663372fa4444b4" Type="http://schemas.openxmlformats.org/officeDocument/2006/relationships/hyperlink" Target="https://iservice.lombardini.it/jsp/Template2/manuale.jsp?id=41&amp;parent=962" TargetMode="External"/><Relationship Id="rId245963372fa444917" Type="http://schemas.openxmlformats.org/officeDocument/2006/relationships/hyperlink" Target="https://iservice.lombardini.it/jsp/Template2/manuale.jsp?id=71&amp;parent=962" TargetMode="External"/><Relationship Id="rId895663372fa444f78" Type="http://schemas.openxmlformats.org/officeDocument/2006/relationships/hyperlink" Target="https://iservice.lombardini.it/jsp/Template2/manuale.jsp?id=70&amp;parent=962" TargetMode="External"/><Relationship Id="rId109663372fa200b6f" Type="http://schemas.openxmlformats.org/officeDocument/2006/relationships/image" Target="media/imgrId109663372fa200b6f.jpg"/><Relationship Id="rId172663372fa21bf5a" Type="http://schemas.openxmlformats.org/officeDocument/2006/relationships/image" Target="media/imgrId172663372fa21bf5a.jpg"/><Relationship Id="rId134663372fa22ff31" Type="http://schemas.openxmlformats.org/officeDocument/2006/relationships/image" Target="media/imgrId134663372fa22ff31.jpg"/><Relationship Id="rId157863372fa24da59" Type="http://schemas.openxmlformats.org/officeDocument/2006/relationships/image" Target="media/imgrId157863372fa24da59.jpg"/><Relationship Id="rId956463372fa264138" Type="http://schemas.openxmlformats.org/officeDocument/2006/relationships/image" Target="media/imgrId956463372fa264138.jpg"/><Relationship Id="rId951963372fa278cd1" Type="http://schemas.openxmlformats.org/officeDocument/2006/relationships/image" Target="media/imgrId951963372fa278cd1.jpg"/><Relationship Id="rId273463372fa287995" Type="http://schemas.openxmlformats.org/officeDocument/2006/relationships/image" Target="media/imgrId273463372fa287995.jpg"/><Relationship Id="rId807963372fa2a60cc" Type="http://schemas.openxmlformats.org/officeDocument/2006/relationships/image" Target="media/imgrId807963372fa2a60cc.jpg"/><Relationship Id="rId215463372fa2b87e1" Type="http://schemas.openxmlformats.org/officeDocument/2006/relationships/image" Target="media/imgrId215463372fa2b87e1.jpg"/><Relationship Id="rId843463372fa2d4e41" Type="http://schemas.openxmlformats.org/officeDocument/2006/relationships/image" Target="media/imgrId843463372fa2d4e41.jpg"/><Relationship Id="rId762763372fa2e5ef0" Type="http://schemas.openxmlformats.org/officeDocument/2006/relationships/image" Target="media/imgrId762763372fa2e5ef0.jpg"/><Relationship Id="rId195463372fa30417f" Type="http://schemas.openxmlformats.org/officeDocument/2006/relationships/image" Target="media/imgrId195463372fa30417f.jpg"/><Relationship Id="rId569163372fa31a935" Type="http://schemas.openxmlformats.org/officeDocument/2006/relationships/image" Target="media/imgrId569163372fa31a935.jpg"/><Relationship Id="rId107063372fa329895" Type="http://schemas.openxmlformats.org/officeDocument/2006/relationships/image" Target="media/imgrId107063372fa329895.jpg"/><Relationship Id="rId438163372fa33ac46" Type="http://schemas.openxmlformats.org/officeDocument/2006/relationships/image" Target="media/imgrId438163372fa33ac46.jpg"/><Relationship Id="rId773063372fa355056" Type="http://schemas.openxmlformats.org/officeDocument/2006/relationships/image" Target="media/imgrId773063372fa355056.jpg"/><Relationship Id="rId736763372fa387c3b" Type="http://schemas.openxmlformats.org/officeDocument/2006/relationships/image" Target="media/imgrId736763372fa387c3b.jpg"/><Relationship Id="rId990863372fa391a67" Type="http://schemas.openxmlformats.org/officeDocument/2006/relationships/image" Target="media/imgrId990863372fa391a67.jpg"/><Relationship Id="rId174363372fa39b342" Type="http://schemas.openxmlformats.org/officeDocument/2006/relationships/image" Target="media/imgrId174363372fa39b342.jpg"/><Relationship Id="rId861763372fa3a5832" Type="http://schemas.openxmlformats.org/officeDocument/2006/relationships/image" Target="media/imgrId861763372fa3a5832.jpg"/><Relationship Id="rId857263372fa3b1912" Type="http://schemas.openxmlformats.org/officeDocument/2006/relationships/image" Target="media/imgrId857263372fa3b1912.jpg"/><Relationship Id="rId468063372fa3bdd8a" Type="http://schemas.openxmlformats.org/officeDocument/2006/relationships/image" Target="media/imgrId468063372fa3bdd8a.jpg"/><Relationship Id="rId428463372fa3c683d" Type="http://schemas.openxmlformats.org/officeDocument/2006/relationships/image" Target="media/imgrId428463372fa3c683d.jpg"/><Relationship Id="rId887163372fa3cd937" Type="http://schemas.openxmlformats.org/officeDocument/2006/relationships/image" Target="media/imgrId887163372fa3cd937.jpg"/><Relationship Id="rId941463372fa3dccbc" Type="http://schemas.openxmlformats.org/officeDocument/2006/relationships/image" Target="media/imgrId941463372fa3dccbc.jpg"/><Relationship Id="rId907763372fa3e6c4e" Type="http://schemas.openxmlformats.org/officeDocument/2006/relationships/image" Target="media/imgrId907763372fa3e6c4e.jpg"/><Relationship Id="rId720263372fa3f178e" Type="http://schemas.openxmlformats.org/officeDocument/2006/relationships/image" Target="media/imgrId720263372fa3f178e.jpg"/><Relationship Id="rId838563372fa401ee8" Type="http://schemas.openxmlformats.org/officeDocument/2006/relationships/image" Target="media/imgrId838563372fa401ee8.jpg"/><Relationship Id="rId887363372fa40712f" Type="http://schemas.openxmlformats.org/officeDocument/2006/relationships/image" Target="media/imgrId887363372fa40712f.jpg"/><Relationship Id="rId757263372fa41670d" Type="http://schemas.openxmlformats.org/officeDocument/2006/relationships/image" Target="media/imgrId757263372fa41670d.png"/><Relationship Id="rId938563372fa41dbe7" Type="http://schemas.openxmlformats.org/officeDocument/2006/relationships/image" Target="media/imgrId938563372fa41dbe7.jpg"/><Relationship Id="rId886263372fa421ce3" Type="http://schemas.openxmlformats.org/officeDocument/2006/relationships/image" Target="media/imgrId886263372fa421ce3.jpg"/><Relationship Id="rId458263372fa425a46" Type="http://schemas.openxmlformats.org/officeDocument/2006/relationships/image" Target="media/imgrId458263372fa425a46.jpg"/><Relationship Id="rId267363372fa430261" Type="http://schemas.openxmlformats.org/officeDocument/2006/relationships/image" Target="media/imgrId267363372fa430261.jpg"/><Relationship Id="rId554463372fa438618" Type="http://schemas.openxmlformats.org/officeDocument/2006/relationships/image" Target="media/imgrId554463372fa438618.jpg"/><Relationship Id="rId280863372fa443e36" Type="http://schemas.openxmlformats.org/officeDocument/2006/relationships/image" Target="media/imgrId280863372fa443e3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095982" Type="http://schemas.openxmlformats.org/officeDocument/2006/relationships/image" Target="media/imgrId100959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