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42588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518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617302" w:name="ctxt"/>
    <w:bookmarkEnd w:id="236173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666633aec8ec42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393633aec8ec43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200633aec8ec46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078633aec8ec4a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94633aec8ec4e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57633aec8ec50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101633aec8ec52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997633aec8ec53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664633aec8ec5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366633aec8ec59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211633aec8ec62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46633aec8ec65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37364" name="name4039633aec8ed63c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25633aec8ed6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238886" name="name5294633aec8ede0a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80633aec8ede0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421633aec8ede9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6280" name="name3231633aec8ee7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4633aec8ee7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470633aec8ee7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36217" name="name1324633aec8eef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8633aec8ee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609525" name="name3442633aec8f0330d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799633aec8f03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65056" name="name1447633aec8f0bb59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6467633aec8f0b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97062" name="name8034633aec8f16702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780633aec8f16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71637" name="name3450633aec8f21428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472633aec8f2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68348" name="name3003633aec8f26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6633aec8f26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71633aec8f26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19423" name="name6472633aec8f328f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831633aec8f32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406187" name="name6407633aec8f3c51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903633aec8f3c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7926060" name="name1570633aec8f4d72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200633aec8f4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6184722" name="name1603633aec8f587c8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558633aec8f58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3814005" name="name1121633aec8f62dc2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801633aec8f62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63112" name="name1992633aec8f69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33aec8f6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33633aec8f6c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1478" name="name3734633aec8f75b2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573633aec8f75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4242" name="name8547633aec8f7f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2633aec8f7f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41292" name="name3573633aec8f86ff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691633aec8f86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5870" name="name6754633aec8f8dd2f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442633aec8f8d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96633aec8f8e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87633aec8f8f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7699877" name="name3589633aec8f95c4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795633aec8f95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16599" name="name5718633aec8f9afd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859633aec8f9a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87" name="name8336633aec8fa1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33aec8fa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235633aec8fa2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875633aec8fa2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18957" name="name5363633aec8fad9d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793633aec8fad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93665" name="name6403633aec8fb7b2e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975633aec8fb7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7668" name="name1009633aec8fbb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33aec8fbb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282633aec8fbc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50406" name="name9288633aec8fc624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117633aec8fc6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25489" name="name4402633aec8fcf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5633aec8fcf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851968" name="name6552633aec8fd8899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519633aec8fd8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21962" name="name5988633aec8fe360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614633aec8fe3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20189" name="name9324633aec8fef289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812633aec8fef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70844" name="name2891633aec9003c3e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616633aec900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5930" name="name1115633aec900a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5633aec900a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107234" name="name3407633aec901410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038633aec901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86458" name="name1177633aec901e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8633aec901e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993633aec901e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2090" name="name5077633aec9026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7633aec9026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26198" name="name5800633aec90325a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427633aec9032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808935" name="name7734633aec903d143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374633aec903d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95465" name="name1729633aec9046300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824633aec904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12633aec9047e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09549" name="name3081633aec904f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33aec904f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23234" name="name1553633aec9057d31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269633aec9057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8743" name="name2756633aec905e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3633aec905e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53715" name="name3888633aec9069d29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941633aec9069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77571" name="name4723633aec9074ac6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162633aec9074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461633aec9075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61617" name="name9483633aec907d63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260633aec907d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5039" name="name4386633aec9082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33aec9082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35892" name="name2870633aec908bee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011633aec908b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5347" name="name5390633aec9091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33aec909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66633aec9091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715633aec9092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99901" name="name9247633aec9099cc4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517633aec9099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44150" name="name8247633aec90a04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37633aec90a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93559" name="name2019633aec90aa8f1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311633aec90aa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30633aec90ab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26633aec90ab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84633aec90ab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6811545" name="name4905633aec90b74a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855633aec90b7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629633aec90b8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62633aec90b8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17633aec90b9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841633aec90b9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04633aec90ba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30633aec90ba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28781" name="name6395633aec90c62dc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502633aec90c6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599378" name="name5193633aec90d1ce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949633aec90d1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0777466" name="name5500633aec90dcf4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746633aec90dc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31633aec90dd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988346" name="name6327633aec90e4bc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637633aec90e4bc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136828" name="name8045633aec90eb7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570633aec90eb7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162642" name="name1444633aec90f1da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41633aec90f1d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89022" name="name6911633aec9103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33aec910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30983" name="name3805633aec910a040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1788633aec910a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07363" name="name4663633aec911267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983633aec9112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62806" name="name7634633aec911961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096633aec9119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2306" name="name7659633aec9121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33aec9121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30257" name="name9266633aec912b43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874633aec912b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060650" name="name4134633aec9137f51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135633aec9137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69367" name="name7360633aec913e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33aec913e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84682" name="name5685633aec91455f7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016633aec9145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9940095" name="name6012633aec914ca1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932633aec914c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7407" name="name1189633aec9152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6633aec9152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60582" name="name1701633aec915fac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005633aec915f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08096" name="name1683633aec916b1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67633aec916b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9251" name="name5089633aec9174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1633aec9174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75125" name="name7653633aec9184755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270633aec9184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10674" name="name6211633aec919133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300633aec919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30517" name="name3760633aec919c3f2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308633aec919c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2410" name="name7446633aec91a2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2633aec91a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1633aec91a3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6633aec91a3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957633aec91a3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035633aec91a4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41419" name="name5374633aec91adf4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191633aec91ad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804873" name="name5913633aec91b96b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509633aec91b9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3253" name="name3014633aec91bf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1633aec91b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847633aec91c1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74469" name="name5085633aec91cca4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559633aec91cc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5518" name="name5750633aec91d2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0633aec91d2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489633aec91d3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008633aec91d4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92507" name="name4243633aec91df649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830633aec91df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7274" name="name7965633aec91e5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0633aec91e5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190633aec91e6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396633aec91e6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11450" name="name1351633aec91ec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33aec91ec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89463" name="name8919633aec92025c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936633aec9202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622352" name="name1514633aec920afa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798633aec920a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7023740" name="name7135633aec921394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295633aec9213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9167633aec9214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55998" name="name9886633aec921f28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174633aec921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4610" name="name5608633aec9227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33aec9227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632633aec9228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1530633aec9228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76236628" name="name1411633aec9231f87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867633aec9231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883576" name="name8485633aec923a86d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247633aec923a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33936" name="name1120633aec924216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305633aec924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64589" name="name8022633aec92478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33aec9247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775" name="name5793633aec9250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4633aec9250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5559" name="name4539633aec9259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33aec9259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4689" name="name2180633aec925f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3633aec925f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05002" name="name4605633aec926bf5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136633aec926b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7750868" name="name6544633aec9276a95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257633aec9276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100985" name="name1397633aec9281989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272633aec9281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830005" name="name2779633aec928d1f6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740633aec928d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55589" name="name6234633aec9297c18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525633aec9297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577539" name="name9755633aec92a0998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339633aec92a0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15173" name="name7696633aec92a883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664633aec92a8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9108" name="name6810633aec92ad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8633aec92a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50633aec92ae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398633aec92b0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11717" name="name8041633aec92bb4b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250633aec92b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9605057" name="name2355633aec92c50b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864633aec92c5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521217" name="name7018633aec92ccfd3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129633aec92cc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514633aec92cd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019633aec92cd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7441336" name="name8957633aec92d677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265633aec92d6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786633aec92d8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01274" name="name9253633aec92df40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083633aec92df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392681" name="name3472633aec92e9c2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380633aec92e9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135" name="name3379633aec92f04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4633aec92f0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7012" name="name6166633aec9306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3633aec9306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48633aec9307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393633aec9307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28633aec9307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52633aec9307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08633aec9307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27633aec9308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72441" name="name2724633aec931454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819633aec9314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2763910" name="name5082633aec931f5b8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529633aec931f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7413544" name="name3968633aec932ac8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7220633aec932a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83316" name="name4836633aec93333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07633aec933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1999633aec9333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1641633aec9334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201759" name="name2293633aec933d59d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192633aec933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82663" name="name1544633aec9346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5633aec9346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5899319" name="name3546633aec9353385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137633aec9353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86633aec9354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8802" name="name4147633aec9359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33aec935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266633aec9359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88577" name="name1559633aec9362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4633aec936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486633aec9363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23546" name="name3146633aec936fdc0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452633aec936f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213099" name="name9025633aec93785a1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477633aec9378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580032" name="name7545633aec9380f8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564633aec9380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21633aec9382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56929" name="name6871633aec938dcc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388633aec938d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86474" name="name7301633aec939b03f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693633aec939b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87258" name="name3625633aec93a5e66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883633aec93a5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1415190" name="name9713633aec93b188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492633aec93b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7846667" name="name3051633aec93c043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285633aec93c0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07633aec93c3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775798" name="name4371633aec93cc2c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434633aec93c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62656" name="name8122633aec93d62b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755633aec93d6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074840" name="name4451633aec93e359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718633aec93e3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178" name="name8733633aec93e8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2633aec93e8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031633aec93ea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5385" name="name7631633aec93f40e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718633aec93f4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43633aec9403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37553" name="name5652633aec940be7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439633aec940b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29633aec940d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379" name="name5002633aec9411b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37633aec9411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69933" name="name9711633aec941d592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255633aec941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5299" name="name2548633aec9429f4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349633aec9429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45796" name="name7728633aec94378cd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942633aec9437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164275" name="name1196633aec94434bb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811633aec9443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98331" name="name7868633aec944adc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060633aec944a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88156" name="name3859633aec9457349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859633aec9457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65959" name="name2233633aec9460a5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663633aec9460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74373" name="name5676633aec946de8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619633aec946d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8875" name="name5812633aec9477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33aec9477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194801" name="name3469633aec94845b7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710633aec9484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5527" name="name2313633aec948e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2633aec948e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528633aec9491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8042" name="name2990633aec949d30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571633aec949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28633aec949f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380528" name="name1679633aec94aae8c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479633aec94aa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0243940" name="name2940633aec94b9424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593633aec94b9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442633aec94bb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85924" name="name5174633aec94c5aa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874633aec94c5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7633aec94c7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79715" name="name7821633aec94d32ff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908633aec94d3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9846633aec94d6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72316" name="name9670633aec94e08e7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3394633aec94e0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873">
    <w:multiLevelType w:val="hybridMultilevel"/>
    <w:lvl w:ilvl="0" w:tplc="37365211">
      <w:start w:val="1"/>
      <w:numFmt w:val="decimal"/>
      <w:lvlText w:val="%1."/>
      <w:lvlJc w:val="left"/>
      <w:pPr>
        <w:ind w:left="720" w:hanging="360"/>
      </w:pPr>
    </w:lvl>
    <w:lvl w:ilvl="1" w:tplc="37365211" w:tentative="1">
      <w:start w:val="1"/>
      <w:numFmt w:val="lowerLetter"/>
      <w:lvlText w:val="%2."/>
      <w:lvlJc w:val="left"/>
      <w:pPr>
        <w:ind w:left="1440" w:hanging="360"/>
      </w:pPr>
    </w:lvl>
    <w:lvl w:ilvl="2" w:tplc="37365211" w:tentative="1">
      <w:start w:val="1"/>
      <w:numFmt w:val="lowerRoman"/>
      <w:lvlText w:val="%3."/>
      <w:lvlJc w:val="right"/>
      <w:pPr>
        <w:ind w:left="2160" w:hanging="180"/>
      </w:pPr>
    </w:lvl>
    <w:lvl w:ilvl="3" w:tplc="37365211" w:tentative="1">
      <w:start w:val="1"/>
      <w:numFmt w:val="decimal"/>
      <w:lvlText w:val="%4."/>
      <w:lvlJc w:val="left"/>
      <w:pPr>
        <w:ind w:left="2880" w:hanging="360"/>
      </w:pPr>
    </w:lvl>
    <w:lvl w:ilvl="4" w:tplc="37365211" w:tentative="1">
      <w:start w:val="1"/>
      <w:numFmt w:val="lowerLetter"/>
      <w:lvlText w:val="%5."/>
      <w:lvlJc w:val="left"/>
      <w:pPr>
        <w:ind w:left="3600" w:hanging="360"/>
      </w:pPr>
    </w:lvl>
    <w:lvl w:ilvl="5" w:tplc="37365211" w:tentative="1">
      <w:start w:val="1"/>
      <w:numFmt w:val="lowerRoman"/>
      <w:lvlText w:val="%6."/>
      <w:lvlJc w:val="right"/>
      <w:pPr>
        <w:ind w:left="4320" w:hanging="180"/>
      </w:pPr>
    </w:lvl>
    <w:lvl w:ilvl="6" w:tplc="37365211" w:tentative="1">
      <w:start w:val="1"/>
      <w:numFmt w:val="decimal"/>
      <w:lvlText w:val="%7."/>
      <w:lvlJc w:val="left"/>
      <w:pPr>
        <w:ind w:left="5040" w:hanging="360"/>
      </w:pPr>
    </w:lvl>
    <w:lvl w:ilvl="7" w:tplc="37365211" w:tentative="1">
      <w:start w:val="1"/>
      <w:numFmt w:val="lowerLetter"/>
      <w:lvlText w:val="%8."/>
      <w:lvlJc w:val="left"/>
      <w:pPr>
        <w:ind w:left="5760" w:hanging="360"/>
      </w:pPr>
    </w:lvl>
    <w:lvl w:ilvl="8" w:tplc="3736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63808258">
      <w:start w:val="1"/>
      <w:numFmt w:val="decimal"/>
      <w:lvlText w:val="%1."/>
      <w:lvlJc w:val="left"/>
      <w:pPr>
        <w:ind w:left="720" w:hanging="360"/>
      </w:pPr>
    </w:lvl>
    <w:lvl w:ilvl="1" w:tplc="63808258" w:tentative="1">
      <w:start w:val="1"/>
      <w:numFmt w:val="lowerLetter"/>
      <w:lvlText w:val="%2."/>
      <w:lvlJc w:val="left"/>
      <w:pPr>
        <w:ind w:left="1440" w:hanging="360"/>
      </w:pPr>
    </w:lvl>
    <w:lvl w:ilvl="2" w:tplc="63808258" w:tentative="1">
      <w:start w:val="1"/>
      <w:numFmt w:val="lowerRoman"/>
      <w:lvlText w:val="%3."/>
      <w:lvlJc w:val="right"/>
      <w:pPr>
        <w:ind w:left="2160" w:hanging="180"/>
      </w:pPr>
    </w:lvl>
    <w:lvl w:ilvl="3" w:tplc="63808258" w:tentative="1">
      <w:start w:val="1"/>
      <w:numFmt w:val="decimal"/>
      <w:lvlText w:val="%4."/>
      <w:lvlJc w:val="left"/>
      <w:pPr>
        <w:ind w:left="2880" w:hanging="360"/>
      </w:pPr>
    </w:lvl>
    <w:lvl w:ilvl="4" w:tplc="63808258" w:tentative="1">
      <w:start w:val="1"/>
      <w:numFmt w:val="lowerLetter"/>
      <w:lvlText w:val="%5."/>
      <w:lvlJc w:val="left"/>
      <w:pPr>
        <w:ind w:left="3600" w:hanging="360"/>
      </w:pPr>
    </w:lvl>
    <w:lvl w:ilvl="5" w:tplc="63808258" w:tentative="1">
      <w:start w:val="1"/>
      <w:numFmt w:val="lowerRoman"/>
      <w:lvlText w:val="%6."/>
      <w:lvlJc w:val="right"/>
      <w:pPr>
        <w:ind w:left="4320" w:hanging="180"/>
      </w:pPr>
    </w:lvl>
    <w:lvl w:ilvl="6" w:tplc="63808258" w:tentative="1">
      <w:start w:val="1"/>
      <w:numFmt w:val="decimal"/>
      <w:lvlText w:val="%7."/>
      <w:lvlJc w:val="left"/>
      <w:pPr>
        <w:ind w:left="5040" w:hanging="360"/>
      </w:pPr>
    </w:lvl>
    <w:lvl w:ilvl="7" w:tplc="63808258" w:tentative="1">
      <w:start w:val="1"/>
      <w:numFmt w:val="lowerLetter"/>
      <w:lvlText w:val="%8."/>
      <w:lvlJc w:val="left"/>
      <w:pPr>
        <w:ind w:left="5760" w:hanging="360"/>
      </w:pPr>
    </w:lvl>
    <w:lvl w:ilvl="8" w:tplc="6380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80143597">
      <w:start w:val="1"/>
      <w:numFmt w:val="decimal"/>
      <w:lvlText w:val="%1."/>
      <w:lvlJc w:val="left"/>
      <w:pPr>
        <w:ind w:left="720" w:hanging="360"/>
      </w:pPr>
    </w:lvl>
    <w:lvl w:ilvl="1" w:tplc="80143597" w:tentative="1">
      <w:start w:val="1"/>
      <w:numFmt w:val="lowerLetter"/>
      <w:lvlText w:val="%2."/>
      <w:lvlJc w:val="left"/>
      <w:pPr>
        <w:ind w:left="1440" w:hanging="360"/>
      </w:pPr>
    </w:lvl>
    <w:lvl w:ilvl="2" w:tplc="80143597" w:tentative="1">
      <w:start w:val="1"/>
      <w:numFmt w:val="lowerRoman"/>
      <w:lvlText w:val="%3."/>
      <w:lvlJc w:val="right"/>
      <w:pPr>
        <w:ind w:left="2160" w:hanging="180"/>
      </w:pPr>
    </w:lvl>
    <w:lvl w:ilvl="3" w:tplc="80143597" w:tentative="1">
      <w:start w:val="1"/>
      <w:numFmt w:val="decimal"/>
      <w:lvlText w:val="%4."/>
      <w:lvlJc w:val="left"/>
      <w:pPr>
        <w:ind w:left="2880" w:hanging="360"/>
      </w:pPr>
    </w:lvl>
    <w:lvl w:ilvl="4" w:tplc="80143597" w:tentative="1">
      <w:start w:val="1"/>
      <w:numFmt w:val="lowerLetter"/>
      <w:lvlText w:val="%5."/>
      <w:lvlJc w:val="left"/>
      <w:pPr>
        <w:ind w:left="3600" w:hanging="360"/>
      </w:pPr>
    </w:lvl>
    <w:lvl w:ilvl="5" w:tplc="80143597" w:tentative="1">
      <w:start w:val="1"/>
      <w:numFmt w:val="lowerRoman"/>
      <w:lvlText w:val="%6."/>
      <w:lvlJc w:val="right"/>
      <w:pPr>
        <w:ind w:left="4320" w:hanging="180"/>
      </w:pPr>
    </w:lvl>
    <w:lvl w:ilvl="6" w:tplc="80143597" w:tentative="1">
      <w:start w:val="1"/>
      <w:numFmt w:val="decimal"/>
      <w:lvlText w:val="%7."/>
      <w:lvlJc w:val="left"/>
      <w:pPr>
        <w:ind w:left="5040" w:hanging="360"/>
      </w:pPr>
    </w:lvl>
    <w:lvl w:ilvl="7" w:tplc="80143597" w:tentative="1">
      <w:start w:val="1"/>
      <w:numFmt w:val="lowerLetter"/>
      <w:lvlText w:val="%8."/>
      <w:lvlJc w:val="left"/>
      <w:pPr>
        <w:ind w:left="5760" w:hanging="360"/>
      </w:pPr>
    </w:lvl>
    <w:lvl w:ilvl="8" w:tplc="8014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68470789">
      <w:start w:val="1"/>
      <w:numFmt w:val="decimal"/>
      <w:lvlText w:val="%1."/>
      <w:lvlJc w:val="left"/>
      <w:pPr>
        <w:ind w:left="720" w:hanging="360"/>
      </w:pPr>
    </w:lvl>
    <w:lvl w:ilvl="1" w:tplc="68470789" w:tentative="1">
      <w:start w:val="1"/>
      <w:numFmt w:val="lowerLetter"/>
      <w:lvlText w:val="%2."/>
      <w:lvlJc w:val="left"/>
      <w:pPr>
        <w:ind w:left="1440" w:hanging="360"/>
      </w:pPr>
    </w:lvl>
    <w:lvl w:ilvl="2" w:tplc="68470789" w:tentative="1">
      <w:start w:val="1"/>
      <w:numFmt w:val="lowerRoman"/>
      <w:lvlText w:val="%3."/>
      <w:lvlJc w:val="right"/>
      <w:pPr>
        <w:ind w:left="2160" w:hanging="180"/>
      </w:pPr>
    </w:lvl>
    <w:lvl w:ilvl="3" w:tplc="68470789" w:tentative="1">
      <w:start w:val="1"/>
      <w:numFmt w:val="decimal"/>
      <w:lvlText w:val="%4."/>
      <w:lvlJc w:val="left"/>
      <w:pPr>
        <w:ind w:left="2880" w:hanging="360"/>
      </w:pPr>
    </w:lvl>
    <w:lvl w:ilvl="4" w:tplc="68470789" w:tentative="1">
      <w:start w:val="1"/>
      <w:numFmt w:val="lowerLetter"/>
      <w:lvlText w:val="%5."/>
      <w:lvlJc w:val="left"/>
      <w:pPr>
        <w:ind w:left="3600" w:hanging="360"/>
      </w:pPr>
    </w:lvl>
    <w:lvl w:ilvl="5" w:tplc="68470789" w:tentative="1">
      <w:start w:val="1"/>
      <w:numFmt w:val="lowerRoman"/>
      <w:lvlText w:val="%6."/>
      <w:lvlJc w:val="right"/>
      <w:pPr>
        <w:ind w:left="4320" w:hanging="180"/>
      </w:pPr>
    </w:lvl>
    <w:lvl w:ilvl="6" w:tplc="68470789" w:tentative="1">
      <w:start w:val="1"/>
      <w:numFmt w:val="decimal"/>
      <w:lvlText w:val="%7."/>
      <w:lvlJc w:val="left"/>
      <w:pPr>
        <w:ind w:left="5040" w:hanging="360"/>
      </w:pPr>
    </w:lvl>
    <w:lvl w:ilvl="7" w:tplc="68470789" w:tentative="1">
      <w:start w:val="1"/>
      <w:numFmt w:val="lowerLetter"/>
      <w:lvlText w:val="%8."/>
      <w:lvlJc w:val="left"/>
      <w:pPr>
        <w:ind w:left="5760" w:hanging="360"/>
      </w:pPr>
    </w:lvl>
    <w:lvl w:ilvl="8" w:tplc="6847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57414684">
      <w:start w:val="1"/>
      <w:numFmt w:val="decimal"/>
      <w:lvlText w:val="%1."/>
      <w:lvlJc w:val="left"/>
      <w:pPr>
        <w:ind w:left="720" w:hanging="360"/>
      </w:pPr>
    </w:lvl>
    <w:lvl w:ilvl="1" w:tplc="57414684" w:tentative="1">
      <w:start w:val="1"/>
      <w:numFmt w:val="lowerLetter"/>
      <w:lvlText w:val="%2."/>
      <w:lvlJc w:val="left"/>
      <w:pPr>
        <w:ind w:left="1440" w:hanging="360"/>
      </w:pPr>
    </w:lvl>
    <w:lvl w:ilvl="2" w:tplc="57414684" w:tentative="1">
      <w:start w:val="1"/>
      <w:numFmt w:val="lowerRoman"/>
      <w:lvlText w:val="%3."/>
      <w:lvlJc w:val="right"/>
      <w:pPr>
        <w:ind w:left="2160" w:hanging="180"/>
      </w:pPr>
    </w:lvl>
    <w:lvl w:ilvl="3" w:tplc="57414684" w:tentative="1">
      <w:start w:val="1"/>
      <w:numFmt w:val="decimal"/>
      <w:lvlText w:val="%4."/>
      <w:lvlJc w:val="left"/>
      <w:pPr>
        <w:ind w:left="2880" w:hanging="360"/>
      </w:pPr>
    </w:lvl>
    <w:lvl w:ilvl="4" w:tplc="57414684" w:tentative="1">
      <w:start w:val="1"/>
      <w:numFmt w:val="lowerLetter"/>
      <w:lvlText w:val="%5."/>
      <w:lvlJc w:val="left"/>
      <w:pPr>
        <w:ind w:left="3600" w:hanging="360"/>
      </w:pPr>
    </w:lvl>
    <w:lvl w:ilvl="5" w:tplc="57414684" w:tentative="1">
      <w:start w:val="1"/>
      <w:numFmt w:val="lowerRoman"/>
      <w:lvlText w:val="%6."/>
      <w:lvlJc w:val="right"/>
      <w:pPr>
        <w:ind w:left="4320" w:hanging="180"/>
      </w:pPr>
    </w:lvl>
    <w:lvl w:ilvl="6" w:tplc="57414684" w:tentative="1">
      <w:start w:val="1"/>
      <w:numFmt w:val="decimal"/>
      <w:lvlText w:val="%7."/>
      <w:lvlJc w:val="left"/>
      <w:pPr>
        <w:ind w:left="5040" w:hanging="360"/>
      </w:pPr>
    </w:lvl>
    <w:lvl w:ilvl="7" w:tplc="57414684" w:tentative="1">
      <w:start w:val="1"/>
      <w:numFmt w:val="lowerLetter"/>
      <w:lvlText w:val="%8."/>
      <w:lvlJc w:val="left"/>
      <w:pPr>
        <w:ind w:left="5760" w:hanging="360"/>
      </w:pPr>
    </w:lvl>
    <w:lvl w:ilvl="8" w:tplc="5741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66566240">
      <w:start w:val="1"/>
      <w:numFmt w:val="decimal"/>
      <w:lvlText w:val="%1."/>
      <w:lvlJc w:val="left"/>
      <w:pPr>
        <w:ind w:left="720" w:hanging="360"/>
      </w:pPr>
    </w:lvl>
    <w:lvl w:ilvl="1" w:tplc="66566240" w:tentative="1">
      <w:start w:val="1"/>
      <w:numFmt w:val="lowerLetter"/>
      <w:lvlText w:val="%2."/>
      <w:lvlJc w:val="left"/>
      <w:pPr>
        <w:ind w:left="1440" w:hanging="360"/>
      </w:pPr>
    </w:lvl>
    <w:lvl w:ilvl="2" w:tplc="66566240" w:tentative="1">
      <w:start w:val="1"/>
      <w:numFmt w:val="lowerRoman"/>
      <w:lvlText w:val="%3."/>
      <w:lvlJc w:val="right"/>
      <w:pPr>
        <w:ind w:left="2160" w:hanging="180"/>
      </w:pPr>
    </w:lvl>
    <w:lvl w:ilvl="3" w:tplc="66566240" w:tentative="1">
      <w:start w:val="1"/>
      <w:numFmt w:val="decimal"/>
      <w:lvlText w:val="%4."/>
      <w:lvlJc w:val="left"/>
      <w:pPr>
        <w:ind w:left="2880" w:hanging="360"/>
      </w:pPr>
    </w:lvl>
    <w:lvl w:ilvl="4" w:tplc="66566240" w:tentative="1">
      <w:start w:val="1"/>
      <w:numFmt w:val="lowerLetter"/>
      <w:lvlText w:val="%5."/>
      <w:lvlJc w:val="left"/>
      <w:pPr>
        <w:ind w:left="3600" w:hanging="360"/>
      </w:pPr>
    </w:lvl>
    <w:lvl w:ilvl="5" w:tplc="66566240" w:tentative="1">
      <w:start w:val="1"/>
      <w:numFmt w:val="lowerRoman"/>
      <w:lvlText w:val="%6."/>
      <w:lvlJc w:val="right"/>
      <w:pPr>
        <w:ind w:left="4320" w:hanging="180"/>
      </w:pPr>
    </w:lvl>
    <w:lvl w:ilvl="6" w:tplc="66566240" w:tentative="1">
      <w:start w:val="1"/>
      <w:numFmt w:val="decimal"/>
      <w:lvlText w:val="%7."/>
      <w:lvlJc w:val="left"/>
      <w:pPr>
        <w:ind w:left="5040" w:hanging="360"/>
      </w:pPr>
    </w:lvl>
    <w:lvl w:ilvl="7" w:tplc="66566240" w:tentative="1">
      <w:start w:val="1"/>
      <w:numFmt w:val="lowerLetter"/>
      <w:lvlText w:val="%8."/>
      <w:lvlJc w:val="left"/>
      <w:pPr>
        <w:ind w:left="5760" w:hanging="360"/>
      </w:pPr>
    </w:lvl>
    <w:lvl w:ilvl="8" w:tplc="6656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72534847">
      <w:start w:val="1"/>
      <w:numFmt w:val="decimal"/>
      <w:lvlText w:val="%1."/>
      <w:lvlJc w:val="left"/>
      <w:pPr>
        <w:ind w:left="720" w:hanging="360"/>
      </w:pPr>
    </w:lvl>
    <w:lvl w:ilvl="1" w:tplc="72534847" w:tentative="1">
      <w:start w:val="1"/>
      <w:numFmt w:val="lowerLetter"/>
      <w:lvlText w:val="%2."/>
      <w:lvlJc w:val="left"/>
      <w:pPr>
        <w:ind w:left="1440" w:hanging="360"/>
      </w:pPr>
    </w:lvl>
    <w:lvl w:ilvl="2" w:tplc="72534847" w:tentative="1">
      <w:start w:val="1"/>
      <w:numFmt w:val="lowerRoman"/>
      <w:lvlText w:val="%3."/>
      <w:lvlJc w:val="right"/>
      <w:pPr>
        <w:ind w:left="2160" w:hanging="180"/>
      </w:pPr>
    </w:lvl>
    <w:lvl w:ilvl="3" w:tplc="72534847" w:tentative="1">
      <w:start w:val="1"/>
      <w:numFmt w:val="decimal"/>
      <w:lvlText w:val="%4."/>
      <w:lvlJc w:val="left"/>
      <w:pPr>
        <w:ind w:left="2880" w:hanging="360"/>
      </w:pPr>
    </w:lvl>
    <w:lvl w:ilvl="4" w:tplc="72534847" w:tentative="1">
      <w:start w:val="1"/>
      <w:numFmt w:val="lowerLetter"/>
      <w:lvlText w:val="%5."/>
      <w:lvlJc w:val="left"/>
      <w:pPr>
        <w:ind w:left="3600" w:hanging="360"/>
      </w:pPr>
    </w:lvl>
    <w:lvl w:ilvl="5" w:tplc="72534847" w:tentative="1">
      <w:start w:val="1"/>
      <w:numFmt w:val="lowerRoman"/>
      <w:lvlText w:val="%6."/>
      <w:lvlJc w:val="right"/>
      <w:pPr>
        <w:ind w:left="4320" w:hanging="180"/>
      </w:pPr>
    </w:lvl>
    <w:lvl w:ilvl="6" w:tplc="72534847" w:tentative="1">
      <w:start w:val="1"/>
      <w:numFmt w:val="decimal"/>
      <w:lvlText w:val="%7."/>
      <w:lvlJc w:val="left"/>
      <w:pPr>
        <w:ind w:left="5040" w:hanging="360"/>
      </w:pPr>
    </w:lvl>
    <w:lvl w:ilvl="7" w:tplc="72534847" w:tentative="1">
      <w:start w:val="1"/>
      <w:numFmt w:val="lowerLetter"/>
      <w:lvlText w:val="%8."/>
      <w:lvlJc w:val="left"/>
      <w:pPr>
        <w:ind w:left="5760" w:hanging="360"/>
      </w:pPr>
    </w:lvl>
    <w:lvl w:ilvl="8" w:tplc="7253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91778794">
      <w:start w:val="1"/>
      <w:numFmt w:val="decimal"/>
      <w:lvlText w:val="%1."/>
      <w:lvlJc w:val="left"/>
      <w:pPr>
        <w:ind w:left="720" w:hanging="360"/>
      </w:pPr>
    </w:lvl>
    <w:lvl w:ilvl="1" w:tplc="91778794" w:tentative="1">
      <w:start w:val="1"/>
      <w:numFmt w:val="lowerLetter"/>
      <w:lvlText w:val="%2."/>
      <w:lvlJc w:val="left"/>
      <w:pPr>
        <w:ind w:left="1440" w:hanging="360"/>
      </w:pPr>
    </w:lvl>
    <w:lvl w:ilvl="2" w:tplc="91778794" w:tentative="1">
      <w:start w:val="1"/>
      <w:numFmt w:val="lowerRoman"/>
      <w:lvlText w:val="%3."/>
      <w:lvlJc w:val="right"/>
      <w:pPr>
        <w:ind w:left="2160" w:hanging="180"/>
      </w:pPr>
    </w:lvl>
    <w:lvl w:ilvl="3" w:tplc="91778794" w:tentative="1">
      <w:start w:val="1"/>
      <w:numFmt w:val="decimal"/>
      <w:lvlText w:val="%4."/>
      <w:lvlJc w:val="left"/>
      <w:pPr>
        <w:ind w:left="2880" w:hanging="360"/>
      </w:pPr>
    </w:lvl>
    <w:lvl w:ilvl="4" w:tplc="91778794" w:tentative="1">
      <w:start w:val="1"/>
      <w:numFmt w:val="lowerLetter"/>
      <w:lvlText w:val="%5."/>
      <w:lvlJc w:val="left"/>
      <w:pPr>
        <w:ind w:left="3600" w:hanging="360"/>
      </w:pPr>
    </w:lvl>
    <w:lvl w:ilvl="5" w:tplc="91778794" w:tentative="1">
      <w:start w:val="1"/>
      <w:numFmt w:val="lowerRoman"/>
      <w:lvlText w:val="%6."/>
      <w:lvlJc w:val="right"/>
      <w:pPr>
        <w:ind w:left="4320" w:hanging="180"/>
      </w:pPr>
    </w:lvl>
    <w:lvl w:ilvl="6" w:tplc="91778794" w:tentative="1">
      <w:start w:val="1"/>
      <w:numFmt w:val="decimal"/>
      <w:lvlText w:val="%7."/>
      <w:lvlJc w:val="left"/>
      <w:pPr>
        <w:ind w:left="5040" w:hanging="360"/>
      </w:pPr>
    </w:lvl>
    <w:lvl w:ilvl="7" w:tplc="91778794" w:tentative="1">
      <w:start w:val="1"/>
      <w:numFmt w:val="lowerLetter"/>
      <w:lvlText w:val="%8."/>
      <w:lvlJc w:val="left"/>
      <w:pPr>
        <w:ind w:left="5760" w:hanging="360"/>
      </w:pPr>
    </w:lvl>
    <w:lvl w:ilvl="8" w:tplc="9177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62424952">
      <w:start w:val="1"/>
      <w:numFmt w:val="decimal"/>
      <w:lvlText w:val="%1."/>
      <w:lvlJc w:val="left"/>
      <w:pPr>
        <w:ind w:left="720" w:hanging="360"/>
      </w:pPr>
    </w:lvl>
    <w:lvl w:ilvl="1" w:tplc="62424952" w:tentative="1">
      <w:start w:val="1"/>
      <w:numFmt w:val="lowerLetter"/>
      <w:lvlText w:val="%2."/>
      <w:lvlJc w:val="left"/>
      <w:pPr>
        <w:ind w:left="1440" w:hanging="360"/>
      </w:pPr>
    </w:lvl>
    <w:lvl w:ilvl="2" w:tplc="62424952" w:tentative="1">
      <w:start w:val="1"/>
      <w:numFmt w:val="lowerRoman"/>
      <w:lvlText w:val="%3."/>
      <w:lvlJc w:val="right"/>
      <w:pPr>
        <w:ind w:left="2160" w:hanging="180"/>
      </w:pPr>
    </w:lvl>
    <w:lvl w:ilvl="3" w:tplc="62424952" w:tentative="1">
      <w:start w:val="1"/>
      <w:numFmt w:val="decimal"/>
      <w:lvlText w:val="%4."/>
      <w:lvlJc w:val="left"/>
      <w:pPr>
        <w:ind w:left="2880" w:hanging="360"/>
      </w:pPr>
    </w:lvl>
    <w:lvl w:ilvl="4" w:tplc="62424952" w:tentative="1">
      <w:start w:val="1"/>
      <w:numFmt w:val="lowerLetter"/>
      <w:lvlText w:val="%5."/>
      <w:lvlJc w:val="left"/>
      <w:pPr>
        <w:ind w:left="3600" w:hanging="360"/>
      </w:pPr>
    </w:lvl>
    <w:lvl w:ilvl="5" w:tplc="62424952" w:tentative="1">
      <w:start w:val="1"/>
      <w:numFmt w:val="lowerRoman"/>
      <w:lvlText w:val="%6."/>
      <w:lvlJc w:val="right"/>
      <w:pPr>
        <w:ind w:left="4320" w:hanging="180"/>
      </w:pPr>
    </w:lvl>
    <w:lvl w:ilvl="6" w:tplc="62424952" w:tentative="1">
      <w:start w:val="1"/>
      <w:numFmt w:val="decimal"/>
      <w:lvlText w:val="%7."/>
      <w:lvlJc w:val="left"/>
      <w:pPr>
        <w:ind w:left="5040" w:hanging="360"/>
      </w:pPr>
    </w:lvl>
    <w:lvl w:ilvl="7" w:tplc="62424952" w:tentative="1">
      <w:start w:val="1"/>
      <w:numFmt w:val="lowerLetter"/>
      <w:lvlText w:val="%8."/>
      <w:lvlJc w:val="left"/>
      <w:pPr>
        <w:ind w:left="5760" w:hanging="360"/>
      </w:pPr>
    </w:lvl>
    <w:lvl w:ilvl="8" w:tplc="6242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28321672">
      <w:start w:val="1"/>
      <w:numFmt w:val="decimal"/>
      <w:lvlText w:val="%1."/>
      <w:lvlJc w:val="left"/>
      <w:pPr>
        <w:ind w:left="720" w:hanging="360"/>
      </w:pPr>
    </w:lvl>
    <w:lvl w:ilvl="1" w:tplc="28321672" w:tentative="1">
      <w:start w:val="1"/>
      <w:numFmt w:val="lowerLetter"/>
      <w:lvlText w:val="%2."/>
      <w:lvlJc w:val="left"/>
      <w:pPr>
        <w:ind w:left="1440" w:hanging="360"/>
      </w:pPr>
    </w:lvl>
    <w:lvl w:ilvl="2" w:tplc="28321672" w:tentative="1">
      <w:start w:val="1"/>
      <w:numFmt w:val="lowerRoman"/>
      <w:lvlText w:val="%3."/>
      <w:lvlJc w:val="right"/>
      <w:pPr>
        <w:ind w:left="2160" w:hanging="180"/>
      </w:pPr>
    </w:lvl>
    <w:lvl w:ilvl="3" w:tplc="28321672" w:tentative="1">
      <w:start w:val="1"/>
      <w:numFmt w:val="decimal"/>
      <w:lvlText w:val="%4."/>
      <w:lvlJc w:val="left"/>
      <w:pPr>
        <w:ind w:left="2880" w:hanging="360"/>
      </w:pPr>
    </w:lvl>
    <w:lvl w:ilvl="4" w:tplc="28321672" w:tentative="1">
      <w:start w:val="1"/>
      <w:numFmt w:val="lowerLetter"/>
      <w:lvlText w:val="%5."/>
      <w:lvlJc w:val="left"/>
      <w:pPr>
        <w:ind w:left="3600" w:hanging="360"/>
      </w:pPr>
    </w:lvl>
    <w:lvl w:ilvl="5" w:tplc="28321672" w:tentative="1">
      <w:start w:val="1"/>
      <w:numFmt w:val="lowerRoman"/>
      <w:lvlText w:val="%6."/>
      <w:lvlJc w:val="right"/>
      <w:pPr>
        <w:ind w:left="4320" w:hanging="180"/>
      </w:pPr>
    </w:lvl>
    <w:lvl w:ilvl="6" w:tplc="28321672" w:tentative="1">
      <w:start w:val="1"/>
      <w:numFmt w:val="decimal"/>
      <w:lvlText w:val="%7."/>
      <w:lvlJc w:val="left"/>
      <w:pPr>
        <w:ind w:left="5040" w:hanging="360"/>
      </w:pPr>
    </w:lvl>
    <w:lvl w:ilvl="7" w:tplc="28321672" w:tentative="1">
      <w:start w:val="1"/>
      <w:numFmt w:val="lowerLetter"/>
      <w:lvlText w:val="%8."/>
      <w:lvlJc w:val="left"/>
      <w:pPr>
        <w:ind w:left="5760" w:hanging="360"/>
      </w:pPr>
    </w:lvl>
    <w:lvl w:ilvl="8" w:tplc="2832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77659838">
      <w:start w:val="1"/>
      <w:numFmt w:val="decimal"/>
      <w:lvlText w:val="%1."/>
      <w:lvlJc w:val="left"/>
      <w:pPr>
        <w:ind w:left="720" w:hanging="360"/>
      </w:pPr>
    </w:lvl>
    <w:lvl w:ilvl="1" w:tplc="77659838" w:tentative="1">
      <w:start w:val="1"/>
      <w:numFmt w:val="lowerLetter"/>
      <w:lvlText w:val="%2."/>
      <w:lvlJc w:val="left"/>
      <w:pPr>
        <w:ind w:left="1440" w:hanging="360"/>
      </w:pPr>
    </w:lvl>
    <w:lvl w:ilvl="2" w:tplc="77659838" w:tentative="1">
      <w:start w:val="1"/>
      <w:numFmt w:val="lowerRoman"/>
      <w:lvlText w:val="%3."/>
      <w:lvlJc w:val="right"/>
      <w:pPr>
        <w:ind w:left="2160" w:hanging="180"/>
      </w:pPr>
    </w:lvl>
    <w:lvl w:ilvl="3" w:tplc="77659838" w:tentative="1">
      <w:start w:val="1"/>
      <w:numFmt w:val="decimal"/>
      <w:lvlText w:val="%4."/>
      <w:lvlJc w:val="left"/>
      <w:pPr>
        <w:ind w:left="2880" w:hanging="360"/>
      </w:pPr>
    </w:lvl>
    <w:lvl w:ilvl="4" w:tplc="77659838" w:tentative="1">
      <w:start w:val="1"/>
      <w:numFmt w:val="lowerLetter"/>
      <w:lvlText w:val="%5."/>
      <w:lvlJc w:val="left"/>
      <w:pPr>
        <w:ind w:left="3600" w:hanging="360"/>
      </w:pPr>
    </w:lvl>
    <w:lvl w:ilvl="5" w:tplc="77659838" w:tentative="1">
      <w:start w:val="1"/>
      <w:numFmt w:val="lowerRoman"/>
      <w:lvlText w:val="%6."/>
      <w:lvlJc w:val="right"/>
      <w:pPr>
        <w:ind w:left="4320" w:hanging="180"/>
      </w:pPr>
    </w:lvl>
    <w:lvl w:ilvl="6" w:tplc="77659838" w:tentative="1">
      <w:start w:val="1"/>
      <w:numFmt w:val="decimal"/>
      <w:lvlText w:val="%7."/>
      <w:lvlJc w:val="left"/>
      <w:pPr>
        <w:ind w:left="5040" w:hanging="360"/>
      </w:pPr>
    </w:lvl>
    <w:lvl w:ilvl="7" w:tplc="77659838" w:tentative="1">
      <w:start w:val="1"/>
      <w:numFmt w:val="lowerLetter"/>
      <w:lvlText w:val="%8."/>
      <w:lvlJc w:val="left"/>
      <w:pPr>
        <w:ind w:left="5760" w:hanging="360"/>
      </w:pPr>
    </w:lvl>
    <w:lvl w:ilvl="8" w:tplc="7765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2">
    <w:multiLevelType w:val="hybridMultilevel"/>
    <w:lvl w:ilvl="0" w:tplc="87343470">
      <w:start w:val="1"/>
      <w:numFmt w:val="decimal"/>
      <w:lvlText w:val="%1."/>
      <w:lvlJc w:val="left"/>
      <w:pPr>
        <w:ind w:left="720" w:hanging="360"/>
      </w:pPr>
    </w:lvl>
    <w:lvl w:ilvl="1" w:tplc="87343470" w:tentative="1">
      <w:start w:val="1"/>
      <w:numFmt w:val="lowerLetter"/>
      <w:lvlText w:val="%2."/>
      <w:lvlJc w:val="left"/>
      <w:pPr>
        <w:ind w:left="1440" w:hanging="360"/>
      </w:pPr>
    </w:lvl>
    <w:lvl w:ilvl="2" w:tplc="87343470" w:tentative="1">
      <w:start w:val="1"/>
      <w:numFmt w:val="lowerRoman"/>
      <w:lvlText w:val="%3."/>
      <w:lvlJc w:val="right"/>
      <w:pPr>
        <w:ind w:left="2160" w:hanging="180"/>
      </w:pPr>
    </w:lvl>
    <w:lvl w:ilvl="3" w:tplc="87343470" w:tentative="1">
      <w:start w:val="1"/>
      <w:numFmt w:val="decimal"/>
      <w:lvlText w:val="%4."/>
      <w:lvlJc w:val="left"/>
      <w:pPr>
        <w:ind w:left="2880" w:hanging="360"/>
      </w:pPr>
    </w:lvl>
    <w:lvl w:ilvl="4" w:tplc="87343470" w:tentative="1">
      <w:start w:val="1"/>
      <w:numFmt w:val="lowerLetter"/>
      <w:lvlText w:val="%5."/>
      <w:lvlJc w:val="left"/>
      <w:pPr>
        <w:ind w:left="3600" w:hanging="360"/>
      </w:pPr>
    </w:lvl>
    <w:lvl w:ilvl="5" w:tplc="87343470" w:tentative="1">
      <w:start w:val="1"/>
      <w:numFmt w:val="lowerRoman"/>
      <w:lvlText w:val="%6."/>
      <w:lvlJc w:val="right"/>
      <w:pPr>
        <w:ind w:left="4320" w:hanging="180"/>
      </w:pPr>
    </w:lvl>
    <w:lvl w:ilvl="6" w:tplc="87343470" w:tentative="1">
      <w:start w:val="1"/>
      <w:numFmt w:val="decimal"/>
      <w:lvlText w:val="%7."/>
      <w:lvlJc w:val="left"/>
      <w:pPr>
        <w:ind w:left="5040" w:hanging="360"/>
      </w:pPr>
    </w:lvl>
    <w:lvl w:ilvl="7" w:tplc="87343470" w:tentative="1">
      <w:start w:val="1"/>
      <w:numFmt w:val="lowerLetter"/>
      <w:lvlText w:val="%8."/>
      <w:lvlJc w:val="left"/>
      <w:pPr>
        <w:ind w:left="5760" w:hanging="360"/>
      </w:pPr>
    </w:lvl>
    <w:lvl w:ilvl="8" w:tplc="8734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1">
    <w:multiLevelType w:val="hybridMultilevel"/>
    <w:lvl w:ilvl="0" w:tplc="59521347">
      <w:start w:val="1"/>
      <w:numFmt w:val="decimal"/>
      <w:lvlText w:val="%1."/>
      <w:lvlJc w:val="left"/>
      <w:pPr>
        <w:ind w:left="720" w:hanging="360"/>
      </w:pPr>
    </w:lvl>
    <w:lvl w:ilvl="1" w:tplc="59521347" w:tentative="1">
      <w:start w:val="1"/>
      <w:numFmt w:val="lowerLetter"/>
      <w:lvlText w:val="%2."/>
      <w:lvlJc w:val="left"/>
      <w:pPr>
        <w:ind w:left="1440" w:hanging="360"/>
      </w:pPr>
    </w:lvl>
    <w:lvl w:ilvl="2" w:tplc="59521347" w:tentative="1">
      <w:start w:val="1"/>
      <w:numFmt w:val="lowerRoman"/>
      <w:lvlText w:val="%3."/>
      <w:lvlJc w:val="right"/>
      <w:pPr>
        <w:ind w:left="2160" w:hanging="180"/>
      </w:pPr>
    </w:lvl>
    <w:lvl w:ilvl="3" w:tplc="59521347" w:tentative="1">
      <w:start w:val="1"/>
      <w:numFmt w:val="decimal"/>
      <w:lvlText w:val="%4."/>
      <w:lvlJc w:val="left"/>
      <w:pPr>
        <w:ind w:left="2880" w:hanging="360"/>
      </w:pPr>
    </w:lvl>
    <w:lvl w:ilvl="4" w:tplc="59521347" w:tentative="1">
      <w:start w:val="1"/>
      <w:numFmt w:val="lowerLetter"/>
      <w:lvlText w:val="%5."/>
      <w:lvlJc w:val="left"/>
      <w:pPr>
        <w:ind w:left="3600" w:hanging="360"/>
      </w:pPr>
    </w:lvl>
    <w:lvl w:ilvl="5" w:tplc="59521347" w:tentative="1">
      <w:start w:val="1"/>
      <w:numFmt w:val="lowerRoman"/>
      <w:lvlText w:val="%6."/>
      <w:lvlJc w:val="right"/>
      <w:pPr>
        <w:ind w:left="4320" w:hanging="180"/>
      </w:pPr>
    </w:lvl>
    <w:lvl w:ilvl="6" w:tplc="59521347" w:tentative="1">
      <w:start w:val="1"/>
      <w:numFmt w:val="decimal"/>
      <w:lvlText w:val="%7."/>
      <w:lvlJc w:val="left"/>
      <w:pPr>
        <w:ind w:left="5040" w:hanging="360"/>
      </w:pPr>
    </w:lvl>
    <w:lvl w:ilvl="7" w:tplc="59521347" w:tentative="1">
      <w:start w:val="1"/>
      <w:numFmt w:val="lowerLetter"/>
      <w:lvlText w:val="%8."/>
      <w:lvlJc w:val="left"/>
      <w:pPr>
        <w:ind w:left="5760" w:hanging="360"/>
      </w:pPr>
    </w:lvl>
    <w:lvl w:ilvl="8" w:tplc="5952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0">
    <w:multiLevelType w:val="hybridMultilevel"/>
    <w:lvl w:ilvl="0" w:tplc="21055776">
      <w:start w:val="1"/>
      <w:numFmt w:val="decimal"/>
      <w:lvlText w:val="%1."/>
      <w:lvlJc w:val="left"/>
      <w:pPr>
        <w:ind w:left="720" w:hanging="360"/>
      </w:pPr>
    </w:lvl>
    <w:lvl w:ilvl="1" w:tplc="21055776" w:tentative="1">
      <w:start w:val="1"/>
      <w:numFmt w:val="lowerLetter"/>
      <w:lvlText w:val="%2."/>
      <w:lvlJc w:val="left"/>
      <w:pPr>
        <w:ind w:left="1440" w:hanging="360"/>
      </w:pPr>
    </w:lvl>
    <w:lvl w:ilvl="2" w:tplc="21055776" w:tentative="1">
      <w:start w:val="1"/>
      <w:numFmt w:val="lowerRoman"/>
      <w:lvlText w:val="%3."/>
      <w:lvlJc w:val="right"/>
      <w:pPr>
        <w:ind w:left="2160" w:hanging="180"/>
      </w:pPr>
    </w:lvl>
    <w:lvl w:ilvl="3" w:tplc="21055776" w:tentative="1">
      <w:start w:val="1"/>
      <w:numFmt w:val="decimal"/>
      <w:lvlText w:val="%4."/>
      <w:lvlJc w:val="left"/>
      <w:pPr>
        <w:ind w:left="2880" w:hanging="360"/>
      </w:pPr>
    </w:lvl>
    <w:lvl w:ilvl="4" w:tplc="21055776" w:tentative="1">
      <w:start w:val="1"/>
      <w:numFmt w:val="lowerLetter"/>
      <w:lvlText w:val="%5."/>
      <w:lvlJc w:val="left"/>
      <w:pPr>
        <w:ind w:left="3600" w:hanging="360"/>
      </w:pPr>
    </w:lvl>
    <w:lvl w:ilvl="5" w:tplc="21055776" w:tentative="1">
      <w:start w:val="1"/>
      <w:numFmt w:val="lowerRoman"/>
      <w:lvlText w:val="%6."/>
      <w:lvlJc w:val="right"/>
      <w:pPr>
        <w:ind w:left="4320" w:hanging="180"/>
      </w:pPr>
    </w:lvl>
    <w:lvl w:ilvl="6" w:tplc="21055776" w:tentative="1">
      <w:start w:val="1"/>
      <w:numFmt w:val="decimal"/>
      <w:lvlText w:val="%7."/>
      <w:lvlJc w:val="left"/>
      <w:pPr>
        <w:ind w:left="5040" w:hanging="360"/>
      </w:pPr>
    </w:lvl>
    <w:lvl w:ilvl="7" w:tplc="21055776" w:tentative="1">
      <w:start w:val="1"/>
      <w:numFmt w:val="lowerLetter"/>
      <w:lvlText w:val="%8."/>
      <w:lvlJc w:val="left"/>
      <w:pPr>
        <w:ind w:left="5760" w:hanging="360"/>
      </w:pPr>
    </w:lvl>
    <w:lvl w:ilvl="8" w:tplc="2105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9">
    <w:multiLevelType w:val="hybridMultilevel"/>
    <w:lvl w:ilvl="0" w:tplc="75388920">
      <w:start w:val="1"/>
      <w:numFmt w:val="decimal"/>
      <w:lvlText w:val="%1."/>
      <w:lvlJc w:val="left"/>
      <w:pPr>
        <w:ind w:left="720" w:hanging="360"/>
      </w:pPr>
    </w:lvl>
    <w:lvl w:ilvl="1" w:tplc="75388920" w:tentative="1">
      <w:start w:val="1"/>
      <w:numFmt w:val="lowerLetter"/>
      <w:lvlText w:val="%2."/>
      <w:lvlJc w:val="left"/>
      <w:pPr>
        <w:ind w:left="1440" w:hanging="360"/>
      </w:pPr>
    </w:lvl>
    <w:lvl w:ilvl="2" w:tplc="75388920" w:tentative="1">
      <w:start w:val="1"/>
      <w:numFmt w:val="lowerRoman"/>
      <w:lvlText w:val="%3."/>
      <w:lvlJc w:val="right"/>
      <w:pPr>
        <w:ind w:left="2160" w:hanging="180"/>
      </w:pPr>
    </w:lvl>
    <w:lvl w:ilvl="3" w:tplc="75388920" w:tentative="1">
      <w:start w:val="1"/>
      <w:numFmt w:val="decimal"/>
      <w:lvlText w:val="%4."/>
      <w:lvlJc w:val="left"/>
      <w:pPr>
        <w:ind w:left="2880" w:hanging="360"/>
      </w:pPr>
    </w:lvl>
    <w:lvl w:ilvl="4" w:tplc="75388920" w:tentative="1">
      <w:start w:val="1"/>
      <w:numFmt w:val="lowerLetter"/>
      <w:lvlText w:val="%5."/>
      <w:lvlJc w:val="left"/>
      <w:pPr>
        <w:ind w:left="3600" w:hanging="360"/>
      </w:pPr>
    </w:lvl>
    <w:lvl w:ilvl="5" w:tplc="75388920" w:tentative="1">
      <w:start w:val="1"/>
      <w:numFmt w:val="lowerRoman"/>
      <w:lvlText w:val="%6."/>
      <w:lvlJc w:val="right"/>
      <w:pPr>
        <w:ind w:left="4320" w:hanging="180"/>
      </w:pPr>
    </w:lvl>
    <w:lvl w:ilvl="6" w:tplc="75388920" w:tentative="1">
      <w:start w:val="1"/>
      <w:numFmt w:val="decimal"/>
      <w:lvlText w:val="%7."/>
      <w:lvlJc w:val="left"/>
      <w:pPr>
        <w:ind w:left="5040" w:hanging="360"/>
      </w:pPr>
    </w:lvl>
    <w:lvl w:ilvl="7" w:tplc="75388920" w:tentative="1">
      <w:start w:val="1"/>
      <w:numFmt w:val="lowerLetter"/>
      <w:lvlText w:val="%8."/>
      <w:lvlJc w:val="left"/>
      <w:pPr>
        <w:ind w:left="5760" w:hanging="360"/>
      </w:pPr>
    </w:lvl>
    <w:lvl w:ilvl="8" w:tplc="7538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8">
    <w:multiLevelType w:val="hybridMultilevel"/>
    <w:lvl w:ilvl="0" w:tplc="10561091">
      <w:start w:val="1"/>
      <w:numFmt w:val="decimal"/>
      <w:lvlText w:val="%1."/>
      <w:lvlJc w:val="left"/>
      <w:pPr>
        <w:ind w:left="720" w:hanging="360"/>
      </w:pPr>
    </w:lvl>
    <w:lvl w:ilvl="1" w:tplc="10561091" w:tentative="1">
      <w:start w:val="1"/>
      <w:numFmt w:val="lowerLetter"/>
      <w:lvlText w:val="%2."/>
      <w:lvlJc w:val="left"/>
      <w:pPr>
        <w:ind w:left="1440" w:hanging="360"/>
      </w:pPr>
    </w:lvl>
    <w:lvl w:ilvl="2" w:tplc="10561091" w:tentative="1">
      <w:start w:val="1"/>
      <w:numFmt w:val="lowerRoman"/>
      <w:lvlText w:val="%3."/>
      <w:lvlJc w:val="right"/>
      <w:pPr>
        <w:ind w:left="2160" w:hanging="180"/>
      </w:pPr>
    </w:lvl>
    <w:lvl w:ilvl="3" w:tplc="10561091" w:tentative="1">
      <w:start w:val="1"/>
      <w:numFmt w:val="decimal"/>
      <w:lvlText w:val="%4."/>
      <w:lvlJc w:val="left"/>
      <w:pPr>
        <w:ind w:left="2880" w:hanging="360"/>
      </w:pPr>
    </w:lvl>
    <w:lvl w:ilvl="4" w:tplc="10561091" w:tentative="1">
      <w:start w:val="1"/>
      <w:numFmt w:val="lowerLetter"/>
      <w:lvlText w:val="%5."/>
      <w:lvlJc w:val="left"/>
      <w:pPr>
        <w:ind w:left="3600" w:hanging="360"/>
      </w:pPr>
    </w:lvl>
    <w:lvl w:ilvl="5" w:tplc="10561091" w:tentative="1">
      <w:start w:val="1"/>
      <w:numFmt w:val="lowerRoman"/>
      <w:lvlText w:val="%6."/>
      <w:lvlJc w:val="right"/>
      <w:pPr>
        <w:ind w:left="4320" w:hanging="180"/>
      </w:pPr>
    </w:lvl>
    <w:lvl w:ilvl="6" w:tplc="10561091" w:tentative="1">
      <w:start w:val="1"/>
      <w:numFmt w:val="decimal"/>
      <w:lvlText w:val="%7."/>
      <w:lvlJc w:val="left"/>
      <w:pPr>
        <w:ind w:left="5040" w:hanging="360"/>
      </w:pPr>
    </w:lvl>
    <w:lvl w:ilvl="7" w:tplc="10561091" w:tentative="1">
      <w:start w:val="1"/>
      <w:numFmt w:val="lowerLetter"/>
      <w:lvlText w:val="%8."/>
      <w:lvlJc w:val="left"/>
      <w:pPr>
        <w:ind w:left="5760" w:hanging="360"/>
      </w:pPr>
    </w:lvl>
    <w:lvl w:ilvl="8" w:tplc="1056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7">
    <w:multiLevelType w:val="hybridMultilevel"/>
    <w:lvl w:ilvl="0" w:tplc="53866485">
      <w:start w:val="1"/>
      <w:numFmt w:val="decimal"/>
      <w:lvlText w:val="%1."/>
      <w:lvlJc w:val="left"/>
      <w:pPr>
        <w:ind w:left="720" w:hanging="360"/>
      </w:pPr>
    </w:lvl>
    <w:lvl w:ilvl="1" w:tplc="53866485" w:tentative="1">
      <w:start w:val="1"/>
      <w:numFmt w:val="lowerLetter"/>
      <w:lvlText w:val="%2."/>
      <w:lvlJc w:val="left"/>
      <w:pPr>
        <w:ind w:left="1440" w:hanging="360"/>
      </w:pPr>
    </w:lvl>
    <w:lvl w:ilvl="2" w:tplc="53866485" w:tentative="1">
      <w:start w:val="1"/>
      <w:numFmt w:val="lowerRoman"/>
      <w:lvlText w:val="%3."/>
      <w:lvlJc w:val="right"/>
      <w:pPr>
        <w:ind w:left="2160" w:hanging="180"/>
      </w:pPr>
    </w:lvl>
    <w:lvl w:ilvl="3" w:tplc="53866485" w:tentative="1">
      <w:start w:val="1"/>
      <w:numFmt w:val="decimal"/>
      <w:lvlText w:val="%4."/>
      <w:lvlJc w:val="left"/>
      <w:pPr>
        <w:ind w:left="2880" w:hanging="360"/>
      </w:pPr>
    </w:lvl>
    <w:lvl w:ilvl="4" w:tplc="53866485" w:tentative="1">
      <w:start w:val="1"/>
      <w:numFmt w:val="lowerLetter"/>
      <w:lvlText w:val="%5."/>
      <w:lvlJc w:val="left"/>
      <w:pPr>
        <w:ind w:left="3600" w:hanging="360"/>
      </w:pPr>
    </w:lvl>
    <w:lvl w:ilvl="5" w:tplc="53866485" w:tentative="1">
      <w:start w:val="1"/>
      <w:numFmt w:val="lowerRoman"/>
      <w:lvlText w:val="%6."/>
      <w:lvlJc w:val="right"/>
      <w:pPr>
        <w:ind w:left="4320" w:hanging="180"/>
      </w:pPr>
    </w:lvl>
    <w:lvl w:ilvl="6" w:tplc="53866485" w:tentative="1">
      <w:start w:val="1"/>
      <w:numFmt w:val="decimal"/>
      <w:lvlText w:val="%7."/>
      <w:lvlJc w:val="left"/>
      <w:pPr>
        <w:ind w:left="5040" w:hanging="360"/>
      </w:pPr>
    </w:lvl>
    <w:lvl w:ilvl="7" w:tplc="53866485" w:tentative="1">
      <w:start w:val="1"/>
      <w:numFmt w:val="lowerLetter"/>
      <w:lvlText w:val="%8."/>
      <w:lvlJc w:val="left"/>
      <w:pPr>
        <w:ind w:left="5760" w:hanging="360"/>
      </w:pPr>
    </w:lvl>
    <w:lvl w:ilvl="8" w:tplc="5386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6">
    <w:multiLevelType w:val="hybridMultilevel"/>
    <w:lvl w:ilvl="0" w:tplc="88801617">
      <w:start w:val="1"/>
      <w:numFmt w:val="decimal"/>
      <w:lvlText w:val="%1."/>
      <w:lvlJc w:val="left"/>
      <w:pPr>
        <w:ind w:left="720" w:hanging="360"/>
      </w:pPr>
    </w:lvl>
    <w:lvl w:ilvl="1" w:tplc="88801617" w:tentative="1">
      <w:start w:val="1"/>
      <w:numFmt w:val="lowerLetter"/>
      <w:lvlText w:val="%2."/>
      <w:lvlJc w:val="left"/>
      <w:pPr>
        <w:ind w:left="1440" w:hanging="360"/>
      </w:pPr>
    </w:lvl>
    <w:lvl w:ilvl="2" w:tplc="88801617" w:tentative="1">
      <w:start w:val="1"/>
      <w:numFmt w:val="lowerRoman"/>
      <w:lvlText w:val="%3."/>
      <w:lvlJc w:val="right"/>
      <w:pPr>
        <w:ind w:left="2160" w:hanging="180"/>
      </w:pPr>
    </w:lvl>
    <w:lvl w:ilvl="3" w:tplc="88801617" w:tentative="1">
      <w:start w:val="1"/>
      <w:numFmt w:val="decimal"/>
      <w:lvlText w:val="%4."/>
      <w:lvlJc w:val="left"/>
      <w:pPr>
        <w:ind w:left="2880" w:hanging="360"/>
      </w:pPr>
    </w:lvl>
    <w:lvl w:ilvl="4" w:tplc="88801617" w:tentative="1">
      <w:start w:val="1"/>
      <w:numFmt w:val="lowerLetter"/>
      <w:lvlText w:val="%5."/>
      <w:lvlJc w:val="left"/>
      <w:pPr>
        <w:ind w:left="3600" w:hanging="360"/>
      </w:pPr>
    </w:lvl>
    <w:lvl w:ilvl="5" w:tplc="88801617" w:tentative="1">
      <w:start w:val="1"/>
      <w:numFmt w:val="lowerRoman"/>
      <w:lvlText w:val="%6."/>
      <w:lvlJc w:val="right"/>
      <w:pPr>
        <w:ind w:left="4320" w:hanging="180"/>
      </w:pPr>
    </w:lvl>
    <w:lvl w:ilvl="6" w:tplc="88801617" w:tentative="1">
      <w:start w:val="1"/>
      <w:numFmt w:val="decimal"/>
      <w:lvlText w:val="%7."/>
      <w:lvlJc w:val="left"/>
      <w:pPr>
        <w:ind w:left="5040" w:hanging="360"/>
      </w:pPr>
    </w:lvl>
    <w:lvl w:ilvl="7" w:tplc="88801617" w:tentative="1">
      <w:start w:val="1"/>
      <w:numFmt w:val="lowerLetter"/>
      <w:lvlText w:val="%8."/>
      <w:lvlJc w:val="left"/>
      <w:pPr>
        <w:ind w:left="5760" w:hanging="360"/>
      </w:pPr>
    </w:lvl>
    <w:lvl w:ilvl="8" w:tplc="8880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5">
    <w:multiLevelType w:val="hybridMultilevel"/>
    <w:lvl w:ilvl="0" w:tplc="15175610">
      <w:start w:val="1"/>
      <w:numFmt w:val="decimal"/>
      <w:lvlText w:val="%1."/>
      <w:lvlJc w:val="left"/>
      <w:pPr>
        <w:ind w:left="720" w:hanging="360"/>
      </w:pPr>
    </w:lvl>
    <w:lvl w:ilvl="1" w:tplc="15175610" w:tentative="1">
      <w:start w:val="1"/>
      <w:numFmt w:val="lowerLetter"/>
      <w:lvlText w:val="%2."/>
      <w:lvlJc w:val="left"/>
      <w:pPr>
        <w:ind w:left="1440" w:hanging="360"/>
      </w:pPr>
    </w:lvl>
    <w:lvl w:ilvl="2" w:tplc="15175610" w:tentative="1">
      <w:start w:val="1"/>
      <w:numFmt w:val="lowerRoman"/>
      <w:lvlText w:val="%3."/>
      <w:lvlJc w:val="right"/>
      <w:pPr>
        <w:ind w:left="2160" w:hanging="180"/>
      </w:pPr>
    </w:lvl>
    <w:lvl w:ilvl="3" w:tplc="15175610" w:tentative="1">
      <w:start w:val="1"/>
      <w:numFmt w:val="decimal"/>
      <w:lvlText w:val="%4."/>
      <w:lvlJc w:val="left"/>
      <w:pPr>
        <w:ind w:left="2880" w:hanging="360"/>
      </w:pPr>
    </w:lvl>
    <w:lvl w:ilvl="4" w:tplc="15175610" w:tentative="1">
      <w:start w:val="1"/>
      <w:numFmt w:val="lowerLetter"/>
      <w:lvlText w:val="%5."/>
      <w:lvlJc w:val="left"/>
      <w:pPr>
        <w:ind w:left="3600" w:hanging="360"/>
      </w:pPr>
    </w:lvl>
    <w:lvl w:ilvl="5" w:tplc="15175610" w:tentative="1">
      <w:start w:val="1"/>
      <w:numFmt w:val="lowerRoman"/>
      <w:lvlText w:val="%6."/>
      <w:lvlJc w:val="right"/>
      <w:pPr>
        <w:ind w:left="4320" w:hanging="180"/>
      </w:pPr>
    </w:lvl>
    <w:lvl w:ilvl="6" w:tplc="15175610" w:tentative="1">
      <w:start w:val="1"/>
      <w:numFmt w:val="decimal"/>
      <w:lvlText w:val="%7."/>
      <w:lvlJc w:val="left"/>
      <w:pPr>
        <w:ind w:left="5040" w:hanging="360"/>
      </w:pPr>
    </w:lvl>
    <w:lvl w:ilvl="7" w:tplc="15175610" w:tentative="1">
      <w:start w:val="1"/>
      <w:numFmt w:val="lowerLetter"/>
      <w:lvlText w:val="%8."/>
      <w:lvlJc w:val="left"/>
      <w:pPr>
        <w:ind w:left="5760" w:hanging="360"/>
      </w:pPr>
    </w:lvl>
    <w:lvl w:ilvl="8" w:tplc="1517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4">
    <w:multiLevelType w:val="hybridMultilevel"/>
    <w:lvl w:ilvl="0" w:tplc="76354010">
      <w:start w:val="1"/>
      <w:numFmt w:val="decimal"/>
      <w:lvlText w:val="%1."/>
      <w:lvlJc w:val="left"/>
      <w:pPr>
        <w:ind w:left="720" w:hanging="360"/>
      </w:pPr>
    </w:lvl>
    <w:lvl w:ilvl="1" w:tplc="76354010" w:tentative="1">
      <w:start w:val="1"/>
      <w:numFmt w:val="lowerLetter"/>
      <w:lvlText w:val="%2."/>
      <w:lvlJc w:val="left"/>
      <w:pPr>
        <w:ind w:left="1440" w:hanging="360"/>
      </w:pPr>
    </w:lvl>
    <w:lvl w:ilvl="2" w:tplc="76354010" w:tentative="1">
      <w:start w:val="1"/>
      <w:numFmt w:val="lowerRoman"/>
      <w:lvlText w:val="%3."/>
      <w:lvlJc w:val="right"/>
      <w:pPr>
        <w:ind w:left="2160" w:hanging="180"/>
      </w:pPr>
    </w:lvl>
    <w:lvl w:ilvl="3" w:tplc="76354010" w:tentative="1">
      <w:start w:val="1"/>
      <w:numFmt w:val="decimal"/>
      <w:lvlText w:val="%4."/>
      <w:lvlJc w:val="left"/>
      <w:pPr>
        <w:ind w:left="2880" w:hanging="360"/>
      </w:pPr>
    </w:lvl>
    <w:lvl w:ilvl="4" w:tplc="76354010" w:tentative="1">
      <w:start w:val="1"/>
      <w:numFmt w:val="lowerLetter"/>
      <w:lvlText w:val="%5."/>
      <w:lvlJc w:val="left"/>
      <w:pPr>
        <w:ind w:left="3600" w:hanging="360"/>
      </w:pPr>
    </w:lvl>
    <w:lvl w:ilvl="5" w:tplc="76354010" w:tentative="1">
      <w:start w:val="1"/>
      <w:numFmt w:val="lowerRoman"/>
      <w:lvlText w:val="%6."/>
      <w:lvlJc w:val="right"/>
      <w:pPr>
        <w:ind w:left="4320" w:hanging="180"/>
      </w:pPr>
    </w:lvl>
    <w:lvl w:ilvl="6" w:tplc="76354010" w:tentative="1">
      <w:start w:val="1"/>
      <w:numFmt w:val="decimal"/>
      <w:lvlText w:val="%7."/>
      <w:lvlJc w:val="left"/>
      <w:pPr>
        <w:ind w:left="5040" w:hanging="360"/>
      </w:pPr>
    </w:lvl>
    <w:lvl w:ilvl="7" w:tplc="76354010" w:tentative="1">
      <w:start w:val="1"/>
      <w:numFmt w:val="lowerLetter"/>
      <w:lvlText w:val="%8."/>
      <w:lvlJc w:val="left"/>
      <w:pPr>
        <w:ind w:left="5760" w:hanging="360"/>
      </w:pPr>
    </w:lvl>
    <w:lvl w:ilvl="8" w:tplc="7635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3">
    <w:multiLevelType w:val="hybridMultilevel"/>
    <w:lvl w:ilvl="0" w:tplc="23295154">
      <w:start w:val="1"/>
      <w:numFmt w:val="decimal"/>
      <w:lvlText w:val="%1."/>
      <w:lvlJc w:val="left"/>
      <w:pPr>
        <w:ind w:left="720" w:hanging="360"/>
      </w:pPr>
    </w:lvl>
    <w:lvl w:ilvl="1" w:tplc="23295154" w:tentative="1">
      <w:start w:val="1"/>
      <w:numFmt w:val="lowerLetter"/>
      <w:lvlText w:val="%2."/>
      <w:lvlJc w:val="left"/>
      <w:pPr>
        <w:ind w:left="1440" w:hanging="360"/>
      </w:pPr>
    </w:lvl>
    <w:lvl w:ilvl="2" w:tplc="23295154" w:tentative="1">
      <w:start w:val="1"/>
      <w:numFmt w:val="lowerRoman"/>
      <w:lvlText w:val="%3."/>
      <w:lvlJc w:val="right"/>
      <w:pPr>
        <w:ind w:left="2160" w:hanging="180"/>
      </w:pPr>
    </w:lvl>
    <w:lvl w:ilvl="3" w:tplc="23295154" w:tentative="1">
      <w:start w:val="1"/>
      <w:numFmt w:val="decimal"/>
      <w:lvlText w:val="%4."/>
      <w:lvlJc w:val="left"/>
      <w:pPr>
        <w:ind w:left="2880" w:hanging="360"/>
      </w:pPr>
    </w:lvl>
    <w:lvl w:ilvl="4" w:tplc="23295154" w:tentative="1">
      <w:start w:val="1"/>
      <w:numFmt w:val="lowerLetter"/>
      <w:lvlText w:val="%5."/>
      <w:lvlJc w:val="left"/>
      <w:pPr>
        <w:ind w:left="3600" w:hanging="360"/>
      </w:pPr>
    </w:lvl>
    <w:lvl w:ilvl="5" w:tplc="23295154" w:tentative="1">
      <w:start w:val="1"/>
      <w:numFmt w:val="lowerRoman"/>
      <w:lvlText w:val="%6."/>
      <w:lvlJc w:val="right"/>
      <w:pPr>
        <w:ind w:left="4320" w:hanging="180"/>
      </w:pPr>
    </w:lvl>
    <w:lvl w:ilvl="6" w:tplc="23295154" w:tentative="1">
      <w:start w:val="1"/>
      <w:numFmt w:val="decimal"/>
      <w:lvlText w:val="%7."/>
      <w:lvlJc w:val="left"/>
      <w:pPr>
        <w:ind w:left="5040" w:hanging="360"/>
      </w:pPr>
    </w:lvl>
    <w:lvl w:ilvl="7" w:tplc="23295154" w:tentative="1">
      <w:start w:val="1"/>
      <w:numFmt w:val="lowerLetter"/>
      <w:lvlText w:val="%8."/>
      <w:lvlJc w:val="left"/>
      <w:pPr>
        <w:ind w:left="5760" w:hanging="360"/>
      </w:pPr>
    </w:lvl>
    <w:lvl w:ilvl="8" w:tplc="2329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2">
    <w:multiLevelType w:val="hybridMultilevel"/>
    <w:lvl w:ilvl="0" w:tplc="33475800">
      <w:start w:val="1"/>
      <w:numFmt w:val="decimal"/>
      <w:lvlText w:val="%1."/>
      <w:lvlJc w:val="left"/>
      <w:pPr>
        <w:ind w:left="720" w:hanging="360"/>
      </w:pPr>
    </w:lvl>
    <w:lvl w:ilvl="1" w:tplc="33475800" w:tentative="1">
      <w:start w:val="1"/>
      <w:numFmt w:val="lowerLetter"/>
      <w:lvlText w:val="%2."/>
      <w:lvlJc w:val="left"/>
      <w:pPr>
        <w:ind w:left="1440" w:hanging="360"/>
      </w:pPr>
    </w:lvl>
    <w:lvl w:ilvl="2" w:tplc="33475800" w:tentative="1">
      <w:start w:val="1"/>
      <w:numFmt w:val="lowerRoman"/>
      <w:lvlText w:val="%3."/>
      <w:lvlJc w:val="right"/>
      <w:pPr>
        <w:ind w:left="2160" w:hanging="180"/>
      </w:pPr>
    </w:lvl>
    <w:lvl w:ilvl="3" w:tplc="33475800" w:tentative="1">
      <w:start w:val="1"/>
      <w:numFmt w:val="decimal"/>
      <w:lvlText w:val="%4."/>
      <w:lvlJc w:val="left"/>
      <w:pPr>
        <w:ind w:left="2880" w:hanging="360"/>
      </w:pPr>
    </w:lvl>
    <w:lvl w:ilvl="4" w:tplc="33475800" w:tentative="1">
      <w:start w:val="1"/>
      <w:numFmt w:val="lowerLetter"/>
      <w:lvlText w:val="%5."/>
      <w:lvlJc w:val="left"/>
      <w:pPr>
        <w:ind w:left="3600" w:hanging="360"/>
      </w:pPr>
    </w:lvl>
    <w:lvl w:ilvl="5" w:tplc="33475800" w:tentative="1">
      <w:start w:val="1"/>
      <w:numFmt w:val="lowerRoman"/>
      <w:lvlText w:val="%6."/>
      <w:lvlJc w:val="right"/>
      <w:pPr>
        <w:ind w:left="4320" w:hanging="180"/>
      </w:pPr>
    </w:lvl>
    <w:lvl w:ilvl="6" w:tplc="33475800" w:tentative="1">
      <w:start w:val="1"/>
      <w:numFmt w:val="decimal"/>
      <w:lvlText w:val="%7."/>
      <w:lvlJc w:val="left"/>
      <w:pPr>
        <w:ind w:left="5040" w:hanging="360"/>
      </w:pPr>
    </w:lvl>
    <w:lvl w:ilvl="7" w:tplc="33475800" w:tentative="1">
      <w:start w:val="1"/>
      <w:numFmt w:val="lowerLetter"/>
      <w:lvlText w:val="%8."/>
      <w:lvlJc w:val="left"/>
      <w:pPr>
        <w:ind w:left="5760" w:hanging="360"/>
      </w:pPr>
    </w:lvl>
    <w:lvl w:ilvl="8" w:tplc="3347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1">
    <w:multiLevelType w:val="hybridMultilevel"/>
    <w:lvl w:ilvl="0" w:tplc="27260826">
      <w:start w:val="1"/>
      <w:numFmt w:val="decimal"/>
      <w:lvlText w:val="%1."/>
      <w:lvlJc w:val="left"/>
      <w:pPr>
        <w:ind w:left="720" w:hanging="360"/>
      </w:pPr>
    </w:lvl>
    <w:lvl w:ilvl="1" w:tplc="27260826" w:tentative="1">
      <w:start w:val="1"/>
      <w:numFmt w:val="lowerLetter"/>
      <w:lvlText w:val="%2."/>
      <w:lvlJc w:val="left"/>
      <w:pPr>
        <w:ind w:left="1440" w:hanging="360"/>
      </w:pPr>
    </w:lvl>
    <w:lvl w:ilvl="2" w:tplc="27260826" w:tentative="1">
      <w:start w:val="1"/>
      <w:numFmt w:val="lowerRoman"/>
      <w:lvlText w:val="%3."/>
      <w:lvlJc w:val="right"/>
      <w:pPr>
        <w:ind w:left="2160" w:hanging="180"/>
      </w:pPr>
    </w:lvl>
    <w:lvl w:ilvl="3" w:tplc="27260826" w:tentative="1">
      <w:start w:val="1"/>
      <w:numFmt w:val="decimal"/>
      <w:lvlText w:val="%4."/>
      <w:lvlJc w:val="left"/>
      <w:pPr>
        <w:ind w:left="2880" w:hanging="360"/>
      </w:pPr>
    </w:lvl>
    <w:lvl w:ilvl="4" w:tplc="27260826" w:tentative="1">
      <w:start w:val="1"/>
      <w:numFmt w:val="lowerLetter"/>
      <w:lvlText w:val="%5."/>
      <w:lvlJc w:val="left"/>
      <w:pPr>
        <w:ind w:left="3600" w:hanging="360"/>
      </w:pPr>
    </w:lvl>
    <w:lvl w:ilvl="5" w:tplc="27260826" w:tentative="1">
      <w:start w:val="1"/>
      <w:numFmt w:val="lowerRoman"/>
      <w:lvlText w:val="%6."/>
      <w:lvlJc w:val="right"/>
      <w:pPr>
        <w:ind w:left="4320" w:hanging="180"/>
      </w:pPr>
    </w:lvl>
    <w:lvl w:ilvl="6" w:tplc="27260826" w:tentative="1">
      <w:start w:val="1"/>
      <w:numFmt w:val="decimal"/>
      <w:lvlText w:val="%7."/>
      <w:lvlJc w:val="left"/>
      <w:pPr>
        <w:ind w:left="5040" w:hanging="360"/>
      </w:pPr>
    </w:lvl>
    <w:lvl w:ilvl="7" w:tplc="27260826" w:tentative="1">
      <w:start w:val="1"/>
      <w:numFmt w:val="lowerLetter"/>
      <w:lvlText w:val="%8."/>
      <w:lvlJc w:val="left"/>
      <w:pPr>
        <w:ind w:left="5760" w:hanging="360"/>
      </w:pPr>
    </w:lvl>
    <w:lvl w:ilvl="8" w:tplc="2726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92303143">
      <w:start w:val="1"/>
      <w:numFmt w:val="decimal"/>
      <w:lvlText w:val="%1."/>
      <w:lvlJc w:val="left"/>
      <w:pPr>
        <w:ind w:left="720" w:hanging="360"/>
      </w:pPr>
    </w:lvl>
    <w:lvl w:ilvl="1" w:tplc="92303143" w:tentative="1">
      <w:start w:val="1"/>
      <w:numFmt w:val="lowerLetter"/>
      <w:lvlText w:val="%2."/>
      <w:lvlJc w:val="left"/>
      <w:pPr>
        <w:ind w:left="1440" w:hanging="360"/>
      </w:pPr>
    </w:lvl>
    <w:lvl w:ilvl="2" w:tplc="92303143" w:tentative="1">
      <w:start w:val="1"/>
      <w:numFmt w:val="lowerRoman"/>
      <w:lvlText w:val="%3."/>
      <w:lvlJc w:val="right"/>
      <w:pPr>
        <w:ind w:left="2160" w:hanging="180"/>
      </w:pPr>
    </w:lvl>
    <w:lvl w:ilvl="3" w:tplc="92303143" w:tentative="1">
      <w:start w:val="1"/>
      <w:numFmt w:val="decimal"/>
      <w:lvlText w:val="%4."/>
      <w:lvlJc w:val="left"/>
      <w:pPr>
        <w:ind w:left="2880" w:hanging="360"/>
      </w:pPr>
    </w:lvl>
    <w:lvl w:ilvl="4" w:tplc="92303143" w:tentative="1">
      <w:start w:val="1"/>
      <w:numFmt w:val="lowerLetter"/>
      <w:lvlText w:val="%5."/>
      <w:lvlJc w:val="left"/>
      <w:pPr>
        <w:ind w:left="3600" w:hanging="360"/>
      </w:pPr>
    </w:lvl>
    <w:lvl w:ilvl="5" w:tplc="92303143" w:tentative="1">
      <w:start w:val="1"/>
      <w:numFmt w:val="lowerRoman"/>
      <w:lvlText w:val="%6."/>
      <w:lvlJc w:val="right"/>
      <w:pPr>
        <w:ind w:left="4320" w:hanging="180"/>
      </w:pPr>
    </w:lvl>
    <w:lvl w:ilvl="6" w:tplc="92303143" w:tentative="1">
      <w:start w:val="1"/>
      <w:numFmt w:val="decimal"/>
      <w:lvlText w:val="%7."/>
      <w:lvlJc w:val="left"/>
      <w:pPr>
        <w:ind w:left="5040" w:hanging="360"/>
      </w:pPr>
    </w:lvl>
    <w:lvl w:ilvl="7" w:tplc="92303143" w:tentative="1">
      <w:start w:val="1"/>
      <w:numFmt w:val="lowerLetter"/>
      <w:lvlText w:val="%8."/>
      <w:lvlJc w:val="left"/>
      <w:pPr>
        <w:ind w:left="5760" w:hanging="360"/>
      </w:pPr>
    </w:lvl>
    <w:lvl w:ilvl="8" w:tplc="9230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9">
    <w:multiLevelType w:val="hybridMultilevel"/>
    <w:lvl w:ilvl="0" w:tplc="73704207">
      <w:start w:val="1"/>
      <w:numFmt w:val="decimal"/>
      <w:lvlText w:val="%1."/>
      <w:lvlJc w:val="left"/>
      <w:pPr>
        <w:ind w:left="720" w:hanging="360"/>
      </w:pPr>
    </w:lvl>
    <w:lvl w:ilvl="1" w:tplc="73704207" w:tentative="1">
      <w:start w:val="1"/>
      <w:numFmt w:val="lowerLetter"/>
      <w:lvlText w:val="%2."/>
      <w:lvlJc w:val="left"/>
      <w:pPr>
        <w:ind w:left="1440" w:hanging="360"/>
      </w:pPr>
    </w:lvl>
    <w:lvl w:ilvl="2" w:tplc="73704207" w:tentative="1">
      <w:start w:val="1"/>
      <w:numFmt w:val="lowerRoman"/>
      <w:lvlText w:val="%3."/>
      <w:lvlJc w:val="right"/>
      <w:pPr>
        <w:ind w:left="2160" w:hanging="180"/>
      </w:pPr>
    </w:lvl>
    <w:lvl w:ilvl="3" w:tplc="73704207" w:tentative="1">
      <w:start w:val="1"/>
      <w:numFmt w:val="decimal"/>
      <w:lvlText w:val="%4."/>
      <w:lvlJc w:val="left"/>
      <w:pPr>
        <w:ind w:left="2880" w:hanging="360"/>
      </w:pPr>
    </w:lvl>
    <w:lvl w:ilvl="4" w:tplc="73704207" w:tentative="1">
      <w:start w:val="1"/>
      <w:numFmt w:val="lowerLetter"/>
      <w:lvlText w:val="%5."/>
      <w:lvlJc w:val="left"/>
      <w:pPr>
        <w:ind w:left="3600" w:hanging="360"/>
      </w:pPr>
    </w:lvl>
    <w:lvl w:ilvl="5" w:tplc="73704207" w:tentative="1">
      <w:start w:val="1"/>
      <w:numFmt w:val="lowerRoman"/>
      <w:lvlText w:val="%6."/>
      <w:lvlJc w:val="right"/>
      <w:pPr>
        <w:ind w:left="4320" w:hanging="180"/>
      </w:pPr>
    </w:lvl>
    <w:lvl w:ilvl="6" w:tplc="73704207" w:tentative="1">
      <w:start w:val="1"/>
      <w:numFmt w:val="decimal"/>
      <w:lvlText w:val="%7."/>
      <w:lvlJc w:val="left"/>
      <w:pPr>
        <w:ind w:left="5040" w:hanging="360"/>
      </w:pPr>
    </w:lvl>
    <w:lvl w:ilvl="7" w:tplc="73704207" w:tentative="1">
      <w:start w:val="1"/>
      <w:numFmt w:val="lowerLetter"/>
      <w:lvlText w:val="%8."/>
      <w:lvlJc w:val="left"/>
      <w:pPr>
        <w:ind w:left="5760" w:hanging="360"/>
      </w:pPr>
    </w:lvl>
    <w:lvl w:ilvl="8" w:tplc="7370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8">
    <w:multiLevelType w:val="hybridMultilevel"/>
    <w:lvl w:ilvl="0" w:tplc="77720754">
      <w:start w:val="1"/>
      <w:numFmt w:val="decimal"/>
      <w:lvlText w:val="%1."/>
      <w:lvlJc w:val="left"/>
      <w:pPr>
        <w:ind w:left="720" w:hanging="360"/>
      </w:pPr>
    </w:lvl>
    <w:lvl w:ilvl="1" w:tplc="77720754" w:tentative="1">
      <w:start w:val="1"/>
      <w:numFmt w:val="lowerLetter"/>
      <w:lvlText w:val="%2."/>
      <w:lvlJc w:val="left"/>
      <w:pPr>
        <w:ind w:left="1440" w:hanging="360"/>
      </w:pPr>
    </w:lvl>
    <w:lvl w:ilvl="2" w:tplc="77720754" w:tentative="1">
      <w:start w:val="1"/>
      <w:numFmt w:val="lowerRoman"/>
      <w:lvlText w:val="%3."/>
      <w:lvlJc w:val="right"/>
      <w:pPr>
        <w:ind w:left="2160" w:hanging="180"/>
      </w:pPr>
    </w:lvl>
    <w:lvl w:ilvl="3" w:tplc="77720754" w:tentative="1">
      <w:start w:val="1"/>
      <w:numFmt w:val="decimal"/>
      <w:lvlText w:val="%4."/>
      <w:lvlJc w:val="left"/>
      <w:pPr>
        <w:ind w:left="2880" w:hanging="360"/>
      </w:pPr>
    </w:lvl>
    <w:lvl w:ilvl="4" w:tplc="77720754" w:tentative="1">
      <w:start w:val="1"/>
      <w:numFmt w:val="lowerLetter"/>
      <w:lvlText w:val="%5."/>
      <w:lvlJc w:val="left"/>
      <w:pPr>
        <w:ind w:left="3600" w:hanging="360"/>
      </w:pPr>
    </w:lvl>
    <w:lvl w:ilvl="5" w:tplc="77720754" w:tentative="1">
      <w:start w:val="1"/>
      <w:numFmt w:val="lowerRoman"/>
      <w:lvlText w:val="%6."/>
      <w:lvlJc w:val="right"/>
      <w:pPr>
        <w:ind w:left="4320" w:hanging="180"/>
      </w:pPr>
    </w:lvl>
    <w:lvl w:ilvl="6" w:tplc="77720754" w:tentative="1">
      <w:start w:val="1"/>
      <w:numFmt w:val="decimal"/>
      <w:lvlText w:val="%7."/>
      <w:lvlJc w:val="left"/>
      <w:pPr>
        <w:ind w:left="5040" w:hanging="360"/>
      </w:pPr>
    </w:lvl>
    <w:lvl w:ilvl="7" w:tplc="77720754" w:tentative="1">
      <w:start w:val="1"/>
      <w:numFmt w:val="lowerLetter"/>
      <w:lvlText w:val="%8."/>
      <w:lvlJc w:val="left"/>
      <w:pPr>
        <w:ind w:left="5760" w:hanging="360"/>
      </w:pPr>
    </w:lvl>
    <w:lvl w:ilvl="8" w:tplc="7772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7">
    <w:multiLevelType w:val="hybridMultilevel"/>
    <w:lvl w:ilvl="0" w:tplc="11527911">
      <w:start w:val="1"/>
      <w:numFmt w:val="decimal"/>
      <w:lvlText w:val="%1."/>
      <w:lvlJc w:val="left"/>
      <w:pPr>
        <w:ind w:left="720" w:hanging="360"/>
      </w:pPr>
    </w:lvl>
    <w:lvl w:ilvl="1" w:tplc="11527911" w:tentative="1">
      <w:start w:val="1"/>
      <w:numFmt w:val="lowerLetter"/>
      <w:lvlText w:val="%2."/>
      <w:lvlJc w:val="left"/>
      <w:pPr>
        <w:ind w:left="1440" w:hanging="360"/>
      </w:pPr>
    </w:lvl>
    <w:lvl w:ilvl="2" w:tplc="11527911" w:tentative="1">
      <w:start w:val="1"/>
      <w:numFmt w:val="lowerRoman"/>
      <w:lvlText w:val="%3."/>
      <w:lvlJc w:val="right"/>
      <w:pPr>
        <w:ind w:left="2160" w:hanging="180"/>
      </w:pPr>
    </w:lvl>
    <w:lvl w:ilvl="3" w:tplc="11527911" w:tentative="1">
      <w:start w:val="1"/>
      <w:numFmt w:val="decimal"/>
      <w:lvlText w:val="%4."/>
      <w:lvlJc w:val="left"/>
      <w:pPr>
        <w:ind w:left="2880" w:hanging="360"/>
      </w:pPr>
    </w:lvl>
    <w:lvl w:ilvl="4" w:tplc="11527911" w:tentative="1">
      <w:start w:val="1"/>
      <w:numFmt w:val="lowerLetter"/>
      <w:lvlText w:val="%5."/>
      <w:lvlJc w:val="left"/>
      <w:pPr>
        <w:ind w:left="3600" w:hanging="360"/>
      </w:pPr>
    </w:lvl>
    <w:lvl w:ilvl="5" w:tplc="11527911" w:tentative="1">
      <w:start w:val="1"/>
      <w:numFmt w:val="lowerRoman"/>
      <w:lvlText w:val="%6."/>
      <w:lvlJc w:val="right"/>
      <w:pPr>
        <w:ind w:left="4320" w:hanging="180"/>
      </w:pPr>
    </w:lvl>
    <w:lvl w:ilvl="6" w:tplc="11527911" w:tentative="1">
      <w:start w:val="1"/>
      <w:numFmt w:val="decimal"/>
      <w:lvlText w:val="%7."/>
      <w:lvlJc w:val="left"/>
      <w:pPr>
        <w:ind w:left="5040" w:hanging="360"/>
      </w:pPr>
    </w:lvl>
    <w:lvl w:ilvl="7" w:tplc="11527911" w:tentative="1">
      <w:start w:val="1"/>
      <w:numFmt w:val="lowerLetter"/>
      <w:lvlText w:val="%8."/>
      <w:lvlJc w:val="left"/>
      <w:pPr>
        <w:ind w:left="5760" w:hanging="360"/>
      </w:pPr>
    </w:lvl>
    <w:lvl w:ilvl="8" w:tplc="1152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6">
    <w:multiLevelType w:val="hybridMultilevel"/>
    <w:lvl w:ilvl="0" w:tplc="55787104">
      <w:start w:val="1"/>
      <w:numFmt w:val="decimal"/>
      <w:lvlText w:val="%1."/>
      <w:lvlJc w:val="left"/>
      <w:pPr>
        <w:ind w:left="720" w:hanging="360"/>
      </w:pPr>
    </w:lvl>
    <w:lvl w:ilvl="1" w:tplc="55787104" w:tentative="1">
      <w:start w:val="1"/>
      <w:numFmt w:val="lowerLetter"/>
      <w:lvlText w:val="%2."/>
      <w:lvlJc w:val="left"/>
      <w:pPr>
        <w:ind w:left="1440" w:hanging="360"/>
      </w:pPr>
    </w:lvl>
    <w:lvl w:ilvl="2" w:tplc="55787104" w:tentative="1">
      <w:start w:val="1"/>
      <w:numFmt w:val="lowerRoman"/>
      <w:lvlText w:val="%3."/>
      <w:lvlJc w:val="right"/>
      <w:pPr>
        <w:ind w:left="2160" w:hanging="180"/>
      </w:pPr>
    </w:lvl>
    <w:lvl w:ilvl="3" w:tplc="55787104" w:tentative="1">
      <w:start w:val="1"/>
      <w:numFmt w:val="decimal"/>
      <w:lvlText w:val="%4."/>
      <w:lvlJc w:val="left"/>
      <w:pPr>
        <w:ind w:left="2880" w:hanging="360"/>
      </w:pPr>
    </w:lvl>
    <w:lvl w:ilvl="4" w:tplc="55787104" w:tentative="1">
      <w:start w:val="1"/>
      <w:numFmt w:val="lowerLetter"/>
      <w:lvlText w:val="%5."/>
      <w:lvlJc w:val="left"/>
      <w:pPr>
        <w:ind w:left="3600" w:hanging="360"/>
      </w:pPr>
    </w:lvl>
    <w:lvl w:ilvl="5" w:tplc="55787104" w:tentative="1">
      <w:start w:val="1"/>
      <w:numFmt w:val="lowerRoman"/>
      <w:lvlText w:val="%6."/>
      <w:lvlJc w:val="right"/>
      <w:pPr>
        <w:ind w:left="4320" w:hanging="180"/>
      </w:pPr>
    </w:lvl>
    <w:lvl w:ilvl="6" w:tplc="55787104" w:tentative="1">
      <w:start w:val="1"/>
      <w:numFmt w:val="decimal"/>
      <w:lvlText w:val="%7."/>
      <w:lvlJc w:val="left"/>
      <w:pPr>
        <w:ind w:left="5040" w:hanging="360"/>
      </w:pPr>
    </w:lvl>
    <w:lvl w:ilvl="7" w:tplc="55787104" w:tentative="1">
      <w:start w:val="1"/>
      <w:numFmt w:val="lowerLetter"/>
      <w:lvlText w:val="%8."/>
      <w:lvlJc w:val="left"/>
      <w:pPr>
        <w:ind w:left="5760" w:hanging="360"/>
      </w:pPr>
    </w:lvl>
    <w:lvl w:ilvl="8" w:tplc="5578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5">
    <w:multiLevelType w:val="hybridMultilevel"/>
    <w:lvl w:ilvl="0" w:tplc="81122537">
      <w:start w:val="1"/>
      <w:numFmt w:val="decimal"/>
      <w:lvlText w:val="%1."/>
      <w:lvlJc w:val="left"/>
      <w:pPr>
        <w:ind w:left="720" w:hanging="360"/>
      </w:pPr>
    </w:lvl>
    <w:lvl w:ilvl="1" w:tplc="81122537" w:tentative="1">
      <w:start w:val="1"/>
      <w:numFmt w:val="lowerLetter"/>
      <w:lvlText w:val="%2."/>
      <w:lvlJc w:val="left"/>
      <w:pPr>
        <w:ind w:left="1440" w:hanging="360"/>
      </w:pPr>
    </w:lvl>
    <w:lvl w:ilvl="2" w:tplc="81122537" w:tentative="1">
      <w:start w:val="1"/>
      <w:numFmt w:val="lowerRoman"/>
      <w:lvlText w:val="%3."/>
      <w:lvlJc w:val="right"/>
      <w:pPr>
        <w:ind w:left="2160" w:hanging="180"/>
      </w:pPr>
    </w:lvl>
    <w:lvl w:ilvl="3" w:tplc="81122537" w:tentative="1">
      <w:start w:val="1"/>
      <w:numFmt w:val="decimal"/>
      <w:lvlText w:val="%4."/>
      <w:lvlJc w:val="left"/>
      <w:pPr>
        <w:ind w:left="2880" w:hanging="360"/>
      </w:pPr>
    </w:lvl>
    <w:lvl w:ilvl="4" w:tplc="81122537" w:tentative="1">
      <w:start w:val="1"/>
      <w:numFmt w:val="lowerLetter"/>
      <w:lvlText w:val="%5."/>
      <w:lvlJc w:val="left"/>
      <w:pPr>
        <w:ind w:left="3600" w:hanging="360"/>
      </w:pPr>
    </w:lvl>
    <w:lvl w:ilvl="5" w:tplc="81122537" w:tentative="1">
      <w:start w:val="1"/>
      <w:numFmt w:val="lowerRoman"/>
      <w:lvlText w:val="%6."/>
      <w:lvlJc w:val="right"/>
      <w:pPr>
        <w:ind w:left="4320" w:hanging="180"/>
      </w:pPr>
    </w:lvl>
    <w:lvl w:ilvl="6" w:tplc="81122537" w:tentative="1">
      <w:start w:val="1"/>
      <w:numFmt w:val="decimal"/>
      <w:lvlText w:val="%7."/>
      <w:lvlJc w:val="left"/>
      <w:pPr>
        <w:ind w:left="5040" w:hanging="360"/>
      </w:pPr>
    </w:lvl>
    <w:lvl w:ilvl="7" w:tplc="81122537" w:tentative="1">
      <w:start w:val="1"/>
      <w:numFmt w:val="lowerLetter"/>
      <w:lvlText w:val="%8."/>
      <w:lvlJc w:val="left"/>
      <w:pPr>
        <w:ind w:left="5760" w:hanging="360"/>
      </w:pPr>
    </w:lvl>
    <w:lvl w:ilvl="8" w:tplc="8112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4">
    <w:multiLevelType w:val="hybridMultilevel"/>
    <w:lvl w:ilvl="0" w:tplc="36339930">
      <w:start w:val="1"/>
      <w:numFmt w:val="decimal"/>
      <w:lvlText w:val="%1."/>
      <w:lvlJc w:val="left"/>
      <w:pPr>
        <w:ind w:left="720" w:hanging="360"/>
      </w:pPr>
    </w:lvl>
    <w:lvl w:ilvl="1" w:tplc="36339930" w:tentative="1">
      <w:start w:val="1"/>
      <w:numFmt w:val="lowerLetter"/>
      <w:lvlText w:val="%2."/>
      <w:lvlJc w:val="left"/>
      <w:pPr>
        <w:ind w:left="1440" w:hanging="360"/>
      </w:pPr>
    </w:lvl>
    <w:lvl w:ilvl="2" w:tplc="36339930" w:tentative="1">
      <w:start w:val="1"/>
      <w:numFmt w:val="lowerRoman"/>
      <w:lvlText w:val="%3."/>
      <w:lvlJc w:val="right"/>
      <w:pPr>
        <w:ind w:left="2160" w:hanging="180"/>
      </w:pPr>
    </w:lvl>
    <w:lvl w:ilvl="3" w:tplc="36339930" w:tentative="1">
      <w:start w:val="1"/>
      <w:numFmt w:val="decimal"/>
      <w:lvlText w:val="%4."/>
      <w:lvlJc w:val="left"/>
      <w:pPr>
        <w:ind w:left="2880" w:hanging="360"/>
      </w:pPr>
    </w:lvl>
    <w:lvl w:ilvl="4" w:tplc="36339930" w:tentative="1">
      <w:start w:val="1"/>
      <w:numFmt w:val="lowerLetter"/>
      <w:lvlText w:val="%5."/>
      <w:lvlJc w:val="left"/>
      <w:pPr>
        <w:ind w:left="3600" w:hanging="360"/>
      </w:pPr>
    </w:lvl>
    <w:lvl w:ilvl="5" w:tplc="36339930" w:tentative="1">
      <w:start w:val="1"/>
      <w:numFmt w:val="lowerRoman"/>
      <w:lvlText w:val="%6."/>
      <w:lvlJc w:val="right"/>
      <w:pPr>
        <w:ind w:left="4320" w:hanging="180"/>
      </w:pPr>
    </w:lvl>
    <w:lvl w:ilvl="6" w:tplc="36339930" w:tentative="1">
      <w:start w:val="1"/>
      <w:numFmt w:val="decimal"/>
      <w:lvlText w:val="%7."/>
      <w:lvlJc w:val="left"/>
      <w:pPr>
        <w:ind w:left="5040" w:hanging="360"/>
      </w:pPr>
    </w:lvl>
    <w:lvl w:ilvl="7" w:tplc="36339930" w:tentative="1">
      <w:start w:val="1"/>
      <w:numFmt w:val="lowerLetter"/>
      <w:lvlText w:val="%8."/>
      <w:lvlJc w:val="left"/>
      <w:pPr>
        <w:ind w:left="5760" w:hanging="360"/>
      </w:pPr>
    </w:lvl>
    <w:lvl w:ilvl="8" w:tplc="3633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3">
    <w:multiLevelType w:val="hybridMultilevel"/>
    <w:lvl w:ilvl="0" w:tplc="89801368">
      <w:start w:val="1"/>
      <w:numFmt w:val="decimal"/>
      <w:lvlText w:val="%1."/>
      <w:lvlJc w:val="left"/>
      <w:pPr>
        <w:ind w:left="720" w:hanging="360"/>
      </w:pPr>
    </w:lvl>
    <w:lvl w:ilvl="1" w:tplc="89801368" w:tentative="1">
      <w:start w:val="1"/>
      <w:numFmt w:val="lowerLetter"/>
      <w:lvlText w:val="%2."/>
      <w:lvlJc w:val="left"/>
      <w:pPr>
        <w:ind w:left="1440" w:hanging="360"/>
      </w:pPr>
    </w:lvl>
    <w:lvl w:ilvl="2" w:tplc="89801368" w:tentative="1">
      <w:start w:val="1"/>
      <w:numFmt w:val="lowerRoman"/>
      <w:lvlText w:val="%3."/>
      <w:lvlJc w:val="right"/>
      <w:pPr>
        <w:ind w:left="2160" w:hanging="180"/>
      </w:pPr>
    </w:lvl>
    <w:lvl w:ilvl="3" w:tplc="89801368" w:tentative="1">
      <w:start w:val="1"/>
      <w:numFmt w:val="decimal"/>
      <w:lvlText w:val="%4."/>
      <w:lvlJc w:val="left"/>
      <w:pPr>
        <w:ind w:left="2880" w:hanging="360"/>
      </w:pPr>
    </w:lvl>
    <w:lvl w:ilvl="4" w:tplc="89801368" w:tentative="1">
      <w:start w:val="1"/>
      <w:numFmt w:val="lowerLetter"/>
      <w:lvlText w:val="%5."/>
      <w:lvlJc w:val="left"/>
      <w:pPr>
        <w:ind w:left="3600" w:hanging="360"/>
      </w:pPr>
    </w:lvl>
    <w:lvl w:ilvl="5" w:tplc="89801368" w:tentative="1">
      <w:start w:val="1"/>
      <w:numFmt w:val="lowerRoman"/>
      <w:lvlText w:val="%6."/>
      <w:lvlJc w:val="right"/>
      <w:pPr>
        <w:ind w:left="4320" w:hanging="180"/>
      </w:pPr>
    </w:lvl>
    <w:lvl w:ilvl="6" w:tplc="89801368" w:tentative="1">
      <w:start w:val="1"/>
      <w:numFmt w:val="decimal"/>
      <w:lvlText w:val="%7."/>
      <w:lvlJc w:val="left"/>
      <w:pPr>
        <w:ind w:left="5040" w:hanging="360"/>
      </w:pPr>
    </w:lvl>
    <w:lvl w:ilvl="7" w:tplc="89801368" w:tentative="1">
      <w:start w:val="1"/>
      <w:numFmt w:val="lowerLetter"/>
      <w:lvlText w:val="%8."/>
      <w:lvlJc w:val="left"/>
      <w:pPr>
        <w:ind w:left="5760" w:hanging="360"/>
      </w:pPr>
    </w:lvl>
    <w:lvl w:ilvl="8" w:tplc="8980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2">
    <w:multiLevelType w:val="hybridMultilevel"/>
    <w:lvl w:ilvl="0" w:tplc="52451822">
      <w:start w:val="1"/>
      <w:numFmt w:val="decimal"/>
      <w:lvlText w:val="%1."/>
      <w:lvlJc w:val="left"/>
      <w:pPr>
        <w:ind w:left="720" w:hanging="360"/>
      </w:pPr>
    </w:lvl>
    <w:lvl w:ilvl="1" w:tplc="52451822" w:tentative="1">
      <w:start w:val="1"/>
      <w:numFmt w:val="lowerLetter"/>
      <w:lvlText w:val="%2."/>
      <w:lvlJc w:val="left"/>
      <w:pPr>
        <w:ind w:left="1440" w:hanging="360"/>
      </w:pPr>
    </w:lvl>
    <w:lvl w:ilvl="2" w:tplc="52451822" w:tentative="1">
      <w:start w:val="1"/>
      <w:numFmt w:val="lowerRoman"/>
      <w:lvlText w:val="%3."/>
      <w:lvlJc w:val="right"/>
      <w:pPr>
        <w:ind w:left="2160" w:hanging="180"/>
      </w:pPr>
    </w:lvl>
    <w:lvl w:ilvl="3" w:tplc="52451822" w:tentative="1">
      <w:start w:val="1"/>
      <w:numFmt w:val="decimal"/>
      <w:lvlText w:val="%4."/>
      <w:lvlJc w:val="left"/>
      <w:pPr>
        <w:ind w:left="2880" w:hanging="360"/>
      </w:pPr>
    </w:lvl>
    <w:lvl w:ilvl="4" w:tplc="52451822" w:tentative="1">
      <w:start w:val="1"/>
      <w:numFmt w:val="lowerLetter"/>
      <w:lvlText w:val="%5."/>
      <w:lvlJc w:val="left"/>
      <w:pPr>
        <w:ind w:left="3600" w:hanging="360"/>
      </w:pPr>
    </w:lvl>
    <w:lvl w:ilvl="5" w:tplc="52451822" w:tentative="1">
      <w:start w:val="1"/>
      <w:numFmt w:val="lowerRoman"/>
      <w:lvlText w:val="%6."/>
      <w:lvlJc w:val="right"/>
      <w:pPr>
        <w:ind w:left="4320" w:hanging="180"/>
      </w:pPr>
    </w:lvl>
    <w:lvl w:ilvl="6" w:tplc="52451822" w:tentative="1">
      <w:start w:val="1"/>
      <w:numFmt w:val="decimal"/>
      <w:lvlText w:val="%7."/>
      <w:lvlJc w:val="left"/>
      <w:pPr>
        <w:ind w:left="5040" w:hanging="360"/>
      </w:pPr>
    </w:lvl>
    <w:lvl w:ilvl="7" w:tplc="52451822" w:tentative="1">
      <w:start w:val="1"/>
      <w:numFmt w:val="lowerLetter"/>
      <w:lvlText w:val="%8."/>
      <w:lvlJc w:val="left"/>
      <w:pPr>
        <w:ind w:left="5760" w:hanging="360"/>
      </w:pPr>
    </w:lvl>
    <w:lvl w:ilvl="8" w:tplc="5245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1">
    <w:multiLevelType w:val="hybridMultilevel"/>
    <w:lvl w:ilvl="0" w:tplc="46744575">
      <w:start w:val="1"/>
      <w:numFmt w:val="decimal"/>
      <w:lvlText w:val="%1."/>
      <w:lvlJc w:val="left"/>
      <w:pPr>
        <w:ind w:left="720" w:hanging="360"/>
      </w:pPr>
    </w:lvl>
    <w:lvl w:ilvl="1" w:tplc="46744575" w:tentative="1">
      <w:start w:val="1"/>
      <w:numFmt w:val="lowerLetter"/>
      <w:lvlText w:val="%2."/>
      <w:lvlJc w:val="left"/>
      <w:pPr>
        <w:ind w:left="1440" w:hanging="360"/>
      </w:pPr>
    </w:lvl>
    <w:lvl w:ilvl="2" w:tplc="46744575" w:tentative="1">
      <w:start w:val="1"/>
      <w:numFmt w:val="lowerRoman"/>
      <w:lvlText w:val="%3."/>
      <w:lvlJc w:val="right"/>
      <w:pPr>
        <w:ind w:left="2160" w:hanging="180"/>
      </w:pPr>
    </w:lvl>
    <w:lvl w:ilvl="3" w:tplc="46744575" w:tentative="1">
      <w:start w:val="1"/>
      <w:numFmt w:val="decimal"/>
      <w:lvlText w:val="%4."/>
      <w:lvlJc w:val="left"/>
      <w:pPr>
        <w:ind w:left="2880" w:hanging="360"/>
      </w:pPr>
    </w:lvl>
    <w:lvl w:ilvl="4" w:tplc="46744575" w:tentative="1">
      <w:start w:val="1"/>
      <w:numFmt w:val="lowerLetter"/>
      <w:lvlText w:val="%5."/>
      <w:lvlJc w:val="left"/>
      <w:pPr>
        <w:ind w:left="3600" w:hanging="360"/>
      </w:pPr>
    </w:lvl>
    <w:lvl w:ilvl="5" w:tplc="46744575" w:tentative="1">
      <w:start w:val="1"/>
      <w:numFmt w:val="lowerRoman"/>
      <w:lvlText w:val="%6."/>
      <w:lvlJc w:val="right"/>
      <w:pPr>
        <w:ind w:left="4320" w:hanging="180"/>
      </w:pPr>
    </w:lvl>
    <w:lvl w:ilvl="6" w:tplc="46744575" w:tentative="1">
      <w:start w:val="1"/>
      <w:numFmt w:val="decimal"/>
      <w:lvlText w:val="%7."/>
      <w:lvlJc w:val="left"/>
      <w:pPr>
        <w:ind w:left="5040" w:hanging="360"/>
      </w:pPr>
    </w:lvl>
    <w:lvl w:ilvl="7" w:tplc="46744575" w:tentative="1">
      <w:start w:val="1"/>
      <w:numFmt w:val="lowerLetter"/>
      <w:lvlText w:val="%8."/>
      <w:lvlJc w:val="left"/>
      <w:pPr>
        <w:ind w:left="5760" w:hanging="360"/>
      </w:pPr>
    </w:lvl>
    <w:lvl w:ilvl="8" w:tplc="4674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0">
    <w:multiLevelType w:val="hybridMultilevel"/>
    <w:lvl w:ilvl="0" w:tplc="13143283">
      <w:start w:val="1"/>
      <w:numFmt w:val="decimal"/>
      <w:lvlText w:val="%1."/>
      <w:lvlJc w:val="left"/>
      <w:pPr>
        <w:ind w:left="720" w:hanging="360"/>
      </w:pPr>
    </w:lvl>
    <w:lvl w:ilvl="1" w:tplc="13143283" w:tentative="1">
      <w:start w:val="1"/>
      <w:numFmt w:val="lowerLetter"/>
      <w:lvlText w:val="%2."/>
      <w:lvlJc w:val="left"/>
      <w:pPr>
        <w:ind w:left="1440" w:hanging="360"/>
      </w:pPr>
    </w:lvl>
    <w:lvl w:ilvl="2" w:tplc="13143283" w:tentative="1">
      <w:start w:val="1"/>
      <w:numFmt w:val="lowerRoman"/>
      <w:lvlText w:val="%3."/>
      <w:lvlJc w:val="right"/>
      <w:pPr>
        <w:ind w:left="2160" w:hanging="180"/>
      </w:pPr>
    </w:lvl>
    <w:lvl w:ilvl="3" w:tplc="13143283" w:tentative="1">
      <w:start w:val="1"/>
      <w:numFmt w:val="decimal"/>
      <w:lvlText w:val="%4."/>
      <w:lvlJc w:val="left"/>
      <w:pPr>
        <w:ind w:left="2880" w:hanging="360"/>
      </w:pPr>
    </w:lvl>
    <w:lvl w:ilvl="4" w:tplc="13143283" w:tentative="1">
      <w:start w:val="1"/>
      <w:numFmt w:val="lowerLetter"/>
      <w:lvlText w:val="%5."/>
      <w:lvlJc w:val="left"/>
      <w:pPr>
        <w:ind w:left="3600" w:hanging="360"/>
      </w:pPr>
    </w:lvl>
    <w:lvl w:ilvl="5" w:tplc="13143283" w:tentative="1">
      <w:start w:val="1"/>
      <w:numFmt w:val="lowerRoman"/>
      <w:lvlText w:val="%6."/>
      <w:lvlJc w:val="right"/>
      <w:pPr>
        <w:ind w:left="4320" w:hanging="180"/>
      </w:pPr>
    </w:lvl>
    <w:lvl w:ilvl="6" w:tplc="13143283" w:tentative="1">
      <w:start w:val="1"/>
      <w:numFmt w:val="decimal"/>
      <w:lvlText w:val="%7."/>
      <w:lvlJc w:val="left"/>
      <w:pPr>
        <w:ind w:left="5040" w:hanging="360"/>
      </w:pPr>
    </w:lvl>
    <w:lvl w:ilvl="7" w:tplc="13143283" w:tentative="1">
      <w:start w:val="1"/>
      <w:numFmt w:val="lowerLetter"/>
      <w:lvlText w:val="%8."/>
      <w:lvlJc w:val="left"/>
      <w:pPr>
        <w:ind w:left="5760" w:hanging="360"/>
      </w:pPr>
    </w:lvl>
    <w:lvl w:ilvl="8" w:tplc="1314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9">
    <w:multiLevelType w:val="hybridMultilevel"/>
    <w:lvl w:ilvl="0" w:tplc="59777861">
      <w:start w:val="1"/>
      <w:numFmt w:val="decimal"/>
      <w:lvlText w:val="%1."/>
      <w:lvlJc w:val="left"/>
      <w:pPr>
        <w:ind w:left="720" w:hanging="360"/>
      </w:pPr>
    </w:lvl>
    <w:lvl w:ilvl="1" w:tplc="59777861" w:tentative="1">
      <w:start w:val="1"/>
      <w:numFmt w:val="lowerLetter"/>
      <w:lvlText w:val="%2."/>
      <w:lvlJc w:val="left"/>
      <w:pPr>
        <w:ind w:left="1440" w:hanging="360"/>
      </w:pPr>
    </w:lvl>
    <w:lvl w:ilvl="2" w:tplc="59777861" w:tentative="1">
      <w:start w:val="1"/>
      <w:numFmt w:val="lowerRoman"/>
      <w:lvlText w:val="%3."/>
      <w:lvlJc w:val="right"/>
      <w:pPr>
        <w:ind w:left="2160" w:hanging="180"/>
      </w:pPr>
    </w:lvl>
    <w:lvl w:ilvl="3" w:tplc="59777861" w:tentative="1">
      <w:start w:val="1"/>
      <w:numFmt w:val="decimal"/>
      <w:lvlText w:val="%4."/>
      <w:lvlJc w:val="left"/>
      <w:pPr>
        <w:ind w:left="2880" w:hanging="360"/>
      </w:pPr>
    </w:lvl>
    <w:lvl w:ilvl="4" w:tplc="59777861" w:tentative="1">
      <w:start w:val="1"/>
      <w:numFmt w:val="lowerLetter"/>
      <w:lvlText w:val="%5."/>
      <w:lvlJc w:val="left"/>
      <w:pPr>
        <w:ind w:left="3600" w:hanging="360"/>
      </w:pPr>
    </w:lvl>
    <w:lvl w:ilvl="5" w:tplc="59777861" w:tentative="1">
      <w:start w:val="1"/>
      <w:numFmt w:val="lowerRoman"/>
      <w:lvlText w:val="%6."/>
      <w:lvlJc w:val="right"/>
      <w:pPr>
        <w:ind w:left="4320" w:hanging="180"/>
      </w:pPr>
    </w:lvl>
    <w:lvl w:ilvl="6" w:tplc="59777861" w:tentative="1">
      <w:start w:val="1"/>
      <w:numFmt w:val="decimal"/>
      <w:lvlText w:val="%7."/>
      <w:lvlJc w:val="left"/>
      <w:pPr>
        <w:ind w:left="5040" w:hanging="360"/>
      </w:pPr>
    </w:lvl>
    <w:lvl w:ilvl="7" w:tplc="59777861" w:tentative="1">
      <w:start w:val="1"/>
      <w:numFmt w:val="lowerLetter"/>
      <w:lvlText w:val="%8."/>
      <w:lvlJc w:val="left"/>
      <w:pPr>
        <w:ind w:left="5760" w:hanging="360"/>
      </w:pPr>
    </w:lvl>
    <w:lvl w:ilvl="8" w:tplc="5977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8">
    <w:multiLevelType w:val="hybridMultilevel"/>
    <w:lvl w:ilvl="0" w:tplc="30020153">
      <w:start w:val="1"/>
      <w:numFmt w:val="decimal"/>
      <w:lvlText w:val="%1."/>
      <w:lvlJc w:val="left"/>
      <w:pPr>
        <w:ind w:left="720" w:hanging="360"/>
      </w:pPr>
    </w:lvl>
    <w:lvl w:ilvl="1" w:tplc="30020153" w:tentative="1">
      <w:start w:val="1"/>
      <w:numFmt w:val="lowerLetter"/>
      <w:lvlText w:val="%2."/>
      <w:lvlJc w:val="left"/>
      <w:pPr>
        <w:ind w:left="1440" w:hanging="360"/>
      </w:pPr>
    </w:lvl>
    <w:lvl w:ilvl="2" w:tplc="30020153" w:tentative="1">
      <w:start w:val="1"/>
      <w:numFmt w:val="lowerRoman"/>
      <w:lvlText w:val="%3."/>
      <w:lvlJc w:val="right"/>
      <w:pPr>
        <w:ind w:left="2160" w:hanging="180"/>
      </w:pPr>
    </w:lvl>
    <w:lvl w:ilvl="3" w:tplc="30020153" w:tentative="1">
      <w:start w:val="1"/>
      <w:numFmt w:val="decimal"/>
      <w:lvlText w:val="%4."/>
      <w:lvlJc w:val="left"/>
      <w:pPr>
        <w:ind w:left="2880" w:hanging="360"/>
      </w:pPr>
    </w:lvl>
    <w:lvl w:ilvl="4" w:tplc="30020153" w:tentative="1">
      <w:start w:val="1"/>
      <w:numFmt w:val="lowerLetter"/>
      <w:lvlText w:val="%5."/>
      <w:lvlJc w:val="left"/>
      <w:pPr>
        <w:ind w:left="3600" w:hanging="360"/>
      </w:pPr>
    </w:lvl>
    <w:lvl w:ilvl="5" w:tplc="30020153" w:tentative="1">
      <w:start w:val="1"/>
      <w:numFmt w:val="lowerRoman"/>
      <w:lvlText w:val="%6."/>
      <w:lvlJc w:val="right"/>
      <w:pPr>
        <w:ind w:left="4320" w:hanging="180"/>
      </w:pPr>
    </w:lvl>
    <w:lvl w:ilvl="6" w:tplc="30020153" w:tentative="1">
      <w:start w:val="1"/>
      <w:numFmt w:val="decimal"/>
      <w:lvlText w:val="%7."/>
      <w:lvlJc w:val="left"/>
      <w:pPr>
        <w:ind w:left="5040" w:hanging="360"/>
      </w:pPr>
    </w:lvl>
    <w:lvl w:ilvl="7" w:tplc="30020153" w:tentative="1">
      <w:start w:val="1"/>
      <w:numFmt w:val="lowerLetter"/>
      <w:lvlText w:val="%8."/>
      <w:lvlJc w:val="left"/>
      <w:pPr>
        <w:ind w:left="5760" w:hanging="360"/>
      </w:pPr>
    </w:lvl>
    <w:lvl w:ilvl="8" w:tplc="3002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7">
    <w:multiLevelType w:val="hybridMultilevel"/>
    <w:lvl w:ilvl="0" w:tplc="14685266">
      <w:start w:val="1"/>
      <w:numFmt w:val="decimal"/>
      <w:lvlText w:val="%1."/>
      <w:lvlJc w:val="left"/>
      <w:pPr>
        <w:ind w:left="720" w:hanging="360"/>
      </w:pPr>
    </w:lvl>
    <w:lvl w:ilvl="1" w:tplc="14685266" w:tentative="1">
      <w:start w:val="1"/>
      <w:numFmt w:val="lowerLetter"/>
      <w:lvlText w:val="%2."/>
      <w:lvlJc w:val="left"/>
      <w:pPr>
        <w:ind w:left="1440" w:hanging="360"/>
      </w:pPr>
    </w:lvl>
    <w:lvl w:ilvl="2" w:tplc="14685266" w:tentative="1">
      <w:start w:val="1"/>
      <w:numFmt w:val="lowerRoman"/>
      <w:lvlText w:val="%3."/>
      <w:lvlJc w:val="right"/>
      <w:pPr>
        <w:ind w:left="2160" w:hanging="180"/>
      </w:pPr>
    </w:lvl>
    <w:lvl w:ilvl="3" w:tplc="14685266" w:tentative="1">
      <w:start w:val="1"/>
      <w:numFmt w:val="decimal"/>
      <w:lvlText w:val="%4."/>
      <w:lvlJc w:val="left"/>
      <w:pPr>
        <w:ind w:left="2880" w:hanging="360"/>
      </w:pPr>
    </w:lvl>
    <w:lvl w:ilvl="4" w:tplc="14685266" w:tentative="1">
      <w:start w:val="1"/>
      <w:numFmt w:val="lowerLetter"/>
      <w:lvlText w:val="%5."/>
      <w:lvlJc w:val="left"/>
      <w:pPr>
        <w:ind w:left="3600" w:hanging="360"/>
      </w:pPr>
    </w:lvl>
    <w:lvl w:ilvl="5" w:tplc="14685266" w:tentative="1">
      <w:start w:val="1"/>
      <w:numFmt w:val="lowerRoman"/>
      <w:lvlText w:val="%6."/>
      <w:lvlJc w:val="right"/>
      <w:pPr>
        <w:ind w:left="4320" w:hanging="180"/>
      </w:pPr>
    </w:lvl>
    <w:lvl w:ilvl="6" w:tplc="14685266" w:tentative="1">
      <w:start w:val="1"/>
      <w:numFmt w:val="decimal"/>
      <w:lvlText w:val="%7."/>
      <w:lvlJc w:val="left"/>
      <w:pPr>
        <w:ind w:left="5040" w:hanging="360"/>
      </w:pPr>
    </w:lvl>
    <w:lvl w:ilvl="7" w:tplc="14685266" w:tentative="1">
      <w:start w:val="1"/>
      <w:numFmt w:val="lowerLetter"/>
      <w:lvlText w:val="%8."/>
      <w:lvlJc w:val="left"/>
      <w:pPr>
        <w:ind w:left="5760" w:hanging="360"/>
      </w:pPr>
    </w:lvl>
    <w:lvl w:ilvl="8" w:tplc="1468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6">
    <w:multiLevelType w:val="hybridMultilevel"/>
    <w:lvl w:ilvl="0" w:tplc="86020376">
      <w:start w:val="1"/>
      <w:numFmt w:val="decimal"/>
      <w:lvlText w:val="%1."/>
      <w:lvlJc w:val="left"/>
      <w:pPr>
        <w:ind w:left="720" w:hanging="360"/>
      </w:pPr>
    </w:lvl>
    <w:lvl w:ilvl="1" w:tplc="86020376" w:tentative="1">
      <w:start w:val="1"/>
      <w:numFmt w:val="lowerLetter"/>
      <w:lvlText w:val="%2."/>
      <w:lvlJc w:val="left"/>
      <w:pPr>
        <w:ind w:left="1440" w:hanging="360"/>
      </w:pPr>
    </w:lvl>
    <w:lvl w:ilvl="2" w:tplc="86020376" w:tentative="1">
      <w:start w:val="1"/>
      <w:numFmt w:val="lowerRoman"/>
      <w:lvlText w:val="%3."/>
      <w:lvlJc w:val="right"/>
      <w:pPr>
        <w:ind w:left="2160" w:hanging="180"/>
      </w:pPr>
    </w:lvl>
    <w:lvl w:ilvl="3" w:tplc="86020376" w:tentative="1">
      <w:start w:val="1"/>
      <w:numFmt w:val="decimal"/>
      <w:lvlText w:val="%4."/>
      <w:lvlJc w:val="left"/>
      <w:pPr>
        <w:ind w:left="2880" w:hanging="360"/>
      </w:pPr>
    </w:lvl>
    <w:lvl w:ilvl="4" w:tplc="86020376" w:tentative="1">
      <w:start w:val="1"/>
      <w:numFmt w:val="lowerLetter"/>
      <w:lvlText w:val="%5."/>
      <w:lvlJc w:val="left"/>
      <w:pPr>
        <w:ind w:left="3600" w:hanging="360"/>
      </w:pPr>
    </w:lvl>
    <w:lvl w:ilvl="5" w:tplc="86020376" w:tentative="1">
      <w:start w:val="1"/>
      <w:numFmt w:val="lowerRoman"/>
      <w:lvlText w:val="%6."/>
      <w:lvlJc w:val="right"/>
      <w:pPr>
        <w:ind w:left="4320" w:hanging="180"/>
      </w:pPr>
    </w:lvl>
    <w:lvl w:ilvl="6" w:tplc="86020376" w:tentative="1">
      <w:start w:val="1"/>
      <w:numFmt w:val="decimal"/>
      <w:lvlText w:val="%7."/>
      <w:lvlJc w:val="left"/>
      <w:pPr>
        <w:ind w:left="5040" w:hanging="360"/>
      </w:pPr>
    </w:lvl>
    <w:lvl w:ilvl="7" w:tplc="86020376" w:tentative="1">
      <w:start w:val="1"/>
      <w:numFmt w:val="lowerLetter"/>
      <w:lvlText w:val="%8."/>
      <w:lvlJc w:val="left"/>
      <w:pPr>
        <w:ind w:left="5760" w:hanging="360"/>
      </w:pPr>
    </w:lvl>
    <w:lvl w:ilvl="8" w:tplc="8602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5">
    <w:multiLevelType w:val="hybridMultilevel"/>
    <w:lvl w:ilvl="0" w:tplc="58661181">
      <w:start w:val="1"/>
      <w:numFmt w:val="decimal"/>
      <w:lvlText w:val="%1."/>
      <w:lvlJc w:val="left"/>
      <w:pPr>
        <w:ind w:left="720" w:hanging="360"/>
      </w:pPr>
    </w:lvl>
    <w:lvl w:ilvl="1" w:tplc="58661181" w:tentative="1">
      <w:start w:val="1"/>
      <w:numFmt w:val="lowerLetter"/>
      <w:lvlText w:val="%2."/>
      <w:lvlJc w:val="left"/>
      <w:pPr>
        <w:ind w:left="1440" w:hanging="360"/>
      </w:pPr>
    </w:lvl>
    <w:lvl w:ilvl="2" w:tplc="58661181" w:tentative="1">
      <w:start w:val="1"/>
      <w:numFmt w:val="lowerRoman"/>
      <w:lvlText w:val="%3."/>
      <w:lvlJc w:val="right"/>
      <w:pPr>
        <w:ind w:left="2160" w:hanging="180"/>
      </w:pPr>
    </w:lvl>
    <w:lvl w:ilvl="3" w:tplc="58661181" w:tentative="1">
      <w:start w:val="1"/>
      <w:numFmt w:val="decimal"/>
      <w:lvlText w:val="%4."/>
      <w:lvlJc w:val="left"/>
      <w:pPr>
        <w:ind w:left="2880" w:hanging="360"/>
      </w:pPr>
    </w:lvl>
    <w:lvl w:ilvl="4" w:tplc="58661181" w:tentative="1">
      <w:start w:val="1"/>
      <w:numFmt w:val="lowerLetter"/>
      <w:lvlText w:val="%5."/>
      <w:lvlJc w:val="left"/>
      <w:pPr>
        <w:ind w:left="3600" w:hanging="360"/>
      </w:pPr>
    </w:lvl>
    <w:lvl w:ilvl="5" w:tplc="58661181" w:tentative="1">
      <w:start w:val="1"/>
      <w:numFmt w:val="lowerRoman"/>
      <w:lvlText w:val="%6."/>
      <w:lvlJc w:val="right"/>
      <w:pPr>
        <w:ind w:left="4320" w:hanging="180"/>
      </w:pPr>
    </w:lvl>
    <w:lvl w:ilvl="6" w:tplc="58661181" w:tentative="1">
      <w:start w:val="1"/>
      <w:numFmt w:val="decimal"/>
      <w:lvlText w:val="%7."/>
      <w:lvlJc w:val="left"/>
      <w:pPr>
        <w:ind w:left="5040" w:hanging="360"/>
      </w:pPr>
    </w:lvl>
    <w:lvl w:ilvl="7" w:tplc="58661181" w:tentative="1">
      <w:start w:val="1"/>
      <w:numFmt w:val="lowerLetter"/>
      <w:lvlText w:val="%8."/>
      <w:lvlJc w:val="left"/>
      <w:pPr>
        <w:ind w:left="5760" w:hanging="360"/>
      </w:pPr>
    </w:lvl>
    <w:lvl w:ilvl="8" w:tplc="5866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4">
    <w:multiLevelType w:val="hybridMultilevel"/>
    <w:lvl w:ilvl="0" w:tplc="66123367">
      <w:start w:val="1"/>
      <w:numFmt w:val="decimal"/>
      <w:lvlText w:val="%1."/>
      <w:lvlJc w:val="left"/>
      <w:pPr>
        <w:ind w:left="720" w:hanging="360"/>
      </w:pPr>
    </w:lvl>
    <w:lvl w:ilvl="1" w:tplc="66123367" w:tentative="1">
      <w:start w:val="1"/>
      <w:numFmt w:val="lowerLetter"/>
      <w:lvlText w:val="%2."/>
      <w:lvlJc w:val="left"/>
      <w:pPr>
        <w:ind w:left="1440" w:hanging="360"/>
      </w:pPr>
    </w:lvl>
    <w:lvl w:ilvl="2" w:tplc="66123367" w:tentative="1">
      <w:start w:val="1"/>
      <w:numFmt w:val="lowerRoman"/>
      <w:lvlText w:val="%3."/>
      <w:lvlJc w:val="right"/>
      <w:pPr>
        <w:ind w:left="2160" w:hanging="180"/>
      </w:pPr>
    </w:lvl>
    <w:lvl w:ilvl="3" w:tplc="66123367" w:tentative="1">
      <w:start w:val="1"/>
      <w:numFmt w:val="decimal"/>
      <w:lvlText w:val="%4."/>
      <w:lvlJc w:val="left"/>
      <w:pPr>
        <w:ind w:left="2880" w:hanging="360"/>
      </w:pPr>
    </w:lvl>
    <w:lvl w:ilvl="4" w:tplc="66123367" w:tentative="1">
      <w:start w:val="1"/>
      <w:numFmt w:val="lowerLetter"/>
      <w:lvlText w:val="%5."/>
      <w:lvlJc w:val="left"/>
      <w:pPr>
        <w:ind w:left="3600" w:hanging="360"/>
      </w:pPr>
    </w:lvl>
    <w:lvl w:ilvl="5" w:tplc="66123367" w:tentative="1">
      <w:start w:val="1"/>
      <w:numFmt w:val="lowerRoman"/>
      <w:lvlText w:val="%6."/>
      <w:lvlJc w:val="right"/>
      <w:pPr>
        <w:ind w:left="4320" w:hanging="180"/>
      </w:pPr>
    </w:lvl>
    <w:lvl w:ilvl="6" w:tplc="66123367" w:tentative="1">
      <w:start w:val="1"/>
      <w:numFmt w:val="decimal"/>
      <w:lvlText w:val="%7."/>
      <w:lvlJc w:val="left"/>
      <w:pPr>
        <w:ind w:left="5040" w:hanging="360"/>
      </w:pPr>
    </w:lvl>
    <w:lvl w:ilvl="7" w:tplc="66123367" w:tentative="1">
      <w:start w:val="1"/>
      <w:numFmt w:val="lowerLetter"/>
      <w:lvlText w:val="%8."/>
      <w:lvlJc w:val="left"/>
      <w:pPr>
        <w:ind w:left="5760" w:hanging="360"/>
      </w:pPr>
    </w:lvl>
    <w:lvl w:ilvl="8" w:tplc="6612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3">
    <w:multiLevelType w:val="hybridMultilevel"/>
    <w:lvl w:ilvl="0" w:tplc="13972108">
      <w:start w:val="1"/>
      <w:numFmt w:val="decimal"/>
      <w:lvlText w:val="%1."/>
      <w:lvlJc w:val="left"/>
      <w:pPr>
        <w:ind w:left="720" w:hanging="360"/>
      </w:pPr>
    </w:lvl>
    <w:lvl w:ilvl="1" w:tplc="13972108" w:tentative="1">
      <w:start w:val="1"/>
      <w:numFmt w:val="lowerLetter"/>
      <w:lvlText w:val="%2."/>
      <w:lvlJc w:val="left"/>
      <w:pPr>
        <w:ind w:left="1440" w:hanging="360"/>
      </w:pPr>
    </w:lvl>
    <w:lvl w:ilvl="2" w:tplc="13972108" w:tentative="1">
      <w:start w:val="1"/>
      <w:numFmt w:val="lowerRoman"/>
      <w:lvlText w:val="%3."/>
      <w:lvlJc w:val="right"/>
      <w:pPr>
        <w:ind w:left="2160" w:hanging="180"/>
      </w:pPr>
    </w:lvl>
    <w:lvl w:ilvl="3" w:tplc="13972108" w:tentative="1">
      <w:start w:val="1"/>
      <w:numFmt w:val="decimal"/>
      <w:lvlText w:val="%4."/>
      <w:lvlJc w:val="left"/>
      <w:pPr>
        <w:ind w:left="2880" w:hanging="360"/>
      </w:pPr>
    </w:lvl>
    <w:lvl w:ilvl="4" w:tplc="13972108" w:tentative="1">
      <w:start w:val="1"/>
      <w:numFmt w:val="lowerLetter"/>
      <w:lvlText w:val="%5."/>
      <w:lvlJc w:val="left"/>
      <w:pPr>
        <w:ind w:left="3600" w:hanging="360"/>
      </w:pPr>
    </w:lvl>
    <w:lvl w:ilvl="5" w:tplc="13972108" w:tentative="1">
      <w:start w:val="1"/>
      <w:numFmt w:val="lowerRoman"/>
      <w:lvlText w:val="%6."/>
      <w:lvlJc w:val="right"/>
      <w:pPr>
        <w:ind w:left="4320" w:hanging="180"/>
      </w:pPr>
    </w:lvl>
    <w:lvl w:ilvl="6" w:tplc="13972108" w:tentative="1">
      <w:start w:val="1"/>
      <w:numFmt w:val="decimal"/>
      <w:lvlText w:val="%7."/>
      <w:lvlJc w:val="left"/>
      <w:pPr>
        <w:ind w:left="5040" w:hanging="360"/>
      </w:pPr>
    </w:lvl>
    <w:lvl w:ilvl="7" w:tplc="13972108" w:tentative="1">
      <w:start w:val="1"/>
      <w:numFmt w:val="lowerLetter"/>
      <w:lvlText w:val="%8."/>
      <w:lvlJc w:val="left"/>
      <w:pPr>
        <w:ind w:left="5760" w:hanging="360"/>
      </w:pPr>
    </w:lvl>
    <w:lvl w:ilvl="8" w:tplc="1397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2">
    <w:multiLevelType w:val="hybridMultilevel"/>
    <w:lvl w:ilvl="0" w:tplc="75486739">
      <w:start w:val="1"/>
      <w:numFmt w:val="decimal"/>
      <w:lvlText w:val="%1."/>
      <w:lvlJc w:val="left"/>
      <w:pPr>
        <w:ind w:left="720" w:hanging="360"/>
      </w:pPr>
    </w:lvl>
    <w:lvl w:ilvl="1" w:tplc="75486739" w:tentative="1">
      <w:start w:val="1"/>
      <w:numFmt w:val="lowerLetter"/>
      <w:lvlText w:val="%2."/>
      <w:lvlJc w:val="left"/>
      <w:pPr>
        <w:ind w:left="1440" w:hanging="360"/>
      </w:pPr>
    </w:lvl>
    <w:lvl w:ilvl="2" w:tplc="75486739" w:tentative="1">
      <w:start w:val="1"/>
      <w:numFmt w:val="lowerRoman"/>
      <w:lvlText w:val="%3."/>
      <w:lvlJc w:val="right"/>
      <w:pPr>
        <w:ind w:left="2160" w:hanging="180"/>
      </w:pPr>
    </w:lvl>
    <w:lvl w:ilvl="3" w:tplc="75486739" w:tentative="1">
      <w:start w:val="1"/>
      <w:numFmt w:val="decimal"/>
      <w:lvlText w:val="%4."/>
      <w:lvlJc w:val="left"/>
      <w:pPr>
        <w:ind w:left="2880" w:hanging="360"/>
      </w:pPr>
    </w:lvl>
    <w:lvl w:ilvl="4" w:tplc="75486739" w:tentative="1">
      <w:start w:val="1"/>
      <w:numFmt w:val="lowerLetter"/>
      <w:lvlText w:val="%5."/>
      <w:lvlJc w:val="left"/>
      <w:pPr>
        <w:ind w:left="3600" w:hanging="360"/>
      </w:pPr>
    </w:lvl>
    <w:lvl w:ilvl="5" w:tplc="75486739" w:tentative="1">
      <w:start w:val="1"/>
      <w:numFmt w:val="lowerRoman"/>
      <w:lvlText w:val="%6."/>
      <w:lvlJc w:val="right"/>
      <w:pPr>
        <w:ind w:left="4320" w:hanging="180"/>
      </w:pPr>
    </w:lvl>
    <w:lvl w:ilvl="6" w:tplc="75486739" w:tentative="1">
      <w:start w:val="1"/>
      <w:numFmt w:val="decimal"/>
      <w:lvlText w:val="%7."/>
      <w:lvlJc w:val="left"/>
      <w:pPr>
        <w:ind w:left="5040" w:hanging="360"/>
      </w:pPr>
    </w:lvl>
    <w:lvl w:ilvl="7" w:tplc="75486739" w:tentative="1">
      <w:start w:val="1"/>
      <w:numFmt w:val="lowerLetter"/>
      <w:lvlText w:val="%8."/>
      <w:lvlJc w:val="left"/>
      <w:pPr>
        <w:ind w:left="5760" w:hanging="360"/>
      </w:pPr>
    </w:lvl>
    <w:lvl w:ilvl="8" w:tplc="7548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1">
    <w:multiLevelType w:val="hybridMultilevel"/>
    <w:lvl w:ilvl="0" w:tplc="63096151">
      <w:start w:val="1"/>
      <w:numFmt w:val="decimal"/>
      <w:lvlText w:val="%1."/>
      <w:lvlJc w:val="left"/>
      <w:pPr>
        <w:ind w:left="720" w:hanging="360"/>
      </w:pPr>
    </w:lvl>
    <w:lvl w:ilvl="1" w:tplc="63096151" w:tentative="1">
      <w:start w:val="1"/>
      <w:numFmt w:val="lowerLetter"/>
      <w:lvlText w:val="%2."/>
      <w:lvlJc w:val="left"/>
      <w:pPr>
        <w:ind w:left="1440" w:hanging="360"/>
      </w:pPr>
    </w:lvl>
    <w:lvl w:ilvl="2" w:tplc="63096151" w:tentative="1">
      <w:start w:val="1"/>
      <w:numFmt w:val="lowerRoman"/>
      <w:lvlText w:val="%3."/>
      <w:lvlJc w:val="right"/>
      <w:pPr>
        <w:ind w:left="2160" w:hanging="180"/>
      </w:pPr>
    </w:lvl>
    <w:lvl w:ilvl="3" w:tplc="63096151" w:tentative="1">
      <w:start w:val="1"/>
      <w:numFmt w:val="decimal"/>
      <w:lvlText w:val="%4."/>
      <w:lvlJc w:val="left"/>
      <w:pPr>
        <w:ind w:left="2880" w:hanging="360"/>
      </w:pPr>
    </w:lvl>
    <w:lvl w:ilvl="4" w:tplc="63096151" w:tentative="1">
      <w:start w:val="1"/>
      <w:numFmt w:val="lowerLetter"/>
      <w:lvlText w:val="%5."/>
      <w:lvlJc w:val="left"/>
      <w:pPr>
        <w:ind w:left="3600" w:hanging="360"/>
      </w:pPr>
    </w:lvl>
    <w:lvl w:ilvl="5" w:tplc="63096151" w:tentative="1">
      <w:start w:val="1"/>
      <w:numFmt w:val="lowerRoman"/>
      <w:lvlText w:val="%6."/>
      <w:lvlJc w:val="right"/>
      <w:pPr>
        <w:ind w:left="4320" w:hanging="180"/>
      </w:pPr>
    </w:lvl>
    <w:lvl w:ilvl="6" w:tplc="63096151" w:tentative="1">
      <w:start w:val="1"/>
      <w:numFmt w:val="decimal"/>
      <w:lvlText w:val="%7."/>
      <w:lvlJc w:val="left"/>
      <w:pPr>
        <w:ind w:left="5040" w:hanging="360"/>
      </w:pPr>
    </w:lvl>
    <w:lvl w:ilvl="7" w:tplc="63096151" w:tentative="1">
      <w:start w:val="1"/>
      <w:numFmt w:val="lowerLetter"/>
      <w:lvlText w:val="%8."/>
      <w:lvlJc w:val="left"/>
      <w:pPr>
        <w:ind w:left="5760" w:hanging="360"/>
      </w:pPr>
    </w:lvl>
    <w:lvl w:ilvl="8" w:tplc="6309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0">
    <w:multiLevelType w:val="hybridMultilevel"/>
    <w:lvl w:ilvl="0" w:tplc="71033039">
      <w:start w:val="1"/>
      <w:numFmt w:val="decimal"/>
      <w:lvlText w:val="%1."/>
      <w:lvlJc w:val="left"/>
      <w:pPr>
        <w:ind w:left="720" w:hanging="360"/>
      </w:pPr>
    </w:lvl>
    <w:lvl w:ilvl="1" w:tplc="71033039" w:tentative="1">
      <w:start w:val="1"/>
      <w:numFmt w:val="lowerLetter"/>
      <w:lvlText w:val="%2."/>
      <w:lvlJc w:val="left"/>
      <w:pPr>
        <w:ind w:left="1440" w:hanging="360"/>
      </w:pPr>
    </w:lvl>
    <w:lvl w:ilvl="2" w:tplc="71033039" w:tentative="1">
      <w:start w:val="1"/>
      <w:numFmt w:val="lowerRoman"/>
      <w:lvlText w:val="%3."/>
      <w:lvlJc w:val="right"/>
      <w:pPr>
        <w:ind w:left="2160" w:hanging="180"/>
      </w:pPr>
    </w:lvl>
    <w:lvl w:ilvl="3" w:tplc="71033039" w:tentative="1">
      <w:start w:val="1"/>
      <w:numFmt w:val="decimal"/>
      <w:lvlText w:val="%4."/>
      <w:lvlJc w:val="left"/>
      <w:pPr>
        <w:ind w:left="2880" w:hanging="360"/>
      </w:pPr>
    </w:lvl>
    <w:lvl w:ilvl="4" w:tplc="71033039" w:tentative="1">
      <w:start w:val="1"/>
      <w:numFmt w:val="lowerLetter"/>
      <w:lvlText w:val="%5."/>
      <w:lvlJc w:val="left"/>
      <w:pPr>
        <w:ind w:left="3600" w:hanging="360"/>
      </w:pPr>
    </w:lvl>
    <w:lvl w:ilvl="5" w:tplc="71033039" w:tentative="1">
      <w:start w:val="1"/>
      <w:numFmt w:val="lowerRoman"/>
      <w:lvlText w:val="%6."/>
      <w:lvlJc w:val="right"/>
      <w:pPr>
        <w:ind w:left="4320" w:hanging="180"/>
      </w:pPr>
    </w:lvl>
    <w:lvl w:ilvl="6" w:tplc="71033039" w:tentative="1">
      <w:start w:val="1"/>
      <w:numFmt w:val="decimal"/>
      <w:lvlText w:val="%7."/>
      <w:lvlJc w:val="left"/>
      <w:pPr>
        <w:ind w:left="5040" w:hanging="360"/>
      </w:pPr>
    </w:lvl>
    <w:lvl w:ilvl="7" w:tplc="71033039" w:tentative="1">
      <w:start w:val="1"/>
      <w:numFmt w:val="lowerLetter"/>
      <w:lvlText w:val="%8."/>
      <w:lvlJc w:val="left"/>
      <w:pPr>
        <w:ind w:left="5760" w:hanging="360"/>
      </w:pPr>
    </w:lvl>
    <w:lvl w:ilvl="8" w:tplc="7103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9">
    <w:multiLevelType w:val="hybridMultilevel"/>
    <w:lvl w:ilvl="0" w:tplc="18337696">
      <w:start w:val="1"/>
      <w:numFmt w:val="decimal"/>
      <w:lvlText w:val="%1."/>
      <w:lvlJc w:val="left"/>
      <w:pPr>
        <w:ind w:left="720" w:hanging="360"/>
      </w:pPr>
    </w:lvl>
    <w:lvl w:ilvl="1" w:tplc="18337696" w:tentative="1">
      <w:start w:val="1"/>
      <w:numFmt w:val="lowerLetter"/>
      <w:lvlText w:val="%2."/>
      <w:lvlJc w:val="left"/>
      <w:pPr>
        <w:ind w:left="1440" w:hanging="360"/>
      </w:pPr>
    </w:lvl>
    <w:lvl w:ilvl="2" w:tplc="18337696" w:tentative="1">
      <w:start w:val="1"/>
      <w:numFmt w:val="lowerRoman"/>
      <w:lvlText w:val="%3."/>
      <w:lvlJc w:val="right"/>
      <w:pPr>
        <w:ind w:left="2160" w:hanging="180"/>
      </w:pPr>
    </w:lvl>
    <w:lvl w:ilvl="3" w:tplc="18337696" w:tentative="1">
      <w:start w:val="1"/>
      <w:numFmt w:val="decimal"/>
      <w:lvlText w:val="%4."/>
      <w:lvlJc w:val="left"/>
      <w:pPr>
        <w:ind w:left="2880" w:hanging="360"/>
      </w:pPr>
    </w:lvl>
    <w:lvl w:ilvl="4" w:tplc="18337696" w:tentative="1">
      <w:start w:val="1"/>
      <w:numFmt w:val="lowerLetter"/>
      <w:lvlText w:val="%5."/>
      <w:lvlJc w:val="left"/>
      <w:pPr>
        <w:ind w:left="3600" w:hanging="360"/>
      </w:pPr>
    </w:lvl>
    <w:lvl w:ilvl="5" w:tplc="18337696" w:tentative="1">
      <w:start w:val="1"/>
      <w:numFmt w:val="lowerRoman"/>
      <w:lvlText w:val="%6."/>
      <w:lvlJc w:val="right"/>
      <w:pPr>
        <w:ind w:left="4320" w:hanging="180"/>
      </w:pPr>
    </w:lvl>
    <w:lvl w:ilvl="6" w:tplc="18337696" w:tentative="1">
      <w:start w:val="1"/>
      <w:numFmt w:val="decimal"/>
      <w:lvlText w:val="%7."/>
      <w:lvlJc w:val="left"/>
      <w:pPr>
        <w:ind w:left="5040" w:hanging="360"/>
      </w:pPr>
    </w:lvl>
    <w:lvl w:ilvl="7" w:tplc="18337696" w:tentative="1">
      <w:start w:val="1"/>
      <w:numFmt w:val="lowerLetter"/>
      <w:lvlText w:val="%8."/>
      <w:lvlJc w:val="left"/>
      <w:pPr>
        <w:ind w:left="5760" w:hanging="360"/>
      </w:pPr>
    </w:lvl>
    <w:lvl w:ilvl="8" w:tplc="1833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8">
    <w:multiLevelType w:val="hybridMultilevel"/>
    <w:lvl w:ilvl="0" w:tplc="91494574">
      <w:start w:val="1"/>
      <w:numFmt w:val="decimal"/>
      <w:lvlText w:val="%1."/>
      <w:lvlJc w:val="left"/>
      <w:pPr>
        <w:ind w:left="720" w:hanging="360"/>
      </w:pPr>
    </w:lvl>
    <w:lvl w:ilvl="1" w:tplc="91494574" w:tentative="1">
      <w:start w:val="1"/>
      <w:numFmt w:val="lowerLetter"/>
      <w:lvlText w:val="%2."/>
      <w:lvlJc w:val="left"/>
      <w:pPr>
        <w:ind w:left="1440" w:hanging="360"/>
      </w:pPr>
    </w:lvl>
    <w:lvl w:ilvl="2" w:tplc="91494574" w:tentative="1">
      <w:start w:val="1"/>
      <w:numFmt w:val="lowerRoman"/>
      <w:lvlText w:val="%3."/>
      <w:lvlJc w:val="right"/>
      <w:pPr>
        <w:ind w:left="2160" w:hanging="180"/>
      </w:pPr>
    </w:lvl>
    <w:lvl w:ilvl="3" w:tplc="91494574" w:tentative="1">
      <w:start w:val="1"/>
      <w:numFmt w:val="decimal"/>
      <w:lvlText w:val="%4."/>
      <w:lvlJc w:val="left"/>
      <w:pPr>
        <w:ind w:left="2880" w:hanging="360"/>
      </w:pPr>
    </w:lvl>
    <w:lvl w:ilvl="4" w:tplc="91494574" w:tentative="1">
      <w:start w:val="1"/>
      <w:numFmt w:val="lowerLetter"/>
      <w:lvlText w:val="%5."/>
      <w:lvlJc w:val="left"/>
      <w:pPr>
        <w:ind w:left="3600" w:hanging="360"/>
      </w:pPr>
    </w:lvl>
    <w:lvl w:ilvl="5" w:tplc="91494574" w:tentative="1">
      <w:start w:val="1"/>
      <w:numFmt w:val="lowerRoman"/>
      <w:lvlText w:val="%6."/>
      <w:lvlJc w:val="right"/>
      <w:pPr>
        <w:ind w:left="4320" w:hanging="180"/>
      </w:pPr>
    </w:lvl>
    <w:lvl w:ilvl="6" w:tplc="91494574" w:tentative="1">
      <w:start w:val="1"/>
      <w:numFmt w:val="decimal"/>
      <w:lvlText w:val="%7."/>
      <w:lvlJc w:val="left"/>
      <w:pPr>
        <w:ind w:left="5040" w:hanging="360"/>
      </w:pPr>
    </w:lvl>
    <w:lvl w:ilvl="7" w:tplc="91494574" w:tentative="1">
      <w:start w:val="1"/>
      <w:numFmt w:val="lowerLetter"/>
      <w:lvlText w:val="%8."/>
      <w:lvlJc w:val="left"/>
      <w:pPr>
        <w:ind w:left="5760" w:hanging="360"/>
      </w:pPr>
    </w:lvl>
    <w:lvl w:ilvl="8" w:tplc="9149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7">
    <w:multiLevelType w:val="hybridMultilevel"/>
    <w:lvl w:ilvl="0" w:tplc="11828497">
      <w:start w:val="1"/>
      <w:numFmt w:val="decimal"/>
      <w:lvlText w:val="%1."/>
      <w:lvlJc w:val="left"/>
      <w:pPr>
        <w:ind w:left="720" w:hanging="360"/>
      </w:pPr>
    </w:lvl>
    <w:lvl w:ilvl="1" w:tplc="11828497" w:tentative="1">
      <w:start w:val="1"/>
      <w:numFmt w:val="lowerLetter"/>
      <w:lvlText w:val="%2."/>
      <w:lvlJc w:val="left"/>
      <w:pPr>
        <w:ind w:left="1440" w:hanging="360"/>
      </w:pPr>
    </w:lvl>
    <w:lvl w:ilvl="2" w:tplc="11828497" w:tentative="1">
      <w:start w:val="1"/>
      <w:numFmt w:val="lowerRoman"/>
      <w:lvlText w:val="%3."/>
      <w:lvlJc w:val="right"/>
      <w:pPr>
        <w:ind w:left="2160" w:hanging="180"/>
      </w:pPr>
    </w:lvl>
    <w:lvl w:ilvl="3" w:tplc="11828497" w:tentative="1">
      <w:start w:val="1"/>
      <w:numFmt w:val="decimal"/>
      <w:lvlText w:val="%4."/>
      <w:lvlJc w:val="left"/>
      <w:pPr>
        <w:ind w:left="2880" w:hanging="360"/>
      </w:pPr>
    </w:lvl>
    <w:lvl w:ilvl="4" w:tplc="11828497" w:tentative="1">
      <w:start w:val="1"/>
      <w:numFmt w:val="lowerLetter"/>
      <w:lvlText w:val="%5."/>
      <w:lvlJc w:val="left"/>
      <w:pPr>
        <w:ind w:left="3600" w:hanging="360"/>
      </w:pPr>
    </w:lvl>
    <w:lvl w:ilvl="5" w:tplc="11828497" w:tentative="1">
      <w:start w:val="1"/>
      <w:numFmt w:val="lowerRoman"/>
      <w:lvlText w:val="%6."/>
      <w:lvlJc w:val="right"/>
      <w:pPr>
        <w:ind w:left="4320" w:hanging="180"/>
      </w:pPr>
    </w:lvl>
    <w:lvl w:ilvl="6" w:tplc="11828497" w:tentative="1">
      <w:start w:val="1"/>
      <w:numFmt w:val="decimal"/>
      <w:lvlText w:val="%7."/>
      <w:lvlJc w:val="left"/>
      <w:pPr>
        <w:ind w:left="5040" w:hanging="360"/>
      </w:pPr>
    </w:lvl>
    <w:lvl w:ilvl="7" w:tplc="11828497" w:tentative="1">
      <w:start w:val="1"/>
      <w:numFmt w:val="lowerLetter"/>
      <w:lvlText w:val="%8."/>
      <w:lvlJc w:val="left"/>
      <w:pPr>
        <w:ind w:left="5760" w:hanging="360"/>
      </w:pPr>
    </w:lvl>
    <w:lvl w:ilvl="8" w:tplc="1182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6">
    <w:multiLevelType w:val="hybridMultilevel"/>
    <w:lvl w:ilvl="0" w:tplc="19317500">
      <w:start w:val="1"/>
      <w:numFmt w:val="decimal"/>
      <w:lvlText w:val="%1."/>
      <w:lvlJc w:val="left"/>
      <w:pPr>
        <w:ind w:left="720" w:hanging="360"/>
      </w:pPr>
    </w:lvl>
    <w:lvl w:ilvl="1" w:tplc="19317500" w:tentative="1">
      <w:start w:val="1"/>
      <w:numFmt w:val="lowerLetter"/>
      <w:lvlText w:val="%2."/>
      <w:lvlJc w:val="left"/>
      <w:pPr>
        <w:ind w:left="1440" w:hanging="360"/>
      </w:pPr>
    </w:lvl>
    <w:lvl w:ilvl="2" w:tplc="19317500" w:tentative="1">
      <w:start w:val="1"/>
      <w:numFmt w:val="lowerRoman"/>
      <w:lvlText w:val="%3."/>
      <w:lvlJc w:val="right"/>
      <w:pPr>
        <w:ind w:left="2160" w:hanging="180"/>
      </w:pPr>
    </w:lvl>
    <w:lvl w:ilvl="3" w:tplc="19317500" w:tentative="1">
      <w:start w:val="1"/>
      <w:numFmt w:val="decimal"/>
      <w:lvlText w:val="%4."/>
      <w:lvlJc w:val="left"/>
      <w:pPr>
        <w:ind w:left="2880" w:hanging="360"/>
      </w:pPr>
    </w:lvl>
    <w:lvl w:ilvl="4" w:tplc="19317500" w:tentative="1">
      <w:start w:val="1"/>
      <w:numFmt w:val="lowerLetter"/>
      <w:lvlText w:val="%5."/>
      <w:lvlJc w:val="left"/>
      <w:pPr>
        <w:ind w:left="3600" w:hanging="360"/>
      </w:pPr>
    </w:lvl>
    <w:lvl w:ilvl="5" w:tplc="19317500" w:tentative="1">
      <w:start w:val="1"/>
      <w:numFmt w:val="lowerRoman"/>
      <w:lvlText w:val="%6."/>
      <w:lvlJc w:val="right"/>
      <w:pPr>
        <w:ind w:left="4320" w:hanging="180"/>
      </w:pPr>
    </w:lvl>
    <w:lvl w:ilvl="6" w:tplc="19317500" w:tentative="1">
      <w:start w:val="1"/>
      <w:numFmt w:val="decimal"/>
      <w:lvlText w:val="%7."/>
      <w:lvlJc w:val="left"/>
      <w:pPr>
        <w:ind w:left="5040" w:hanging="360"/>
      </w:pPr>
    </w:lvl>
    <w:lvl w:ilvl="7" w:tplc="19317500" w:tentative="1">
      <w:start w:val="1"/>
      <w:numFmt w:val="lowerLetter"/>
      <w:lvlText w:val="%8."/>
      <w:lvlJc w:val="left"/>
      <w:pPr>
        <w:ind w:left="5760" w:hanging="360"/>
      </w:pPr>
    </w:lvl>
    <w:lvl w:ilvl="8" w:tplc="1931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5">
    <w:multiLevelType w:val="hybridMultilevel"/>
    <w:lvl w:ilvl="0" w:tplc="99407393">
      <w:start w:val="1"/>
      <w:numFmt w:val="decimal"/>
      <w:lvlText w:val="%1."/>
      <w:lvlJc w:val="left"/>
      <w:pPr>
        <w:ind w:left="720" w:hanging="360"/>
      </w:pPr>
    </w:lvl>
    <w:lvl w:ilvl="1" w:tplc="99407393" w:tentative="1">
      <w:start w:val="1"/>
      <w:numFmt w:val="lowerLetter"/>
      <w:lvlText w:val="%2."/>
      <w:lvlJc w:val="left"/>
      <w:pPr>
        <w:ind w:left="1440" w:hanging="360"/>
      </w:pPr>
    </w:lvl>
    <w:lvl w:ilvl="2" w:tplc="99407393" w:tentative="1">
      <w:start w:val="1"/>
      <w:numFmt w:val="lowerRoman"/>
      <w:lvlText w:val="%3."/>
      <w:lvlJc w:val="right"/>
      <w:pPr>
        <w:ind w:left="2160" w:hanging="180"/>
      </w:pPr>
    </w:lvl>
    <w:lvl w:ilvl="3" w:tplc="99407393" w:tentative="1">
      <w:start w:val="1"/>
      <w:numFmt w:val="decimal"/>
      <w:lvlText w:val="%4."/>
      <w:lvlJc w:val="left"/>
      <w:pPr>
        <w:ind w:left="2880" w:hanging="360"/>
      </w:pPr>
    </w:lvl>
    <w:lvl w:ilvl="4" w:tplc="99407393" w:tentative="1">
      <w:start w:val="1"/>
      <w:numFmt w:val="lowerLetter"/>
      <w:lvlText w:val="%5."/>
      <w:lvlJc w:val="left"/>
      <w:pPr>
        <w:ind w:left="3600" w:hanging="360"/>
      </w:pPr>
    </w:lvl>
    <w:lvl w:ilvl="5" w:tplc="99407393" w:tentative="1">
      <w:start w:val="1"/>
      <w:numFmt w:val="lowerRoman"/>
      <w:lvlText w:val="%6."/>
      <w:lvlJc w:val="right"/>
      <w:pPr>
        <w:ind w:left="4320" w:hanging="180"/>
      </w:pPr>
    </w:lvl>
    <w:lvl w:ilvl="6" w:tplc="99407393" w:tentative="1">
      <w:start w:val="1"/>
      <w:numFmt w:val="decimal"/>
      <w:lvlText w:val="%7."/>
      <w:lvlJc w:val="left"/>
      <w:pPr>
        <w:ind w:left="5040" w:hanging="360"/>
      </w:pPr>
    </w:lvl>
    <w:lvl w:ilvl="7" w:tplc="99407393" w:tentative="1">
      <w:start w:val="1"/>
      <w:numFmt w:val="lowerLetter"/>
      <w:lvlText w:val="%8."/>
      <w:lvlJc w:val="left"/>
      <w:pPr>
        <w:ind w:left="5760" w:hanging="360"/>
      </w:pPr>
    </w:lvl>
    <w:lvl w:ilvl="8" w:tplc="9940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4">
    <w:multiLevelType w:val="hybridMultilevel"/>
    <w:lvl w:ilvl="0" w:tplc="34218568">
      <w:start w:val="1"/>
      <w:numFmt w:val="decimal"/>
      <w:lvlText w:val="%1."/>
      <w:lvlJc w:val="left"/>
      <w:pPr>
        <w:ind w:left="720" w:hanging="360"/>
      </w:pPr>
    </w:lvl>
    <w:lvl w:ilvl="1" w:tplc="34218568" w:tentative="1">
      <w:start w:val="1"/>
      <w:numFmt w:val="lowerLetter"/>
      <w:lvlText w:val="%2."/>
      <w:lvlJc w:val="left"/>
      <w:pPr>
        <w:ind w:left="1440" w:hanging="360"/>
      </w:pPr>
    </w:lvl>
    <w:lvl w:ilvl="2" w:tplc="34218568" w:tentative="1">
      <w:start w:val="1"/>
      <w:numFmt w:val="lowerRoman"/>
      <w:lvlText w:val="%3."/>
      <w:lvlJc w:val="right"/>
      <w:pPr>
        <w:ind w:left="2160" w:hanging="180"/>
      </w:pPr>
    </w:lvl>
    <w:lvl w:ilvl="3" w:tplc="34218568" w:tentative="1">
      <w:start w:val="1"/>
      <w:numFmt w:val="decimal"/>
      <w:lvlText w:val="%4."/>
      <w:lvlJc w:val="left"/>
      <w:pPr>
        <w:ind w:left="2880" w:hanging="360"/>
      </w:pPr>
    </w:lvl>
    <w:lvl w:ilvl="4" w:tplc="34218568" w:tentative="1">
      <w:start w:val="1"/>
      <w:numFmt w:val="lowerLetter"/>
      <w:lvlText w:val="%5."/>
      <w:lvlJc w:val="left"/>
      <w:pPr>
        <w:ind w:left="3600" w:hanging="360"/>
      </w:pPr>
    </w:lvl>
    <w:lvl w:ilvl="5" w:tplc="34218568" w:tentative="1">
      <w:start w:val="1"/>
      <w:numFmt w:val="lowerRoman"/>
      <w:lvlText w:val="%6."/>
      <w:lvlJc w:val="right"/>
      <w:pPr>
        <w:ind w:left="4320" w:hanging="180"/>
      </w:pPr>
    </w:lvl>
    <w:lvl w:ilvl="6" w:tplc="34218568" w:tentative="1">
      <w:start w:val="1"/>
      <w:numFmt w:val="decimal"/>
      <w:lvlText w:val="%7."/>
      <w:lvlJc w:val="left"/>
      <w:pPr>
        <w:ind w:left="5040" w:hanging="360"/>
      </w:pPr>
    </w:lvl>
    <w:lvl w:ilvl="7" w:tplc="34218568" w:tentative="1">
      <w:start w:val="1"/>
      <w:numFmt w:val="lowerLetter"/>
      <w:lvlText w:val="%8."/>
      <w:lvlJc w:val="left"/>
      <w:pPr>
        <w:ind w:left="5760" w:hanging="360"/>
      </w:pPr>
    </w:lvl>
    <w:lvl w:ilvl="8" w:tplc="3421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3">
    <w:multiLevelType w:val="hybridMultilevel"/>
    <w:lvl w:ilvl="0" w:tplc="54575414">
      <w:start w:val="1"/>
      <w:numFmt w:val="decimal"/>
      <w:lvlText w:val="%1."/>
      <w:lvlJc w:val="left"/>
      <w:pPr>
        <w:ind w:left="720" w:hanging="360"/>
      </w:pPr>
    </w:lvl>
    <w:lvl w:ilvl="1" w:tplc="54575414" w:tentative="1">
      <w:start w:val="1"/>
      <w:numFmt w:val="lowerLetter"/>
      <w:lvlText w:val="%2."/>
      <w:lvlJc w:val="left"/>
      <w:pPr>
        <w:ind w:left="1440" w:hanging="360"/>
      </w:pPr>
    </w:lvl>
    <w:lvl w:ilvl="2" w:tplc="54575414" w:tentative="1">
      <w:start w:val="1"/>
      <w:numFmt w:val="lowerRoman"/>
      <w:lvlText w:val="%3."/>
      <w:lvlJc w:val="right"/>
      <w:pPr>
        <w:ind w:left="2160" w:hanging="180"/>
      </w:pPr>
    </w:lvl>
    <w:lvl w:ilvl="3" w:tplc="54575414" w:tentative="1">
      <w:start w:val="1"/>
      <w:numFmt w:val="decimal"/>
      <w:lvlText w:val="%4."/>
      <w:lvlJc w:val="left"/>
      <w:pPr>
        <w:ind w:left="2880" w:hanging="360"/>
      </w:pPr>
    </w:lvl>
    <w:lvl w:ilvl="4" w:tplc="54575414" w:tentative="1">
      <w:start w:val="1"/>
      <w:numFmt w:val="lowerLetter"/>
      <w:lvlText w:val="%5."/>
      <w:lvlJc w:val="left"/>
      <w:pPr>
        <w:ind w:left="3600" w:hanging="360"/>
      </w:pPr>
    </w:lvl>
    <w:lvl w:ilvl="5" w:tplc="54575414" w:tentative="1">
      <w:start w:val="1"/>
      <w:numFmt w:val="lowerRoman"/>
      <w:lvlText w:val="%6."/>
      <w:lvlJc w:val="right"/>
      <w:pPr>
        <w:ind w:left="4320" w:hanging="180"/>
      </w:pPr>
    </w:lvl>
    <w:lvl w:ilvl="6" w:tplc="54575414" w:tentative="1">
      <w:start w:val="1"/>
      <w:numFmt w:val="decimal"/>
      <w:lvlText w:val="%7."/>
      <w:lvlJc w:val="left"/>
      <w:pPr>
        <w:ind w:left="5040" w:hanging="360"/>
      </w:pPr>
    </w:lvl>
    <w:lvl w:ilvl="7" w:tplc="54575414" w:tentative="1">
      <w:start w:val="1"/>
      <w:numFmt w:val="lowerLetter"/>
      <w:lvlText w:val="%8."/>
      <w:lvlJc w:val="left"/>
      <w:pPr>
        <w:ind w:left="5760" w:hanging="360"/>
      </w:pPr>
    </w:lvl>
    <w:lvl w:ilvl="8" w:tplc="5457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2">
    <w:multiLevelType w:val="hybridMultilevel"/>
    <w:lvl w:ilvl="0" w:tplc="27771638">
      <w:start w:val="1"/>
      <w:numFmt w:val="decimal"/>
      <w:lvlText w:val="%1."/>
      <w:lvlJc w:val="left"/>
      <w:pPr>
        <w:ind w:left="720" w:hanging="360"/>
      </w:pPr>
    </w:lvl>
    <w:lvl w:ilvl="1" w:tplc="27771638" w:tentative="1">
      <w:start w:val="1"/>
      <w:numFmt w:val="lowerLetter"/>
      <w:lvlText w:val="%2."/>
      <w:lvlJc w:val="left"/>
      <w:pPr>
        <w:ind w:left="1440" w:hanging="360"/>
      </w:pPr>
    </w:lvl>
    <w:lvl w:ilvl="2" w:tplc="27771638" w:tentative="1">
      <w:start w:val="1"/>
      <w:numFmt w:val="lowerRoman"/>
      <w:lvlText w:val="%3."/>
      <w:lvlJc w:val="right"/>
      <w:pPr>
        <w:ind w:left="2160" w:hanging="180"/>
      </w:pPr>
    </w:lvl>
    <w:lvl w:ilvl="3" w:tplc="27771638" w:tentative="1">
      <w:start w:val="1"/>
      <w:numFmt w:val="decimal"/>
      <w:lvlText w:val="%4."/>
      <w:lvlJc w:val="left"/>
      <w:pPr>
        <w:ind w:left="2880" w:hanging="360"/>
      </w:pPr>
    </w:lvl>
    <w:lvl w:ilvl="4" w:tplc="27771638" w:tentative="1">
      <w:start w:val="1"/>
      <w:numFmt w:val="lowerLetter"/>
      <w:lvlText w:val="%5."/>
      <w:lvlJc w:val="left"/>
      <w:pPr>
        <w:ind w:left="3600" w:hanging="360"/>
      </w:pPr>
    </w:lvl>
    <w:lvl w:ilvl="5" w:tplc="27771638" w:tentative="1">
      <w:start w:val="1"/>
      <w:numFmt w:val="lowerRoman"/>
      <w:lvlText w:val="%6."/>
      <w:lvlJc w:val="right"/>
      <w:pPr>
        <w:ind w:left="4320" w:hanging="180"/>
      </w:pPr>
    </w:lvl>
    <w:lvl w:ilvl="6" w:tplc="27771638" w:tentative="1">
      <w:start w:val="1"/>
      <w:numFmt w:val="decimal"/>
      <w:lvlText w:val="%7."/>
      <w:lvlJc w:val="left"/>
      <w:pPr>
        <w:ind w:left="5040" w:hanging="360"/>
      </w:pPr>
    </w:lvl>
    <w:lvl w:ilvl="7" w:tplc="27771638" w:tentative="1">
      <w:start w:val="1"/>
      <w:numFmt w:val="lowerLetter"/>
      <w:lvlText w:val="%8."/>
      <w:lvlJc w:val="left"/>
      <w:pPr>
        <w:ind w:left="5760" w:hanging="360"/>
      </w:pPr>
    </w:lvl>
    <w:lvl w:ilvl="8" w:tplc="2777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1">
    <w:multiLevelType w:val="hybridMultilevel"/>
    <w:lvl w:ilvl="0" w:tplc="25363243">
      <w:start w:val="1"/>
      <w:numFmt w:val="decimal"/>
      <w:lvlText w:val="%1."/>
      <w:lvlJc w:val="left"/>
      <w:pPr>
        <w:ind w:left="720" w:hanging="360"/>
      </w:pPr>
    </w:lvl>
    <w:lvl w:ilvl="1" w:tplc="25363243" w:tentative="1">
      <w:start w:val="1"/>
      <w:numFmt w:val="lowerLetter"/>
      <w:lvlText w:val="%2."/>
      <w:lvlJc w:val="left"/>
      <w:pPr>
        <w:ind w:left="1440" w:hanging="360"/>
      </w:pPr>
    </w:lvl>
    <w:lvl w:ilvl="2" w:tplc="25363243" w:tentative="1">
      <w:start w:val="1"/>
      <w:numFmt w:val="lowerRoman"/>
      <w:lvlText w:val="%3."/>
      <w:lvlJc w:val="right"/>
      <w:pPr>
        <w:ind w:left="2160" w:hanging="180"/>
      </w:pPr>
    </w:lvl>
    <w:lvl w:ilvl="3" w:tplc="25363243" w:tentative="1">
      <w:start w:val="1"/>
      <w:numFmt w:val="decimal"/>
      <w:lvlText w:val="%4."/>
      <w:lvlJc w:val="left"/>
      <w:pPr>
        <w:ind w:left="2880" w:hanging="360"/>
      </w:pPr>
    </w:lvl>
    <w:lvl w:ilvl="4" w:tplc="25363243" w:tentative="1">
      <w:start w:val="1"/>
      <w:numFmt w:val="lowerLetter"/>
      <w:lvlText w:val="%5."/>
      <w:lvlJc w:val="left"/>
      <w:pPr>
        <w:ind w:left="3600" w:hanging="360"/>
      </w:pPr>
    </w:lvl>
    <w:lvl w:ilvl="5" w:tplc="25363243" w:tentative="1">
      <w:start w:val="1"/>
      <w:numFmt w:val="lowerRoman"/>
      <w:lvlText w:val="%6."/>
      <w:lvlJc w:val="right"/>
      <w:pPr>
        <w:ind w:left="4320" w:hanging="180"/>
      </w:pPr>
    </w:lvl>
    <w:lvl w:ilvl="6" w:tplc="25363243" w:tentative="1">
      <w:start w:val="1"/>
      <w:numFmt w:val="decimal"/>
      <w:lvlText w:val="%7."/>
      <w:lvlJc w:val="left"/>
      <w:pPr>
        <w:ind w:left="5040" w:hanging="360"/>
      </w:pPr>
    </w:lvl>
    <w:lvl w:ilvl="7" w:tplc="25363243" w:tentative="1">
      <w:start w:val="1"/>
      <w:numFmt w:val="lowerLetter"/>
      <w:lvlText w:val="%8."/>
      <w:lvlJc w:val="left"/>
      <w:pPr>
        <w:ind w:left="5760" w:hanging="360"/>
      </w:pPr>
    </w:lvl>
    <w:lvl w:ilvl="8" w:tplc="2536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0">
    <w:multiLevelType w:val="hybridMultilevel"/>
    <w:lvl w:ilvl="0" w:tplc="64051343">
      <w:start w:val="1"/>
      <w:numFmt w:val="decimal"/>
      <w:lvlText w:val="%1."/>
      <w:lvlJc w:val="left"/>
      <w:pPr>
        <w:ind w:left="720" w:hanging="360"/>
      </w:pPr>
    </w:lvl>
    <w:lvl w:ilvl="1" w:tplc="64051343" w:tentative="1">
      <w:start w:val="1"/>
      <w:numFmt w:val="lowerLetter"/>
      <w:lvlText w:val="%2."/>
      <w:lvlJc w:val="left"/>
      <w:pPr>
        <w:ind w:left="1440" w:hanging="360"/>
      </w:pPr>
    </w:lvl>
    <w:lvl w:ilvl="2" w:tplc="64051343" w:tentative="1">
      <w:start w:val="1"/>
      <w:numFmt w:val="lowerRoman"/>
      <w:lvlText w:val="%3."/>
      <w:lvlJc w:val="right"/>
      <w:pPr>
        <w:ind w:left="2160" w:hanging="180"/>
      </w:pPr>
    </w:lvl>
    <w:lvl w:ilvl="3" w:tplc="64051343" w:tentative="1">
      <w:start w:val="1"/>
      <w:numFmt w:val="decimal"/>
      <w:lvlText w:val="%4."/>
      <w:lvlJc w:val="left"/>
      <w:pPr>
        <w:ind w:left="2880" w:hanging="360"/>
      </w:pPr>
    </w:lvl>
    <w:lvl w:ilvl="4" w:tplc="64051343" w:tentative="1">
      <w:start w:val="1"/>
      <w:numFmt w:val="lowerLetter"/>
      <w:lvlText w:val="%5."/>
      <w:lvlJc w:val="left"/>
      <w:pPr>
        <w:ind w:left="3600" w:hanging="360"/>
      </w:pPr>
    </w:lvl>
    <w:lvl w:ilvl="5" w:tplc="64051343" w:tentative="1">
      <w:start w:val="1"/>
      <w:numFmt w:val="lowerRoman"/>
      <w:lvlText w:val="%6."/>
      <w:lvlJc w:val="right"/>
      <w:pPr>
        <w:ind w:left="4320" w:hanging="180"/>
      </w:pPr>
    </w:lvl>
    <w:lvl w:ilvl="6" w:tplc="64051343" w:tentative="1">
      <w:start w:val="1"/>
      <w:numFmt w:val="decimal"/>
      <w:lvlText w:val="%7."/>
      <w:lvlJc w:val="left"/>
      <w:pPr>
        <w:ind w:left="5040" w:hanging="360"/>
      </w:pPr>
    </w:lvl>
    <w:lvl w:ilvl="7" w:tplc="64051343" w:tentative="1">
      <w:start w:val="1"/>
      <w:numFmt w:val="lowerLetter"/>
      <w:lvlText w:val="%8."/>
      <w:lvlJc w:val="left"/>
      <w:pPr>
        <w:ind w:left="5760" w:hanging="360"/>
      </w:pPr>
    </w:lvl>
    <w:lvl w:ilvl="8" w:tplc="6405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9">
    <w:multiLevelType w:val="hybridMultilevel"/>
    <w:lvl w:ilvl="0" w:tplc="40969353">
      <w:start w:val="1"/>
      <w:numFmt w:val="decimal"/>
      <w:lvlText w:val="%1."/>
      <w:lvlJc w:val="left"/>
      <w:pPr>
        <w:ind w:left="720" w:hanging="360"/>
      </w:pPr>
    </w:lvl>
    <w:lvl w:ilvl="1" w:tplc="40969353" w:tentative="1">
      <w:start w:val="1"/>
      <w:numFmt w:val="lowerLetter"/>
      <w:lvlText w:val="%2."/>
      <w:lvlJc w:val="left"/>
      <w:pPr>
        <w:ind w:left="1440" w:hanging="360"/>
      </w:pPr>
    </w:lvl>
    <w:lvl w:ilvl="2" w:tplc="40969353" w:tentative="1">
      <w:start w:val="1"/>
      <w:numFmt w:val="lowerRoman"/>
      <w:lvlText w:val="%3."/>
      <w:lvlJc w:val="right"/>
      <w:pPr>
        <w:ind w:left="2160" w:hanging="180"/>
      </w:pPr>
    </w:lvl>
    <w:lvl w:ilvl="3" w:tplc="40969353" w:tentative="1">
      <w:start w:val="1"/>
      <w:numFmt w:val="decimal"/>
      <w:lvlText w:val="%4."/>
      <w:lvlJc w:val="left"/>
      <w:pPr>
        <w:ind w:left="2880" w:hanging="360"/>
      </w:pPr>
    </w:lvl>
    <w:lvl w:ilvl="4" w:tplc="40969353" w:tentative="1">
      <w:start w:val="1"/>
      <w:numFmt w:val="lowerLetter"/>
      <w:lvlText w:val="%5."/>
      <w:lvlJc w:val="left"/>
      <w:pPr>
        <w:ind w:left="3600" w:hanging="360"/>
      </w:pPr>
    </w:lvl>
    <w:lvl w:ilvl="5" w:tplc="40969353" w:tentative="1">
      <w:start w:val="1"/>
      <w:numFmt w:val="lowerRoman"/>
      <w:lvlText w:val="%6."/>
      <w:lvlJc w:val="right"/>
      <w:pPr>
        <w:ind w:left="4320" w:hanging="180"/>
      </w:pPr>
    </w:lvl>
    <w:lvl w:ilvl="6" w:tplc="40969353" w:tentative="1">
      <w:start w:val="1"/>
      <w:numFmt w:val="decimal"/>
      <w:lvlText w:val="%7."/>
      <w:lvlJc w:val="left"/>
      <w:pPr>
        <w:ind w:left="5040" w:hanging="360"/>
      </w:pPr>
    </w:lvl>
    <w:lvl w:ilvl="7" w:tplc="40969353" w:tentative="1">
      <w:start w:val="1"/>
      <w:numFmt w:val="lowerLetter"/>
      <w:lvlText w:val="%8."/>
      <w:lvlJc w:val="left"/>
      <w:pPr>
        <w:ind w:left="5760" w:hanging="360"/>
      </w:pPr>
    </w:lvl>
    <w:lvl w:ilvl="8" w:tplc="4096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8">
    <w:multiLevelType w:val="hybridMultilevel"/>
    <w:lvl w:ilvl="0" w:tplc="60445705">
      <w:start w:val="1"/>
      <w:numFmt w:val="decimal"/>
      <w:lvlText w:val="%1."/>
      <w:lvlJc w:val="left"/>
      <w:pPr>
        <w:ind w:left="720" w:hanging="360"/>
      </w:pPr>
    </w:lvl>
    <w:lvl w:ilvl="1" w:tplc="60445705" w:tentative="1">
      <w:start w:val="1"/>
      <w:numFmt w:val="lowerLetter"/>
      <w:lvlText w:val="%2."/>
      <w:lvlJc w:val="left"/>
      <w:pPr>
        <w:ind w:left="1440" w:hanging="360"/>
      </w:pPr>
    </w:lvl>
    <w:lvl w:ilvl="2" w:tplc="60445705" w:tentative="1">
      <w:start w:val="1"/>
      <w:numFmt w:val="lowerRoman"/>
      <w:lvlText w:val="%3."/>
      <w:lvlJc w:val="right"/>
      <w:pPr>
        <w:ind w:left="2160" w:hanging="180"/>
      </w:pPr>
    </w:lvl>
    <w:lvl w:ilvl="3" w:tplc="60445705" w:tentative="1">
      <w:start w:val="1"/>
      <w:numFmt w:val="decimal"/>
      <w:lvlText w:val="%4."/>
      <w:lvlJc w:val="left"/>
      <w:pPr>
        <w:ind w:left="2880" w:hanging="360"/>
      </w:pPr>
    </w:lvl>
    <w:lvl w:ilvl="4" w:tplc="60445705" w:tentative="1">
      <w:start w:val="1"/>
      <w:numFmt w:val="lowerLetter"/>
      <w:lvlText w:val="%5."/>
      <w:lvlJc w:val="left"/>
      <w:pPr>
        <w:ind w:left="3600" w:hanging="360"/>
      </w:pPr>
    </w:lvl>
    <w:lvl w:ilvl="5" w:tplc="60445705" w:tentative="1">
      <w:start w:val="1"/>
      <w:numFmt w:val="lowerRoman"/>
      <w:lvlText w:val="%6."/>
      <w:lvlJc w:val="right"/>
      <w:pPr>
        <w:ind w:left="4320" w:hanging="180"/>
      </w:pPr>
    </w:lvl>
    <w:lvl w:ilvl="6" w:tplc="60445705" w:tentative="1">
      <w:start w:val="1"/>
      <w:numFmt w:val="decimal"/>
      <w:lvlText w:val="%7."/>
      <w:lvlJc w:val="left"/>
      <w:pPr>
        <w:ind w:left="5040" w:hanging="360"/>
      </w:pPr>
    </w:lvl>
    <w:lvl w:ilvl="7" w:tplc="60445705" w:tentative="1">
      <w:start w:val="1"/>
      <w:numFmt w:val="lowerLetter"/>
      <w:lvlText w:val="%8."/>
      <w:lvlJc w:val="left"/>
      <w:pPr>
        <w:ind w:left="5760" w:hanging="360"/>
      </w:pPr>
    </w:lvl>
    <w:lvl w:ilvl="8" w:tplc="6044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7">
    <w:multiLevelType w:val="hybridMultilevel"/>
    <w:lvl w:ilvl="0" w:tplc="52998190">
      <w:start w:val="1"/>
      <w:numFmt w:val="decimal"/>
      <w:lvlText w:val="%1."/>
      <w:lvlJc w:val="left"/>
      <w:pPr>
        <w:ind w:left="720" w:hanging="360"/>
      </w:pPr>
    </w:lvl>
    <w:lvl w:ilvl="1" w:tplc="52998190" w:tentative="1">
      <w:start w:val="1"/>
      <w:numFmt w:val="lowerLetter"/>
      <w:lvlText w:val="%2."/>
      <w:lvlJc w:val="left"/>
      <w:pPr>
        <w:ind w:left="1440" w:hanging="360"/>
      </w:pPr>
    </w:lvl>
    <w:lvl w:ilvl="2" w:tplc="52998190" w:tentative="1">
      <w:start w:val="1"/>
      <w:numFmt w:val="lowerRoman"/>
      <w:lvlText w:val="%3."/>
      <w:lvlJc w:val="right"/>
      <w:pPr>
        <w:ind w:left="2160" w:hanging="180"/>
      </w:pPr>
    </w:lvl>
    <w:lvl w:ilvl="3" w:tplc="52998190" w:tentative="1">
      <w:start w:val="1"/>
      <w:numFmt w:val="decimal"/>
      <w:lvlText w:val="%4."/>
      <w:lvlJc w:val="left"/>
      <w:pPr>
        <w:ind w:left="2880" w:hanging="360"/>
      </w:pPr>
    </w:lvl>
    <w:lvl w:ilvl="4" w:tplc="52998190" w:tentative="1">
      <w:start w:val="1"/>
      <w:numFmt w:val="lowerLetter"/>
      <w:lvlText w:val="%5."/>
      <w:lvlJc w:val="left"/>
      <w:pPr>
        <w:ind w:left="3600" w:hanging="360"/>
      </w:pPr>
    </w:lvl>
    <w:lvl w:ilvl="5" w:tplc="52998190" w:tentative="1">
      <w:start w:val="1"/>
      <w:numFmt w:val="lowerRoman"/>
      <w:lvlText w:val="%6."/>
      <w:lvlJc w:val="right"/>
      <w:pPr>
        <w:ind w:left="4320" w:hanging="180"/>
      </w:pPr>
    </w:lvl>
    <w:lvl w:ilvl="6" w:tplc="52998190" w:tentative="1">
      <w:start w:val="1"/>
      <w:numFmt w:val="decimal"/>
      <w:lvlText w:val="%7."/>
      <w:lvlJc w:val="left"/>
      <w:pPr>
        <w:ind w:left="5040" w:hanging="360"/>
      </w:pPr>
    </w:lvl>
    <w:lvl w:ilvl="7" w:tplc="52998190" w:tentative="1">
      <w:start w:val="1"/>
      <w:numFmt w:val="lowerLetter"/>
      <w:lvlText w:val="%8."/>
      <w:lvlJc w:val="left"/>
      <w:pPr>
        <w:ind w:left="5760" w:hanging="360"/>
      </w:pPr>
    </w:lvl>
    <w:lvl w:ilvl="8" w:tplc="5299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6">
    <w:multiLevelType w:val="hybridMultilevel"/>
    <w:lvl w:ilvl="0" w:tplc="93420789">
      <w:start w:val="1"/>
      <w:numFmt w:val="decimal"/>
      <w:lvlText w:val="%1."/>
      <w:lvlJc w:val="left"/>
      <w:pPr>
        <w:ind w:left="720" w:hanging="360"/>
      </w:pPr>
    </w:lvl>
    <w:lvl w:ilvl="1" w:tplc="93420789" w:tentative="1">
      <w:start w:val="1"/>
      <w:numFmt w:val="lowerLetter"/>
      <w:lvlText w:val="%2."/>
      <w:lvlJc w:val="left"/>
      <w:pPr>
        <w:ind w:left="1440" w:hanging="360"/>
      </w:pPr>
    </w:lvl>
    <w:lvl w:ilvl="2" w:tplc="93420789" w:tentative="1">
      <w:start w:val="1"/>
      <w:numFmt w:val="lowerRoman"/>
      <w:lvlText w:val="%3."/>
      <w:lvlJc w:val="right"/>
      <w:pPr>
        <w:ind w:left="2160" w:hanging="180"/>
      </w:pPr>
    </w:lvl>
    <w:lvl w:ilvl="3" w:tplc="93420789" w:tentative="1">
      <w:start w:val="1"/>
      <w:numFmt w:val="decimal"/>
      <w:lvlText w:val="%4."/>
      <w:lvlJc w:val="left"/>
      <w:pPr>
        <w:ind w:left="2880" w:hanging="360"/>
      </w:pPr>
    </w:lvl>
    <w:lvl w:ilvl="4" w:tplc="93420789" w:tentative="1">
      <w:start w:val="1"/>
      <w:numFmt w:val="lowerLetter"/>
      <w:lvlText w:val="%5."/>
      <w:lvlJc w:val="left"/>
      <w:pPr>
        <w:ind w:left="3600" w:hanging="360"/>
      </w:pPr>
    </w:lvl>
    <w:lvl w:ilvl="5" w:tplc="93420789" w:tentative="1">
      <w:start w:val="1"/>
      <w:numFmt w:val="lowerRoman"/>
      <w:lvlText w:val="%6."/>
      <w:lvlJc w:val="right"/>
      <w:pPr>
        <w:ind w:left="4320" w:hanging="180"/>
      </w:pPr>
    </w:lvl>
    <w:lvl w:ilvl="6" w:tplc="93420789" w:tentative="1">
      <w:start w:val="1"/>
      <w:numFmt w:val="decimal"/>
      <w:lvlText w:val="%7."/>
      <w:lvlJc w:val="left"/>
      <w:pPr>
        <w:ind w:left="5040" w:hanging="360"/>
      </w:pPr>
    </w:lvl>
    <w:lvl w:ilvl="7" w:tplc="93420789" w:tentative="1">
      <w:start w:val="1"/>
      <w:numFmt w:val="lowerLetter"/>
      <w:lvlText w:val="%8."/>
      <w:lvlJc w:val="left"/>
      <w:pPr>
        <w:ind w:left="5760" w:hanging="360"/>
      </w:pPr>
    </w:lvl>
    <w:lvl w:ilvl="8" w:tplc="9342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5">
    <w:multiLevelType w:val="hybridMultilevel"/>
    <w:lvl w:ilvl="0" w:tplc="68024937">
      <w:start w:val="1"/>
      <w:numFmt w:val="decimal"/>
      <w:lvlText w:val="%1."/>
      <w:lvlJc w:val="left"/>
      <w:pPr>
        <w:ind w:left="720" w:hanging="360"/>
      </w:pPr>
    </w:lvl>
    <w:lvl w:ilvl="1" w:tplc="68024937" w:tentative="1">
      <w:start w:val="1"/>
      <w:numFmt w:val="lowerLetter"/>
      <w:lvlText w:val="%2."/>
      <w:lvlJc w:val="left"/>
      <w:pPr>
        <w:ind w:left="1440" w:hanging="360"/>
      </w:pPr>
    </w:lvl>
    <w:lvl w:ilvl="2" w:tplc="68024937" w:tentative="1">
      <w:start w:val="1"/>
      <w:numFmt w:val="lowerRoman"/>
      <w:lvlText w:val="%3."/>
      <w:lvlJc w:val="right"/>
      <w:pPr>
        <w:ind w:left="2160" w:hanging="180"/>
      </w:pPr>
    </w:lvl>
    <w:lvl w:ilvl="3" w:tplc="68024937" w:tentative="1">
      <w:start w:val="1"/>
      <w:numFmt w:val="decimal"/>
      <w:lvlText w:val="%4."/>
      <w:lvlJc w:val="left"/>
      <w:pPr>
        <w:ind w:left="2880" w:hanging="360"/>
      </w:pPr>
    </w:lvl>
    <w:lvl w:ilvl="4" w:tplc="68024937" w:tentative="1">
      <w:start w:val="1"/>
      <w:numFmt w:val="lowerLetter"/>
      <w:lvlText w:val="%5."/>
      <w:lvlJc w:val="left"/>
      <w:pPr>
        <w:ind w:left="3600" w:hanging="360"/>
      </w:pPr>
    </w:lvl>
    <w:lvl w:ilvl="5" w:tplc="68024937" w:tentative="1">
      <w:start w:val="1"/>
      <w:numFmt w:val="lowerRoman"/>
      <w:lvlText w:val="%6."/>
      <w:lvlJc w:val="right"/>
      <w:pPr>
        <w:ind w:left="4320" w:hanging="180"/>
      </w:pPr>
    </w:lvl>
    <w:lvl w:ilvl="6" w:tplc="68024937" w:tentative="1">
      <w:start w:val="1"/>
      <w:numFmt w:val="decimal"/>
      <w:lvlText w:val="%7."/>
      <w:lvlJc w:val="left"/>
      <w:pPr>
        <w:ind w:left="5040" w:hanging="360"/>
      </w:pPr>
    </w:lvl>
    <w:lvl w:ilvl="7" w:tplc="68024937" w:tentative="1">
      <w:start w:val="1"/>
      <w:numFmt w:val="lowerLetter"/>
      <w:lvlText w:val="%8."/>
      <w:lvlJc w:val="left"/>
      <w:pPr>
        <w:ind w:left="5760" w:hanging="360"/>
      </w:pPr>
    </w:lvl>
    <w:lvl w:ilvl="8" w:tplc="6802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4">
    <w:multiLevelType w:val="hybridMultilevel"/>
    <w:lvl w:ilvl="0" w:tplc="54573908">
      <w:start w:val="1"/>
      <w:numFmt w:val="decimal"/>
      <w:lvlText w:val="%1."/>
      <w:lvlJc w:val="left"/>
      <w:pPr>
        <w:ind w:left="720" w:hanging="360"/>
      </w:pPr>
    </w:lvl>
    <w:lvl w:ilvl="1" w:tplc="54573908" w:tentative="1">
      <w:start w:val="1"/>
      <w:numFmt w:val="lowerLetter"/>
      <w:lvlText w:val="%2."/>
      <w:lvlJc w:val="left"/>
      <w:pPr>
        <w:ind w:left="1440" w:hanging="360"/>
      </w:pPr>
    </w:lvl>
    <w:lvl w:ilvl="2" w:tplc="54573908" w:tentative="1">
      <w:start w:val="1"/>
      <w:numFmt w:val="lowerRoman"/>
      <w:lvlText w:val="%3."/>
      <w:lvlJc w:val="right"/>
      <w:pPr>
        <w:ind w:left="2160" w:hanging="180"/>
      </w:pPr>
    </w:lvl>
    <w:lvl w:ilvl="3" w:tplc="54573908" w:tentative="1">
      <w:start w:val="1"/>
      <w:numFmt w:val="decimal"/>
      <w:lvlText w:val="%4."/>
      <w:lvlJc w:val="left"/>
      <w:pPr>
        <w:ind w:left="2880" w:hanging="360"/>
      </w:pPr>
    </w:lvl>
    <w:lvl w:ilvl="4" w:tplc="54573908" w:tentative="1">
      <w:start w:val="1"/>
      <w:numFmt w:val="lowerLetter"/>
      <w:lvlText w:val="%5."/>
      <w:lvlJc w:val="left"/>
      <w:pPr>
        <w:ind w:left="3600" w:hanging="360"/>
      </w:pPr>
    </w:lvl>
    <w:lvl w:ilvl="5" w:tplc="54573908" w:tentative="1">
      <w:start w:val="1"/>
      <w:numFmt w:val="lowerRoman"/>
      <w:lvlText w:val="%6."/>
      <w:lvlJc w:val="right"/>
      <w:pPr>
        <w:ind w:left="4320" w:hanging="180"/>
      </w:pPr>
    </w:lvl>
    <w:lvl w:ilvl="6" w:tplc="54573908" w:tentative="1">
      <w:start w:val="1"/>
      <w:numFmt w:val="decimal"/>
      <w:lvlText w:val="%7."/>
      <w:lvlJc w:val="left"/>
      <w:pPr>
        <w:ind w:left="5040" w:hanging="360"/>
      </w:pPr>
    </w:lvl>
    <w:lvl w:ilvl="7" w:tplc="54573908" w:tentative="1">
      <w:start w:val="1"/>
      <w:numFmt w:val="lowerLetter"/>
      <w:lvlText w:val="%8."/>
      <w:lvlJc w:val="left"/>
      <w:pPr>
        <w:ind w:left="5760" w:hanging="360"/>
      </w:pPr>
    </w:lvl>
    <w:lvl w:ilvl="8" w:tplc="5457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3">
    <w:multiLevelType w:val="hybridMultilevel"/>
    <w:lvl w:ilvl="0" w:tplc="23363743">
      <w:start w:val="1"/>
      <w:numFmt w:val="decimal"/>
      <w:lvlText w:val="%1."/>
      <w:lvlJc w:val="left"/>
      <w:pPr>
        <w:ind w:left="720" w:hanging="360"/>
      </w:pPr>
    </w:lvl>
    <w:lvl w:ilvl="1" w:tplc="23363743" w:tentative="1">
      <w:start w:val="1"/>
      <w:numFmt w:val="lowerLetter"/>
      <w:lvlText w:val="%2."/>
      <w:lvlJc w:val="left"/>
      <w:pPr>
        <w:ind w:left="1440" w:hanging="360"/>
      </w:pPr>
    </w:lvl>
    <w:lvl w:ilvl="2" w:tplc="23363743" w:tentative="1">
      <w:start w:val="1"/>
      <w:numFmt w:val="lowerRoman"/>
      <w:lvlText w:val="%3."/>
      <w:lvlJc w:val="right"/>
      <w:pPr>
        <w:ind w:left="2160" w:hanging="180"/>
      </w:pPr>
    </w:lvl>
    <w:lvl w:ilvl="3" w:tplc="23363743" w:tentative="1">
      <w:start w:val="1"/>
      <w:numFmt w:val="decimal"/>
      <w:lvlText w:val="%4."/>
      <w:lvlJc w:val="left"/>
      <w:pPr>
        <w:ind w:left="2880" w:hanging="360"/>
      </w:pPr>
    </w:lvl>
    <w:lvl w:ilvl="4" w:tplc="23363743" w:tentative="1">
      <w:start w:val="1"/>
      <w:numFmt w:val="lowerLetter"/>
      <w:lvlText w:val="%5."/>
      <w:lvlJc w:val="left"/>
      <w:pPr>
        <w:ind w:left="3600" w:hanging="360"/>
      </w:pPr>
    </w:lvl>
    <w:lvl w:ilvl="5" w:tplc="23363743" w:tentative="1">
      <w:start w:val="1"/>
      <w:numFmt w:val="lowerRoman"/>
      <w:lvlText w:val="%6."/>
      <w:lvlJc w:val="right"/>
      <w:pPr>
        <w:ind w:left="4320" w:hanging="180"/>
      </w:pPr>
    </w:lvl>
    <w:lvl w:ilvl="6" w:tplc="23363743" w:tentative="1">
      <w:start w:val="1"/>
      <w:numFmt w:val="decimal"/>
      <w:lvlText w:val="%7."/>
      <w:lvlJc w:val="left"/>
      <w:pPr>
        <w:ind w:left="5040" w:hanging="360"/>
      </w:pPr>
    </w:lvl>
    <w:lvl w:ilvl="7" w:tplc="23363743" w:tentative="1">
      <w:start w:val="1"/>
      <w:numFmt w:val="lowerLetter"/>
      <w:lvlText w:val="%8."/>
      <w:lvlJc w:val="left"/>
      <w:pPr>
        <w:ind w:left="5760" w:hanging="360"/>
      </w:pPr>
    </w:lvl>
    <w:lvl w:ilvl="8" w:tplc="2336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2">
    <w:multiLevelType w:val="hybridMultilevel"/>
    <w:lvl w:ilvl="0" w:tplc="43680334">
      <w:start w:val="1"/>
      <w:numFmt w:val="decimal"/>
      <w:lvlText w:val="%1."/>
      <w:lvlJc w:val="left"/>
      <w:pPr>
        <w:ind w:left="720" w:hanging="360"/>
      </w:pPr>
    </w:lvl>
    <w:lvl w:ilvl="1" w:tplc="43680334" w:tentative="1">
      <w:start w:val="1"/>
      <w:numFmt w:val="lowerLetter"/>
      <w:lvlText w:val="%2."/>
      <w:lvlJc w:val="left"/>
      <w:pPr>
        <w:ind w:left="1440" w:hanging="360"/>
      </w:pPr>
    </w:lvl>
    <w:lvl w:ilvl="2" w:tplc="43680334" w:tentative="1">
      <w:start w:val="1"/>
      <w:numFmt w:val="lowerRoman"/>
      <w:lvlText w:val="%3."/>
      <w:lvlJc w:val="right"/>
      <w:pPr>
        <w:ind w:left="2160" w:hanging="180"/>
      </w:pPr>
    </w:lvl>
    <w:lvl w:ilvl="3" w:tplc="43680334" w:tentative="1">
      <w:start w:val="1"/>
      <w:numFmt w:val="decimal"/>
      <w:lvlText w:val="%4."/>
      <w:lvlJc w:val="left"/>
      <w:pPr>
        <w:ind w:left="2880" w:hanging="360"/>
      </w:pPr>
    </w:lvl>
    <w:lvl w:ilvl="4" w:tplc="43680334" w:tentative="1">
      <w:start w:val="1"/>
      <w:numFmt w:val="lowerLetter"/>
      <w:lvlText w:val="%5."/>
      <w:lvlJc w:val="left"/>
      <w:pPr>
        <w:ind w:left="3600" w:hanging="360"/>
      </w:pPr>
    </w:lvl>
    <w:lvl w:ilvl="5" w:tplc="43680334" w:tentative="1">
      <w:start w:val="1"/>
      <w:numFmt w:val="lowerRoman"/>
      <w:lvlText w:val="%6."/>
      <w:lvlJc w:val="right"/>
      <w:pPr>
        <w:ind w:left="4320" w:hanging="180"/>
      </w:pPr>
    </w:lvl>
    <w:lvl w:ilvl="6" w:tplc="43680334" w:tentative="1">
      <w:start w:val="1"/>
      <w:numFmt w:val="decimal"/>
      <w:lvlText w:val="%7."/>
      <w:lvlJc w:val="left"/>
      <w:pPr>
        <w:ind w:left="5040" w:hanging="360"/>
      </w:pPr>
    </w:lvl>
    <w:lvl w:ilvl="7" w:tplc="43680334" w:tentative="1">
      <w:start w:val="1"/>
      <w:numFmt w:val="lowerLetter"/>
      <w:lvlText w:val="%8."/>
      <w:lvlJc w:val="left"/>
      <w:pPr>
        <w:ind w:left="5760" w:hanging="360"/>
      </w:pPr>
    </w:lvl>
    <w:lvl w:ilvl="8" w:tplc="4368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1">
    <w:multiLevelType w:val="hybridMultilevel"/>
    <w:lvl w:ilvl="0" w:tplc="14879710">
      <w:start w:val="1"/>
      <w:numFmt w:val="decimal"/>
      <w:lvlText w:val="%1."/>
      <w:lvlJc w:val="left"/>
      <w:pPr>
        <w:ind w:left="720" w:hanging="360"/>
      </w:pPr>
    </w:lvl>
    <w:lvl w:ilvl="1" w:tplc="14879710" w:tentative="1">
      <w:start w:val="1"/>
      <w:numFmt w:val="decimal"/>
      <w:lvlText w:val="%2."/>
      <w:lvlJc w:val="left"/>
      <w:pPr>
        <w:ind w:left="1440" w:hanging="360"/>
      </w:pPr>
    </w:lvl>
    <w:lvl w:ilvl="2" w:tplc="14879710" w:tentative="1">
      <w:start w:val="1"/>
      <w:numFmt w:val="lowerRoman"/>
      <w:lvlText w:val="%3."/>
      <w:lvlJc w:val="right"/>
      <w:pPr>
        <w:ind w:left="2160" w:hanging="180"/>
      </w:pPr>
    </w:lvl>
    <w:lvl w:ilvl="3" w:tplc="14879710" w:tentative="1">
      <w:start w:val="1"/>
      <w:numFmt w:val="decimal"/>
      <w:lvlText w:val="%4."/>
      <w:lvlJc w:val="left"/>
      <w:pPr>
        <w:ind w:left="2880" w:hanging="360"/>
      </w:pPr>
    </w:lvl>
    <w:lvl w:ilvl="4" w:tplc="14879710" w:tentative="1">
      <w:start w:val="1"/>
      <w:numFmt w:val="lowerLetter"/>
      <w:lvlText w:val="%5."/>
      <w:lvlJc w:val="left"/>
      <w:pPr>
        <w:ind w:left="3600" w:hanging="360"/>
      </w:pPr>
    </w:lvl>
    <w:lvl w:ilvl="5" w:tplc="14879710" w:tentative="1">
      <w:start w:val="1"/>
      <w:numFmt w:val="lowerRoman"/>
      <w:lvlText w:val="%6."/>
      <w:lvlJc w:val="right"/>
      <w:pPr>
        <w:ind w:left="4320" w:hanging="180"/>
      </w:pPr>
    </w:lvl>
    <w:lvl w:ilvl="6" w:tplc="14879710" w:tentative="1">
      <w:start w:val="1"/>
      <w:numFmt w:val="decimal"/>
      <w:lvlText w:val="%7."/>
      <w:lvlJc w:val="left"/>
      <w:pPr>
        <w:ind w:left="5040" w:hanging="360"/>
      </w:pPr>
    </w:lvl>
    <w:lvl w:ilvl="7" w:tplc="14879710" w:tentative="1">
      <w:start w:val="1"/>
      <w:numFmt w:val="lowerLetter"/>
      <w:lvlText w:val="%8."/>
      <w:lvlJc w:val="left"/>
      <w:pPr>
        <w:ind w:left="5760" w:hanging="360"/>
      </w:pPr>
    </w:lvl>
    <w:lvl w:ilvl="8" w:tplc="1487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0">
    <w:multiLevelType w:val="hybridMultilevel"/>
    <w:lvl w:ilvl="0" w:tplc="79037806">
      <w:start w:val="1"/>
      <w:numFmt w:val="decimal"/>
      <w:lvlText w:val="%1."/>
      <w:lvlJc w:val="left"/>
      <w:pPr>
        <w:ind w:left="720" w:hanging="360"/>
      </w:pPr>
    </w:lvl>
    <w:lvl w:ilvl="1" w:tplc="79037806" w:tentative="1">
      <w:start w:val="1"/>
      <w:numFmt w:val="lowerLetter"/>
      <w:lvlText w:val="%2."/>
      <w:lvlJc w:val="left"/>
      <w:pPr>
        <w:ind w:left="1440" w:hanging="360"/>
      </w:pPr>
    </w:lvl>
    <w:lvl w:ilvl="2" w:tplc="79037806" w:tentative="1">
      <w:start w:val="1"/>
      <w:numFmt w:val="lowerRoman"/>
      <w:lvlText w:val="%3."/>
      <w:lvlJc w:val="right"/>
      <w:pPr>
        <w:ind w:left="2160" w:hanging="180"/>
      </w:pPr>
    </w:lvl>
    <w:lvl w:ilvl="3" w:tplc="79037806" w:tentative="1">
      <w:start w:val="1"/>
      <w:numFmt w:val="decimal"/>
      <w:lvlText w:val="%4."/>
      <w:lvlJc w:val="left"/>
      <w:pPr>
        <w:ind w:left="2880" w:hanging="360"/>
      </w:pPr>
    </w:lvl>
    <w:lvl w:ilvl="4" w:tplc="79037806" w:tentative="1">
      <w:start w:val="1"/>
      <w:numFmt w:val="lowerLetter"/>
      <w:lvlText w:val="%5."/>
      <w:lvlJc w:val="left"/>
      <w:pPr>
        <w:ind w:left="3600" w:hanging="360"/>
      </w:pPr>
    </w:lvl>
    <w:lvl w:ilvl="5" w:tplc="79037806" w:tentative="1">
      <w:start w:val="1"/>
      <w:numFmt w:val="lowerRoman"/>
      <w:lvlText w:val="%6."/>
      <w:lvlJc w:val="right"/>
      <w:pPr>
        <w:ind w:left="4320" w:hanging="180"/>
      </w:pPr>
    </w:lvl>
    <w:lvl w:ilvl="6" w:tplc="79037806" w:tentative="1">
      <w:start w:val="1"/>
      <w:numFmt w:val="decimal"/>
      <w:lvlText w:val="%7."/>
      <w:lvlJc w:val="left"/>
      <w:pPr>
        <w:ind w:left="5040" w:hanging="360"/>
      </w:pPr>
    </w:lvl>
    <w:lvl w:ilvl="7" w:tplc="79037806" w:tentative="1">
      <w:start w:val="1"/>
      <w:numFmt w:val="lowerLetter"/>
      <w:lvlText w:val="%8."/>
      <w:lvlJc w:val="left"/>
      <w:pPr>
        <w:ind w:left="5760" w:hanging="360"/>
      </w:pPr>
    </w:lvl>
    <w:lvl w:ilvl="8" w:tplc="7903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9">
    <w:multiLevelType w:val="hybridMultilevel"/>
    <w:lvl w:ilvl="0" w:tplc="80916913">
      <w:start w:val="1"/>
      <w:numFmt w:val="decimal"/>
      <w:lvlText w:val="%1."/>
      <w:lvlJc w:val="left"/>
      <w:pPr>
        <w:ind w:left="720" w:hanging="360"/>
      </w:pPr>
    </w:lvl>
    <w:lvl w:ilvl="1" w:tplc="80916913" w:tentative="1">
      <w:start w:val="1"/>
      <w:numFmt w:val="lowerLetter"/>
      <w:lvlText w:val="%2."/>
      <w:lvlJc w:val="left"/>
      <w:pPr>
        <w:ind w:left="1440" w:hanging="360"/>
      </w:pPr>
    </w:lvl>
    <w:lvl w:ilvl="2" w:tplc="80916913" w:tentative="1">
      <w:start w:val="1"/>
      <w:numFmt w:val="lowerRoman"/>
      <w:lvlText w:val="%3."/>
      <w:lvlJc w:val="right"/>
      <w:pPr>
        <w:ind w:left="2160" w:hanging="180"/>
      </w:pPr>
    </w:lvl>
    <w:lvl w:ilvl="3" w:tplc="80916913" w:tentative="1">
      <w:start w:val="1"/>
      <w:numFmt w:val="decimal"/>
      <w:lvlText w:val="%4."/>
      <w:lvlJc w:val="left"/>
      <w:pPr>
        <w:ind w:left="2880" w:hanging="360"/>
      </w:pPr>
    </w:lvl>
    <w:lvl w:ilvl="4" w:tplc="80916913" w:tentative="1">
      <w:start w:val="1"/>
      <w:numFmt w:val="lowerLetter"/>
      <w:lvlText w:val="%5."/>
      <w:lvlJc w:val="left"/>
      <w:pPr>
        <w:ind w:left="3600" w:hanging="360"/>
      </w:pPr>
    </w:lvl>
    <w:lvl w:ilvl="5" w:tplc="80916913" w:tentative="1">
      <w:start w:val="1"/>
      <w:numFmt w:val="lowerRoman"/>
      <w:lvlText w:val="%6."/>
      <w:lvlJc w:val="right"/>
      <w:pPr>
        <w:ind w:left="4320" w:hanging="180"/>
      </w:pPr>
    </w:lvl>
    <w:lvl w:ilvl="6" w:tplc="80916913" w:tentative="1">
      <w:start w:val="1"/>
      <w:numFmt w:val="decimal"/>
      <w:lvlText w:val="%7."/>
      <w:lvlJc w:val="left"/>
      <w:pPr>
        <w:ind w:left="5040" w:hanging="360"/>
      </w:pPr>
    </w:lvl>
    <w:lvl w:ilvl="7" w:tplc="80916913" w:tentative="1">
      <w:start w:val="1"/>
      <w:numFmt w:val="lowerLetter"/>
      <w:lvlText w:val="%8."/>
      <w:lvlJc w:val="left"/>
      <w:pPr>
        <w:ind w:left="5760" w:hanging="360"/>
      </w:pPr>
    </w:lvl>
    <w:lvl w:ilvl="8" w:tplc="8091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8">
    <w:multiLevelType w:val="hybridMultilevel"/>
    <w:lvl w:ilvl="0" w:tplc="69627432">
      <w:start w:val="1"/>
      <w:numFmt w:val="decimal"/>
      <w:lvlText w:val="%1."/>
      <w:lvlJc w:val="left"/>
      <w:pPr>
        <w:ind w:left="720" w:hanging="360"/>
      </w:pPr>
    </w:lvl>
    <w:lvl w:ilvl="1" w:tplc="69627432" w:tentative="1">
      <w:start w:val="1"/>
      <w:numFmt w:val="lowerLetter"/>
      <w:lvlText w:val="%2."/>
      <w:lvlJc w:val="left"/>
      <w:pPr>
        <w:ind w:left="1440" w:hanging="360"/>
      </w:pPr>
    </w:lvl>
    <w:lvl w:ilvl="2" w:tplc="69627432" w:tentative="1">
      <w:start w:val="1"/>
      <w:numFmt w:val="lowerRoman"/>
      <w:lvlText w:val="%3."/>
      <w:lvlJc w:val="right"/>
      <w:pPr>
        <w:ind w:left="2160" w:hanging="180"/>
      </w:pPr>
    </w:lvl>
    <w:lvl w:ilvl="3" w:tplc="69627432" w:tentative="1">
      <w:start w:val="1"/>
      <w:numFmt w:val="decimal"/>
      <w:lvlText w:val="%4."/>
      <w:lvlJc w:val="left"/>
      <w:pPr>
        <w:ind w:left="2880" w:hanging="360"/>
      </w:pPr>
    </w:lvl>
    <w:lvl w:ilvl="4" w:tplc="69627432" w:tentative="1">
      <w:start w:val="1"/>
      <w:numFmt w:val="lowerLetter"/>
      <w:lvlText w:val="%5."/>
      <w:lvlJc w:val="left"/>
      <w:pPr>
        <w:ind w:left="3600" w:hanging="360"/>
      </w:pPr>
    </w:lvl>
    <w:lvl w:ilvl="5" w:tplc="69627432" w:tentative="1">
      <w:start w:val="1"/>
      <w:numFmt w:val="lowerRoman"/>
      <w:lvlText w:val="%6."/>
      <w:lvlJc w:val="right"/>
      <w:pPr>
        <w:ind w:left="4320" w:hanging="180"/>
      </w:pPr>
    </w:lvl>
    <w:lvl w:ilvl="6" w:tplc="69627432" w:tentative="1">
      <w:start w:val="1"/>
      <w:numFmt w:val="decimal"/>
      <w:lvlText w:val="%7."/>
      <w:lvlJc w:val="left"/>
      <w:pPr>
        <w:ind w:left="5040" w:hanging="360"/>
      </w:pPr>
    </w:lvl>
    <w:lvl w:ilvl="7" w:tplc="69627432" w:tentative="1">
      <w:start w:val="1"/>
      <w:numFmt w:val="lowerLetter"/>
      <w:lvlText w:val="%8."/>
      <w:lvlJc w:val="left"/>
      <w:pPr>
        <w:ind w:left="5760" w:hanging="360"/>
      </w:pPr>
    </w:lvl>
    <w:lvl w:ilvl="8" w:tplc="6962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7">
    <w:multiLevelType w:val="hybridMultilevel"/>
    <w:lvl w:ilvl="0" w:tplc="77012351">
      <w:start w:val="1"/>
      <w:numFmt w:val="decimal"/>
      <w:lvlText w:val="%1."/>
      <w:lvlJc w:val="left"/>
      <w:pPr>
        <w:ind w:left="720" w:hanging="360"/>
      </w:pPr>
    </w:lvl>
    <w:lvl w:ilvl="1" w:tplc="77012351" w:tentative="1">
      <w:start w:val="1"/>
      <w:numFmt w:val="lowerLetter"/>
      <w:lvlText w:val="%2."/>
      <w:lvlJc w:val="left"/>
      <w:pPr>
        <w:ind w:left="1440" w:hanging="360"/>
      </w:pPr>
    </w:lvl>
    <w:lvl w:ilvl="2" w:tplc="77012351" w:tentative="1">
      <w:start w:val="1"/>
      <w:numFmt w:val="lowerRoman"/>
      <w:lvlText w:val="%3."/>
      <w:lvlJc w:val="right"/>
      <w:pPr>
        <w:ind w:left="2160" w:hanging="180"/>
      </w:pPr>
    </w:lvl>
    <w:lvl w:ilvl="3" w:tplc="77012351" w:tentative="1">
      <w:start w:val="1"/>
      <w:numFmt w:val="decimal"/>
      <w:lvlText w:val="%4."/>
      <w:lvlJc w:val="left"/>
      <w:pPr>
        <w:ind w:left="2880" w:hanging="360"/>
      </w:pPr>
    </w:lvl>
    <w:lvl w:ilvl="4" w:tplc="77012351" w:tentative="1">
      <w:start w:val="1"/>
      <w:numFmt w:val="lowerLetter"/>
      <w:lvlText w:val="%5."/>
      <w:lvlJc w:val="left"/>
      <w:pPr>
        <w:ind w:left="3600" w:hanging="360"/>
      </w:pPr>
    </w:lvl>
    <w:lvl w:ilvl="5" w:tplc="77012351" w:tentative="1">
      <w:start w:val="1"/>
      <w:numFmt w:val="lowerRoman"/>
      <w:lvlText w:val="%6."/>
      <w:lvlJc w:val="right"/>
      <w:pPr>
        <w:ind w:left="4320" w:hanging="180"/>
      </w:pPr>
    </w:lvl>
    <w:lvl w:ilvl="6" w:tplc="77012351" w:tentative="1">
      <w:start w:val="1"/>
      <w:numFmt w:val="decimal"/>
      <w:lvlText w:val="%7."/>
      <w:lvlJc w:val="left"/>
      <w:pPr>
        <w:ind w:left="5040" w:hanging="360"/>
      </w:pPr>
    </w:lvl>
    <w:lvl w:ilvl="7" w:tplc="77012351" w:tentative="1">
      <w:start w:val="1"/>
      <w:numFmt w:val="lowerLetter"/>
      <w:lvlText w:val="%8."/>
      <w:lvlJc w:val="left"/>
      <w:pPr>
        <w:ind w:left="5760" w:hanging="360"/>
      </w:pPr>
    </w:lvl>
    <w:lvl w:ilvl="8" w:tplc="7701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6">
    <w:multiLevelType w:val="hybridMultilevel"/>
    <w:lvl w:ilvl="0" w:tplc="18541703">
      <w:start w:val="1"/>
      <w:numFmt w:val="decimal"/>
      <w:lvlText w:val="%1."/>
      <w:lvlJc w:val="left"/>
      <w:pPr>
        <w:ind w:left="720" w:hanging="360"/>
      </w:pPr>
    </w:lvl>
    <w:lvl w:ilvl="1" w:tplc="18541703" w:tentative="1">
      <w:start w:val="1"/>
      <w:numFmt w:val="lowerLetter"/>
      <w:lvlText w:val="%2."/>
      <w:lvlJc w:val="left"/>
      <w:pPr>
        <w:ind w:left="1440" w:hanging="360"/>
      </w:pPr>
    </w:lvl>
    <w:lvl w:ilvl="2" w:tplc="18541703" w:tentative="1">
      <w:start w:val="1"/>
      <w:numFmt w:val="lowerRoman"/>
      <w:lvlText w:val="%3."/>
      <w:lvlJc w:val="right"/>
      <w:pPr>
        <w:ind w:left="2160" w:hanging="180"/>
      </w:pPr>
    </w:lvl>
    <w:lvl w:ilvl="3" w:tplc="18541703" w:tentative="1">
      <w:start w:val="1"/>
      <w:numFmt w:val="decimal"/>
      <w:lvlText w:val="%4."/>
      <w:lvlJc w:val="left"/>
      <w:pPr>
        <w:ind w:left="2880" w:hanging="360"/>
      </w:pPr>
    </w:lvl>
    <w:lvl w:ilvl="4" w:tplc="18541703" w:tentative="1">
      <w:start w:val="1"/>
      <w:numFmt w:val="lowerLetter"/>
      <w:lvlText w:val="%5."/>
      <w:lvlJc w:val="left"/>
      <w:pPr>
        <w:ind w:left="3600" w:hanging="360"/>
      </w:pPr>
    </w:lvl>
    <w:lvl w:ilvl="5" w:tplc="18541703" w:tentative="1">
      <w:start w:val="1"/>
      <w:numFmt w:val="lowerRoman"/>
      <w:lvlText w:val="%6."/>
      <w:lvlJc w:val="right"/>
      <w:pPr>
        <w:ind w:left="4320" w:hanging="180"/>
      </w:pPr>
    </w:lvl>
    <w:lvl w:ilvl="6" w:tplc="18541703" w:tentative="1">
      <w:start w:val="1"/>
      <w:numFmt w:val="decimal"/>
      <w:lvlText w:val="%7."/>
      <w:lvlJc w:val="left"/>
      <w:pPr>
        <w:ind w:left="5040" w:hanging="360"/>
      </w:pPr>
    </w:lvl>
    <w:lvl w:ilvl="7" w:tplc="18541703" w:tentative="1">
      <w:start w:val="1"/>
      <w:numFmt w:val="lowerLetter"/>
      <w:lvlText w:val="%8."/>
      <w:lvlJc w:val="left"/>
      <w:pPr>
        <w:ind w:left="5760" w:hanging="360"/>
      </w:pPr>
    </w:lvl>
    <w:lvl w:ilvl="8" w:tplc="1854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5">
    <w:multiLevelType w:val="hybridMultilevel"/>
    <w:lvl w:ilvl="0" w:tplc="39847755">
      <w:start w:val="1"/>
      <w:numFmt w:val="decimal"/>
      <w:lvlText w:val="%1."/>
      <w:lvlJc w:val="left"/>
      <w:pPr>
        <w:ind w:left="720" w:hanging="360"/>
      </w:pPr>
    </w:lvl>
    <w:lvl w:ilvl="1" w:tplc="39847755" w:tentative="1">
      <w:start w:val="1"/>
      <w:numFmt w:val="lowerLetter"/>
      <w:lvlText w:val="%2."/>
      <w:lvlJc w:val="left"/>
      <w:pPr>
        <w:ind w:left="1440" w:hanging="360"/>
      </w:pPr>
    </w:lvl>
    <w:lvl w:ilvl="2" w:tplc="39847755" w:tentative="1">
      <w:start w:val="1"/>
      <w:numFmt w:val="lowerRoman"/>
      <w:lvlText w:val="%3."/>
      <w:lvlJc w:val="right"/>
      <w:pPr>
        <w:ind w:left="2160" w:hanging="180"/>
      </w:pPr>
    </w:lvl>
    <w:lvl w:ilvl="3" w:tplc="39847755" w:tentative="1">
      <w:start w:val="1"/>
      <w:numFmt w:val="decimal"/>
      <w:lvlText w:val="%4."/>
      <w:lvlJc w:val="left"/>
      <w:pPr>
        <w:ind w:left="2880" w:hanging="360"/>
      </w:pPr>
    </w:lvl>
    <w:lvl w:ilvl="4" w:tplc="39847755" w:tentative="1">
      <w:start w:val="1"/>
      <w:numFmt w:val="lowerLetter"/>
      <w:lvlText w:val="%5."/>
      <w:lvlJc w:val="left"/>
      <w:pPr>
        <w:ind w:left="3600" w:hanging="360"/>
      </w:pPr>
    </w:lvl>
    <w:lvl w:ilvl="5" w:tplc="39847755" w:tentative="1">
      <w:start w:val="1"/>
      <w:numFmt w:val="lowerRoman"/>
      <w:lvlText w:val="%6."/>
      <w:lvlJc w:val="right"/>
      <w:pPr>
        <w:ind w:left="4320" w:hanging="180"/>
      </w:pPr>
    </w:lvl>
    <w:lvl w:ilvl="6" w:tplc="39847755" w:tentative="1">
      <w:start w:val="1"/>
      <w:numFmt w:val="decimal"/>
      <w:lvlText w:val="%7."/>
      <w:lvlJc w:val="left"/>
      <w:pPr>
        <w:ind w:left="5040" w:hanging="360"/>
      </w:pPr>
    </w:lvl>
    <w:lvl w:ilvl="7" w:tplc="39847755" w:tentative="1">
      <w:start w:val="1"/>
      <w:numFmt w:val="lowerLetter"/>
      <w:lvlText w:val="%8."/>
      <w:lvlJc w:val="left"/>
      <w:pPr>
        <w:ind w:left="5760" w:hanging="360"/>
      </w:pPr>
    </w:lvl>
    <w:lvl w:ilvl="8" w:tplc="3984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4">
    <w:multiLevelType w:val="hybridMultilevel"/>
    <w:lvl w:ilvl="0" w:tplc="94601277">
      <w:start w:val="1"/>
      <w:numFmt w:val="decimal"/>
      <w:lvlText w:val="%1."/>
      <w:lvlJc w:val="left"/>
      <w:pPr>
        <w:ind w:left="720" w:hanging="360"/>
      </w:pPr>
    </w:lvl>
    <w:lvl w:ilvl="1" w:tplc="94601277" w:tentative="1">
      <w:start w:val="1"/>
      <w:numFmt w:val="lowerLetter"/>
      <w:lvlText w:val="%2."/>
      <w:lvlJc w:val="left"/>
      <w:pPr>
        <w:ind w:left="1440" w:hanging="360"/>
      </w:pPr>
    </w:lvl>
    <w:lvl w:ilvl="2" w:tplc="94601277" w:tentative="1">
      <w:start w:val="1"/>
      <w:numFmt w:val="lowerRoman"/>
      <w:lvlText w:val="%3."/>
      <w:lvlJc w:val="right"/>
      <w:pPr>
        <w:ind w:left="2160" w:hanging="180"/>
      </w:pPr>
    </w:lvl>
    <w:lvl w:ilvl="3" w:tplc="94601277" w:tentative="1">
      <w:start w:val="1"/>
      <w:numFmt w:val="decimal"/>
      <w:lvlText w:val="%4."/>
      <w:lvlJc w:val="left"/>
      <w:pPr>
        <w:ind w:left="2880" w:hanging="360"/>
      </w:pPr>
    </w:lvl>
    <w:lvl w:ilvl="4" w:tplc="94601277" w:tentative="1">
      <w:start w:val="1"/>
      <w:numFmt w:val="lowerLetter"/>
      <w:lvlText w:val="%5."/>
      <w:lvlJc w:val="left"/>
      <w:pPr>
        <w:ind w:left="3600" w:hanging="360"/>
      </w:pPr>
    </w:lvl>
    <w:lvl w:ilvl="5" w:tplc="94601277" w:tentative="1">
      <w:start w:val="1"/>
      <w:numFmt w:val="lowerRoman"/>
      <w:lvlText w:val="%6."/>
      <w:lvlJc w:val="right"/>
      <w:pPr>
        <w:ind w:left="4320" w:hanging="180"/>
      </w:pPr>
    </w:lvl>
    <w:lvl w:ilvl="6" w:tplc="94601277" w:tentative="1">
      <w:start w:val="1"/>
      <w:numFmt w:val="decimal"/>
      <w:lvlText w:val="%7."/>
      <w:lvlJc w:val="left"/>
      <w:pPr>
        <w:ind w:left="5040" w:hanging="360"/>
      </w:pPr>
    </w:lvl>
    <w:lvl w:ilvl="7" w:tplc="94601277" w:tentative="1">
      <w:start w:val="1"/>
      <w:numFmt w:val="lowerLetter"/>
      <w:lvlText w:val="%8."/>
      <w:lvlJc w:val="left"/>
      <w:pPr>
        <w:ind w:left="5760" w:hanging="360"/>
      </w:pPr>
    </w:lvl>
    <w:lvl w:ilvl="8" w:tplc="9460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3">
    <w:multiLevelType w:val="hybridMultilevel"/>
    <w:lvl w:ilvl="0" w:tplc="79951591">
      <w:start w:val="1"/>
      <w:numFmt w:val="decimal"/>
      <w:lvlText w:val="%1."/>
      <w:lvlJc w:val="left"/>
      <w:pPr>
        <w:ind w:left="720" w:hanging="360"/>
      </w:pPr>
    </w:lvl>
    <w:lvl w:ilvl="1" w:tplc="79951591" w:tentative="1">
      <w:start w:val="1"/>
      <w:numFmt w:val="lowerLetter"/>
      <w:lvlText w:val="%2."/>
      <w:lvlJc w:val="left"/>
      <w:pPr>
        <w:ind w:left="1440" w:hanging="360"/>
      </w:pPr>
    </w:lvl>
    <w:lvl w:ilvl="2" w:tplc="79951591" w:tentative="1">
      <w:start w:val="1"/>
      <w:numFmt w:val="lowerRoman"/>
      <w:lvlText w:val="%3."/>
      <w:lvlJc w:val="right"/>
      <w:pPr>
        <w:ind w:left="2160" w:hanging="180"/>
      </w:pPr>
    </w:lvl>
    <w:lvl w:ilvl="3" w:tplc="79951591" w:tentative="1">
      <w:start w:val="1"/>
      <w:numFmt w:val="decimal"/>
      <w:lvlText w:val="%4."/>
      <w:lvlJc w:val="left"/>
      <w:pPr>
        <w:ind w:left="2880" w:hanging="360"/>
      </w:pPr>
    </w:lvl>
    <w:lvl w:ilvl="4" w:tplc="79951591" w:tentative="1">
      <w:start w:val="1"/>
      <w:numFmt w:val="lowerLetter"/>
      <w:lvlText w:val="%5."/>
      <w:lvlJc w:val="left"/>
      <w:pPr>
        <w:ind w:left="3600" w:hanging="360"/>
      </w:pPr>
    </w:lvl>
    <w:lvl w:ilvl="5" w:tplc="79951591" w:tentative="1">
      <w:start w:val="1"/>
      <w:numFmt w:val="lowerRoman"/>
      <w:lvlText w:val="%6."/>
      <w:lvlJc w:val="right"/>
      <w:pPr>
        <w:ind w:left="4320" w:hanging="180"/>
      </w:pPr>
    </w:lvl>
    <w:lvl w:ilvl="6" w:tplc="79951591" w:tentative="1">
      <w:start w:val="1"/>
      <w:numFmt w:val="decimal"/>
      <w:lvlText w:val="%7."/>
      <w:lvlJc w:val="left"/>
      <w:pPr>
        <w:ind w:left="5040" w:hanging="360"/>
      </w:pPr>
    </w:lvl>
    <w:lvl w:ilvl="7" w:tplc="79951591" w:tentative="1">
      <w:start w:val="1"/>
      <w:numFmt w:val="lowerLetter"/>
      <w:lvlText w:val="%8."/>
      <w:lvlJc w:val="left"/>
      <w:pPr>
        <w:ind w:left="5760" w:hanging="360"/>
      </w:pPr>
    </w:lvl>
    <w:lvl w:ilvl="8" w:tplc="7995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2">
    <w:multiLevelType w:val="hybridMultilevel"/>
    <w:lvl w:ilvl="0" w:tplc="39711293">
      <w:start w:val="1"/>
      <w:numFmt w:val="decimal"/>
      <w:lvlText w:val="%1."/>
      <w:lvlJc w:val="left"/>
      <w:pPr>
        <w:ind w:left="720" w:hanging="360"/>
      </w:pPr>
    </w:lvl>
    <w:lvl w:ilvl="1" w:tplc="39711293" w:tentative="1">
      <w:start w:val="1"/>
      <w:numFmt w:val="lowerLetter"/>
      <w:lvlText w:val="%2."/>
      <w:lvlJc w:val="left"/>
      <w:pPr>
        <w:ind w:left="1440" w:hanging="360"/>
      </w:pPr>
    </w:lvl>
    <w:lvl w:ilvl="2" w:tplc="39711293" w:tentative="1">
      <w:start w:val="1"/>
      <w:numFmt w:val="lowerRoman"/>
      <w:lvlText w:val="%3."/>
      <w:lvlJc w:val="right"/>
      <w:pPr>
        <w:ind w:left="2160" w:hanging="180"/>
      </w:pPr>
    </w:lvl>
    <w:lvl w:ilvl="3" w:tplc="39711293" w:tentative="1">
      <w:start w:val="1"/>
      <w:numFmt w:val="decimal"/>
      <w:lvlText w:val="%4."/>
      <w:lvlJc w:val="left"/>
      <w:pPr>
        <w:ind w:left="2880" w:hanging="360"/>
      </w:pPr>
    </w:lvl>
    <w:lvl w:ilvl="4" w:tplc="39711293" w:tentative="1">
      <w:start w:val="1"/>
      <w:numFmt w:val="lowerLetter"/>
      <w:lvlText w:val="%5."/>
      <w:lvlJc w:val="left"/>
      <w:pPr>
        <w:ind w:left="3600" w:hanging="360"/>
      </w:pPr>
    </w:lvl>
    <w:lvl w:ilvl="5" w:tplc="39711293" w:tentative="1">
      <w:start w:val="1"/>
      <w:numFmt w:val="lowerRoman"/>
      <w:lvlText w:val="%6."/>
      <w:lvlJc w:val="right"/>
      <w:pPr>
        <w:ind w:left="4320" w:hanging="180"/>
      </w:pPr>
    </w:lvl>
    <w:lvl w:ilvl="6" w:tplc="39711293" w:tentative="1">
      <w:start w:val="1"/>
      <w:numFmt w:val="decimal"/>
      <w:lvlText w:val="%7."/>
      <w:lvlJc w:val="left"/>
      <w:pPr>
        <w:ind w:left="5040" w:hanging="360"/>
      </w:pPr>
    </w:lvl>
    <w:lvl w:ilvl="7" w:tplc="39711293" w:tentative="1">
      <w:start w:val="1"/>
      <w:numFmt w:val="lowerLetter"/>
      <w:lvlText w:val="%8."/>
      <w:lvlJc w:val="left"/>
      <w:pPr>
        <w:ind w:left="5760" w:hanging="360"/>
      </w:pPr>
    </w:lvl>
    <w:lvl w:ilvl="8" w:tplc="3971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1">
    <w:multiLevelType w:val="hybridMultilevel"/>
    <w:lvl w:ilvl="0" w:tplc="71575062">
      <w:start w:val="1"/>
      <w:numFmt w:val="decimal"/>
      <w:lvlText w:val="%1."/>
      <w:lvlJc w:val="left"/>
      <w:pPr>
        <w:ind w:left="720" w:hanging="360"/>
      </w:pPr>
    </w:lvl>
    <w:lvl w:ilvl="1" w:tplc="71575062" w:tentative="1">
      <w:start w:val="1"/>
      <w:numFmt w:val="lowerLetter"/>
      <w:lvlText w:val="%2."/>
      <w:lvlJc w:val="left"/>
      <w:pPr>
        <w:ind w:left="1440" w:hanging="360"/>
      </w:pPr>
    </w:lvl>
    <w:lvl w:ilvl="2" w:tplc="71575062" w:tentative="1">
      <w:start w:val="1"/>
      <w:numFmt w:val="lowerRoman"/>
      <w:lvlText w:val="%3."/>
      <w:lvlJc w:val="right"/>
      <w:pPr>
        <w:ind w:left="2160" w:hanging="180"/>
      </w:pPr>
    </w:lvl>
    <w:lvl w:ilvl="3" w:tplc="71575062" w:tentative="1">
      <w:start w:val="1"/>
      <w:numFmt w:val="decimal"/>
      <w:lvlText w:val="%4."/>
      <w:lvlJc w:val="left"/>
      <w:pPr>
        <w:ind w:left="2880" w:hanging="360"/>
      </w:pPr>
    </w:lvl>
    <w:lvl w:ilvl="4" w:tplc="71575062" w:tentative="1">
      <w:start w:val="1"/>
      <w:numFmt w:val="lowerLetter"/>
      <w:lvlText w:val="%5."/>
      <w:lvlJc w:val="left"/>
      <w:pPr>
        <w:ind w:left="3600" w:hanging="360"/>
      </w:pPr>
    </w:lvl>
    <w:lvl w:ilvl="5" w:tplc="71575062" w:tentative="1">
      <w:start w:val="1"/>
      <w:numFmt w:val="lowerRoman"/>
      <w:lvlText w:val="%6."/>
      <w:lvlJc w:val="right"/>
      <w:pPr>
        <w:ind w:left="4320" w:hanging="180"/>
      </w:pPr>
    </w:lvl>
    <w:lvl w:ilvl="6" w:tplc="71575062" w:tentative="1">
      <w:start w:val="1"/>
      <w:numFmt w:val="decimal"/>
      <w:lvlText w:val="%7."/>
      <w:lvlJc w:val="left"/>
      <w:pPr>
        <w:ind w:left="5040" w:hanging="360"/>
      </w:pPr>
    </w:lvl>
    <w:lvl w:ilvl="7" w:tplc="71575062" w:tentative="1">
      <w:start w:val="1"/>
      <w:numFmt w:val="lowerLetter"/>
      <w:lvlText w:val="%8."/>
      <w:lvlJc w:val="left"/>
      <w:pPr>
        <w:ind w:left="5760" w:hanging="360"/>
      </w:pPr>
    </w:lvl>
    <w:lvl w:ilvl="8" w:tplc="71575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0">
    <w:multiLevelType w:val="hybridMultilevel"/>
    <w:lvl w:ilvl="0" w:tplc="39125698">
      <w:start w:val="1"/>
      <w:numFmt w:val="decimal"/>
      <w:lvlText w:val="%1."/>
      <w:lvlJc w:val="left"/>
      <w:pPr>
        <w:ind w:left="720" w:hanging="360"/>
      </w:pPr>
    </w:lvl>
    <w:lvl w:ilvl="1" w:tplc="39125698" w:tentative="1">
      <w:start w:val="1"/>
      <w:numFmt w:val="lowerLetter"/>
      <w:lvlText w:val="%2."/>
      <w:lvlJc w:val="left"/>
      <w:pPr>
        <w:ind w:left="1440" w:hanging="360"/>
      </w:pPr>
    </w:lvl>
    <w:lvl w:ilvl="2" w:tplc="39125698" w:tentative="1">
      <w:start w:val="1"/>
      <w:numFmt w:val="lowerRoman"/>
      <w:lvlText w:val="%3."/>
      <w:lvlJc w:val="right"/>
      <w:pPr>
        <w:ind w:left="2160" w:hanging="180"/>
      </w:pPr>
    </w:lvl>
    <w:lvl w:ilvl="3" w:tplc="39125698" w:tentative="1">
      <w:start w:val="1"/>
      <w:numFmt w:val="decimal"/>
      <w:lvlText w:val="%4."/>
      <w:lvlJc w:val="left"/>
      <w:pPr>
        <w:ind w:left="2880" w:hanging="360"/>
      </w:pPr>
    </w:lvl>
    <w:lvl w:ilvl="4" w:tplc="39125698" w:tentative="1">
      <w:start w:val="1"/>
      <w:numFmt w:val="lowerLetter"/>
      <w:lvlText w:val="%5."/>
      <w:lvlJc w:val="left"/>
      <w:pPr>
        <w:ind w:left="3600" w:hanging="360"/>
      </w:pPr>
    </w:lvl>
    <w:lvl w:ilvl="5" w:tplc="39125698" w:tentative="1">
      <w:start w:val="1"/>
      <w:numFmt w:val="lowerRoman"/>
      <w:lvlText w:val="%6."/>
      <w:lvlJc w:val="right"/>
      <w:pPr>
        <w:ind w:left="4320" w:hanging="180"/>
      </w:pPr>
    </w:lvl>
    <w:lvl w:ilvl="6" w:tplc="39125698" w:tentative="1">
      <w:start w:val="1"/>
      <w:numFmt w:val="decimal"/>
      <w:lvlText w:val="%7."/>
      <w:lvlJc w:val="left"/>
      <w:pPr>
        <w:ind w:left="5040" w:hanging="360"/>
      </w:pPr>
    </w:lvl>
    <w:lvl w:ilvl="7" w:tplc="39125698" w:tentative="1">
      <w:start w:val="1"/>
      <w:numFmt w:val="lowerLetter"/>
      <w:lvlText w:val="%8."/>
      <w:lvlJc w:val="left"/>
      <w:pPr>
        <w:ind w:left="5760" w:hanging="360"/>
      </w:pPr>
    </w:lvl>
    <w:lvl w:ilvl="8" w:tplc="3912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9">
    <w:multiLevelType w:val="hybridMultilevel"/>
    <w:lvl w:ilvl="0" w:tplc="51722349">
      <w:start w:val="1"/>
      <w:numFmt w:val="decimal"/>
      <w:lvlText w:val="%1."/>
      <w:lvlJc w:val="left"/>
      <w:pPr>
        <w:ind w:left="720" w:hanging="360"/>
      </w:pPr>
    </w:lvl>
    <w:lvl w:ilvl="1" w:tplc="51722349" w:tentative="1">
      <w:start w:val="1"/>
      <w:numFmt w:val="lowerLetter"/>
      <w:lvlText w:val="%2."/>
      <w:lvlJc w:val="left"/>
      <w:pPr>
        <w:ind w:left="1440" w:hanging="360"/>
      </w:pPr>
    </w:lvl>
    <w:lvl w:ilvl="2" w:tplc="51722349" w:tentative="1">
      <w:start w:val="1"/>
      <w:numFmt w:val="lowerRoman"/>
      <w:lvlText w:val="%3."/>
      <w:lvlJc w:val="right"/>
      <w:pPr>
        <w:ind w:left="2160" w:hanging="180"/>
      </w:pPr>
    </w:lvl>
    <w:lvl w:ilvl="3" w:tplc="51722349" w:tentative="1">
      <w:start w:val="1"/>
      <w:numFmt w:val="decimal"/>
      <w:lvlText w:val="%4."/>
      <w:lvlJc w:val="left"/>
      <w:pPr>
        <w:ind w:left="2880" w:hanging="360"/>
      </w:pPr>
    </w:lvl>
    <w:lvl w:ilvl="4" w:tplc="51722349" w:tentative="1">
      <w:start w:val="1"/>
      <w:numFmt w:val="lowerLetter"/>
      <w:lvlText w:val="%5."/>
      <w:lvlJc w:val="left"/>
      <w:pPr>
        <w:ind w:left="3600" w:hanging="360"/>
      </w:pPr>
    </w:lvl>
    <w:lvl w:ilvl="5" w:tplc="51722349" w:tentative="1">
      <w:start w:val="1"/>
      <w:numFmt w:val="lowerRoman"/>
      <w:lvlText w:val="%6."/>
      <w:lvlJc w:val="right"/>
      <w:pPr>
        <w:ind w:left="4320" w:hanging="180"/>
      </w:pPr>
    </w:lvl>
    <w:lvl w:ilvl="6" w:tplc="51722349" w:tentative="1">
      <w:start w:val="1"/>
      <w:numFmt w:val="decimal"/>
      <w:lvlText w:val="%7."/>
      <w:lvlJc w:val="left"/>
      <w:pPr>
        <w:ind w:left="5040" w:hanging="360"/>
      </w:pPr>
    </w:lvl>
    <w:lvl w:ilvl="7" w:tplc="51722349" w:tentative="1">
      <w:start w:val="1"/>
      <w:numFmt w:val="lowerLetter"/>
      <w:lvlText w:val="%8."/>
      <w:lvlJc w:val="left"/>
      <w:pPr>
        <w:ind w:left="5760" w:hanging="360"/>
      </w:pPr>
    </w:lvl>
    <w:lvl w:ilvl="8" w:tplc="5172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8">
    <w:multiLevelType w:val="hybridMultilevel"/>
    <w:lvl w:ilvl="0" w:tplc="51459232">
      <w:start w:val="1"/>
      <w:numFmt w:val="decimal"/>
      <w:lvlText w:val="%1."/>
      <w:lvlJc w:val="left"/>
      <w:pPr>
        <w:ind w:left="720" w:hanging="360"/>
      </w:pPr>
    </w:lvl>
    <w:lvl w:ilvl="1" w:tplc="51459232" w:tentative="1">
      <w:start w:val="1"/>
      <w:numFmt w:val="lowerLetter"/>
      <w:lvlText w:val="%2."/>
      <w:lvlJc w:val="left"/>
      <w:pPr>
        <w:ind w:left="1440" w:hanging="360"/>
      </w:pPr>
    </w:lvl>
    <w:lvl w:ilvl="2" w:tplc="51459232" w:tentative="1">
      <w:start w:val="1"/>
      <w:numFmt w:val="lowerRoman"/>
      <w:lvlText w:val="%3."/>
      <w:lvlJc w:val="right"/>
      <w:pPr>
        <w:ind w:left="2160" w:hanging="180"/>
      </w:pPr>
    </w:lvl>
    <w:lvl w:ilvl="3" w:tplc="51459232" w:tentative="1">
      <w:start w:val="1"/>
      <w:numFmt w:val="decimal"/>
      <w:lvlText w:val="%4."/>
      <w:lvlJc w:val="left"/>
      <w:pPr>
        <w:ind w:left="2880" w:hanging="360"/>
      </w:pPr>
    </w:lvl>
    <w:lvl w:ilvl="4" w:tplc="51459232" w:tentative="1">
      <w:start w:val="1"/>
      <w:numFmt w:val="lowerLetter"/>
      <w:lvlText w:val="%5."/>
      <w:lvlJc w:val="left"/>
      <w:pPr>
        <w:ind w:left="3600" w:hanging="360"/>
      </w:pPr>
    </w:lvl>
    <w:lvl w:ilvl="5" w:tplc="51459232" w:tentative="1">
      <w:start w:val="1"/>
      <w:numFmt w:val="lowerRoman"/>
      <w:lvlText w:val="%6."/>
      <w:lvlJc w:val="right"/>
      <w:pPr>
        <w:ind w:left="4320" w:hanging="180"/>
      </w:pPr>
    </w:lvl>
    <w:lvl w:ilvl="6" w:tplc="51459232" w:tentative="1">
      <w:start w:val="1"/>
      <w:numFmt w:val="decimal"/>
      <w:lvlText w:val="%7."/>
      <w:lvlJc w:val="left"/>
      <w:pPr>
        <w:ind w:left="5040" w:hanging="360"/>
      </w:pPr>
    </w:lvl>
    <w:lvl w:ilvl="7" w:tplc="51459232" w:tentative="1">
      <w:start w:val="1"/>
      <w:numFmt w:val="lowerLetter"/>
      <w:lvlText w:val="%8."/>
      <w:lvlJc w:val="left"/>
      <w:pPr>
        <w:ind w:left="5760" w:hanging="360"/>
      </w:pPr>
    </w:lvl>
    <w:lvl w:ilvl="8" w:tplc="5145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7">
    <w:multiLevelType w:val="hybridMultilevel"/>
    <w:lvl w:ilvl="0" w:tplc="16057714">
      <w:start w:val="1"/>
      <w:numFmt w:val="decimal"/>
      <w:lvlText w:val="%1."/>
      <w:lvlJc w:val="left"/>
      <w:pPr>
        <w:ind w:left="720" w:hanging="360"/>
      </w:pPr>
    </w:lvl>
    <w:lvl w:ilvl="1" w:tplc="16057714" w:tentative="1">
      <w:start w:val="1"/>
      <w:numFmt w:val="lowerLetter"/>
      <w:lvlText w:val="%2."/>
      <w:lvlJc w:val="left"/>
      <w:pPr>
        <w:ind w:left="1440" w:hanging="360"/>
      </w:pPr>
    </w:lvl>
    <w:lvl w:ilvl="2" w:tplc="16057714" w:tentative="1">
      <w:start w:val="1"/>
      <w:numFmt w:val="lowerRoman"/>
      <w:lvlText w:val="%3."/>
      <w:lvlJc w:val="right"/>
      <w:pPr>
        <w:ind w:left="2160" w:hanging="180"/>
      </w:pPr>
    </w:lvl>
    <w:lvl w:ilvl="3" w:tplc="16057714" w:tentative="1">
      <w:start w:val="1"/>
      <w:numFmt w:val="decimal"/>
      <w:lvlText w:val="%4."/>
      <w:lvlJc w:val="left"/>
      <w:pPr>
        <w:ind w:left="2880" w:hanging="360"/>
      </w:pPr>
    </w:lvl>
    <w:lvl w:ilvl="4" w:tplc="16057714" w:tentative="1">
      <w:start w:val="1"/>
      <w:numFmt w:val="lowerLetter"/>
      <w:lvlText w:val="%5."/>
      <w:lvlJc w:val="left"/>
      <w:pPr>
        <w:ind w:left="3600" w:hanging="360"/>
      </w:pPr>
    </w:lvl>
    <w:lvl w:ilvl="5" w:tplc="16057714" w:tentative="1">
      <w:start w:val="1"/>
      <w:numFmt w:val="lowerRoman"/>
      <w:lvlText w:val="%6."/>
      <w:lvlJc w:val="right"/>
      <w:pPr>
        <w:ind w:left="4320" w:hanging="180"/>
      </w:pPr>
    </w:lvl>
    <w:lvl w:ilvl="6" w:tplc="16057714" w:tentative="1">
      <w:start w:val="1"/>
      <w:numFmt w:val="decimal"/>
      <w:lvlText w:val="%7."/>
      <w:lvlJc w:val="left"/>
      <w:pPr>
        <w:ind w:left="5040" w:hanging="360"/>
      </w:pPr>
    </w:lvl>
    <w:lvl w:ilvl="7" w:tplc="16057714" w:tentative="1">
      <w:start w:val="1"/>
      <w:numFmt w:val="lowerLetter"/>
      <w:lvlText w:val="%8."/>
      <w:lvlJc w:val="left"/>
      <w:pPr>
        <w:ind w:left="5760" w:hanging="360"/>
      </w:pPr>
    </w:lvl>
    <w:lvl w:ilvl="8" w:tplc="16057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6">
    <w:multiLevelType w:val="hybridMultilevel"/>
    <w:lvl w:ilvl="0" w:tplc="57584136">
      <w:start w:val="1"/>
      <w:numFmt w:val="decimal"/>
      <w:lvlText w:val="%1."/>
      <w:lvlJc w:val="left"/>
      <w:pPr>
        <w:ind w:left="720" w:hanging="360"/>
      </w:pPr>
    </w:lvl>
    <w:lvl w:ilvl="1" w:tplc="57584136" w:tentative="1">
      <w:start w:val="1"/>
      <w:numFmt w:val="decimal"/>
      <w:lvlText w:val="%2."/>
      <w:lvlJc w:val="left"/>
      <w:pPr>
        <w:ind w:left="1440" w:hanging="360"/>
      </w:pPr>
    </w:lvl>
    <w:lvl w:ilvl="2" w:tplc="57584136" w:tentative="1">
      <w:start w:val="1"/>
      <w:numFmt w:val="decimal"/>
      <w:lvlText w:val="%3."/>
      <w:lvlJc w:val="right"/>
      <w:pPr>
        <w:ind w:left="2160" w:hanging="180"/>
      </w:pPr>
    </w:lvl>
    <w:lvl w:ilvl="3" w:tplc="57584136" w:tentative="1">
      <w:start w:val="1"/>
      <w:numFmt w:val="decimal"/>
      <w:lvlText w:val="%4."/>
      <w:lvlJc w:val="left"/>
      <w:pPr>
        <w:ind w:left="2880" w:hanging="360"/>
      </w:pPr>
    </w:lvl>
    <w:lvl w:ilvl="4" w:tplc="57584136" w:tentative="1">
      <w:start w:val="1"/>
      <w:numFmt w:val="lowerLetter"/>
      <w:lvlText w:val="%5."/>
      <w:lvlJc w:val="left"/>
      <w:pPr>
        <w:ind w:left="3600" w:hanging="360"/>
      </w:pPr>
    </w:lvl>
    <w:lvl w:ilvl="5" w:tplc="57584136" w:tentative="1">
      <w:start w:val="1"/>
      <w:numFmt w:val="lowerRoman"/>
      <w:lvlText w:val="%6."/>
      <w:lvlJc w:val="right"/>
      <w:pPr>
        <w:ind w:left="4320" w:hanging="180"/>
      </w:pPr>
    </w:lvl>
    <w:lvl w:ilvl="6" w:tplc="57584136" w:tentative="1">
      <w:start w:val="1"/>
      <w:numFmt w:val="decimal"/>
      <w:lvlText w:val="%7."/>
      <w:lvlJc w:val="left"/>
      <w:pPr>
        <w:ind w:left="5040" w:hanging="360"/>
      </w:pPr>
    </w:lvl>
    <w:lvl w:ilvl="7" w:tplc="57584136" w:tentative="1">
      <w:start w:val="1"/>
      <w:numFmt w:val="lowerLetter"/>
      <w:lvlText w:val="%8."/>
      <w:lvlJc w:val="left"/>
      <w:pPr>
        <w:ind w:left="5760" w:hanging="360"/>
      </w:pPr>
    </w:lvl>
    <w:lvl w:ilvl="8" w:tplc="5758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5">
    <w:multiLevelType w:val="hybridMultilevel"/>
    <w:lvl w:ilvl="0" w:tplc="71497312">
      <w:start w:val="1"/>
      <w:numFmt w:val="decimal"/>
      <w:lvlText w:val="%1."/>
      <w:lvlJc w:val="left"/>
      <w:pPr>
        <w:ind w:left="720" w:hanging="360"/>
      </w:pPr>
    </w:lvl>
    <w:lvl w:ilvl="1" w:tplc="71497312" w:tentative="1">
      <w:start w:val="1"/>
      <w:numFmt w:val="lowerLetter"/>
      <w:lvlText w:val="%2."/>
      <w:lvlJc w:val="left"/>
      <w:pPr>
        <w:ind w:left="1440" w:hanging="360"/>
      </w:pPr>
    </w:lvl>
    <w:lvl w:ilvl="2" w:tplc="71497312" w:tentative="1">
      <w:start w:val="1"/>
      <w:numFmt w:val="lowerRoman"/>
      <w:lvlText w:val="%3."/>
      <w:lvlJc w:val="right"/>
      <w:pPr>
        <w:ind w:left="2160" w:hanging="180"/>
      </w:pPr>
    </w:lvl>
    <w:lvl w:ilvl="3" w:tplc="71497312" w:tentative="1">
      <w:start w:val="1"/>
      <w:numFmt w:val="decimal"/>
      <w:lvlText w:val="%4."/>
      <w:lvlJc w:val="left"/>
      <w:pPr>
        <w:ind w:left="2880" w:hanging="360"/>
      </w:pPr>
    </w:lvl>
    <w:lvl w:ilvl="4" w:tplc="71497312" w:tentative="1">
      <w:start w:val="1"/>
      <w:numFmt w:val="lowerLetter"/>
      <w:lvlText w:val="%5."/>
      <w:lvlJc w:val="left"/>
      <w:pPr>
        <w:ind w:left="3600" w:hanging="360"/>
      </w:pPr>
    </w:lvl>
    <w:lvl w:ilvl="5" w:tplc="71497312" w:tentative="1">
      <w:start w:val="1"/>
      <w:numFmt w:val="lowerRoman"/>
      <w:lvlText w:val="%6."/>
      <w:lvlJc w:val="right"/>
      <w:pPr>
        <w:ind w:left="4320" w:hanging="180"/>
      </w:pPr>
    </w:lvl>
    <w:lvl w:ilvl="6" w:tplc="71497312" w:tentative="1">
      <w:start w:val="1"/>
      <w:numFmt w:val="decimal"/>
      <w:lvlText w:val="%7."/>
      <w:lvlJc w:val="left"/>
      <w:pPr>
        <w:ind w:left="5040" w:hanging="360"/>
      </w:pPr>
    </w:lvl>
    <w:lvl w:ilvl="7" w:tplc="71497312" w:tentative="1">
      <w:start w:val="1"/>
      <w:numFmt w:val="lowerLetter"/>
      <w:lvlText w:val="%8."/>
      <w:lvlJc w:val="left"/>
      <w:pPr>
        <w:ind w:left="5760" w:hanging="360"/>
      </w:pPr>
    </w:lvl>
    <w:lvl w:ilvl="8" w:tplc="7149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4">
    <w:multiLevelType w:val="hybridMultilevel"/>
    <w:lvl w:ilvl="0" w:tplc="54444784">
      <w:start w:val="1"/>
      <w:numFmt w:val="decimal"/>
      <w:lvlText w:val="%1."/>
      <w:lvlJc w:val="left"/>
      <w:pPr>
        <w:ind w:left="720" w:hanging="360"/>
      </w:pPr>
    </w:lvl>
    <w:lvl w:ilvl="1" w:tplc="54444784" w:tentative="1">
      <w:start w:val="1"/>
      <w:numFmt w:val="lowerLetter"/>
      <w:lvlText w:val="%2."/>
      <w:lvlJc w:val="left"/>
      <w:pPr>
        <w:ind w:left="1440" w:hanging="360"/>
      </w:pPr>
    </w:lvl>
    <w:lvl w:ilvl="2" w:tplc="54444784" w:tentative="1">
      <w:start w:val="1"/>
      <w:numFmt w:val="lowerRoman"/>
      <w:lvlText w:val="%3."/>
      <w:lvlJc w:val="right"/>
      <w:pPr>
        <w:ind w:left="2160" w:hanging="180"/>
      </w:pPr>
    </w:lvl>
    <w:lvl w:ilvl="3" w:tplc="54444784" w:tentative="1">
      <w:start w:val="1"/>
      <w:numFmt w:val="decimal"/>
      <w:lvlText w:val="%4."/>
      <w:lvlJc w:val="left"/>
      <w:pPr>
        <w:ind w:left="2880" w:hanging="360"/>
      </w:pPr>
    </w:lvl>
    <w:lvl w:ilvl="4" w:tplc="54444784" w:tentative="1">
      <w:start w:val="1"/>
      <w:numFmt w:val="lowerLetter"/>
      <w:lvlText w:val="%5."/>
      <w:lvlJc w:val="left"/>
      <w:pPr>
        <w:ind w:left="3600" w:hanging="360"/>
      </w:pPr>
    </w:lvl>
    <w:lvl w:ilvl="5" w:tplc="54444784" w:tentative="1">
      <w:start w:val="1"/>
      <w:numFmt w:val="lowerRoman"/>
      <w:lvlText w:val="%6."/>
      <w:lvlJc w:val="right"/>
      <w:pPr>
        <w:ind w:left="4320" w:hanging="180"/>
      </w:pPr>
    </w:lvl>
    <w:lvl w:ilvl="6" w:tplc="54444784" w:tentative="1">
      <w:start w:val="1"/>
      <w:numFmt w:val="decimal"/>
      <w:lvlText w:val="%7."/>
      <w:lvlJc w:val="left"/>
      <w:pPr>
        <w:ind w:left="5040" w:hanging="360"/>
      </w:pPr>
    </w:lvl>
    <w:lvl w:ilvl="7" w:tplc="54444784" w:tentative="1">
      <w:start w:val="1"/>
      <w:numFmt w:val="lowerLetter"/>
      <w:lvlText w:val="%8."/>
      <w:lvlJc w:val="left"/>
      <w:pPr>
        <w:ind w:left="5760" w:hanging="360"/>
      </w:pPr>
    </w:lvl>
    <w:lvl w:ilvl="8" w:tplc="5444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3">
    <w:multiLevelType w:val="hybridMultilevel"/>
    <w:lvl w:ilvl="0" w:tplc="24178287">
      <w:start w:val="1"/>
      <w:numFmt w:val="decimal"/>
      <w:lvlText w:val="%1."/>
      <w:lvlJc w:val="left"/>
      <w:pPr>
        <w:ind w:left="720" w:hanging="360"/>
      </w:pPr>
    </w:lvl>
    <w:lvl w:ilvl="1" w:tplc="24178287" w:tentative="1">
      <w:start w:val="1"/>
      <w:numFmt w:val="lowerLetter"/>
      <w:lvlText w:val="%2."/>
      <w:lvlJc w:val="left"/>
      <w:pPr>
        <w:ind w:left="1440" w:hanging="360"/>
      </w:pPr>
    </w:lvl>
    <w:lvl w:ilvl="2" w:tplc="24178287" w:tentative="1">
      <w:start w:val="1"/>
      <w:numFmt w:val="lowerRoman"/>
      <w:lvlText w:val="%3."/>
      <w:lvlJc w:val="right"/>
      <w:pPr>
        <w:ind w:left="2160" w:hanging="180"/>
      </w:pPr>
    </w:lvl>
    <w:lvl w:ilvl="3" w:tplc="24178287" w:tentative="1">
      <w:start w:val="1"/>
      <w:numFmt w:val="decimal"/>
      <w:lvlText w:val="%4."/>
      <w:lvlJc w:val="left"/>
      <w:pPr>
        <w:ind w:left="2880" w:hanging="360"/>
      </w:pPr>
    </w:lvl>
    <w:lvl w:ilvl="4" w:tplc="24178287" w:tentative="1">
      <w:start w:val="1"/>
      <w:numFmt w:val="lowerLetter"/>
      <w:lvlText w:val="%5."/>
      <w:lvlJc w:val="left"/>
      <w:pPr>
        <w:ind w:left="3600" w:hanging="360"/>
      </w:pPr>
    </w:lvl>
    <w:lvl w:ilvl="5" w:tplc="24178287" w:tentative="1">
      <w:start w:val="1"/>
      <w:numFmt w:val="lowerRoman"/>
      <w:lvlText w:val="%6."/>
      <w:lvlJc w:val="right"/>
      <w:pPr>
        <w:ind w:left="4320" w:hanging="180"/>
      </w:pPr>
    </w:lvl>
    <w:lvl w:ilvl="6" w:tplc="24178287" w:tentative="1">
      <w:start w:val="1"/>
      <w:numFmt w:val="decimal"/>
      <w:lvlText w:val="%7."/>
      <w:lvlJc w:val="left"/>
      <w:pPr>
        <w:ind w:left="5040" w:hanging="360"/>
      </w:pPr>
    </w:lvl>
    <w:lvl w:ilvl="7" w:tplc="24178287" w:tentative="1">
      <w:start w:val="1"/>
      <w:numFmt w:val="lowerLetter"/>
      <w:lvlText w:val="%8."/>
      <w:lvlJc w:val="left"/>
      <w:pPr>
        <w:ind w:left="5760" w:hanging="360"/>
      </w:pPr>
    </w:lvl>
    <w:lvl w:ilvl="8" w:tplc="2417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2">
    <w:multiLevelType w:val="hybridMultilevel"/>
    <w:lvl w:ilvl="0" w:tplc="70568320">
      <w:start w:val="1"/>
      <w:numFmt w:val="decimal"/>
      <w:lvlText w:val="%1."/>
      <w:lvlJc w:val="left"/>
      <w:pPr>
        <w:ind w:left="720" w:hanging="360"/>
      </w:pPr>
    </w:lvl>
    <w:lvl w:ilvl="1" w:tplc="70568320" w:tentative="1">
      <w:start w:val="1"/>
      <w:numFmt w:val="lowerLetter"/>
      <w:lvlText w:val="%2."/>
      <w:lvlJc w:val="left"/>
      <w:pPr>
        <w:ind w:left="1440" w:hanging="360"/>
      </w:pPr>
    </w:lvl>
    <w:lvl w:ilvl="2" w:tplc="70568320" w:tentative="1">
      <w:start w:val="1"/>
      <w:numFmt w:val="lowerRoman"/>
      <w:lvlText w:val="%3."/>
      <w:lvlJc w:val="right"/>
      <w:pPr>
        <w:ind w:left="2160" w:hanging="180"/>
      </w:pPr>
    </w:lvl>
    <w:lvl w:ilvl="3" w:tplc="70568320" w:tentative="1">
      <w:start w:val="1"/>
      <w:numFmt w:val="decimal"/>
      <w:lvlText w:val="%4."/>
      <w:lvlJc w:val="left"/>
      <w:pPr>
        <w:ind w:left="2880" w:hanging="360"/>
      </w:pPr>
    </w:lvl>
    <w:lvl w:ilvl="4" w:tplc="70568320" w:tentative="1">
      <w:start w:val="1"/>
      <w:numFmt w:val="lowerLetter"/>
      <w:lvlText w:val="%5."/>
      <w:lvlJc w:val="left"/>
      <w:pPr>
        <w:ind w:left="3600" w:hanging="360"/>
      </w:pPr>
    </w:lvl>
    <w:lvl w:ilvl="5" w:tplc="70568320" w:tentative="1">
      <w:start w:val="1"/>
      <w:numFmt w:val="lowerRoman"/>
      <w:lvlText w:val="%6."/>
      <w:lvlJc w:val="right"/>
      <w:pPr>
        <w:ind w:left="4320" w:hanging="180"/>
      </w:pPr>
    </w:lvl>
    <w:lvl w:ilvl="6" w:tplc="70568320" w:tentative="1">
      <w:start w:val="1"/>
      <w:numFmt w:val="decimal"/>
      <w:lvlText w:val="%7."/>
      <w:lvlJc w:val="left"/>
      <w:pPr>
        <w:ind w:left="5040" w:hanging="360"/>
      </w:pPr>
    </w:lvl>
    <w:lvl w:ilvl="7" w:tplc="70568320" w:tentative="1">
      <w:start w:val="1"/>
      <w:numFmt w:val="lowerLetter"/>
      <w:lvlText w:val="%8."/>
      <w:lvlJc w:val="left"/>
      <w:pPr>
        <w:ind w:left="5760" w:hanging="360"/>
      </w:pPr>
    </w:lvl>
    <w:lvl w:ilvl="8" w:tplc="7056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1">
    <w:multiLevelType w:val="hybridMultilevel"/>
    <w:lvl w:ilvl="0" w:tplc="10845250">
      <w:start w:val="1"/>
      <w:numFmt w:val="decimal"/>
      <w:lvlText w:val="%1."/>
      <w:lvlJc w:val="left"/>
      <w:pPr>
        <w:ind w:left="720" w:hanging="360"/>
      </w:pPr>
    </w:lvl>
    <w:lvl w:ilvl="1" w:tplc="10845250" w:tentative="1">
      <w:start w:val="1"/>
      <w:numFmt w:val="lowerLetter"/>
      <w:lvlText w:val="%2."/>
      <w:lvlJc w:val="left"/>
      <w:pPr>
        <w:ind w:left="1440" w:hanging="360"/>
      </w:pPr>
    </w:lvl>
    <w:lvl w:ilvl="2" w:tplc="10845250" w:tentative="1">
      <w:start w:val="1"/>
      <w:numFmt w:val="lowerRoman"/>
      <w:lvlText w:val="%3."/>
      <w:lvlJc w:val="right"/>
      <w:pPr>
        <w:ind w:left="2160" w:hanging="180"/>
      </w:pPr>
    </w:lvl>
    <w:lvl w:ilvl="3" w:tplc="10845250" w:tentative="1">
      <w:start w:val="1"/>
      <w:numFmt w:val="decimal"/>
      <w:lvlText w:val="%4."/>
      <w:lvlJc w:val="left"/>
      <w:pPr>
        <w:ind w:left="2880" w:hanging="360"/>
      </w:pPr>
    </w:lvl>
    <w:lvl w:ilvl="4" w:tplc="10845250" w:tentative="1">
      <w:start w:val="1"/>
      <w:numFmt w:val="lowerLetter"/>
      <w:lvlText w:val="%5."/>
      <w:lvlJc w:val="left"/>
      <w:pPr>
        <w:ind w:left="3600" w:hanging="360"/>
      </w:pPr>
    </w:lvl>
    <w:lvl w:ilvl="5" w:tplc="10845250" w:tentative="1">
      <w:start w:val="1"/>
      <w:numFmt w:val="lowerRoman"/>
      <w:lvlText w:val="%6."/>
      <w:lvlJc w:val="right"/>
      <w:pPr>
        <w:ind w:left="4320" w:hanging="180"/>
      </w:pPr>
    </w:lvl>
    <w:lvl w:ilvl="6" w:tplc="10845250" w:tentative="1">
      <w:start w:val="1"/>
      <w:numFmt w:val="decimal"/>
      <w:lvlText w:val="%7."/>
      <w:lvlJc w:val="left"/>
      <w:pPr>
        <w:ind w:left="5040" w:hanging="360"/>
      </w:pPr>
    </w:lvl>
    <w:lvl w:ilvl="7" w:tplc="10845250" w:tentative="1">
      <w:start w:val="1"/>
      <w:numFmt w:val="lowerLetter"/>
      <w:lvlText w:val="%8."/>
      <w:lvlJc w:val="left"/>
      <w:pPr>
        <w:ind w:left="5760" w:hanging="360"/>
      </w:pPr>
    </w:lvl>
    <w:lvl w:ilvl="8" w:tplc="1084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0">
    <w:multiLevelType w:val="hybridMultilevel"/>
    <w:lvl w:ilvl="0" w:tplc="80760121">
      <w:start w:val="1"/>
      <w:numFmt w:val="decimal"/>
      <w:lvlText w:val="%1."/>
      <w:lvlJc w:val="left"/>
      <w:pPr>
        <w:ind w:left="720" w:hanging="360"/>
      </w:pPr>
    </w:lvl>
    <w:lvl w:ilvl="1" w:tplc="80760121" w:tentative="1">
      <w:start w:val="1"/>
      <w:numFmt w:val="lowerLetter"/>
      <w:lvlText w:val="%2."/>
      <w:lvlJc w:val="left"/>
      <w:pPr>
        <w:ind w:left="1440" w:hanging="360"/>
      </w:pPr>
    </w:lvl>
    <w:lvl w:ilvl="2" w:tplc="80760121" w:tentative="1">
      <w:start w:val="1"/>
      <w:numFmt w:val="lowerRoman"/>
      <w:lvlText w:val="%3."/>
      <w:lvlJc w:val="right"/>
      <w:pPr>
        <w:ind w:left="2160" w:hanging="180"/>
      </w:pPr>
    </w:lvl>
    <w:lvl w:ilvl="3" w:tplc="80760121" w:tentative="1">
      <w:start w:val="1"/>
      <w:numFmt w:val="decimal"/>
      <w:lvlText w:val="%4."/>
      <w:lvlJc w:val="left"/>
      <w:pPr>
        <w:ind w:left="2880" w:hanging="360"/>
      </w:pPr>
    </w:lvl>
    <w:lvl w:ilvl="4" w:tplc="80760121" w:tentative="1">
      <w:start w:val="1"/>
      <w:numFmt w:val="lowerLetter"/>
      <w:lvlText w:val="%5."/>
      <w:lvlJc w:val="left"/>
      <w:pPr>
        <w:ind w:left="3600" w:hanging="360"/>
      </w:pPr>
    </w:lvl>
    <w:lvl w:ilvl="5" w:tplc="80760121" w:tentative="1">
      <w:start w:val="1"/>
      <w:numFmt w:val="lowerRoman"/>
      <w:lvlText w:val="%6."/>
      <w:lvlJc w:val="right"/>
      <w:pPr>
        <w:ind w:left="4320" w:hanging="180"/>
      </w:pPr>
    </w:lvl>
    <w:lvl w:ilvl="6" w:tplc="80760121" w:tentative="1">
      <w:start w:val="1"/>
      <w:numFmt w:val="decimal"/>
      <w:lvlText w:val="%7."/>
      <w:lvlJc w:val="left"/>
      <w:pPr>
        <w:ind w:left="5040" w:hanging="360"/>
      </w:pPr>
    </w:lvl>
    <w:lvl w:ilvl="7" w:tplc="80760121" w:tentative="1">
      <w:start w:val="1"/>
      <w:numFmt w:val="lowerLetter"/>
      <w:lvlText w:val="%8."/>
      <w:lvlJc w:val="left"/>
      <w:pPr>
        <w:ind w:left="5760" w:hanging="360"/>
      </w:pPr>
    </w:lvl>
    <w:lvl w:ilvl="8" w:tplc="8076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9">
    <w:multiLevelType w:val="hybridMultilevel"/>
    <w:lvl w:ilvl="0" w:tplc="94881916">
      <w:start w:val="1"/>
      <w:numFmt w:val="decimal"/>
      <w:lvlText w:val="%1."/>
      <w:lvlJc w:val="left"/>
      <w:pPr>
        <w:ind w:left="720" w:hanging="360"/>
      </w:pPr>
    </w:lvl>
    <w:lvl w:ilvl="1" w:tplc="94881916" w:tentative="1">
      <w:start w:val="1"/>
      <w:numFmt w:val="lowerLetter"/>
      <w:lvlText w:val="%2."/>
      <w:lvlJc w:val="left"/>
      <w:pPr>
        <w:ind w:left="1440" w:hanging="360"/>
      </w:pPr>
    </w:lvl>
    <w:lvl w:ilvl="2" w:tplc="94881916" w:tentative="1">
      <w:start w:val="1"/>
      <w:numFmt w:val="lowerRoman"/>
      <w:lvlText w:val="%3."/>
      <w:lvlJc w:val="right"/>
      <w:pPr>
        <w:ind w:left="2160" w:hanging="180"/>
      </w:pPr>
    </w:lvl>
    <w:lvl w:ilvl="3" w:tplc="94881916" w:tentative="1">
      <w:start w:val="1"/>
      <w:numFmt w:val="decimal"/>
      <w:lvlText w:val="%4."/>
      <w:lvlJc w:val="left"/>
      <w:pPr>
        <w:ind w:left="2880" w:hanging="360"/>
      </w:pPr>
    </w:lvl>
    <w:lvl w:ilvl="4" w:tplc="94881916" w:tentative="1">
      <w:start w:val="1"/>
      <w:numFmt w:val="lowerLetter"/>
      <w:lvlText w:val="%5."/>
      <w:lvlJc w:val="left"/>
      <w:pPr>
        <w:ind w:left="3600" w:hanging="360"/>
      </w:pPr>
    </w:lvl>
    <w:lvl w:ilvl="5" w:tplc="94881916" w:tentative="1">
      <w:start w:val="1"/>
      <w:numFmt w:val="lowerRoman"/>
      <w:lvlText w:val="%6."/>
      <w:lvlJc w:val="right"/>
      <w:pPr>
        <w:ind w:left="4320" w:hanging="180"/>
      </w:pPr>
    </w:lvl>
    <w:lvl w:ilvl="6" w:tplc="94881916" w:tentative="1">
      <w:start w:val="1"/>
      <w:numFmt w:val="decimal"/>
      <w:lvlText w:val="%7."/>
      <w:lvlJc w:val="left"/>
      <w:pPr>
        <w:ind w:left="5040" w:hanging="360"/>
      </w:pPr>
    </w:lvl>
    <w:lvl w:ilvl="7" w:tplc="94881916" w:tentative="1">
      <w:start w:val="1"/>
      <w:numFmt w:val="lowerLetter"/>
      <w:lvlText w:val="%8."/>
      <w:lvlJc w:val="left"/>
      <w:pPr>
        <w:ind w:left="5760" w:hanging="360"/>
      </w:pPr>
    </w:lvl>
    <w:lvl w:ilvl="8" w:tplc="9488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8">
    <w:multiLevelType w:val="hybridMultilevel"/>
    <w:lvl w:ilvl="0" w:tplc="44255428">
      <w:start w:val="1"/>
      <w:numFmt w:val="decimal"/>
      <w:lvlText w:val="%1."/>
      <w:lvlJc w:val="left"/>
      <w:pPr>
        <w:ind w:left="720" w:hanging="360"/>
      </w:pPr>
    </w:lvl>
    <w:lvl w:ilvl="1" w:tplc="44255428" w:tentative="1">
      <w:start w:val="1"/>
      <w:numFmt w:val="lowerLetter"/>
      <w:lvlText w:val="%2."/>
      <w:lvlJc w:val="left"/>
      <w:pPr>
        <w:ind w:left="1440" w:hanging="360"/>
      </w:pPr>
    </w:lvl>
    <w:lvl w:ilvl="2" w:tplc="44255428" w:tentative="1">
      <w:start w:val="1"/>
      <w:numFmt w:val="lowerRoman"/>
      <w:lvlText w:val="%3."/>
      <w:lvlJc w:val="right"/>
      <w:pPr>
        <w:ind w:left="2160" w:hanging="180"/>
      </w:pPr>
    </w:lvl>
    <w:lvl w:ilvl="3" w:tplc="44255428" w:tentative="1">
      <w:start w:val="1"/>
      <w:numFmt w:val="decimal"/>
      <w:lvlText w:val="%4."/>
      <w:lvlJc w:val="left"/>
      <w:pPr>
        <w:ind w:left="2880" w:hanging="360"/>
      </w:pPr>
    </w:lvl>
    <w:lvl w:ilvl="4" w:tplc="44255428" w:tentative="1">
      <w:start w:val="1"/>
      <w:numFmt w:val="lowerLetter"/>
      <w:lvlText w:val="%5."/>
      <w:lvlJc w:val="left"/>
      <w:pPr>
        <w:ind w:left="3600" w:hanging="360"/>
      </w:pPr>
    </w:lvl>
    <w:lvl w:ilvl="5" w:tplc="44255428" w:tentative="1">
      <w:start w:val="1"/>
      <w:numFmt w:val="lowerRoman"/>
      <w:lvlText w:val="%6."/>
      <w:lvlJc w:val="right"/>
      <w:pPr>
        <w:ind w:left="4320" w:hanging="180"/>
      </w:pPr>
    </w:lvl>
    <w:lvl w:ilvl="6" w:tplc="44255428" w:tentative="1">
      <w:start w:val="1"/>
      <w:numFmt w:val="decimal"/>
      <w:lvlText w:val="%7."/>
      <w:lvlJc w:val="left"/>
      <w:pPr>
        <w:ind w:left="5040" w:hanging="360"/>
      </w:pPr>
    </w:lvl>
    <w:lvl w:ilvl="7" w:tplc="44255428" w:tentative="1">
      <w:start w:val="1"/>
      <w:numFmt w:val="lowerLetter"/>
      <w:lvlText w:val="%8."/>
      <w:lvlJc w:val="left"/>
      <w:pPr>
        <w:ind w:left="5760" w:hanging="360"/>
      </w:pPr>
    </w:lvl>
    <w:lvl w:ilvl="8" w:tplc="4425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7">
    <w:multiLevelType w:val="hybridMultilevel"/>
    <w:lvl w:ilvl="0" w:tplc="257271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787">
    <w:abstractNumId w:val="3787"/>
  </w:num>
  <w:num w:numId="3788">
    <w:abstractNumId w:val="3788"/>
  </w:num>
  <w:num w:numId="3789">
    <w:abstractNumId w:val="3789"/>
  </w:num>
  <w:num w:numId="3790">
    <w:abstractNumId w:val="3790"/>
  </w:num>
  <w:num w:numId="3791">
    <w:abstractNumId w:val="3791"/>
  </w:num>
  <w:num w:numId="3792">
    <w:abstractNumId w:val="3792"/>
  </w:num>
  <w:num w:numId="3793">
    <w:abstractNumId w:val="3793"/>
  </w:num>
  <w:num w:numId="3794">
    <w:abstractNumId w:val="3794"/>
  </w:num>
  <w:num w:numId="3795">
    <w:abstractNumId w:val="3795"/>
  </w:num>
  <w:num w:numId="3796">
    <w:abstractNumId w:val="3796"/>
  </w:num>
  <w:num w:numId="3797">
    <w:abstractNumId w:val="3797"/>
  </w:num>
  <w:num w:numId="3798">
    <w:abstractNumId w:val="3798"/>
  </w:num>
  <w:num w:numId="3799">
    <w:abstractNumId w:val="3799"/>
  </w:num>
  <w:num w:numId="3800">
    <w:abstractNumId w:val="3800"/>
  </w:num>
  <w:num w:numId="3801">
    <w:abstractNumId w:val="3801"/>
  </w:num>
  <w:num w:numId="3802">
    <w:abstractNumId w:val="3802"/>
  </w:num>
  <w:num w:numId="3803">
    <w:abstractNumId w:val="3803"/>
  </w:num>
  <w:num w:numId="3804">
    <w:abstractNumId w:val="3804"/>
  </w:num>
  <w:num w:numId="3805">
    <w:abstractNumId w:val="3805"/>
  </w:num>
  <w:num w:numId="3806">
    <w:abstractNumId w:val="3806"/>
  </w:num>
  <w:num w:numId="3807">
    <w:abstractNumId w:val="3807"/>
  </w:num>
  <w:num w:numId="3808">
    <w:abstractNumId w:val="3808"/>
  </w:num>
  <w:num w:numId="3809">
    <w:abstractNumId w:val="3809"/>
  </w:num>
  <w:num w:numId="3810">
    <w:abstractNumId w:val="3810"/>
  </w:num>
  <w:num w:numId="3811">
    <w:abstractNumId w:val="3811"/>
  </w:num>
  <w:num w:numId="3812">
    <w:abstractNumId w:val="3812"/>
  </w:num>
  <w:num w:numId="3813">
    <w:abstractNumId w:val="3813"/>
  </w:num>
  <w:num w:numId="3814">
    <w:abstractNumId w:val="3814"/>
  </w:num>
  <w:num w:numId="3815">
    <w:abstractNumId w:val="3815"/>
  </w:num>
  <w:num w:numId="3816">
    <w:abstractNumId w:val="3816"/>
  </w:num>
  <w:num w:numId="3817">
    <w:abstractNumId w:val="3817"/>
  </w:num>
  <w:num w:numId="3818">
    <w:abstractNumId w:val="3818"/>
  </w:num>
  <w:num w:numId="3819">
    <w:abstractNumId w:val="3819"/>
  </w:num>
  <w:num w:numId="3820">
    <w:abstractNumId w:val="3820"/>
  </w:num>
  <w:num w:numId="3821">
    <w:abstractNumId w:val="3821"/>
  </w:num>
  <w:num w:numId="3822">
    <w:abstractNumId w:val="3822"/>
  </w:num>
  <w:num w:numId="3823">
    <w:abstractNumId w:val="3823"/>
  </w:num>
  <w:num w:numId="3824">
    <w:abstractNumId w:val="3824"/>
  </w:num>
  <w:num w:numId="3825">
    <w:abstractNumId w:val="3825"/>
  </w:num>
  <w:num w:numId="3826">
    <w:abstractNumId w:val="3826"/>
  </w:num>
  <w:num w:numId="3827">
    <w:abstractNumId w:val="3827"/>
  </w:num>
  <w:num w:numId="3828">
    <w:abstractNumId w:val="3828"/>
  </w:num>
  <w:num w:numId="3829">
    <w:abstractNumId w:val="3829"/>
  </w:num>
  <w:num w:numId="3830">
    <w:abstractNumId w:val="3830"/>
  </w:num>
  <w:num w:numId="3831">
    <w:abstractNumId w:val="3831"/>
  </w:num>
  <w:num w:numId="3832">
    <w:abstractNumId w:val="3832"/>
  </w:num>
  <w:num w:numId="3833">
    <w:abstractNumId w:val="3833"/>
  </w:num>
  <w:num w:numId="3834">
    <w:abstractNumId w:val="3834"/>
  </w:num>
  <w:num w:numId="3835">
    <w:abstractNumId w:val="3835"/>
  </w:num>
  <w:num w:numId="3836">
    <w:abstractNumId w:val="3836"/>
  </w:num>
  <w:num w:numId="3837">
    <w:abstractNumId w:val="3837"/>
  </w:num>
  <w:num w:numId="3838">
    <w:abstractNumId w:val="3838"/>
  </w:num>
  <w:num w:numId="3839">
    <w:abstractNumId w:val="3839"/>
  </w:num>
  <w:num w:numId="3840">
    <w:abstractNumId w:val="3840"/>
  </w:num>
  <w:num w:numId="3841">
    <w:abstractNumId w:val="3841"/>
  </w:num>
  <w:num w:numId="3842">
    <w:abstractNumId w:val="3842"/>
  </w:num>
  <w:num w:numId="3843">
    <w:abstractNumId w:val="3843"/>
  </w:num>
  <w:num w:numId="3844">
    <w:abstractNumId w:val="3844"/>
  </w:num>
  <w:num w:numId="3845">
    <w:abstractNumId w:val="3845"/>
  </w:num>
  <w:num w:numId="3846">
    <w:abstractNumId w:val="3846"/>
  </w:num>
  <w:num w:numId="3847">
    <w:abstractNumId w:val="3847"/>
  </w:num>
  <w:num w:numId="3848">
    <w:abstractNumId w:val="3848"/>
  </w:num>
  <w:num w:numId="3849">
    <w:abstractNumId w:val="3849"/>
  </w:num>
  <w:num w:numId="3850">
    <w:abstractNumId w:val="3850"/>
  </w:num>
  <w:num w:numId="3851">
    <w:abstractNumId w:val="3851"/>
  </w:num>
  <w:num w:numId="3852">
    <w:abstractNumId w:val="3852"/>
  </w:num>
  <w:num w:numId="3853">
    <w:abstractNumId w:val="3853"/>
  </w:num>
  <w:num w:numId="3854">
    <w:abstractNumId w:val="3854"/>
  </w:num>
  <w:num w:numId="3855">
    <w:abstractNumId w:val="3855"/>
  </w:num>
  <w:num w:numId="3856">
    <w:abstractNumId w:val="3856"/>
  </w:num>
  <w:num w:numId="3857">
    <w:abstractNumId w:val="3857"/>
  </w:num>
  <w:num w:numId="3858">
    <w:abstractNumId w:val="3858"/>
  </w:num>
  <w:num w:numId="3859">
    <w:abstractNumId w:val="3859"/>
  </w:num>
  <w:num w:numId="3860">
    <w:abstractNumId w:val="3860"/>
  </w:num>
  <w:num w:numId="3861">
    <w:abstractNumId w:val="3861"/>
  </w:num>
  <w:num w:numId="3862">
    <w:abstractNumId w:val="3862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2045937" Type="http://schemas.openxmlformats.org/officeDocument/2006/relationships/comments" Target="comments.xml"/><Relationship Id="rId896567592" Type="http://schemas.microsoft.com/office/2011/relationships/commentsExtended" Target="commentsExtended.xml"/><Relationship Id="rId95518038" Type="http://schemas.openxmlformats.org/officeDocument/2006/relationships/image" Target="media/imgrId95518038.jpg"/><Relationship Id="rId5666633aec8ec4222" Type="http://schemas.openxmlformats.org/officeDocument/2006/relationships/hyperlink" Target="https://iservice.lombardini.it/jsp/Template2/manuale.jsp?id=547&amp;parent=1273" TargetMode="External"/><Relationship Id="rId1393633aec8ec43b7" Type="http://schemas.openxmlformats.org/officeDocument/2006/relationships/hyperlink" Target="https://iservice.lombardini.it/jsp/Template2/manuale.jsp?id=548&amp;parent=1273" TargetMode="External"/><Relationship Id="rId7200633aec8ec46fd" Type="http://schemas.openxmlformats.org/officeDocument/2006/relationships/hyperlink" Target="https://iservice.lombardini.it/jsp/Template2/manuale.jsp?id=624&amp;parent=1273" TargetMode="External"/><Relationship Id="rId5078633aec8ec4a58" Type="http://schemas.openxmlformats.org/officeDocument/2006/relationships/hyperlink" Target="https://iservice.lombardini.it/jsp/Template2/manuale.jsp?id=624&amp;parent=1273" TargetMode="External"/><Relationship Id="rId2794633aec8ec4e9c" Type="http://schemas.openxmlformats.org/officeDocument/2006/relationships/hyperlink" Target="https://iservice.lombardini.it/jsp/Template2/manuale.jsp?id=624&amp;parent=1273" TargetMode="External"/><Relationship Id="rId9857633aec8ec5061" Type="http://schemas.openxmlformats.org/officeDocument/2006/relationships/hyperlink" Target="https://iservice.lombardini.it/jsp/Template2/manuale.jsp?id=640&amp;parent=1273" TargetMode="External"/><Relationship Id="rId4101633aec8ec5214" Type="http://schemas.openxmlformats.org/officeDocument/2006/relationships/hyperlink" Target="https://iservice.lombardini.it/jsp/Template2/manuale.jsp?id=639&amp;parent=1273" TargetMode="External"/><Relationship Id="rId4997633aec8ec53db" Type="http://schemas.openxmlformats.org/officeDocument/2006/relationships/hyperlink" Target="https://iservice.lombardini.it/jsp/Template2/manuale.jsp?id=631&amp;parent=1273" TargetMode="External"/><Relationship Id="rId5664633aec8ec558b" Type="http://schemas.openxmlformats.org/officeDocument/2006/relationships/hyperlink" Target="https://iservice.lombardini.it/jsp/Template2/manuale.jsp?id=629&amp;parent=1273" TargetMode="External"/><Relationship Id="rId9366633aec8ec592c" Type="http://schemas.openxmlformats.org/officeDocument/2006/relationships/hyperlink" Target="https://iservice.lombardini.it/jsp/Template4/manuale.jsp?id=2681&amp;parent=1273" TargetMode="External"/><Relationship Id="rId2211633aec8ec6248" Type="http://schemas.openxmlformats.org/officeDocument/2006/relationships/hyperlink" Target="https://iservice.lombardini.it/jsp/Template2/manuale.jsp?id=573&amp;parent=1273" TargetMode="External"/><Relationship Id="rId2946633aec8ec651d" Type="http://schemas.openxmlformats.org/officeDocument/2006/relationships/hyperlink" Target="https://iservice.lombardini.it/jsp/Template2/manuale.jsp?id=573&amp;parent=1273" TargetMode="External"/><Relationship Id="rId7421633aec8ede96f" Type="http://schemas.openxmlformats.org/officeDocument/2006/relationships/hyperlink" Target="https://iservice.lombardini.it/jsp/Template2/manuale.jsp?id=642&amp;parent=1273&amp;txts=3.3.2" TargetMode="External"/><Relationship Id="rId6470633aec8ee781c" Type="http://schemas.openxmlformats.org/officeDocument/2006/relationships/hyperlink" Target="https://iservice.lombardini.it/jsp/Template2/manuale.jsp?id=574&amp;parent=1273" TargetMode="External"/><Relationship Id="rId9871633aec8f26979" Type="http://schemas.openxmlformats.org/officeDocument/2006/relationships/hyperlink" Target="https://iservice.lombardini.it/jsp/Template2/manuale.jsp?id=576&amp;parent=1273" TargetMode="External"/><Relationship Id="rId3833633aec8f6c0be" Type="http://schemas.openxmlformats.org/officeDocument/2006/relationships/hyperlink" Target="https://iservice.lombardini.it/jsp/Template2/manuale.jsp?id=573&amp;parent=1273" TargetMode="External"/><Relationship Id="rId4096633aec8f8e3ef" Type="http://schemas.openxmlformats.org/officeDocument/2006/relationships/hyperlink" Target="https://iservice.lombardini.it/jsp/Template2/manuale.jsp?id=577&amp;parent=1273" TargetMode="External"/><Relationship Id="rId6287633aec8f8f115" Type="http://schemas.openxmlformats.org/officeDocument/2006/relationships/hyperlink" Target="https://iservice.lombardini.it/jsp/Template2/manuale.jsp?id=577&amp;parent=1273" TargetMode="External"/><Relationship Id="rId4235633aec8fa2256" Type="http://schemas.openxmlformats.org/officeDocument/2006/relationships/hyperlink" Target="https://iservice.lombardini.it/jsp/Template2/manuale.jsp?id=577&amp;parent=1273" TargetMode="External"/><Relationship Id="rId3875633aec8fa2856" Type="http://schemas.openxmlformats.org/officeDocument/2006/relationships/hyperlink" Target="https://iservice.lombardini.it/jsp/Template2/manuale.jsp?id=605&amp;parent=1273" TargetMode="External"/><Relationship Id="rId8282633aec8fbc5a9" Type="http://schemas.openxmlformats.org/officeDocument/2006/relationships/hyperlink" Target="https://iservice.lombardini.it/jsp/Template2/manuale.jsp?id=577&amp;parent=1273" TargetMode="External"/><Relationship Id="rId1993633aec901ef96" Type="http://schemas.openxmlformats.org/officeDocument/2006/relationships/hyperlink" Target="https://iservice.lombardini.it/jsp/Template2/manuale.jsp?id=605&amp;parent=1273" TargetMode="External"/><Relationship Id="rId2612633aec9047e32" Type="http://schemas.openxmlformats.org/officeDocument/2006/relationships/hyperlink" Target="https://www.youtube.com/embed/V4aXYc_0x8U?showinfo=0&amp;rel=0" TargetMode="External"/><Relationship Id="rId7461633aec9075279" Type="http://schemas.openxmlformats.org/officeDocument/2006/relationships/hyperlink" Target="https://iservice.lombardini.it/jsp/Template2/manuale.jsp?id=573&amp;parent=1273" TargetMode="External"/><Relationship Id="rId1866633aec9091a85" Type="http://schemas.openxmlformats.org/officeDocument/2006/relationships/hyperlink" Target="https://iservice.lombardini.it/jsp/Template2/manuale.jsp?id=578&amp;parent=1273" TargetMode="External"/><Relationship Id="rId7715633aec90925f5" Type="http://schemas.openxmlformats.org/officeDocument/2006/relationships/hyperlink" Target="https://iservice.lombardini.it/jsp/Template2/manuale.jsp?id=573&amp;parent=1273" TargetMode="External"/><Relationship Id="rId2730633aec90ab1d8" Type="http://schemas.openxmlformats.org/officeDocument/2006/relationships/hyperlink" Target="https://iservice.lombardini.it/jsp/Template2/manuale.jsp?id=580&amp;parent=1273" TargetMode="External"/><Relationship Id="rId7526633aec90ab67e" Type="http://schemas.openxmlformats.org/officeDocument/2006/relationships/hyperlink" Target="https://iservice.lombardini.it/jsp/Template2/manuale.jsp?id=580&amp;parent=1273" TargetMode="External"/><Relationship Id="rId5984633aec90ab89b" Type="http://schemas.openxmlformats.org/officeDocument/2006/relationships/hyperlink" Target="https://iservice.lombardini.it/jsp/Template2/manuale.jsp?id=573&amp;parent=1273" TargetMode="External"/><Relationship Id="rId5629633aec90b8021" Type="http://schemas.openxmlformats.org/officeDocument/2006/relationships/hyperlink" Target="https://iservice.lombardini.it/jsp/Template2/manuale.jsp?id=603&amp;parent=1273" TargetMode="External"/><Relationship Id="rId9562633aec90b8bea" Type="http://schemas.openxmlformats.org/officeDocument/2006/relationships/hyperlink" Target="https://iservice.lombardini.it/jsp/Template2/manuale.jsp?id=573&amp;parent=1273" TargetMode="External"/><Relationship Id="rId3517633aec90b9327" Type="http://schemas.openxmlformats.org/officeDocument/2006/relationships/hyperlink" Target="https://iservice.lombardini.it/jsp/Template2/manuale.jsp?id=573&amp;parent=1273" TargetMode="External"/><Relationship Id="rId6841633aec90b97c2" Type="http://schemas.openxmlformats.org/officeDocument/2006/relationships/hyperlink" Target="https://iservice.lombardini.it/jsp/Template2/manuale.jsp?id=573&amp;parent=1273" TargetMode="External"/><Relationship Id="rId8504633aec90ba17c" Type="http://schemas.openxmlformats.org/officeDocument/2006/relationships/hyperlink" Target="https://iservice.lombardini.it/jsp/Template2/manuale.jsp?id=573&amp;parent=1273" TargetMode="External"/><Relationship Id="rId8730633aec90ba568" Type="http://schemas.openxmlformats.org/officeDocument/2006/relationships/hyperlink" Target="https://iservice.lombardini.it/jsp/Template2/manuale.jsp?id=573&amp;parent=1273" TargetMode="External"/><Relationship Id="rId1431633aec90ddef8" Type="http://schemas.openxmlformats.org/officeDocument/2006/relationships/hyperlink" Target="https://iservice.lombardini.it/jsp/Template2/manuale.jsp?id=573&amp;parent=1273" TargetMode="External"/><Relationship Id="rId9951633aec91a3256" Type="http://schemas.openxmlformats.org/officeDocument/2006/relationships/hyperlink" Target="https://iservice.lombardini.it/jsp/Template2/manuale.jsp?id=573&amp;parent=1273" TargetMode="External"/><Relationship Id="rId4756633aec91a34fe" Type="http://schemas.openxmlformats.org/officeDocument/2006/relationships/hyperlink" Target="https://iservice.lombardini.it/jsp/Template2/manuale.jsp?id=573&amp;parent=1273" TargetMode="External"/><Relationship Id="rId2957633aec91a3d74" Type="http://schemas.openxmlformats.org/officeDocument/2006/relationships/hyperlink" Target="https://iservice.lombardini.it/jsp/Template2/manuale.jsp?id=573&amp;parent=1273" TargetMode="External"/><Relationship Id="rId4035633aec91a49fe" Type="http://schemas.openxmlformats.org/officeDocument/2006/relationships/hyperlink" Target="https://iservice.lombardini.it/jsp/Template2/manuale.jsp?id=573&amp;parent=1273" TargetMode="External"/><Relationship Id="rId5847633aec91c1b79" Type="http://schemas.openxmlformats.org/officeDocument/2006/relationships/hyperlink" Target="https://iservice.lombardini.it/jsp/Template2/manuale.jsp?id=573&amp;parent=1273" TargetMode="External"/><Relationship Id="rId2489633aec91d38be" Type="http://schemas.openxmlformats.org/officeDocument/2006/relationships/hyperlink" Target="https://iservice.lombardini.it/jsp/Template2/manuale.jsp?id=573&amp;parent=1273" TargetMode="External"/><Relationship Id="rId7008633aec91d443a" Type="http://schemas.openxmlformats.org/officeDocument/2006/relationships/hyperlink" Target="https://iservice.lombardini.it/jsp/Template2/manuale.jsp?id=573&amp;parent=1273" TargetMode="External"/><Relationship Id="rId4190633aec91e63dc" Type="http://schemas.openxmlformats.org/officeDocument/2006/relationships/hyperlink" Target="https://iservice.lombardini.it/jsp/Template2/manuale.jsp?id=573&amp;parent=1273" TargetMode="External"/><Relationship Id="rId4396633aec91e669a" Type="http://schemas.openxmlformats.org/officeDocument/2006/relationships/hyperlink" Target="https://iservice.lombardini.it/jsp/Template2/manuale.jsp?id=560&amp;parent=1273" TargetMode="External"/><Relationship Id="rId9167633aec9214968" Type="http://schemas.openxmlformats.org/officeDocument/2006/relationships/hyperlink" Target="https://iservice.lombardini.it/jsp/Template2/manuale.jsp?id=590&amp;parent=1273" TargetMode="External"/><Relationship Id="rId4632633aec922848d" Type="http://schemas.openxmlformats.org/officeDocument/2006/relationships/hyperlink" Target="https://iservice.lombardini.it/jsp/Template2/manuale.jsp?id=600&amp;parent=1273" TargetMode="External"/><Relationship Id="rId1530633aec9228738" Type="http://schemas.openxmlformats.org/officeDocument/2006/relationships/hyperlink" Target="https://iservice.lombardini.it/jsp/Template2/manuale.jsp?id=573&amp;parent=1273" TargetMode="External"/><Relationship Id="rId3650633aec92aec8d" Type="http://schemas.openxmlformats.org/officeDocument/2006/relationships/hyperlink" Target="https://iservice.lombardini.it/jsp/Template2/manuale.jsp?id=573&amp;parent=1273" TargetMode="External"/><Relationship Id="rId7398633aec92b0337" Type="http://schemas.openxmlformats.org/officeDocument/2006/relationships/hyperlink" Target="https://iservice.lombardini.it/jsp/Template2/manuale.jsp?id=588&amp;parent=1273" TargetMode="External"/><Relationship Id="rId8514633aec92cd9ce" Type="http://schemas.openxmlformats.org/officeDocument/2006/relationships/hyperlink" Target="https://iservice.lombardini.it/jsp/Template2/manuale.jsp?id=589&amp;parent=1273" TargetMode="External"/><Relationship Id="rId6019633aec92cdd1b" Type="http://schemas.openxmlformats.org/officeDocument/2006/relationships/hyperlink" Target="https://iservice.lombardini.it/jsp/Template2/manuale.jsp?id=589&amp;parent=1273" TargetMode="External"/><Relationship Id="rId4786633aec92d8479" Type="http://schemas.openxmlformats.org/officeDocument/2006/relationships/hyperlink" Target="https://iservice.lombardini.it/jsp/Template2/manuale.jsp?id=561&amp;parent=1273" TargetMode="External"/><Relationship Id="rId9548633aec93076db" Type="http://schemas.openxmlformats.org/officeDocument/2006/relationships/hyperlink" Target="https://iservice.lombardini.it/jsp/Template2/manuale.jsp?id=573&amp;parent=1273" TargetMode="External"/><Relationship Id="rId9393633aec9307bfa" Type="http://schemas.openxmlformats.org/officeDocument/2006/relationships/hyperlink" Target="https://iservice.lombardini.it/jsp/Template2/manuale.jsp?id=640&amp;parent=1273" TargetMode="External"/><Relationship Id="rId8428633aec9307d68" Type="http://schemas.openxmlformats.org/officeDocument/2006/relationships/hyperlink" Target="https://iservice.lombardini.it/jsp/Template2/manuale.jsp?id=639&amp;parent=1273" TargetMode="External"/><Relationship Id="rId9052633aec9307e73" Type="http://schemas.openxmlformats.org/officeDocument/2006/relationships/hyperlink" Target="https://iservice.lombardini.it/jsp/Template2/manuale.jsp?id=631&amp;parent=1273" TargetMode="External"/><Relationship Id="rId6808633aec9307f72" Type="http://schemas.openxmlformats.org/officeDocument/2006/relationships/hyperlink" Target="https://iservice.lombardini.it/jsp/Template2/manuale.jsp?id=629&amp;parent=1273" TargetMode="External"/><Relationship Id="rId1627633aec9308ed3" Type="http://schemas.openxmlformats.org/officeDocument/2006/relationships/hyperlink" Target="https://iservice.lombardini.it/jsp/Template2/manuale.jsp?id=573&amp;parent=1273" TargetMode="External"/><Relationship Id="rId1999633aec9333f68" Type="http://schemas.openxmlformats.org/officeDocument/2006/relationships/hyperlink" Target="https://iservice.lombardini.it/jsp/Template2/manuale.jsp?id=573&amp;parent=1273" TargetMode="External"/><Relationship Id="rId1641633aec93343d3" Type="http://schemas.openxmlformats.org/officeDocument/2006/relationships/hyperlink" Target="https://iservice.lombardini.it/jsp/Template2/manuale.jsp?id=573&amp;parent=1273" TargetMode="External"/><Relationship Id="rId8586633aec935476c" Type="http://schemas.openxmlformats.org/officeDocument/2006/relationships/hyperlink" Target="https://iservice.lombardini.it/jsp/Template2/manuale.jsp?id=585&amp;parent=1273" TargetMode="External"/><Relationship Id="rId5266633aec9359c98" Type="http://schemas.openxmlformats.org/officeDocument/2006/relationships/hyperlink" Target="https://iservice.lombardini.it/jsp/Template2/manuale.jsp?id=637&amp;parent=1273" TargetMode="External"/><Relationship Id="rId8486633aec936353b" Type="http://schemas.openxmlformats.org/officeDocument/2006/relationships/hyperlink" Target="https://iservice.lombardini.it/jsp/Template2/manuale.jsp?id=637&amp;parent=1273" TargetMode="External"/><Relationship Id="rId2021633aec938280f" Type="http://schemas.openxmlformats.org/officeDocument/2006/relationships/hyperlink" Target="https://iservice.lombardini.it/jsp/Template2/manuale.jsp?id=573&amp;parent=1273" TargetMode="External"/><Relationship Id="rId9607633aec93c3d08" Type="http://schemas.openxmlformats.org/officeDocument/2006/relationships/hyperlink" Target="https://iservice.lombardini.it/jsp/Template2/manuale.jsp?id=573&amp;parent=1273" TargetMode="External"/><Relationship Id="rId1031633aec93ea908" Type="http://schemas.openxmlformats.org/officeDocument/2006/relationships/hyperlink" Target="https://iservice.lombardini.it/jsp/Template2/manuale.jsp?id=583&amp;parent=1273" TargetMode="External"/><Relationship Id="rId8343633aec9403175" Type="http://schemas.openxmlformats.org/officeDocument/2006/relationships/hyperlink" Target="https://iservice.lombardini.it/jsp/Template2/manuale.jsp?id=585&amp;parent=1273" TargetMode="External"/><Relationship Id="rId6529633aec940d1cd" Type="http://schemas.openxmlformats.org/officeDocument/2006/relationships/hyperlink" Target="https://iservice.lombardini.it/jsp/Template2/manuale.jsp?id=573&amp;parent=1273" TargetMode="External"/><Relationship Id="rId1528633aec9491334" Type="http://schemas.openxmlformats.org/officeDocument/2006/relationships/hyperlink" Target="https://iservice.lombardini.it/jsp/Template2/manuale.jsp?id=584&amp;parent=1273" TargetMode="External"/><Relationship Id="rId6428633aec949f697" Type="http://schemas.openxmlformats.org/officeDocument/2006/relationships/hyperlink" Target="https://iservice.lombardini.it/jsp/Template2/manuale.jsp?id=573&amp;parent=1273" TargetMode="External"/><Relationship Id="rId7442633aec94bb63c" Type="http://schemas.openxmlformats.org/officeDocument/2006/relationships/hyperlink" Target="https://iservice.lombardini.it/jsp/Template2/manuale.jsp?id=573&amp;parent=1273" TargetMode="External"/><Relationship Id="rId9267633aec94c7070" Type="http://schemas.openxmlformats.org/officeDocument/2006/relationships/hyperlink" Target="https://iservice.lombardini.it/jsp/Template2/manuale.jsp?id=573&amp;parent=1273" TargetMode="External"/><Relationship Id="rId9846633aec94d605b" Type="http://schemas.openxmlformats.org/officeDocument/2006/relationships/hyperlink" Target="https://iservice.lombardini.it/jsp/Template2/manuale.jsp?id=573&amp;parent=1273" TargetMode="External"/><Relationship Id="rId1025633aec8ed63c5" Type="http://schemas.openxmlformats.org/officeDocument/2006/relationships/image" Target="media/imgrId1025633aec8ed63c5.jpg"/><Relationship Id="rId9280633aec8ede0a3" Type="http://schemas.openxmlformats.org/officeDocument/2006/relationships/image" Target="media/imgrId9280633aec8ede0a3.jpg"/><Relationship Id="rId8844633aec8ee7078" Type="http://schemas.openxmlformats.org/officeDocument/2006/relationships/image" Target="media/imgrId8844633aec8ee7078.jpg"/><Relationship Id="rId3568633aec8eef574" Type="http://schemas.openxmlformats.org/officeDocument/2006/relationships/image" Target="media/imgrId3568633aec8eef574.jpg"/><Relationship Id="rId3799633aec8f03308" Type="http://schemas.openxmlformats.org/officeDocument/2006/relationships/image" Target="media/imgrId3799633aec8f03308.jpg"/><Relationship Id="rId6467633aec8f0bb52" Type="http://schemas.openxmlformats.org/officeDocument/2006/relationships/image" Target="media/imgrId6467633aec8f0bb52.jpg"/><Relationship Id="rId4780633aec8f166fb" Type="http://schemas.openxmlformats.org/officeDocument/2006/relationships/image" Target="media/imgrId4780633aec8f166fb.jpg"/><Relationship Id="rId2472633aec8f21422" Type="http://schemas.openxmlformats.org/officeDocument/2006/relationships/image" Target="media/imgrId2472633aec8f21422.jpg"/><Relationship Id="rId6596633aec8f26304" Type="http://schemas.openxmlformats.org/officeDocument/2006/relationships/image" Target="media/imgrId6596633aec8f26304.jpg"/><Relationship Id="rId9831633aec8f328f9" Type="http://schemas.openxmlformats.org/officeDocument/2006/relationships/image" Target="media/imgrId9831633aec8f328f9.jpg"/><Relationship Id="rId1903633aec8f3c50e" Type="http://schemas.openxmlformats.org/officeDocument/2006/relationships/image" Target="media/imgrId1903633aec8f3c50e.jpg"/><Relationship Id="rId7200633aec8f4d722" Type="http://schemas.openxmlformats.org/officeDocument/2006/relationships/image" Target="media/imgrId7200633aec8f4d722.jpg"/><Relationship Id="rId5558633aec8f587bf" Type="http://schemas.openxmlformats.org/officeDocument/2006/relationships/image" Target="media/imgrId5558633aec8f587bf.jpg"/><Relationship Id="rId5801633aec8f62db7" Type="http://schemas.openxmlformats.org/officeDocument/2006/relationships/image" Target="media/imgrId5801633aec8f62db7.jpg"/><Relationship Id="rId9590633aec8f69da1" Type="http://schemas.openxmlformats.org/officeDocument/2006/relationships/image" Target="media/imgrId9590633aec8f69da1.jpg"/><Relationship Id="rId5573633aec8f75b27" Type="http://schemas.openxmlformats.org/officeDocument/2006/relationships/image" Target="media/imgrId5573633aec8f75b27.jpg"/><Relationship Id="rId8062633aec8f7fd8f" Type="http://schemas.openxmlformats.org/officeDocument/2006/relationships/image" Target="media/imgrId8062633aec8f7fd8f.jpg"/><Relationship Id="rId6691633aec8f86ff3" Type="http://schemas.openxmlformats.org/officeDocument/2006/relationships/image" Target="media/imgrId6691633aec8f86ff3.jpg"/><Relationship Id="rId3442633aec8f8dd2a" Type="http://schemas.openxmlformats.org/officeDocument/2006/relationships/image" Target="media/imgrId3442633aec8f8dd2a.jpg"/><Relationship Id="rId4795633aec8f95c49" Type="http://schemas.openxmlformats.org/officeDocument/2006/relationships/image" Target="media/imgrId4795633aec8f95c49.jpg"/><Relationship Id="rId2859633aec8f9afd1" Type="http://schemas.openxmlformats.org/officeDocument/2006/relationships/image" Target="media/imgrId2859633aec8f9afd1.png"/><Relationship Id="rId7276633aec8fa1a47" Type="http://schemas.openxmlformats.org/officeDocument/2006/relationships/image" Target="media/imgrId7276633aec8fa1a47.jpg"/><Relationship Id="rId1793633aec8fad9cb" Type="http://schemas.openxmlformats.org/officeDocument/2006/relationships/image" Target="media/imgrId1793633aec8fad9cb.jpg"/><Relationship Id="rId6975633aec8fb7b29" Type="http://schemas.openxmlformats.org/officeDocument/2006/relationships/image" Target="media/imgrId6975633aec8fb7b29.jpg"/><Relationship Id="rId7880633aec8fbbe7a" Type="http://schemas.openxmlformats.org/officeDocument/2006/relationships/image" Target="media/imgrId7880633aec8fbbe7a.jpg"/><Relationship Id="rId3117633aec8fc623e" Type="http://schemas.openxmlformats.org/officeDocument/2006/relationships/image" Target="media/imgrId3117633aec8fc623e.jpg"/><Relationship Id="rId3075633aec8fcfa39" Type="http://schemas.openxmlformats.org/officeDocument/2006/relationships/image" Target="media/imgrId3075633aec8fcfa39.jpg"/><Relationship Id="rId2519633aec8fd8894" Type="http://schemas.openxmlformats.org/officeDocument/2006/relationships/image" Target="media/imgrId2519633aec8fd8894.jpg"/><Relationship Id="rId7614633aec8fe3605" Type="http://schemas.openxmlformats.org/officeDocument/2006/relationships/image" Target="media/imgrId7614633aec8fe3605.jpg"/><Relationship Id="rId7812633aec8fef283" Type="http://schemas.openxmlformats.org/officeDocument/2006/relationships/image" Target="media/imgrId7812633aec8fef283.jpg"/><Relationship Id="rId7616633aec9003c3a" Type="http://schemas.openxmlformats.org/officeDocument/2006/relationships/image" Target="media/imgrId7616633aec9003c3a.jpg"/><Relationship Id="rId5895633aec900a404" Type="http://schemas.openxmlformats.org/officeDocument/2006/relationships/image" Target="media/imgrId5895633aec900a404.jpg"/><Relationship Id="rId8038633aec90140f8" Type="http://schemas.openxmlformats.org/officeDocument/2006/relationships/image" Target="media/imgrId8038633aec90140f8.jpg"/><Relationship Id="rId5888633aec901e22b" Type="http://schemas.openxmlformats.org/officeDocument/2006/relationships/image" Target="media/imgrId5888633aec901e22b.jpg"/><Relationship Id="rId9057633aec9026aa8" Type="http://schemas.openxmlformats.org/officeDocument/2006/relationships/image" Target="media/imgrId9057633aec9026aa8.jpg"/><Relationship Id="rId5427633aec90325a8" Type="http://schemas.openxmlformats.org/officeDocument/2006/relationships/image" Target="media/imgrId5427633aec90325a8.jpg"/><Relationship Id="rId2374633aec903d13e" Type="http://schemas.openxmlformats.org/officeDocument/2006/relationships/image" Target="media/imgrId2374633aec903d13e.jpg"/><Relationship Id="rId5824633aec90462fb" Type="http://schemas.openxmlformats.org/officeDocument/2006/relationships/image" Target="media/imgrId5824633aec90462fb.jpg"/><Relationship Id="rId3719633aec904fc06" Type="http://schemas.openxmlformats.org/officeDocument/2006/relationships/image" Target="media/imgrId3719633aec904fc06.jpg"/><Relationship Id="rId5269633aec9057d2c" Type="http://schemas.openxmlformats.org/officeDocument/2006/relationships/image" Target="media/imgrId5269633aec9057d2c.jpg"/><Relationship Id="rId9453633aec905eb5f" Type="http://schemas.openxmlformats.org/officeDocument/2006/relationships/image" Target="media/imgrId9453633aec905eb5f.jpg"/><Relationship Id="rId2941633aec9069d25" Type="http://schemas.openxmlformats.org/officeDocument/2006/relationships/image" Target="media/imgrId2941633aec9069d25.jpg"/><Relationship Id="rId5162633aec9074ac0" Type="http://schemas.openxmlformats.org/officeDocument/2006/relationships/image" Target="media/imgrId5162633aec9074ac0.jpg"/><Relationship Id="rId7260633aec907d62a" Type="http://schemas.openxmlformats.org/officeDocument/2006/relationships/image" Target="media/imgrId7260633aec907d62a.jpg"/><Relationship Id="rId4902633aec9082d8b" Type="http://schemas.openxmlformats.org/officeDocument/2006/relationships/image" Target="media/imgrId4902633aec9082d8b.jpg"/><Relationship Id="rId3011633aec908bee3" Type="http://schemas.openxmlformats.org/officeDocument/2006/relationships/image" Target="media/imgrId3011633aec908bee3.jpg"/><Relationship Id="rId6396633aec9091345" Type="http://schemas.openxmlformats.org/officeDocument/2006/relationships/image" Target="media/imgrId6396633aec9091345.jpg"/><Relationship Id="rId2517633aec9099cbf" Type="http://schemas.openxmlformats.org/officeDocument/2006/relationships/image" Target="media/imgrId2517633aec9099cbf.jpg"/><Relationship Id="rId8037633aec90a0416" Type="http://schemas.openxmlformats.org/officeDocument/2006/relationships/image" Target="media/imgrId8037633aec90a0416.gif"/><Relationship Id="rId9311633aec90aa8ec" Type="http://schemas.openxmlformats.org/officeDocument/2006/relationships/image" Target="media/imgrId9311633aec90aa8ec.jpg"/><Relationship Id="rId4855633aec90b74a0" Type="http://schemas.openxmlformats.org/officeDocument/2006/relationships/image" Target="media/imgrId4855633aec90b74a0.jpg"/><Relationship Id="rId2502633aec90c62d7" Type="http://schemas.openxmlformats.org/officeDocument/2006/relationships/image" Target="media/imgrId2502633aec90c62d7.jpg"/><Relationship Id="rId7949633aec90d1cdb" Type="http://schemas.openxmlformats.org/officeDocument/2006/relationships/image" Target="media/imgrId7949633aec90d1cdb.jpg"/><Relationship Id="rId5746633aec90dcf45" Type="http://schemas.openxmlformats.org/officeDocument/2006/relationships/image" Target="media/imgrId5746633aec90dcf45.jpg"/><Relationship Id="rId6637633aec90e4bc4" Type="http://schemas.openxmlformats.org/officeDocument/2006/relationships/image" Target="media/imgrId6637633aec90e4bc4.jpg"/><Relationship Id="rId4570633aec90eb71c" Type="http://schemas.openxmlformats.org/officeDocument/2006/relationships/image" Target="media/imgrId4570633aec90eb71c.jpg"/><Relationship Id="rId4841633aec90f1da2" Type="http://schemas.openxmlformats.org/officeDocument/2006/relationships/image" Target="media/imgrId4841633aec90f1da2.jpg"/><Relationship Id="rId6541633aec9103108" Type="http://schemas.openxmlformats.org/officeDocument/2006/relationships/image" Target="media/imgrId6541633aec9103108.jpg"/><Relationship Id="rId1788633aec910a03b" Type="http://schemas.openxmlformats.org/officeDocument/2006/relationships/image" Target="media/imgrId1788633aec910a03b.jpg"/><Relationship Id="rId5983633aec911266e" Type="http://schemas.openxmlformats.org/officeDocument/2006/relationships/image" Target="media/imgrId5983633aec911266e.jpg"/><Relationship Id="rId9096633aec9119614" Type="http://schemas.openxmlformats.org/officeDocument/2006/relationships/image" Target="media/imgrId9096633aec9119614.jpg"/><Relationship Id="rId5719633aec91210fb" Type="http://schemas.openxmlformats.org/officeDocument/2006/relationships/image" Target="media/imgrId5719633aec91210fb.jpg"/><Relationship Id="rId7874633aec912b432" Type="http://schemas.openxmlformats.org/officeDocument/2006/relationships/image" Target="media/imgrId7874633aec912b432.jpg"/><Relationship Id="rId5135633aec9137f4d" Type="http://schemas.openxmlformats.org/officeDocument/2006/relationships/image" Target="media/imgrId5135633aec9137f4d.jpg"/><Relationship Id="rId7086633aec913e240" Type="http://schemas.openxmlformats.org/officeDocument/2006/relationships/image" Target="media/imgrId7086633aec913e240.jpg"/><Relationship Id="rId3016633aec91455f1" Type="http://schemas.openxmlformats.org/officeDocument/2006/relationships/image" Target="media/imgrId3016633aec91455f1.jpg"/><Relationship Id="rId9932633aec914ca10" Type="http://schemas.openxmlformats.org/officeDocument/2006/relationships/image" Target="media/imgrId9932633aec914ca10.jpg"/><Relationship Id="rId1106633aec91522bb" Type="http://schemas.openxmlformats.org/officeDocument/2006/relationships/image" Target="media/imgrId1106633aec91522bb.jpg"/><Relationship Id="rId9005633aec915fabc" Type="http://schemas.openxmlformats.org/officeDocument/2006/relationships/image" Target="media/imgrId9005633aec915fabc.jpg"/><Relationship Id="rId3067633aec916b15e" Type="http://schemas.openxmlformats.org/officeDocument/2006/relationships/image" Target="media/imgrId3067633aec916b15e.jpg"/><Relationship Id="rId1871633aec9174f5f" Type="http://schemas.openxmlformats.org/officeDocument/2006/relationships/image" Target="media/imgrId1871633aec9174f5f.jpg"/><Relationship Id="rId1270633aec918474e" Type="http://schemas.openxmlformats.org/officeDocument/2006/relationships/image" Target="media/imgrId1270633aec918474e.jpg"/><Relationship Id="rId7300633aec9191335" Type="http://schemas.openxmlformats.org/officeDocument/2006/relationships/image" Target="media/imgrId7300633aec9191335.jpg"/><Relationship Id="rId4308633aec919c3eb" Type="http://schemas.openxmlformats.org/officeDocument/2006/relationships/image" Target="media/imgrId4308633aec919c3eb.jpg"/><Relationship Id="rId2852633aec91a25e9" Type="http://schemas.openxmlformats.org/officeDocument/2006/relationships/image" Target="media/imgrId2852633aec91a25e9.jpg"/><Relationship Id="rId6191633aec91adf3c" Type="http://schemas.openxmlformats.org/officeDocument/2006/relationships/image" Target="media/imgrId6191633aec91adf3c.jpg"/><Relationship Id="rId4509633aec91b96ad" Type="http://schemas.openxmlformats.org/officeDocument/2006/relationships/image" Target="media/imgrId4509633aec91b96ad.jpg"/><Relationship Id="rId6741633aec91bfa3b" Type="http://schemas.openxmlformats.org/officeDocument/2006/relationships/image" Target="media/imgrId6741633aec91bfa3b.jpg"/><Relationship Id="rId8559633aec91cca3d" Type="http://schemas.openxmlformats.org/officeDocument/2006/relationships/image" Target="media/imgrId8559633aec91cca3d.jpg"/><Relationship Id="rId8870633aec91d2d47" Type="http://schemas.openxmlformats.org/officeDocument/2006/relationships/image" Target="media/imgrId8870633aec91d2d47.jpg"/><Relationship Id="rId8830633aec91df63f" Type="http://schemas.openxmlformats.org/officeDocument/2006/relationships/image" Target="media/imgrId8830633aec91df63f.jpg"/><Relationship Id="rId8930633aec91e5c08" Type="http://schemas.openxmlformats.org/officeDocument/2006/relationships/image" Target="media/imgrId8930633aec91e5c08.jpg"/><Relationship Id="rId5547633aec91ec595" Type="http://schemas.openxmlformats.org/officeDocument/2006/relationships/image" Target="media/imgrId5547633aec91ec595.jpg"/><Relationship Id="rId5936633aec92025c4" Type="http://schemas.openxmlformats.org/officeDocument/2006/relationships/image" Target="media/imgrId5936633aec92025c4.jpg"/><Relationship Id="rId4798633aec920afa1" Type="http://schemas.openxmlformats.org/officeDocument/2006/relationships/image" Target="media/imgrId4798633aec920afa1.jpg"/><Relationship Id="rId5295633aec9213941" Type="http://schemas.openxmlformats.org/officeDocument/2006/relationships/image" Target="media/imgrId5295633aec9213941.jpg"/><Relationship Id="rId9174633aec921f284" Type="http://schemas.openxmlformats.org/officeDocument/2006/relationships/image" Target="media/imgrId9174633aec921f284.jpg"/><Relationship Id="rId9955633aec9227a60" Type="http://schemas.openxmlformats.org/officeDocument/2006/relationships/image" Target="media/imgrId9955633aec9227a60.jpg"/><Relationship Id="rId9867633aec9231f83" Type="http://schemas.openxmlformats.org/officeDocument/2006/relationships/image" Target="media/imgrId9867633aec9231f83.jpg"/><Relationship Id="rId8247633aec923a869" Type="http://schemas.openxmlformats.org/officeDocument/2006/relationships/image" Target="media/imgrId8247633aec923a869.jpg"/><Relationship Id="rId1305633aec9242167" Type="http://schemas.openxmlformats.org/officeDocument/2006/relationships/image" Target="media/imgrId1305633aec9242167.jpg"/><Relationship Id="rId1781633aec92478bd" Type="http://schemas.openxmlformats.org/officeDocument/2006/relationships/image" Target="media/imgrId1781633aec92478bd.jpg"/><Relationship Id="rId7724633aec9250b61" Type="http://schemas.openxmlformats.org/officeDocument/2006/relationships/image" Target="media/imgrId7724633aec9250b61.jpg"/><Relationship Id="rId3784633aec925903a" Type="http://schemas.openxmlformats.org/officeDocument/2006/relationships/image" Target="media/imgrId3784633aec925903a.jpg"/><Relationship Id="rId2673633aec925fc22" Type="http://schemas.openxmlformats.org/officeDocument/2006/relationships/image" Target="media/imgrId2673633aec925fc22.jpg"/><Relationship Id="rId6136633aec926bf4f" Type="http://schemas.openxmlformats.org/officeDocument/2006/relationships/image" Target="media/imgrId6136633aec926bf4f.jpg"/><Relationship Id="rId8257633aec9276a90" Type="http://schemas.openxmlformats.org/officeDocument/2006/relationships/image" Target="media/imgrId8257633aec9276a90.jpg"/><Relationship Id="rId4272633aec9281984" Type="http://schemas.openxmlformats.org/officeDocument/2006/relationships/image" Target="media/imgrId4272633aec9281984.jpg"/><Relationship Id="rId9740633aec928d1f0" Type="http://schemas.openxmlformats.org/officeDocument/2006/relationships/image" Target="media/imgrId9740633aec928d1f0.jpg"/><Relationship Id="rId2525633aec9297c14" Type="http://schemas.openxmlformats.org/officeDocument/2006/relationships/image" Target="media/imgrId2525633aec9297c14.jpg"/><Relationship Id="rId8339633aec92a0991" Type="http://schemas.openxmlformats.org/officeDocument/2006/relationships/image" Target="media/imgrId8339633aec92a0991.jpg"/><Relationship Id="rId3664633aec92a8835" Type="http://schemas.openxmlformats.org/officeDocument/2006/relationships/image" Target="media/imgrId3664633aec92a8835.jpg"/><Relationship Id="rId6188633aec92adf75" Type="http://schemas.openxmlformats.org/officeDocument/2006/relationships/image" Target="media/imgrId6188633aec92adf75.jpg"/><Relationship Id="rId1250633aec92bb4af" Type="http://schemas.openxmlformats.org/officeDocument/2006/relationships/image" Target="media/imgrId1250633aec92bb4af.jpg"/><Relationship Id="rId3864633aec92c50b5" Type="http://schemas.openxmlformats.org/officeDocument/2006/relationships/image" Target="media/imgrId3864633aec92c50b5.jpg"/><Relationship Id="rId3129633aec92ccfce" Type="http://schemas.openxmlformats.org/officeDocument/2006/relationships/image" Target="media/imgrId3129633aec92ccfce.jpg"/><Relationship Id="rId4265633aec92d676c" Type="http://schemas.openxmlformats.org/officeDocument/2006/relationships/image" Target="media/imgrId4265633aec92d676c.jpg"/><Relationship Id="rId9083633aec92df3fb" Type="http://schemas.openxmlformats.org/officeDocument/2006/relationships/image" Target="media/imgrId9083633aec92df3fb.jpg"/><Relationship Id="rId6380633aec92e9c16" Type="http://schemas.openxmlformats.org/officeDocument/2006/relationships/image" Target="media/imgrId6380633aec92e9c16.jpg"/><Relationship Id="rId6634633aec92f0454" Type="http://schemas.openxmlformats.org/officeDocument/2006/relationships/image" Target="media/imgrId6634633aec92f0454.jpg"/><Relationship Id="rId7763633aec9306605" Type="http://schemas.openxmlformats.org/officeDocument/2006/relationships/image" Target="media/imgrId7763633aec9306605.jpg"/><Relationship Id="rId6819633aec9314541" Type="http://schemas.openxmlformats.org/officeDocument/2006/relationships/image" Target="media/imgrId6819633aec9314541.jpg"/><Relationship Id="rId1529633aec931f5b3" Type="http://schemas.openxmlformats.org/officeDocument/2006/relationships/image" Target="media/imgrId1529633aec931f5b3.jpg"/><Relationship Id="rId7220633aec932ac7e" Type="http://schemas.openxmlformats.org/officeDocument/2006/relationships/image" Target="media/imgrId7220633aec932ac7e.jpg"/><Relationship Id="rId8507633aec9333319" Type="http://schemas.openxmlformats.org/officeDocument/2006/relationships/image" Target="media/imgrId8507633aec9333319.jpg"/><Relationship Id="rId7192633aec933d595" Type="http://schemas.openxmlformats.org/officeDocument/2006/relationships/image" Target="media/imgrId7192633aec933d595.jpg"/><Relationship Id="rId1105633aec9346e8e" Type="http://schemas.openxmlformats.org/officeDocument/2006/relationships/image" Target="media/imgrId1105633aec9346e8e.jpg"/><Relationship Id="rId5137633aec9353381" Type="http://schemas.openxmlformats.org/officeDocument/2006/relationships/image" Target="media/imgrId5137633aec9353381.jpg"/><Relationship Id="rId8771633aec93594a9" Type="http://schemas.openxmlformats.org/officeDocument/2006/relationships/image" Target="media/imgrId8771633aec93594a9.jpg"/><Relationship Id="rId6324633aec936295d" Type="http://schemas.openxmlformats.org/officeDocument/2006/relationships/image" Target="media/imgrId6324633aec936295d.jpg"/><Relationship Id="rId5452633aec936fdbb" Type="http://schemas.openxmlformats.org/officeDocument/2006/relationships/image" Target="media/imgrId5452633aec936fdbb.jpg"/><Relationship Id="rId6477633aec937859b" Type="http://schemas.openxmlformats.org/officeDocument/2006/relationships/image" Target="media/imgrId6477633aec937859b.jpg"/><Relationship Id="rId7564633aec9380f83" Type="http://schemas.openxmlformats.org/officeDocument/2006/relationships/image" Target="media/imgrId7564633aec9380f83.jpg"/><Relationship Id="rId2388633aec938dcc0" Type="http://schemas.openxmlformats.org/officeDocument/2006/relationships/image" Target="media/imgrId2388633aec938dcc0.jpg"/><Relationship Id="rId1693633aec939b039" Type="http://schemas.openxmlformats.org/officeDocument/2006/relationships/image" Target="media/imgrId1693633aec939b039.jpg"/><Relationship Id="rId6883633aec93a5e5f" Type="http://schemas.openxmlformats.org/officeDocument/2006/relationships/image" Target="media/imgrId6883633aec93a5e5f.jpg"/><Relationship Id="rId1492633aec93b1883" Type="http://schemas.openxmlformats.org/officeDocument/2006/relationships/image" Target="media/imgrId1492633aec93b1883.jpg"/><Relationship Id="rId2285633aec93c042a" Type="http://schemas.openxmlformats.org/officeDocument/2006/relationships/image" Target="media/imgrId2285633aec93c042a.jpg"/><Relationship Id="rId7434633aec93cc2c8" Type="http://schemas.openxmlformats.org/officeDocument/2006/relationships/image" Target="media/imgrId7434633aec93cc2c8.jpg"/><Relationship Id="rId1755633aec93d62ae" Type="http://schemas.openxmlformats.org/officeDocument/2006/relationships/image" Target="media/imgrId1755633aec93d62ae.jpg"/><Relationship Id="rId6718633aec93e3594" Type="http://schemas.openxmlformats.org/officeDocument/2006/relationships/image" Target="media/imgrId6718633aec93e3594.jpg"/><Relationship Id="rId4292633aec93e8a2d" Type="http://schemas.openxmlformats.org/officeDocument/2006/relationships/image" Target="media/imgrId4292633aec93e8a2d.jpg"/><Relationship Id="rId8718633aec93f40e4" Type="http://schemas.openxmlformats.org/officeDocument/2006/relationships/image" Target="media/imgrId8718633aec93f40e4.jpg"/><Relationship Id="rId7439633aec940be72" Type="http://schemas.openxmlformats.org/officeDocument/2006/relationships/image" Target="media/imgrId7439633aec940be72.jpg"/><Relationship Id="rId2237633aec9411b2f" Type="http://schemas.openxmlformats.org/officeDocument/2006/relationships/image" Target="media/imgrId2237633aec9411b2f.jpg"/><Relationship Id="rId1255633aec941d585" Type="http://schemas.openxmlformats.org/officeDocument/2006/relationships/image" Target="media/imgrId1255633aec941d585.jpg"/><Relationship Id="rId7349633aec9429f47" Type="http://schemas.openxmlformats.org/officeDocument/2006/relationships/image" Target="media/imgrId7349633aec9429f47.jpg"/><Relationship Id="rId3942633aec94378c7" Type="http://schemas.openxmlformats.org/officeDocument/2006/relationships/image" Target="media/imgrId3942633aec94378c7.jpg"/><Relationship Id="rId3811633aec94434b6" Type="http://schemas.openxmlformats.org/officeDocument/2006/relationships/image" Target="media/imgrId3811633aec94434b6.jpg"/><Relationship Id="rId6060633aec944adc0" Type="http://schemas.openxmlformats.org/officeDocument/2006/relationships/image" Target="media/imgrId6060633aec944adc0.jpg"/><Relationship Id="rId9859633aec9457343" Type="http://schemas.openxmlformats.org/officeDocument/2006/relationships/image" Target="media/imgrId9859633aec9457343.jpg"/><Relationship Id="rId4663633aec9460a4d" Type="http://schemas.openxmlformats.org/officeDocument/2006/relationships/image" Target="media/imgrId4663633aec9460a4d.jpg"/><Relationship Id="rId5619633aec946de81" Type="http://schemas.openxmlformats.org/officeDocument/2006/relationships/image" Target="media/imgrId5619633aec946de81.jpg"/><Relationship Id="rId7759633aec9477370" Type="http://schemas.openxmlformats.org/officeDocument/2006/relationships/image" Target="media/imgrId7759633aec9477370.jpg"/><Relationship Id="rId6710633aec94845b2" Type="http://schemas.openxmlformats.org/officeDocument/2006/relationships/image" Target="media/imgrId6710633aec94845b2.jpg"/><Relationship Id="rId3502633aec948e613" Type="http://schemas.openxmlformats.org/officeDocument/2006/relationships/image" Target="media/imgrId3502633aec948e613.jpg"/><Relationship Id="rId7571633aec949d307" Type="http://schemas.openxmlformats.org/officeDocument/2006/relationships/image" Target="media/imgrId7571633aec949d307.jpg"/><Relationship Id="rId3479633aec94aae84" Type="http://schemas.openxmlformats.org/officeDocument/2006/relationships/image" Target="media/imgrId3479633aec94aae84.jpg"/><Relationship Id="rId2593633aec94b941f" Type="http://schemas.openxmlformats.org/officeDocument/2006/relationships/image" Target="media/imgrId2593633aec94b941f.jpg"/><Relationship Id="rId8874633aec94c5aa6" Type="http://schemas.openxmlformats.org/officeDocument/2006/relationships/image" Target="media/imgrId8874633aec94c5aa6.jpg"/><Relationship Id="rId7908633aec94d32fa" Type="http://schemas.openxmlformats.org/officeDocument/2006/relationships/image" Target="media/imgrId7908633aec94d32fa.jpg"/><Relationship Id="rId3394633aec94e08e0" Type="http://schemas.openxmlformats.org/officeDocument/2006/relationships/image" Target="media/imgrId3394633aec94e08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18038" Type="http://schemas.openxmlformats.org/officeDocument/2006/relationships/image" Target="media/imgrId955180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