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06410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32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09506" w:name="ctxt"/>
    <w:bookmarkEnd w:id="46095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79808" name="name1438633af00b3c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8633af00b3c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127633af00b3d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63633af00b3d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786633af00b3d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86633af00b3e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45136" name="name9375633af00b4971c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445633af00b49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45264" name="name6308633af00b54d0b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617633af00b54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49051" name="name5187633af00b5ec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57633af00b5e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60633af00b5f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52373" name="name7471633af00b6ba55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180633af00b6b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88512" name="name6824633af00b757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86633af00b75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514633af00b76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9819" name="name9774633af00b7e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9633af00b7e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28633af00b7f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78648" name="name9778633af00b88801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084633af00b88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07868" name="name1058633af00b92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0633af00b92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352633af00b94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839533" name="name1676633af00b9fcbf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697633af00b9f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24133" name="name1981633af00babee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349633af00bab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75633af00bac6d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14226" name="name9406633af00bb4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3633af00bb4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7554633af00bb6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984633af00bb6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12107" name="name4188633af00bbffd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3800633af00bbf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97408" name="name4080633af00bc5e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8633af00bc5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005804" name="name4841633af00bd194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636633af00bd1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49206" name="name5987633af00bd7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4633af00bd7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17075" name="name1533633af00be4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3633af00be4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224012" name="name7900633af00c0161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995633af00c01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134025" name="name7814633af00c0e948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006633af00c0e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172" name="name7255633af00c1a2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73633af00c1a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501953" name="name3748633af00c26da3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279633af00c26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65633af00c2757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32515" name="name7738633af00c2ca9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19633af00c2c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261633af00c2d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9596" name="name1898633af00c32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4633af00c32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49633af00c32e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552633af00c33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14633af00c33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677633af00c33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11957" name="name3558633af00c38e51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2561633af00c38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68657" name="name4752633af00c4247b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984633af00c42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040417" name="name2597633af00c4d96e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885633af00c4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39450" name="name7098633af00c57e2c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403633af00c57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04633af00c58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221633af00c58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84633af00c58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13736" name="name1758633af00c651c0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315633af00c65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6220" name="name8039633af00c6a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2633af00c6a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3755633af00c6c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54171" name="name4712633af00c75c7c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6097633af00c75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41194" name="name2812633af00c7a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9633af00c7a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7067633af00c7a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004633af00c7b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9777633af00c7b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11875" name="name5185633af00c84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3633af00c84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6220633af00c85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566676" name="name7054633af00c8fd85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1831633af00c8f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50465" name="name3524633af00c9b04a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6655633af00c9b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02633af00c9bd7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11234" name="name4429633af00ca3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1633af00ca3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734633af00ca4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99900" name="name8166633af00cafd40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8250633af00caf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54958" name="name3932633af00cbc6b9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7733633af00cbc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444633af00cbd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21548" name="name4131633af00cc44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6633af00cc4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91845" name="name1843633af00cccc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1633af00ccc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043026" name="name3240633af00cd9d7e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252633af00cd9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824633af00cdc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06347" name="name4936633af00ce489a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7835633af00ce4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54971" name="name2650633af00cf2ba6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3294633af00cf2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05798" name="name2039633af00d08d45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6563633af00d08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9117" name="name3786633af00d1560b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6654633af00d15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87992" name="name8643633af00d20892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081633af00d20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85633af00d2134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13788" name="name4387633af00d28a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33af00d28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018633af00d296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82633af00d29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334633af00d2a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63259" name="name6382633af00d34504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400633af00d34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90639" name="name4214633af00d4011f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8548633af00d40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5787633af00d41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71795" name="name4122633af00d4b3d8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2564633af00d4b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09633af00d4be8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10633af00d4d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11479" name="name2349633af00d5a9be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4493633af00d5a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75274" name="name4679633af00d63b73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6971633af00d63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986633af00d66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035003" name="name4858633af00d6f71e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055633af00d6f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95633af00d6ff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11949" name="name1524633af00d78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0633af00d78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166633af00d79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089633af00d79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58156" name="name3899633af00d83f83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8253633af00d83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78633af00d8523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8591" name="name1862633af00d8c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2633af00d8c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238633af00d8d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36057" name="name5022633af00d9b2e5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707633af00d9b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509633af00d9c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56292" name="name2790633af00da8c83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7048633af00da8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52633af00da99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377633af00daa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74531" name="name3129633af00db0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0633af00db0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047633af00db1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657591" name="name5993633af00dbe739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257633af00dbe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7480" name="name5973633af00dcaf3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691633af00dca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046224" name="name8759633af00dd6270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627633af00dd6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64633af00dd6a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64005" name="name6148633af00ddc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3633af00ddc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092633af00dde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120342" name="name2233633af00de8d40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2105633af00de8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094631" name="name5420633af00e0110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192633af00e0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454509" name="name8275633af00e0d9c9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341633af00e0d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174976" name="name2332633af00e1b8ac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7151633af00e1b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25633af00e1c5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23466" name="name2886633af00e23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6633af00e23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68633af00e23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16633af00e24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981633af00e25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90990" name="name8995633af00e3095f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308633af00e30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2826" name="name5732633af00e38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33af00e38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24683" name="name4385633af00e43454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3299633af00e43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08028" name="name3604633af00e502da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592633af00e50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46260" name="name4217633af00e5cb03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1618633af00e5c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96832" name="name8833633af00e63f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8633af00e63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055992" name="name9615633af00e71481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570633af00e71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3895633af00e72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152059" name="name3006633af00e7e847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4910633af00e7e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68703" name="name3379633af00e86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9633af00e86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78633af00e86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767" name="name8103633af00e95913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3084633af00e95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60939" name="name2065633af00ea0746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4404633af00ea0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77026" name="name1806633af00eab4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02633af00eab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88568" name="name2949633af00eb85cd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1499633af00eb8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00427" name="name5045633af00ec3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3633af00ec3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975633af00ec4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37633af00ec5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760633af00ec5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023148" name="name6627633af00ed0a98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4341633af00ed0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65941" name="name8521633af00ed79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63633af00ed7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10867" name="name1032633af00ee330d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4940633af00ee3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16365" name="name8823633af00eefe05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6039633af00eef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09926" name="name7230633af00f07c0b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5817633af00f07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58756" name="name6927633af00f131e1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7088633af00f13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66042" name="name3099633af00f18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1633af00f18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615052" name="name3109633af00f265fb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6077633af00f26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681803" name="name7774633af00f3374e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420633af00f33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79767" name="name8761633af00f3d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2633af00f3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424633af00f3e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70733" name="name1007633af00f4774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43633af00f47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34983" name="name7564633af00f56173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8371633af00f56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4873" name="name9755633af00f5f0c4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684633af00f5f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34227" name="name1872633af00f680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92633af00f68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7948381" name="name5667633af00f752b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301633af00f75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6518117" name="name6116633af00f7e8f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544633af00f7e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825355" name="name3458633af00f8f930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1248633af00f8f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24770" name="name7156633af00f9c154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8261633af00f9c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551121" name="name8365633af00fa8a2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708633af00fa8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78361" name="name2318633af00fb8cb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333633af00fb8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808313" name="name3785633af00fc6fc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936633af00fc6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421160" name="name9178633af00fd182b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095633af00fd1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022002" name="name6836633af00fdd95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419633af00fd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853593" name="name8285633af00feabb9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1143633af00fea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197144" name="name1588633af01001f8f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2716633af01001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936394" name="name6899633af0100e59f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5914633af0100e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337536" name="name9591633af01019fce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5749633af01019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539103" name="name2639633af0102614c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9279633af01026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0392815" name="name8542633af0102b634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06633af0102b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689509" name="name6432633af01033c58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4346633af01033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7020023" name="name9479633af0103da2f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8575633af0103d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994693" name="name2205633af01047a71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5901633af01047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386505" name="name1774633af010534a1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2943633af01053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981608" name="name8268633af0105eb5d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3266633af0105e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36513524" name="name5580633af0106c243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5935633af0106c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537040" name="name4536633af01078f34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1099633af01078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6739801" name="name6450633af010810c4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61633af01081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67553310" name="name6030633af010903a2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2699633af01090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93378959" name="name9286633af0109c7fc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8161633af0109c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566161" name="name4112633af010a7061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9948633af010a7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868140" name="name5951633af010b4c95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9687633af010b4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50663631" name="name3234633af010c2e70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4839633af010c2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92465" name="name6275633af010caa8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66633af010ca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5479746" name="name8658633af010d7c35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3781633af010d7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996">
    <w:multiLevelType w:val="hybridMultilevel"/>
    <w:lvl w:ilvl="0" w:tplc="23971272">
      <w:start w:val="1"/>
      <w:numFmt w:val="decimal"/>
      <w:lvlText w:val="%1."/>
      <w:lvlJc w:val="left"/>
      <w:pPr>
        <w:ind w:left="720" w:hanging="360"/>
      </w:pPr>
    </w:lvl>
    <w:lvl w:ilvl="1" w:tplc="23971272" w:tentative="1">
      <w:start w:val="1"/>
      <w:numFmt w:val="lowerLetter"/>
      <w:lvlText w:val="%2."/>
      <w:lvlJc w:val="left"/>
      <w:pPr>
        <w:ind w:left="1440" w:hanging="360"/>
      </w:pPr>
    </w:lvl>
    <w:lvl w:ilvl="2" w:tplc="23971272" w:tentative="1">
      <w:start w:val="1"/>
      <w:numFmt w:val="lowerRoman"/>
      <w:lvlText w:val="%3."/>
      <w:lvlJc w:val="right"/>
      <w:pPr>
        <w:ind w:left="2160" w:hanging="180"/>
      </w:pPr>
    </w:lvl>
    <w:lvl w:ilvl="3" w:tplc="23971272" w:tentative="1">
      <w:start w:val="1"/>
      <w:numFmt w:val="decimal"/>
      <w:lvlText w:val="%4."/>
      <w:lvlJc w:val="left"/>
      <w:pPr>
        <w:ind w:left="2880" w:hanging="360"/>
      </w:pPr>
    </w:lvl>
    <w:lvl w:ilvl="4" w:tplc="23971272" w:tentative="1">
      <w:start w:val="1"/>
      <w:numFmt w:val="lowerLetter"/>
      <w:lvlText w:val="%5."/>
      <w:lvlJc w:val="left"/>
      <w:pPr>
        <w:ind w:left="3600" w:hanging="360"/>
      </w:pPr>
    </w:lvl>
    <w:lvl w:ilvl="5" w:tplc="23971272" w:tentative="1">
      <w:start w:val="1"/>
      <w:numFmt w:val="lowerRoman"/>
      <w:lvlText w:val="%6."/>
      <w:lvlJc w:val="right"/>
      <w:pPr>
        <w:ind w:left="4320" w:hanging="180"/>
      </w:pPr>
    </w:lvl>
    <w:lvl w:ilvl="6" w:tplc="23971272" w:tentative="1">
      <w:start w:val="1"/>
      <w:numFmt w:val="decimal"/>
      <w:lvlText w:val="%7."/>
      <w:lvlJc w:val="left"/>
      <w:pPr>
        <w:ind w:left="5040" w:hanging="360"/>
      </w:pPr>
    </w:lvl>
    <w:lvl w:ilvl="7" w:tplc="23971272" w:tentative="1">
      <w:start w:val="1"/>
      <w:numFmt w:val="lowerLetter"/>
      <w:lvlText w:val="%8."/>
      <w:lvlJc w:val="left"/>
      <w:pPr>
        <w:ind w:left="5760" w:hanging="360"/>
      </w:pPr>
    </w:lvl>
    <w:lvl w:ilvl="8" w:tplc="2397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5">
    <w:multiLevelType w:val="hybridMultilevel"/>
    <w:lvl w:ilvl="0" w:tplc="16977320">
      <w:start w:val="1"/>
      <w:numFmt w:val="decimal"/>
      <w:lvlText w:val="%1."/>
      <w:lvlJc w:val="left"/>
      <w:pPr>
        <w:ind w:left="720" w:hanging="360"/>
      </w:pPr>
    </w:lvl>
    <w:lvl w:ilvl="1" w:tplc="16977320" w:tentative="1">
      <w:start w:val="1"/>
      <w:numFmt w:val="lowerLetter"/>
      <w:lvlText w:val="%2."/>
      <w:lvlJc w:val="left"/>
      <w:pPr>
        <w:ind w:left="1440" w:hanging="360"/>
      </w:pPr>
    </w:lvl>
    <w:lvl w:ilvl="2" w:tplc="16977320" w:tentative="1">
      <w:start w:val="1"/>
      <w:numFmt w:val="lowerRoman"/>
      <w:lvlText w:val="%3."/>
      <w:lvlJc w:val="right"/>
      <w:pPr>
        <w:ind w:left="2160" w:hanging="180"/>
      </w:pPr>
    </w:lvl>
    <w:lvl w:ilvl="3" w:tplc="16977320" w:tentative="1">
      <w:start w:val="1"/>
      <w:numFmt w:val="decimal"/>
      <w:lvlText w:val="%4."/>
      <w:lvlJc w:val="left"/>
      <w:pPr>
        <w:ind w:left="2880" w:hanging="360"/>
      </w:pPr>
    </w:lvl>
    <w:lvl w:ilvl="4" w:tplc="16977320" w:tentative="1">
      <w:start w:val="1"/>
      <w:numFmt w:val="lowerLetter"/>
      <w:lvlText w:val="%5."/>
      <w:lvlJc w:val="left"/>
      <w:pPr>
        <w:ind w:left="3600" w:hanging="360"/>
      </w:pPr>
    </w:lvl>
    <w:lvl w:ilvl="5" w:tplc="16977320" w:tentative="1">
      <w:start w:val="1"/>
      <w:numFmt w:val="lowerRoman"/>
      <w:lvlText w:val="%6."/>
      <w:lvlJc w:val="right"/>
      <w:pPr>
        <w:ind w:left="4320" w:hanging="180"/>
      </w:pPr>
    </w:lvl>
    <w:lvl w:ilvl="6" w:tplc="16977320" w:tentative="1">
      <w:start w:val="1"/>
      <w:numFmt w:val="decimal"/>
      <w:lvlText w:val="%7."/>
      <w:lvlJc w:val="left"/>
      <w:pPr>
        <w:ind w:left="5040" w:hanging="360"/>
      </w:pPr>
    </w:lvl>
    <w:lvl w:ilvl="7" w:tplc="16977320" w:tentative="1">
      <w:start w:val="1"/>
      <w:numFmt w:val="lowerLetter"/>
      <w:lvlText w:val="%8."/>
      <w:lvlJc w:val="left"/>
      <w:pPr>
        <w:ind w:left="5760" w:hanging="360"/>
      </w:pPr>
    </w:lvl>
    <w:lvl w:ilvl="8" w:tplc="1697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4">
    <w:multiLevelType w:val="hybridMultilevel"/>
    <w:lvl w:ilvl="0" w:tplc="22024377">
      <w:start w:val="1"/>
      <w:numFmt w:val="decimal"/>
      <w:lvlText w:val="%1."/>
      <w:lvlJc w:val="left"/>
      <w:pPr>
        <w:ind w:left="720" w:hanging="360"/>
      </w:pPr>
    </w:lvl>
    <w:lvl w:ilvl="1" w:tplc="22024377" w:tentative="1">
      <w:start w:val="1"/>
      <w:numFmt w:val="lowerLetter"/>
      <w:lvlText w:val="%2."/>
      <w:lvlJc w:val="left"/>
      <w:pPr>
        <w:ind w:left="1440" w:hanging="360"/>
      </w:pPr>
    </w:lvl>
    <w:lvl w:ilvl="2" w:tplc="22024377" w:tentative="1">
      <w:start w:val="1"/>
      <w:numFmt w:val="lowerRoman"/>
      <w:lvlText w:val="%3."/>
      <w:lvlJc w:val="right"/>
      <w:pPr>
        <w:ind w:left="2160" w:hanging="180"/>
      </w:pPr>
    </w:lvl>
    <w:lvl w:ilvl="3" w:tplc="22024377" w:tentative="1">
      <w:start w:val="1"/>
      <w:numFmt w:val="decimal"/>
      <w:lvlText w:val="%4."/>
      <w:lvlJc w:val="left"/>
      <w:pPr>
        <w:ind w:left="2880" w:hanging="360"/>
      </w:pPr>
    </w:lvl>
    <w:lvl w:ilvl="4" w:tplc="22024377" w:tentative="1">
      <w:start w:val="1"/>
      <w:numFmt w:val="lowerLetter"/>
      <w:lvlText w:val="%5."/>
      <w:lvlJc w:val="left"/>
      <w:pPr>
        <w:ind w:left="3600" w:hanging="360"/>
      </w:pPr>
    </w:lvl>
    <w:lvl w:ilvl="5" w:tplc="22024377" w:tentative="1">
      <w:start w:val="1"/>
      <w:numFmt w:val="lowerRoman"/>
      <w:lvlText w:val="%6."/>
      <w:lvlJc w:val="right"/>
      <w:pPr>
        <w:ind w:left="4320" w:hanging="180"/>
      </w:pPr>
    </w:lvl>
    <w:lvl w:ilvl="6" w:tplc="22024377" w:tentative="1">
      <w:start w:val="1"/>
      <w:numFmt w:val="decimal"/>
      <w:lvlText w:val="%7."/>
      <w:lvlJc w:val="left"/>
      <w:pPr>
        <w:ind w:left="5040" w:hanging="360"/>
      </w:pPr>
    </w:lvl>
    <w:lvl w:ilvl="7" w:tplc="22024377" w:tentative="1">
      <w:start w:val="1"/>
      <w:numFmt w:val="lowerLetter"/>
      <w:lvlText w:val="%8."/>
      <w:lvlJc w:val="left"/>
      <w:pPr>
        <w:ind w:left="5760" w:hanging="360"/>
      </w:pPr>
    </w:lvl>
    <w:lvl w:ilvl="8" w:tplc="22024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3">
    <w:multiLevelType w:val="hybridMultilevel"/>
    <w:lvl w:ilvl="0" w:tplc="59647671">
      <w:start w:val="1"/>
      <w:numFmt w:val="decimal"/>
      <w:lvlText w:val="%1."/>
      <w:lvlJc w:val="left"/>
      <w:pPr>
        <w:ind w:left="720" w:hanging="360"/>
      </w:pPr>
    </w:lvl>
    <w:lvl w:ilvl="1" w:tplc="59647671" w:tentative="1">
      <w:start w:val="1"/>
      <w:numFmt w:val="lowerLetter"/>
      <w:lvlText w:val="%2."/>
      <w:lvlJc w:val="left"/>
      <w:pPr>
        <w:ind w:left="1440" w:hanging="360"/>
      </w:pPr>
    </w:lvl>
    <w:lvl w:ilvl="2" w:tplc="59647671" w:tentative="1">
      <w:start w:val="1"/>
      <w:numFmt w:val="lowerRoman"/>
      <w:lvlText w:val="%3."/>
      <w:lvlJc w:val="right"/>
      <w:pPr>
        <w:ind w:left="2160" w:hanging="180"/>
      </w:pPr>
    </w:lvl>
    <w:lvl w:ilvl="3" w:tplc="59647671" w:tentative="1">
      <w:start w:val="1"/>
      <w:numFmt w:val="decimal"/>
      <w:lvlText w:val="%4."/>
      <w:lvlJc w:val="left"/>
      <w:pPr>
        <w:ind w:left="2880" w:hanging="360"/>
      </w:pPr>
    </w:lvl>
    <w:lvl w:ilvl="4" w:tplc="59647671" w:tentative="1">
      <w:start w:val="1"/>
      <w:numFmt w:val="lowerLetter"/>
      <w:lvlText w:val="%5."/>
      <w:lvlJc w:val="left"/>
      <w:pPr>
        <w:ind w:left="3600" w:hanging="360"/>
      </w:pPr>
    </w:lvl>
    <w:lvl w:ilvl="5" w:tplc="59647671" w:tentative="1">
      <w:start w:val="1"/>
      <w:numFmt w:val="lowerRoman"/>
      <w:lvlText w:val="%6."/>
      <w:lvlJc w:val="right"/>
      <w:pPr>
        <w:ind w:left="4320" w:hanging="180"/>
      </w:pPr>
    </w:lvl>
    <w:lvl w:ilvl="6" w:tplc="59647671" w:tentative="1">
      <w:start w:val="1"/>
      <w:numFmt w:val="decimal"/>
      <w:lvlText w:val="%7."/>
      <w:lvlJc w:val="left"/>
      <w:pPr>
        <w:ind w:left="5040" w:hanging="360"/>
      </w:pPr>
    </w:lvl>
    <w:lvl w:ilvl="7" w:tplc="59647671" w:tentative="1">
      <w:start w:val="1"/>
      <w:numFmt w:val="lowerLetter"/>
      <w:lvlText w:val="%8."/>
      <w:lvlJc w:val="left"/>
      <w:pPr>
        <w:ind w:left="5760" w:hanging="360"/>
      </w:pPr>
    </w:lvl>
    <w:lvl w:ilvl="8" w:tplc="59647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2">
    <w:multiLevelType w:val="hybridMultilevel"/>
    <w:lvl w:ilvl="0" w:tplc="56090844">
      <w:start w:val="1"/>
      <w:numFmt w:val="decimal"/>
      <w:lvlText w:val="%1."/>
      <w:lvlJc w:val="left"/>
      <w:pPr>
        <w:ind w:left="720" w:hanging="360"/>
      </w:pPr>
    </w:lvl>
    <w:lvl w:ilvl="1" w:tplc="56090844" w:tentative="1">
      <w:start w:val="1"/>
      <w:numFmt w:val="lowerLetter"/>
      <w:lvlText w:val="%2."/>
      <w:lvlJc w:val="left"/>
      <w:pPr>
        <w:ind w:left="1440" w:hanging="360"/>
      </w:pPr>
    </w:lvl>
    <w:lvl w:ilvl="2" w:tplc="56090844" w:tentative="1">
      <w:start w:val="1"/>
      <w:numFmt w:val="lowerRoman"/>
      <w:lvlText w:val="%3."/>
      <w:lvlJc w:val="right"/>
      <w:pPr>
        <w:ind w:left="2160" w:hanging="180"/>
      </w:pPr>
    </w:lvl>
    <w:lvl w:ilvl="3" w:tplc="56090844" w:tentative="1">
      <w:start w:val="1"/>
      <w:numFmt w:val="decimal"/>
      <w:lvlText w:val="%4."/>
      <w:lvlJc w:val="left"/>
      <w:pPr>
        <w:ind w:left="2880" w:hanging="360"/>
      </w:pPr>
    </w:lvl>
    <w:lvl w:ilvl="4" w:tplc="56090844" w:tentative="1">
      <w:start w:val="1"/>
      <w:numFmt w:val="lowerLetter"/>
      <w:lvlText w:val="%5."/>
      <w:lvlJc w:val="left"/>
      <w:pPr>
        <w:ind w:left="3600" w:hanging="360"/>
      </w:pPr>
    </w:lvl>
    <w:lvl w:ilvl="5" w:tplc="56090844" w:tentative="1">
      <w:start w:val="1"/>
      <w:numFmt w:val="lowerRoman"/>
      <w:lvlText w:val="%6."/>
      <w:lvlJc w:val="right"/>
      <w:pPr>
        <w:ind w:left="4320" w:hanging="180"/>
      </w:pPr>
    </w:lvl>
    <w:lvl w:ilvl="6" w:tplc="56090844" w:tentative="1">
      <w:start w:val="1"/>
      <w:numFmt w:val="decimal"/>
      <w:lvlText w:val="%7."/>
      <w:lvlJc w:val="left"/>
      <w:pPr>
        <w:ind w:left="5040" w:hanging="360"/>
      </w:pPr>
    </w:lvl>
    <w:lvl w:ilvl="7" w:tplc="56090844" w:tentative="1">
      <w:start w:val="1"/>
      <w:numFmt w:val="lowerLetter"/>
      <w:lvlText w:val="%8."/>
      <w:lvlJc w:val="left"/>
      <w:pPr>
        <w:ind w:left="5760" w:hanging="360"/>
      </w:pPr>
    </w:lvl>
    <w:lvl w:ilvl="8" w:tplc="5609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1">
    <w:multiLevelType w:val="hybridMultilevel"/>
    <w:lvl w:ilvl="0" w:tplc="89317328">
      <w:start w:val="1"/>
      <w:numFmt w:val="decimal"/>
      <w:lvlText w:val="%1."/>
      <w:lvlJc w:val="left"/>
      <w:pPr>
        <w:ind w:left="720" w:hanging="360"/>
      </w:pPr>
    </w:lvl>
    <w:lvl w:ilvl="1" w:tplc="89317328" w:tentative="1">
      <w:start w:val="1"/>
      <w:numFmt w:val="lowerLetter"/>
      <w:lvlText w:val="%2."/>
      <w:lvlJc w:val="left"/>
      <w:pPr>
        <w:ind w:left="1440" w:hanging="360"/>
      </w:pPr>
    </w:lvl>
    <w:lvl w:ilvl="2" w:tplc="89317328" w:tentative="1">
      <w:start w:val="1"/>
      <w:numFmt w:val="lowerRoman"/>
      <w:lvlText w:val="%3."/>
      <w:lvlJc w:val="right"/>
      <w:pPr>
        <w:ind w:left="2160" w:hanging="180"/>
      </w:pPr>
    </w:lvl>
    <w:lvl w:ilvl="3" w:tplc="89317328" w:tentative="1">
      <w:start w:val="1"/>
      <w:numFmt w:val="decimal"/>
      <w:lvlText w:val="%4."/>
      <w:lvlJc w:val="left"/>
      <w:pPr>
        <w:ind w:left="2880" w:hanging="360"/>
      </w:pPr>
    </w:lvl>
    <w:lvl w:ilvl="4" w:tplc="89317328" w:tentative="1">
      <w:start w:val="1"/>
      <w:numFmt w:val="lowerLetter"/>
      <w:lvlText w:val="%5."/>
      <w:lvlJc w:val="left"/>
      <w:pPr>
        <w:ind w:left="3600" w:hanging="360"/>
      </w:pPr>
    </w:lvl>
    <w:lvl w:ilvl="5" w:tplc="89317328" w:tentative="1">
      <w:start w:val="1"/>
      <w:numFmt w:val="lowerRoman"/>
      <w:lvlText w:val="%6."/>
      <w:lvlJc w:val="right"/>
      <w:pPr>
        <w:ind w:left="4320" w:hanging="180"/>
      </w:pPr>
    </w:lvl>
    <w:lvl w:ilvl="6" w:tplc="89317328" w:tentative="1">
      <w:start w:val="1"/>
      <w:numFmt w:val="decimal"/>
      <w:lvlText w:val="%7."/>
      <w:lvlJc w:val="left"/>
      <w:pPr>
        <w:ind w:left="5040" w:hanging="360"/>
      </w:pPr>
    </w:lvl>
    <w:lvl w:ilvl="7" w:tplc="89317328" w:tentative="1">
      <w:start w:val="1"/>
      <w:numFmt w:val="lowerLetter"/>
      <w:lvlText w:val="%8."/>
      <w:lvlJc w:val="left"/>
      <w:pPr>
        <w:ind w:left="5760" w:hanging="360"/>
      </w:pPr>
    </w:lvl>
    <w:lvl w:ilvl="8" w:tplc="8931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0">
    <w:multiLevelType w:val="hybridMultilevel"/>
    <w:lvl w:ilvl="0" w:tplc="72771379">
      <w:start w:val="1"/>
      <w:numFmt w:val="decimal"/>
      <w:lvlText w:val="%1."/>
      <w:lvlJc w:val="left"/>
      <w:pPr>
        <w:ind w:left="720" w:hanging="360"/>
      </w:pPr>
    </w:lvl>
    <w:lvl w:ilvl="1" w:tplc="72771379" w:tentative="1">
      <w:start w:val="1"/>
      <w:numFmt w:val="lowerLetter"/>
      <w:lvlText w:val="%2."/>
      <w:lvlJc w:val="left"/>
      <w:pPr>
        <w:ind w:left="1440" w:hanging="360"/>
      </w:pPr>
    </w:lvl>
    <w:lvl w:ilvl="2" w:tplc="72771379" w:tentative="1">
      <w:start w:val="1"/>
      <w:numFmt w:val="lowerRoman"/>
      <w:lvlText w:val="%3."/>
      <w:lvlJc w:val="right"/>
      <w:pPr>
        <w:ind w:left="2160" w:hanging="180"/>
      </w:pPr>
    </w:lvl>
    <w:lvl w:ilvl="3" w:tplc="72771379" w:tentative="1">
      <w:start w:val="1"/>
      <w:numFmt w:val="decimal"/>
      <w:lvlText w:val="%4."/>
      <w:lvlJc w:val="left"/>
      <w:pPr>
        <w:ind w:left="2880" w:hanging="360"/>
      </w:pPr>
    </w:lvl>
    <w:lvl w:ilvl="4" w:tplc="72771379" w:tentative="1">
      <w:start w:val="1"/>
      <w:numFmt w:val="lowerLetter"/>
      <w:lvlText w:val="%5."/>
      <w:lvlJc w:val="left"/>
      <w:pPr>
        <w:ind w:left="3600" w:hanging="360"/>
      </w:pPr>
    </w:lvl>
    <w:lvl w:ilvl="5" w:tplc="72771379" w:tentative="1">
      <w:start w:val="1"/>
      <w:numFmt w:val="lowerRoman"/>
      <w:lvlText w:val="%6."/>
      <w:lvlJc w:val="right"/>
      <w:pPr>
        <w:ind w:left="4320" w:hanging="180"/>
      </w:pPr>
    </w:lvl>
    <w:lvl w:ilvl="6" w:tplc="72771379" w:tentative="1">
      <w:start w:val="1"/>
      <w:numFmt w:val="decimal"/>
      <w:lvlText w:val="%7."/>
      <w:lvlJc w:val="left"/>
      <w:pPr>
        <w:ind w:left="5040" w:hanging="360"/>
      </w:pPr>
    </w:lvl>
    <w:lvl w:ilvl="7" w:tplc="72771379" w:tentative="1">
      <w:start w:val="1"/>
      <w:numFmt w:val="lowerLetter"/>
      <w:lvlText w:val="%8."/>
      <w:lvlJc w:val="left"/>
      <w:pPr>
        <w:ind w:left="5760" w:hanging="360"/>
      </w:pPr>
    </w:lvl>
    <w:lvl w:ilvl="8" w:tplc="7277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9">
    <w:multiLevelType w:val="hybridMultilevel"/>
    <w:lvl w:ilvl="0" w:tplc="66818766">
      <w:start w:val="1"/>
      <w:numFmt w:val="decimal"/>
      <w:lvlText w:val="%1."/>
      <w:lvlJc w:val="left"/>
      <w:pPr>
        <w:ind w:left="720" w:hanging="360"/>
      </w:pPr>
    </w:lvl>
    <w:lvl w:ilvl="1" w:tplc="66818766" w:tentative="1">
      <w:start w:val="1"/>
      <w:numFmt w:val="lowerLetter"/>
      <w:lvlText w:val="%2."/>
      <w:lvlJc w:val="left"/>
      <w:pPr>
        <w:ind w:left="1440" w:hanging="360"/>
      </w:pPr>
    </w:lvl>
    <w:lvl w:ilvl="2" w:tplc="66818766" w:tentative="1">
      <w:start w:val="1"/>
      <w:numFmt w:val="lowerRoman"/>
      <w:lvlText w:val="%3."/>
      <w:lvlJc w:val="right"/>
      <w:pPr>
        <w:ind w:left="2160" w:hanging="180"/>
      </w:pPr>
    </w:lvl>
    <w:lvl w:ilvl="3" w:tplc="66818766" w:tentative="1">
      <w:start w:val="1"/>
      <w:numFmt w:val="decimal"/>
      <w:lvlText w:val="%4."/>
      <w:lvlJc w:val="left"/>
      <w:pPr>
        <w:ind w:left="2880" w:hanging="360"/>
      </w:pPr>
    </w:lvl>
    <w:lvl w:ilvl="4" w:tplc="66818766" w:tentative="1">
      <w:start w:val="1"/>
      <w:numFmt w:val="lowerLetter"/>
      <w:lvlText w:val="%5."/>
      <w:lvlJc w:val="left"/>
      <w:pPr>
        <w:ind w:left="3600" w:hanging="360"/>
      </w:pPr>
    </w:lvl>
    <w:lvl w:ilvl="5" w:tplc="66818766" w:tentative="1">
      <w:start w:val="1"/>
      <w:numFmt w:val="lowerRoman"/>
      <w:lvlText w:val="%6."/>
      <w:lvlJc w:val="right"/>
      <w:pPr>
        <w:ind w:left="4320" w:hanging="180"/>
      </w:pPr>
    </w:lvl>
    <w:lvl w:ilvl="6" w:tplc="66818766" w:tentative="1">
      <w:start w:val="1"/>
      <w:numFmt w:val="decimal"/>
      <w:lvlText w:val="%7."/>
      <w:lvlJc w:val="left"/>
      <w:pPr>
        <w:ind w:left="5040" w:hanging="360"/>
      </w:pPr>
    </w:lvl>
    <w:lvl w:ilvl="7" w:tplc="66818766" w:tentative="1">
      <w:start w:val="1"/>
      <w:numFmt w:val="lowerLetter"/>
      <w:lvlText w:val="%8."/>
      <w:lvlJc w:val="left"/>
      <w:pPr>
        <w:ind w:left="5760" w:hanging="360"/>
      </w:pPr>
    </w:lvl>
    <w:lvl w:ilvl="8" w:tplc="66818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8">
    <w:multiLevelType w:val="hybridMultilevel"/>
    <w:lvl w:ilvl="0" w:tplc="92747249">
      <w:start w:val="1"/>
      <w:numFmt w:val="decimal"/>
      <w:lvlText w:val="%1."/>
      <w:lvlJc w:val="left"/>
      <w:pPr>
        <w:ind w:left="720" w:hanging="360"/>
      </w:pPr>
    </w:lvl>
    <w:lvl w:ilvl="1" w:tplc="92747249" w:tentative="1">
      <w:start w:val="1"/>
      <w:numFmt w:val="lowerLetter"/>
      <w:lvlText w:val="%2."/>
      <w:lvlJc w:val="left"/>
      <w:pPr>
        <w:ind w:left="1440" w:hanging="360"/>
      </w:pPr>
    </w:lvl>
    <w:lvl w:ilvl="2" w:tplc="92747249" w:tentative="1">
      <w:start w:val="1"/>
      <w:numFmt w:val="lowerRoman"/>
      <w:lvlText w:val="%3."/>
      <w:lvlJc w:val="right"/>
      <w:pPr>
        <w:ind w:left="2160" w:hanging="180"/>
      </w:pPr>
    </w:lvl>
    <w:lvl w:ilvl="3" w:tplc="92747249" w:tentative="1">
      <w:start w:val="1"/>
      <w:numFmt w:val="decimal"/>
      <w:lvlText w:val="%4."/>
      <w:lvlJc w:val="left"/>
      <w:pPr>
        <w:ind w:left="2880" w:hanging="360"/>
      </w:pPr>
    </w:lvl>
    <w:lvl w:ilvl="4" w:tplc="92747249" w:tentative="1">
      <w:start w:val="1"/>
      <w:numFmt w:val="lowerLetter"/>
      <w:lvlText w:val="%5."/>
      <w:lvlJc w:val="left"/>
      <w:pPr>
        <w:ind w:left="3600" w:hanging="360"/>
      </w:pPr>
    </w:lvl>
    <w:lvl w:ilvl="5" w:tplc="92747249" w:tentative="1">
      <w:start w:val="1"/>
      <w:numFmt w:val="lowerRoman"/>
      <w:lvlText w:val="%6."/>
      <w:lvlJc w:val="right"/>
      <w:pPr>
        <w:ind w:left="4320" w:hanging="180"/>
      </w:pPr>
    </w:lvl>
    <w:lvl w:ilvl="6" w:tplc="92747249" w:tentative="1">
      <w:start w:val="1"/>
      <w:numFmt w:val="decimal"/>
      <w:lvlText w:val="%7."/>
      <w:lvlJc w:val="left"/>
      <w:pPr>
        <w:ind w:left="5040" w:hanging="360"/>
      </w:pPr>
    </w:lvl>
    <w:lvl w:ilvl="7" w:tplc="92747249" w:tentative="1">
      <w:start w:val="1"/>
      <w:numFmt w:val="lowerLetter"/>
      <w:lvlText w:val="%8."/>
      <w:lvlJc w:val="left"/>
      <w:pPr>
        <w:ind w:left="5760" w:hanging="360"/>
      </w:pPr>
    </w:lvl>
    <w:lvl w:ilvl="8" w:tplc="9274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7">
    <w:multiLevelType w:val="hybridMultilevel"/>
    <w:lvl w:ilvl="0" w:tplc="34657939">
      <w:start w:val="1"/>
      <w:numFmt w:val="decimal"/>
      <w:lvlText w:val="%1."/>
      <w:lvlJc w:val="left"/>
      <w:pPr>
        <w:ind w:left="720" w:hanging="360"/>
      </w:pPr>
    </w:lvl>
    <w:lvl w:ilvl="1" w:tplc="34657939" w:tentative="1">
      <w:start w:val="1"/>
      <w:numFmt w:val="lowerLetter"/>
      <w:lvlText w:val="%2."/>
      <w:lvlJc w:val="left"/>
      <w:pPr>
        <w:ind w:left="1440" w:hanging="360"/>
      </w:pPr>
    </w:lvl>
    <w:lvl w:ilvl="2" w:tplc="34657939" w:tentative="1">
      <w:start w:val="1"/>
      <w:numFmt w:val="lowerRoman"/>
      <w:lvlText w:val="%3."/>
      <w:lvlJc w:val="right"/>
      <w:pPr>
        <w:ind w:left="2160" w:hanging="180"/>
      </w:pPr>
    </w:lvl>
    <w:lvl w:ilvl="3" w:tplc="34657939" w:tentative="1">
      <w:start w:val="1"/>
      <w:numFmt w:val="decimal"/>
      <w:lvlText w:val="%4."/>
      <w:lvlJc w:val="left"/>
      <w:pPr>
        <w:ind w:left="2880" w:hanging="360"/>
      </w:pPr>
    </w:lvl>
    <w:lvl w:ilvl="4" w:tplc="34657939" w:tentative="1">
      <w:start w:val="1"/>
      <w:numFmt w:val="lowerLetter"/>
      <w:lvlText w:val="%5."/>
      <w:lvlJc w:val="left"/>
      <w:pPr>
        <w:ind w:left="3600" w:hanging="360"/>
      </w:pPr>
    </w:lvl>
    <w:lvl w:ilvl="5" w:tplc="34657939" w:tentative="1">
      <w:start w:val="1"/>
      <w:numFmt w:val="lowerRoman"/>
      <w:lvlText w:val="%6."/>
      <w:lvlJc w:val="right"/>
      <w:pPr>
        <w:ind w:left="4320" w:hanging="180"/>
      </w:pPr>
    </w:lvl>
    <w:lvl w:ilvl="6" w:tplc="34657939" w:tentative="1">
      <w:start w:val="1"/>
      <w:numFmt w:val="decimal"/>
      <w:lvlText w:val="%7."/>
      <w:lvlJc w:val="left"/>
      <w:pPr>
        <w:ind w:left="5040" w:hanging="360"/>
      </w:pPr>
    </w:lvl>
    <w:lvl w:ilvl="7" w:tplc="34657939" w:tentative="1">
      <w:start w:val="1"/>
      <w:numFmt w:val="lowerLetter"/>
      <w:lvlText w:val="%8."/>
      <w:lvlJc w:val="left"/>
      <w:pPr>
        <w:ind w:left="5760" w:hanging="360"/>
      </w:pPr>
    </w:lvl>
    <w:lvl w:ilvl="8" w:tplc="34657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6">
    <w:multiLevelType w:val="hybridMultilevel"/>
    <w:lvl w:ilvl="0" w:tplc="40019444">
      <w:start w:val="1"/>
      <w:numFmt w:val="decimal"/>
      <w:lvlText w:val="%1."/>
      <w:lvlJc w:val="left"/>
      <w:pPr>
        <w:ind w:left="720" w:hanging="360"/>
      </w:pPr>
    </w:lvl>
    <w:lvl w:ilvl="1" w:tplc="40019444" w:tentative="1">
      <w:start w:val="1"/>
      <w:numFmt w:val="lowerLetter"/>
      <w:lvlText w:val="%2."/>
      <w:lvlJc w:val="left"/>
      <w:pPr>
        <w:ind w:left="1440" w:hanging="360"/>
      </w:pPr>
    </w:lvl>
    <w:lvl w:ilvl="2" w:tplc="40019444" w:tentative="1">
      <w:start w:val="1"/>
      <w:numFmt w:val="lowerRoman"/>
      <w:lvlText w:val="%3."/>
      <w:lvlJc w:val="right"/>
      <w:pPr>
        <w:ind w:left="2160" w:hanging="180"/>
      </w:pPr>
    </w:lvl>
    <w:lvl w:ilvl="3" w:tplc="40019444" w:tentative="1">
      <w:start w:val="1"/>
      <w:numFmt w:val="decimal"/>
      <w:lvlText w:val="%4."/>
      <w:lvlJc w:val="left"/>
      <w:pPr>
        <w:ind w:left="2880" w:hanging="360"/>
      </w:pPr>
    </w:lvl>
    <w:lvl w:ilvl="4" w:tplc="40019444" w:tentative="1">
      <w:start w:val="1"/>
      <w:numFmt w:val="lowerLetter"/>
      <w:lvlText w:val="%5."/>
      <w:lvlJc w:val="left"/>
      <w:pPr>
        <w:ind w:left="3600" w:hanging="360"/>
      </w:pPr>
    </w:lvl>
    <w:lvl w:ilvl="5" w:tplc="40019444" w:tentative="1">
      <w:start w:val="1"/>
      <w:numFmt w:val="lowerRoman"/>
      <w:lvlText w:val="%6."/>
      <w:lvlJc w:val="right"/>
      <w:pPr>
        <w:ind w:left="4320" w:hanging="180"/>
      </w:pPr>
    </w:lvl>
    <w:lvl w:ilvl="6" w:tplc="40019444" w:tentative="1">
      <w:start w:val="1"/>
      <w:numFmt w:val="decimal"/>
      <w:lvlText w:val="%7."/>
      <w:lvlJc w:val="left"/>
      <w:pPr>
        <w:ind w:left="5040" w:hanging="360"/>
      </w:pPr>
    </w:lvl>
    <w:lvl w:ilvl="7" w:tplc="40019444" w:tentative="1">
      <w:start w:val="1"/>
      <w:numFmt w:val="lowerLetter"/>
      <w:lvlText w:val="%8."/>
      <w:lvlJc w:val="left"/>
      <w:pPr>
        <w:ind w:left="5760" w:hanging="360"/>
      </w:pPr>
    </w:lvl>
    <w:lvl w:ilvl="8" w:tplc="4001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5">
    <w:multiLevelType w:val="hybridMultilevel"/>
    <w:lvl w:ilvl="0" w:tplc="62082730">
      <w:start w:val="1"/>
      <w:numFmt w:val="decimal"/>
      <w:lvlText w:val="%1."/>
      <w:lvlJc w:val="left"/>
      <w:pPr>
        <w:ind w:left="720" w:hanging="360"/>
      </w:pPr>
    </w:lvl>
    <w:lvl w:ilvl="1" w:tplc="62082730" w:tentative="1">
      <w:start w:val="1"/>
      <w:numFmt w:val="lowerLetter"/>
      <w:lvlText w:val="%2."/>
      <w:lvlJc w:val="left"/>
      <w:pPr>
        <w:ind w:left="1440" w:hanging="360"/>
      </w:pPr>
    </w:lvl>
    <w:lvl w:ilvl="2" w:tplc="62082730" w:tentative="1">
      <w:start w:val="1"/>
      <w:numFmt w:val="lowerRoman"/>
      <w:lvlText w:val="%3."/>
      <w:lvlJc w:val="right"/>
      <w:pPr>
        <w:ind w:left="2160" w:hanging="180"/>
      </w:pPr>
    </w:lvl>
    <w:lvl w:ilvl="3" w:tplc="62082730" w:tentative="1">
      <w:start w:val="1"/>
      <w:numFmt w:val="decimal"/>
      <w:lvlText w:val="%4."/>
      <w:lvlJc w:val="left"/>
      <w:pPr>
        <w:ind w:left="2880" w:hanging="360"/>
      </w:pPr>
    </w:lvl>
    <w:lvl w:ilvl="4" w:tplc="62082730" w:tentative="1">
      <w:start w:val="1"/>
      <w:numFmt w:val="lowerLetter"/>
      <w:lvlText w:val="%5."/>
      <w:lvlJc w:val="left"/>
      <w:pPr>
        <w:ind w:left="3600" w:hanging="360"/>
      </w:pPr>
    </w:lvl>
    <w:lvl w:ilvl="5" w:tplc="62082730" w:tentative="1">
      <w:start w:val="1"/>
      <w:numFmt w:val="lowerRoman"/>
      <w:lvlText w:val="%6."/>
      <w:lvlJc w:val="right"/>
      <w:pPr>
        <w:ind w:left="4320" w:hanging="180"/>
      </w:pPr>
    </w:lvl>
    <w:lvl w:ilvl="6" w:tplc="62082730" w:tentative="1">
      <w:start w:val="1"/>
      <w:numFmt w:val="decimal"/>
      <w:lvlText w:val="%7."/>
      <w:lvlJc w:val="left"/>
      <w:pPr>
        <w:ind w:left="5040" w:hanging="360"/>
      </w:pPr>
    </w:lvl>
    <w:lvl w:ilvl="7" w:tplc="62082730" w:tentative="1">
      <w:start w:val="1"/>
      <w:numFmt w:val="lowerLetter"/>
      <w:lvlText w:val="%8."/>
      <w:lvlJc w:val="left"/>
      <w:pPr>
        <w:ind w:left="5760" w:hanging="360"/>
      </w:pPr>
    </w:lvl>
    <w:lvl w:ilvl="8" w:tplc="6208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4">
    <w:multiLevelType w:val="hybridMultilevel"/>
    <w:lvl w:ilvl="0" w:tplc="49209426">
      <w:start w:val="1"/>
      <w:numFmt w:val="decimal"/>
      <w:lvlText w:val="%1."/>
      <w:lvlJc w:val="left"/>
      <w:pPr>
        <w:ind w:left="720" w:hanging="360"/>
      </w:pPr>
    </w:lvl>
    <w:lvl w:ilvl="1" w:tplc="49209426" w:tentative="1">
      <w:start w:val="1"/>
      <w:numFmt w:val="lowerLetter"/>
      <w:lvlText w:val="%2."/>
      <w:lvlJc w:val="left"/>
      <w:pPr>
        <w:ind w:left="1440" w:hanging="360"/>
      </w:pPr>
    </w:lvl>
    <w:lvl w:ilvl="2" w:tplc="49209426" w:tentative="1">
      <w:start w:val="1"/>
      <w:numFmt w:val="lowerRoman"/>
      <w:lvlText w:val="%3."/>
      <w:lvlJc w:val="right"/>
      <w:pPr>
        <w:ind w:left="2160" w:hanging="180"/>
      </w:pPr>
    </w:lvl>
    <w:lvl w:ilvl="3" w:tplc="49209426" w:tentative="1">
      <w:start w:val="1"/>
      <w:numFmt w:val="decimal"/>
      <w:lvlText w:val="%4."/>
      <w:lvlJc w:val="left"/>
      <w:pPr>
        <w:ind w:left="2880" w:hanging="360"/>
      </w:pPr>
    </w:lvl>
    <w:lvl w:ilvl="4" w:tplc="49209426" w:tentative="1">
      <w:start w:val="1"/>
      <w:numFmt w:val="lowerLetter"/>
      <w:lvlText w:val="%5."/>
      <w:lvlJc w:val="left"/>
      <w:pPr>
        <w:ind w:left="3600" w:hanging="360"/>
      </w:pPr>
    </w:lvl>
    <w:lvl w:ilvl="5" w:tplc="49209426" w:tentative="1">
      <w:start w:val="1"/>
      <w:numFmt w:val="lowerRoman"/>
      <w:lvlText w:val="%6."/>
      <w:lvlJc w:val="right"/>
      <w:pPr>
        <w:ind w:left="4320" w:hanging="180"/>
      </w:pPr>
    </w:lvl>
    <w:lvl w:ilvl="6" w:tplc="49209426" w:tentative="1">
      <w:start w:val="1"/>
      <w:numFmt w:val="decimal"/>
      <w:lvlText w:val="%7."/>
      <w:lvlJc w:val="left"/>
      <w:pPr>
        <w:ind w:left="5040" w:hanging="360"/>
      </w:pPr>
    </w:lvl>
    <w:lvl w:ilvl="7" w:tplc="49209426" w:tentative="1">
      <w:start w:val="1"/>
      <w:numFmt w:val="lowerLetter"/>
      <w:lvlText w:val="%8."/>
      <w:lvlJc w:val="left"/>
      <w:pPr>
        <w:ind w:left="5760" w:hanging="360"/>
      </w:pPr>
    </w:lvl>
    <w:lvl w:ilvl="8" w:tplc="4920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3">
    <w:multiLevelType w:val="hybridMultilevel"/>
    <w:lvl w:ilvl="0" w:tplc="75073788">
      <w:start w:val="1"/>
      <w:numFmt w:val="decimal"/>
      <w:lvlText w:val="%1."/>
      <w:lvlJc w:val="left"/>
      <w:pPr>
        <w:ind w:left="720" w:hanging="360"/>
      </w:pPr>
    </w:lvl>
    <w:lvl w:ilvl="1" w:tplc="75073788" w:tentative="1">
      <w:start w:val="1"/>
      <w:numFmt w:val="lowerLetter"/>
      <w:lvlText w:val="%2."/>
      <w:lvlJc w:val="left"/>
      <w:pPr>
        <w:ind w:left="1440" w:hanging="360"/>
      </w:pPr>
    </w:lvl>
    <w:lvl w:ilvl="2" w:tplc="75073788" w:tentative="1">
      <w:start w:val="1"/>
      <w:numFmt w:val="lowerRoman"/>
      <w:lvlText w:val="%3."/>
      <w:lvlJc w:val="right"/>
      <w:pPr>
        <w:ind w:left="2160" w:hanging="180"/>
      </w:pPr>
    </w:lvl>
    <w:lvl w:ilvl="3" w:tplc="75073788" w:tentative="1">
      <w:start w:val="1"/>
      <w:numFmt w:val="decimal"/>
      <w:lvlText w:val="%4."/>
      <w:lvlJc w:val="left"/>
      <w:pPr>
        <w:ind w:left="2880" w:hanging="360"/>
      </w:pPr>
    </w:lvl>
    <w:lvl w:ilvl="4" w:tplc="75073788" w:tentative="1">
      <w:start w:val="1"/>
      <w:numFmt w:val="lowerLetter"/>
      <w:lvlText w:val="%5."/>
      <w:lvlJc w:val="left"/>
      <w:pPr>
        <w:ind w:left="3600" w:hanging="360"/>
      </w:pPr>
    </w:lvl>
    <w:lvl w:ilvl="5" w:tplc="75073788" w:tentative="1">
      <w:start w:val="1"/>
      <w:numFmt w:val="lowerRoman"/>
      <w:lvlText w:val="%6."/>
      <w:lvlJc w:val="right"/>
      <w:pPr>
        <w:ind w:left="4320" w:hanging="180"/>
      </w:pPr>
    </w:lvl>
    <w:lvl w:ilvl="6" w:tplc="75073788" w:tentative="1">
      <w:start w:val="1"/>
      <w:numFmt w:val="decimal"/>
      <w:lvlText w:val="%7."/>
      <w:lvlJc w:val="left"/>
      <w:pPr>
        <w:ind w:left="5040" w:hanging="360"/>
      </w:pPr>
    </w:lvl>
    <w:lvl w:ilvl="7" w:tplc="75073788" w:tentative="1">
      <w:start w:val="1"/>
      <w:numFmt w:val="lowerLetter"/>
      <w:lvlText w:val="%8."/>
      <w:lvlJc w:val="left"/>
      <w:pPr>
        <w:ind w:left="5760" w:hanging="360"/>
      </w:pPr>
    </w:lvl>
    <w:lvl w:ilvl="8" w:tplc="75073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2">
    <w:multiLevelType w:val="hybridMultilevel"/>
    <w:lvl w:ilvl="0" w:tplc="84992354">
      <w:start w:val="1"/>
      <w:numFmt w:val="decimal"/>
      <w:lvlText w:val="%1."/>
      <w:lvlJc w:val="left"/>
      <w:pPr>
        <w:ind w:left="720" w:hanging="360"/>
      </w:pPr>
    </w:lvl>
    <w:lvl w:ilvl="1" w:tplc="84992354" w:tentative="1">
      <w:start w:val="1"/>
      <w:numFmt w:val="lowerLetter"/>
      <w:lvlText w:val="%2."/>
      <w:lvlJc w:val="left"/>
      <w:pPr>
        <w:ind w:left="1440" w:hanging="360"/>
      </w:pPr>
    </w:lvl>
    <w:lvl w:ilvl="2" w:tplc="84992354" w:tentative="1">
      <w:start w:val="1"/>
      <w:numFmt w:val="lowerRoman"/>
      <w:lvlText w:val="%3."/>
      <w:lvlJc w:val="right"/>
      <w:pPr>
        <w:ind w:left="2160" w:hanging="180"/>
      </w:pPr>
    </w:lvl>
    <w:lvl w:ilvl="3" w:tplc="84992354" w:tentative="1">
      <w:start w:val="1"/>
      <w:numFmt w:val="decimal"/>
      <w:lvlText w:val="%4."/>
      <w:lvlJc w:val="left"/>
      <w:pPr>
        <w:ind w:left="2880" w:hanging="360"/>
      </w:pPr>
    </w:lvl>
    <w:lvl w:ilvl="4" w:tplc="84992354" w:tentative="1">
      <w:start w:val="1"/>
      <w:numFmt w:val="lowerLetter"/>
      <w:lvlText w:val="%5."/>
      <w:lvlJc w:val="left"/>
      <w:pPr>
        <w:ind w:left="3600" w:hanging="360"/>
      </w:pPr>
    </w:lvl>
    <w:lvl w:ilvl="5" w:tplc="84992354" w:tentative="1">
      <w:start w:val="1"/>
      <w:numFmt w:val="lowerRoman"/>
      <w:lvlText w:val="%6."/>
      <w:lvlJc w:val="right"/>
      <w:pPr>
        <w:ind w:left="4320" w:hanging="180"/>
      </w:pPr>
    </w:lvl>
    <w:lvl w:ilvl="6" w:tplc="84992354" w:tentative="1">
      <w:start w:val="1"/>
      <w:numFmt w:val="decimal"/>
      <w:lvlText w:val="%7."/>
      <w:lvlJc w:val="left"/>
      <w:pPr>
        <w:ind w:left="5040" w:hanging="360"/>
      </w:pPr>
    </w:lvl>
    <w:lvl w:ilvl="7" w:tplc="84992354" w:tentative="1">
      <w:start w:val="1"/>
      <w:numFmt w:val="lowerLetter"/>
      <w:lvlText w:val="%8."/>
      <w:lvlJc w:val="left"/>
      <w:pPr>
        <w:ind w:left="5760" w:hanging="360"/>
      </w:pPr>
    </w:lvl>
    <w:lvl w:ilvl="8" w:tplc="84992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1">
    <w:multiLevelType w:val="hybridMultilevel"/>
    <w:lvl w:ilvl="0" w:tplc="69756042">
      <w:start w:val="1"/>
      <w:numFmt w:val="decimal"/>
      <w:lvlText w:val="%1."/>
      <w:lvlJc w:val="left"/>
      <w:pPr>
        <w:ind w:left="720" w:hanging="360"/>
      </w:pPr>
    </w:lvl>
    <w:lvl w:ilvl="1" w:tplc="69756042" w:tentative="1">
      <w:start w:val="1"/>
      <w:numFmt w:val="lowerLetter"/>
      <w:lvlText w:val="%2."/>
      <w:lvlJc w:val="left"/>
      <w:pPr>
        <w:ind w:left="1440" w:hanging="360"/>
      </w:pPr>
    </w:lvl>
    <w:lvl w:ilvl="2" w:tplc="69756042" w:tentative="1">
      <w:start w:val="1"/>
      <w:numFmt w:val="lowerRoman"/>
      <w:lvlText w:val="%3."/>
      <w:lvlJc w:val="right"/>
      <w:pPr>
        <w:ind w:left="2160" w:hanging="180"/>
      </w:pPr>
    </w:lvl>
    <w:lvl w:ilvl="3" w:tplc="69756042" w:tentative="1">
      <w:start w:val="1"/>
      <w:numFmt w:val="decimal"/>
      <w:lvlText w:val="%4."/>
      <w:lvlJc w:val="left"/>
      <w:pPr>
        <w:ind w:left="2880" w:hanging="360"/>
      </w:pPr>
    </w:lvl>
    <w:lvl w:ilvl="4" w:tplc="69756042" w:tentative="1">
      <w:start w:val="1"/>
      <w:numFmt w:val="lowerLetter"/>
      <w:lvlText w:val="%5."/>
      <w:lvlJc w:val="left"/>
      <w:pPr>
        <w:ind w:left="3600" w:hanging="360"/>
      </w:pPr>
    </w:lvl>
    <w:lvl w:ilvl="5" w:tplc="69756042" w:tentative="1">
      <w:start w:val="1"/>
      <w:numFmt w:val="lowerRoman"/>
      <w:lvlText w:val="%6."/>
      <w:lvlJc w:val="right"/>
      <w:pPr>
        <w:ind w:left="4320" w:hanging="180"/>
      </w:pPr>
    </w:lvl>
    <w:lvl w:ilvl="6" w:tplc="69756042" w:tentative="1">
      <w:start w:val="1"/>
      <w:numFmt w:val="decimal"/>
      <w:lvlText w:val="%7."/>
      <w:lvlJc w:val="left"/>
      <w:pPr>
        <w:ind w:left="5040" w:hanging="360"/>
      </w:pPr>
    </w:lvl>
    <w:lvl w:ilvl="7" w:tplc="69756042" w:tentative="1">
      <w:start w:val="1"/>
      <w:numFmt w:val="lowerLetter"/>
      <w:lvlText w:val="%8."/>
      <w:lvlJc w:val="left"/>
      <w:pPr>
        <w:ind w:left="5760" w:hanging="360"/>
      </w:pPr>
    </w:lvl>
    <w:lvl w:ilvl="8" w:tplc="69756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0">
    <w:multiLevelType w:val="hybridMultilevel"/>
    <w:lvl w:ilvl="0" w:tplc="15337892">
      <w:start w:val="1"/>
      <w:numFmt w:val="decimal"/>
      <w:lvlText w:val="%1."/>
      <w:lvlJc w:val="left"/>
      <w:pPr>
        <w:ind w:left="720" w:hanging="360"/>
      </w:pPr>
    </w:lvl>
    <w:lvl w:ilvl="1" w:tplc="15337892" w:tentative="1">
      <w:start w:val="1"/>
      <w:numFmt w:val="lowerLetter"/>
      <w:lvlText w:val="%2."/>
      <w:lvlJc w:val="left"/>
      <w:pPr>
        <w:ind w:left="1440" w:hanging="360"/>
      </w:pPr>
    </w:lvl>
    <w:lvl w:ilvl="2" w:tplc="15337892" w:tentative="1">
      <w:start w:val="1"/>
      <w:numFmt w:val="lowerRoman"/>
      <w:lvlText w:val="%3."/>
      <w:lvlJc w:val="right"/>
      <w:pPr>
        <w:ind w:left="2160" w:hanging="180"/>
      </w:pPr>
    </w:lvl>
    <w:lvl w:ilvl="3" w:tplc="15337892" w:tentative="1">
      <w:start w:val="1"/>
      <w:numFmt w:val="decimal"/>
      <w:lvlText w:val="%4."/>
      <w:lvlJc w:val="left"/>
      <w:pPr>
        <w:ind w:left="2880" w:hanging="360"/>
      </w:pPr>
    </w:lvl>
    <w:lvl w:ilvl="4" w:tplc="15337892" w:tentative="1">
      <w:start w:val="1"/>
      <w:numFmt w:val="lowerLetter"/>
      <w:lvlText w:val="%5."/>
      <w:lvlJc w:val="left"/>
      <w:pPr>
        <w:ind w:left="3600" w:hanging="360"/>
      </w:pPr>
    </w:lvl>
    <w:lvl w:ilvl="5" w:tplc="15337892" w:tentative="1">
      <w:start w:val="1"/>
      <w:numFmt w:val="lowerRoman"/>
      <w:lvlText w:val="%6."/>
      <w:lvlJc w:val="right"/>
      <w:pPr>
        <w:ind w:left="4320" w:hanging="180"/>
      </w:pPr>
    </w:lvl>
    <w:lvl w:ilvl="6" w:tplc="15337892" w:tentative="1">
      <w:start w:val="1"/>
      <w:numFmt w:val="decimal"/>
      <w:lvlText w:val="%7."/>
      <w:lvlJc w:val="left"/>
      <w:pPr>
        <w:ind w:left="5040" w:hanging="360"/>
      </w:pPr>
    </w:lvl>
    <w:lvl w:ilvl="7" w:tplc="15337892" w:tentative="1">
      <w:start w:val="1"/>
      <w:numFmt w:val="lowerLetter"/>
      <w:lvlText w:val="%8."/>
      <w:lvlJc w:val="left"/>
      <w:pPr>
        <w:ind w:left="5760" w:hanging="360"/>
      </w:pPr>
    </w:lvl>
    <w:lvl w:ilvl="8" w:tplc="1533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9">
    <w:multiLevelType w:val="hybridMultilevel"/>
    <w:lvl w:ilvl="0" w:tplc="30610369">
      <w:start w:val="1"/>
      <w:numFmt w:val="decimal"/>
      <w:lvlText w:val="%1."/>
      <w:lvlJc w:val="left"/>
      <w:pPr>
        <w:ind w:left="720" w:hanging="360"/>
      </w:pPr>
    </w:lvl>
    <w:lvl w:ilvl="1" w:tplc="30610369" w:tentative="1">
      <w:start w:val="1"/>
      <w:numFmt w:val="lowerLetter"/>
      <w:lvlText w:val="%2."/>
      <w:lvlJc w:val="left"/>
      <w:pPr>
        <w:ind w:left="1440" w:hanging="360"/>
      </w:pPr>
    </w:lvl>
    <w:lvl w:ilvl="2" w:tplc="30610369" w:tentative="1">
      <w:start w:val="1"/>
      <w:numFmt w:val="lowerRoman"/>
      <w:lvlText w:val="%3."/>
      <w:lvlJc w:val="right"/>
      <w:pPr>
        <w:ind w:left="2160" w:hanging="180"/>
      </w:pPr>
    </w:lvl>
    <w:lvl w:ilvl="3" w:tplc="30610369" w:tentative="1">
      <w:start w:val="1"/>
      <w:numFmt w:val="decimal"/>
      <w:lvlText w:val="%4."/>
      <w:lvlJc w:val="left"/>
      <w:pPr>
        <w:ind w:left="2880" w:hanging="360"/>
      </w:pPr>
    </w:lvl>
    <w:lvl w:ilvl="4" w:tplc="30610369" w:tentative="1">
      <w:start w:val="1"/>
      <w:numFmt w:val="lowerLetter"/>
      <w:lvlText w:val="%5."/>
      <w:lvlJc w:val="left"/>
      <w:pPr>
        <w:ind w:left="3600" w:hanging="360"/>
      </w:pPr>
    </w:lvl>
    <w:lvl w:ilvl="5" w:tplc="30610369" w:tentative="1">
      <w:start w:val="1"/>
      <w:numFmt w:val="lowerRoman"/>
      <w:lvlText w:val="%6."/>
      <w:lvlJc w:val="right"/>
      <w:pPr>
        <w:ind w:left="4320" w:hanging="180"/>
      </w:pPr>
    </w:lvl>
    <w:lvl w:ilvl="6" w:tplc="30610369" w:tentative="1">
      <w:start w:val="1"/>
      <w:numFmt w:val="decimal"/>
      <w:lvlText w:val="%7."/>
      <w:lvlJc w:val="left"/>
      <w:pPr>
        <w:ind w:left="5040" w:hanging="360"/>
      </w:pPr>
    </w:lvl>
    <w:lvl w:ilvl="7" w:tplc="30610369" w:tentative="1">
      <w:start w:val="1"/>
      <w:numFmt w:val="lowerLetter"/>
      <w:lvlText w:val="%8."/>
      <w:lvlJc w:val="left"/>
      <w:pPr>
        <w:ind w:left="5760" w:hanging="360"/>
      </w:pPr>
    </w:lvl>
    <w:lvl w:ilvl="8" w:tplc="3061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8">
    <w:multiLevelType w:val="hybridMultilevel"/>
    <w:lvl w:ilvl="0" w:tplc="29418909">
      <w:start w:val="1"/>
      <w:numFmt w:val="decimal"/>
      <w:lvlText w:val="%1."/>
      <w:lvlJc w:val="left"/>
      <w:pPr>
        <w:ind w:left="720" w:hanging="360"/>
      </w:pPr>
    </w:lvl>
    <w:lvl w:ilvl="1" w:tplc="29418909" w:tentative="1">
      <w:start w:val="1"/>
      <w:numFmt w:val="lowerLetter"/>
      <w:lvlText w:val="%2."/>
      <w:lvlJc w:val="left"/>
      <w:pPr>
        <w:ind w:left="1440" w:hanging="360"/>
      </w:pPr>
    </w:lvl>
    <w:lvl w:ilvl="2" w:tplc="29418909" w:tentative="1">
      <w:start w:val="1"/>
      <w:numFmt w:val="lowerRoman"/>
      <w:lvlText w:val="%3."/>
      <w:lvlJc w:val="right"/>
      <w:pPr>
        <w:ind w:left="2160" w:hanging="180"/>
      </w:pPr>
    </w:lvl>
    <w:lvl w:ilvl="3" w:tplc="29418909" w:tentative="1">
      <w:start w:val="1"/>
      <w:numFmt w:val="decimal"/>
      <w:lvlText w:val="%4."/>
      <w:lvlJc w:val="left"/>
      <w:pPr>
        <w:ind w:left="2880" w:hanging="360"/>
      </w:pPr>
    </w:lvl>
    <w:lvl w:ilvl="4" w:tplc="29418909" w:tentative="1">
      <w:start w:val="1"/>
      <w:numFmt w:val="lowerLetter"/>
      <w:lvlText w:val="%5."/>
      <w:lvlJc w:val="left"/>
      <w:pPr>
        <w:ind w:left="3600" w:hanging="360"/>
      </w:pPr>
    </w:lvl>
    <w:lvl w:ilvl="5" w:tplc="29418909" w:tentative="1">
      <w:start w:val="1"/>
      <w:numFmt w:val="lowerRoman"/>
      <w:lvlText w:val="%6."/>
      <w:lvlJc w:val="right"/>
      <w:pPr>
        <w:ind w:left="4320" w:hanging="180"/>
      </w:pPr>
    </w:lvl>
    <w:lvl w:ilvl="6" w:tplc="29418909" w:tentative="1">
      <w:start w:val="1"/>
      <w:numFmt w:val="decimal"/>
      <w:lvlText w:val="%7."/>
      <w:lvlJc w:val="left"/>
      <w:pPr>
        <w:ind w:left="5040" w:hanging="360"/>
      </w:pPr>
    </w:lvl>
    <w:lvl w:ilvl="7" w:tplc="29418909" w:tentative="1">
      <w:start w:val="1"/>
      <w:numFmt w:val="lowerLetter"/>
      <w:lvlText w:val="%8."/>
      <w:lvlJc w:val="left"/>
      <w:pPr>
        <w:ind w:left="5760" w:hanging="360"/>
      </w:pPr>
    </w:lvl>
    <w:lvl w:ilvl="8" w:tplc="2941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7">
    <w:multiLevelType w:val="hybridMultilevel"/>
    <w:lvl w:ilvl="0" w:tplc="48501302">
      <w:start w:val="1"/>
      <w:numFmt w:val="decimal"/>
      <w:lvlText w:val="%1."/>
      <w:lvlJc w:val="left"/>
      <w:pPr>
        <w:ind w:left="720" w:hanging="360"/>
      </w:pPr>
    </w:lvl>
    <w:lvl w:ilvl="1" w:tplc="48501302" w:tentative="1">
      <w:start w:val="1"/>
      <w:numFmt w:val="lowerLetter"/>
      <w:lvlText w:val="%2."/>
      <w:lvlJc w:val="left"/>
      <w:pPr>
        <w:ind w:left="1440" w:hanging="360"/>
      </w:pPr>
    </w:lvl>
    <w:lvl w:ilvl="2" w:tplc="48501302" w:tentative="1">
      <w:start w:val="1"/>
      <w:numFmt w:val="lowerRoman"/>
      <w:lvlText w:val="%3."/>
      <w:lvlJc w:val="right"/>
      <w:pPr>
        <w:ind w:left="2160" w:hanging="180"/>
      </w:pPr>
    </w:lvl>
    <w:lvl w:ilvl="3" w:tplc="48501302" w:tentative="1">
      <w:start w:val="1"/>
      <w:numFmt w:val="decimal"/>
      <w:lvlText w:val="%4."/>
      <w:lvlJc w:val="left"/>
      <w:pPr>
        <w:ind w:left="2880" w:hanging="360"/>
      </w:pPr>
    </w:lvl>
    <w:lvl w:ilvl="4" w:tplc="48501302" w:tentative="1">
      <w:start w:val="1"/>
      <w:numFmt w:val="lowerLetter"/>
      <w:lvlText w:val="%5."/>
      <w:lvlJc w:val="left"/>
      <w:pPr>
        <w:ind w:left="3600" w:hanging="360"/>
      </w:pPr>
    </w:lvl>
    <w:lvl w:ilvl="5" w:tplc="48501302" w:tentative="1">
      <w:start w:val="1"/>
      <w:numFmt w:val="lowerRoman"/>
      <w:lvlText w:val="%6."/>
      <w:lvlJc w:val="right"/>
      <w:pPr>
        <w:ind w:left="4320" w:hanging="180"/>
      </w:pPr>
    </w:lvl>
    <w:lvl w:ilvl="6" w:tplc="48501302" w:tentative="1">
      <w:start w:val="1"/>
      <w:numFmt w:val="decimal"/>
      <w:lvlText w:val="%7."/>
      <w:lvlJc w:val="left"/>
      <w:pPr>
        <w:ind w:left="5040" w:hanging="360"/>
      </w:pPr>
    </w:lvl>
    <w:lvl w:ilvl="7" w:tplc="48501302" w:tentative="1">
      <w:start w:val="1"/>
      <w:numFmt w:val="lowerLetter"/>
      <w:lvlText w:val="%8."/>
      <w:lvlJc w:val="left"/>
      <w:pPr>
        <w:ind w:left="5760" w:hanging="360"/>
      </w:pPr>
    </w:lvl>
    <w:lvl w:ilvl="8" w:tplc="4850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6">
    <w:multiLevelType w:val="hybridMultilevel"/>
    <w:lvl w:ilvl="0" w:tplc="41605477">
      <w:start w:val="1"/>
      <w:numFmt w:val="decimal"/>
      <w:lvlText w:val="%1."/>
      <w:lvlJc w:val="left"/>
      <w:pPr>
        <w:ind w:left="720" w:hanging="360"/>
      </w:pPr>
    </w:lvl>
    <w:lvl w:ilvl="1" w:tplc="41605477" w:tentative="1">
      <w:start w:val="1"/>
      <w:numFmt w:val="lowerLetter"/>
      <w:lvlText w:val="%2."/>
      <w:lvlJc w:val="left"/>
      <w:pPr>
        <w:ind w:left="1440" w:hanging="360"/>
      </w:pPr>
    </w:lvl>
    <w:lvl w:ilvl="2" w:tplc="41605477" w:tentative="1">
      <w:start w:val="1"/>
      <w:numFmt w:val="lowerRoman"/>
      <w:lvlText w:val="%3."/>
      <w:lvlJc w:val="right"/>
      <w:pPr>
        <w:ind w:left="2160" w:hanging="180"/>
      </w:pPr>
    </w:lvl>
    <w:lvl w:ilvl="3" w:tplc="41605477" w:tentative="1">
      <w:start w:val="1"/>
      <w:numFmt w:val="decimal"/>
      <w:lvlText w:val="%4."/>
      <w:lvlJc w:val="left"/>
      <w:pPr>
        <w:ind w:left="2880" w:hanging="360"/>
      </w:pPr>
    </w:lvl>
    <w:lvl w:ilvl="4" w:tplc="41605477" w:tentative="1">
      <w:start w:val="1"/>
      <w:numFmt w:val="lowerLetter"/>
      <w:lvlText w:val="%5."/>
      <w:lvlJc w:val="left"/>
      <w:pPr>
        <w:ind w:left="3600" w:hanging="360"/>
      </w:pPr>
    </w:lvl>
    <w:lvl w:ilvl="5" w:tplc="41605477" w:tentative="1">
      <w:start w:val="1"/>
      <w:numFmt w:val="lowerRoman"/>
      <w:lvlText w:val="%6."/>
      <w:lvlJc w:val="right"/>
      <w:pPr>
        <w:ind w:left="4320" w:hanging="180"/>
      </w:pPr>
    </w:lvl>
    <w:lvl w:ilvl="6" w:tplc="41605477" w:tentative="1">
      <w:start w:val="1"/>
      <w:numFmt w:val="decimal"/>
      <w:lvlText w:val="%7."/>
      <w:lvlJc w:val="left"/>
      <w:pPr>
        <w:ind w:left="5040" w:hanging="360"/>
      </w:pPr>
    </w:lvl>
    <w:lvl w:ilvl="7" w:tplc="41605477" w:tentative="1">
      <w:start w:val="1"/>
      <w:numFmt w:val="lowerLetter"/>
      <w:lvlText w:val="%8."/>
      <w:lvlJc w:val="left"/>
      <w:pPr>
        <w:ind w:left="5760" w:hanging="360"/>
      </w:pPr>
    </w:lvl>
    <w:lvl w:ilvl="8" w:tplc="4160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5">
    <w:multiLevelType w:val="hybridMultilevel"/>
    <w:lvl w:ilvl="0" w:tplc="96011293">
      <w:start w:val="1"/>
      <w:numFmt w:val="decimal"/>
      <w:lvlText w:val="%1."/>
      <w:lvlJc w:val="left"/>
      <w:pPr>
        <w:ind w:left="720" w:hanging="360"/>
      </w:pPr>
    </w:lvl>
    <w:lvl w:ilvl="1" w:tplc="96011293" w:tentative="1">
      <w:start w:val="1"/>
      <w:numFmt w:val="lowerLetter"/>
      <w:lvlText w:val="%2."/>
      <w:lvlJc w:val="left"/>
      <w:pPr>
        <w:ind w:left="1440" w:hanging="360"/>
      </w:pPr>
    </w:lvl>
    <w:lvl w:ilvl="2" w:tplc="96011293" w:tentative="1">
      <w:start w:val="1"/>
      <w:numFmt w:val="lowerRoman"/>
      <w:lvlText w:val="%3."/>
      <w:lvlJc w:val="right"/>
      <w:pPr>
        <w:ind w:left="2160" w:hanging="180"/>
      </w:pPr>
    </w:lvl>
    <w:lvl w:ilvl="3" w:tplc="96011293" w:tentative="1">
      <w:start w:val="1"/>
      <w:numFmt w:val="decimal"/>
      <w:lvlText w:val="%4."/>
      <w:lvlJc w:val="left"/>
      <w:pPr>
        <w:ind w:left="2880" w:hanging="360"/>
      </w:pPr>
    </w:lvl>
    <w:lvl w:ilvl="4" w:tplc="96011293" w:tentative="1">
      <w:start w:val="1"/>
      <w:numFmt w:val="lowerLetter"/>
      <w:lvlText w:val="%5."/>
      <w:lvlJc w:val="left"/>
      <w:pPr>
        <w:ind w:left="3600" w:hanging="360"/>
      </w:pPr>
    </w:lvl>
    <w:lvl w:ilvl="5" w:tplc="96011293" w:tentative="1">
      <w:start w:val="1"/>
      <w:numFmt w:val="lowerRoman"/>
      <w:lvlText w:val="%6."/>
      <w:lvlJc w:val="right"/>
      <w:pPr>
        <w:ind w:left="4320" w:hanging="180"/>
      </w:pPr>
    </w:lvl>
    <w:lvl w:ilvl="6" w:tplc="96011293" w:tentative="1">
      <w:start w:val="1"/>
      <w:numFmt w:val="decimal"/>
      <w:lvlText w:val="%7."/>
      <w:lvlJc w:val="left"/>
      <w:pPr>
        <w:ind w:left="5040" w:hanging="360"/>
      </w:pPr>
    </w:lvl>
    <w:lvl w:ilvl="7" w:tplc="96011293" w:tentative="1">
      <w:start w:val="1"/>
      <w:numFmt w:val="lowerLetter"/>
      <w:lvlText w:val="%8."/>
      <w:lvlJc w:val="left"/>
      <w:pPr>
        <w:ind w:left="5760" w:hanging="360"/>
      </w:pPr>
    </w:lvl>
    <w:lvl w:ilvl="8" w:tplc="9601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4">
    <w:multiLevelType w:val="hybridMultilevel"/>
    <w:lvl w:ilvl="0" w:tplc="55741508">
      <w:start w:val="1"/>
      <w:numFmt w:val="decimal"/>
      <w:lvlText w:val="%1."/>
      <w:lvlJc w:val="left"/>
      <w:pPr>
        <w:ind w:left="720" w:hanging="360"/>
      </w:pPr>
    </w:lvl>
    <w:lvl w:ilvl="1" w:tplc="55741508" w:tentative="1">
      <w:start w:val="1"/>
      <w:numFmt w:val="lowerLetter"/>
      <w:lvlText w:val="%2."/>
      <w:lvlJc w:val="left"/>
      <w:pPr>
        <w:ind w:left="1440" w:hanging="360"/>
      </w:pPr>
    </w:lvl>
    <w:lvl w:ilvl="2" w:tplc="55741508" w:tentative="1">
      <w:start w:val="1"/>
      <w:numFmt w:val="lowerRoman"/>
      <w:lvlText w:val="%3."/>
      <w:lvlJc w:val="right"/>
      <w:pPr>
        <w:ind w:left="2160" w:hanging="180"/>
      </w:pPr>
    </w:lvl>
    <w:lvl w:ilvl="3" w:tplc="55741508" w:tentative="1">
      <w:start w:val="1"/>
      <w:numFmt w:val="decimal"/>
      <w:lvlText w:val="%4."/>
      <w:lvlJc w:val="left"/>
      <w:pPr>
        <w:ind w:left="2880" w:hanging="360"/>
      </w:pPr>
    </w:lvl>
    <w:lvl w:ilvl="4" w:tplc="55741508" w:tentative="1">
      <w:start w:val="1"/>
      <w:numFmt w:val="lowerLetter"/>
      <w:lvlText w:val="%5."/>
      <w:lvlJc w:val="left"/>
      <w:pPr>
        <w:ind w:left="3600" w:hanging="360"/>
      </w:pPr>
    </w:lvl>
    <w:lvl w:ilvl="5" w:tplc="55741508" w:tentative="1">
      <w:start w:val="1"/>
      <w:numFmt w:val="lowerRoman"/>
      <w:lvlText w:val="%6."/>
      <w:lvlJc w:val="right"/>
      <w:pPr>
        <w:ind w:left="4320" w:hanging="180"/>
      </w:pPr>
    </w:lvl>
    <w:lvl w:ilvl="6" w:tplc="55741508" w:tentative="1">
      <w:start w:val="1"/>
      <w:numFmt w:val="decimal"/>
      <w:lvlText w:val="%7."/>
      <w:lvlJc w:val="left"/>
      <w:pPr>
        <w:ind w:left="5040" w:hanging="360"/>
      </w:pPr>
    </w:lvl>
    <w:lvl w:ilvl="7" w:tplc="55741508" w:tentative="1">
      <w:start w:val="1"/>
      <w:numFmt w:val="lowerLetter"/>
      <w:lvlText w:val="%8."/>
      <w:lvlJc w:val="left"/>
      <w:pPr>
        <w:ind w:left="5760" w:hanging="360"/>
      </w:pPr>
    </w:lvl>
    <w:lvl w:ilvl="8" w:tplc="55741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3">
    <w:multiLevelType w:val="hybridMultilevel"/>
    <w:lvl w:ilvl="0" w:tplc="97087932">
      <w:start w:val="1"/>
      <w:numFmt w:val="decimal"/>
      <w:lvlText w:val="%1."/>
      <w:lvlJc w:val="left"/>
      <w:pPr>
        <w:ind w:left="720" w:hanging="360"/>
      </w:pPr>
    </w:lvl>
    <w:lvl w:ilvl="1" w:tplc="97087932" w:tentative="1">
      <w:start w:val="1"/>
      <w:numFmt w:val="lowerLetter"/>
      <w:lvlText w:val="%2."/>
      <w:lvlJc w:val="left"/>
      <w:pPr>
        <w:ind w:left="1440" w:hanging="360"/>
      </w:pPr>
    </w:lvl>
    <w:lvl w:ilvl="2" w:tplc="97087932" w:tentative="1">
      <w:start w:val="1"/>
      <w:numFmt w:val="lowerRoman"/>
      <w:lvlText w:val="%3."/>
      <w:lvlJc w:val="right"/>
      <w:pPr>
        <w:ind w:left="2160" w:hanging="180"/>
      </w:pPr>
    </w:lvl>
    <w:lvl w:ilvl="3" w:tplc="97087932" w:tentative="1">
      <w:start w:val="1"/>
      <w:numFmt w:val="decimal"/>
      <w:lvlText w:val="%4."/>
      <w:lvlJc w:val="left"/>
      <w:pPr>
        <w:ind w:left="2880" w:hanging="360"/>
      </w:pPr>
    </w:lvl>
    <w:lvl w:ilvl="4" w:tplc="97087932" w:tentative="1">
      <w:start w:val="1"/>
      <w:numFmt w:val="lowerLetter"/>
      <w:lvlText w:val="%5."/>
      <w:lvlJc w:val="left"/>
      <w:pPr>
        <w:ind w:left="3600" w:hanging="360"/>
      </w:pPr>
    </w:lvl>
    <w:lvl w:ilvl="5" w:tplc="97087932" w:tentative="1">
      <w:start w:val="1"/>
      <w:numFmt w:val="lowerRoman"/>
      <w:lvlText w:val="%6."/>
      <w:lvlJc w:val="right"/>
      <w:pPr>
        <w:ind w:left="4320" w:hanging="180"/>
      </w:pPr>
    </w:lvl>
    <w:lvl w:ilvl="6" w:tplc="97087932" w:tentative="1">
      <w:start w:val="1"/>
      <w:numFmt w:val="decimal"/>
      <w:lvlText w:val="%7."/>
      <w:lvlJc w:val="left"/>
      <w:pPr>
        <w:ind w:left="5040" w:hanging="360"/>
      </w:pPr>
    </w:lvl>
    <w:lvl w:ilvl="7" w:tplc="97087932" w:tentative="1">
      <w:start w:val="1"/>
      <w:numFmt w:val="lowerLetter"/>
      <w:lvlText w:val="%8."/>
      <w:lvlJc w:val="left"/>
      <w:pPr>
        <w:ind w:left="5760" w:hanging="360"/>
      </w:pPr>
    </w:lvl>
    <w:lvl w:ilvl="8" w:tplc="9708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2">
    <w:multiLevelType w:val="hybridMultilevel"/>
    <w:lvl w:ilvl="0" w:tplc="26251819">
      <w:start w:val="1"/>
      <w:numFmt w:val="decimal"/>
      <w:lvlText w:val="%1."/>
      <w:lvlJc w:val="left"/>
      <w:pPr>
        <w:ind w:left="720" w:hanging="360"/>
      </w:pPr>
    </w:lvl>
    <w:lvl w:ilvl="1" w:tplc="26251819" w:tentative="1">
      <w:start w:val="1"/>
      <w:numFmt w:val="lowerLetter"/>
      <w:lvlText w:val="%2."/>
      <w:lvlJc w:val="left"/>
      <w:pPr>
        <w:ind w:left="1440" w:hanging="360"/>
      </w:pPr>
    </w:lvl>
    <w:lvl w:ilvl="2" w:tplc="26251819" w:tentative="1">
      <w:start w:val="1"/>
      <w:numFmt w:val="lowerRoman"/>
      <w:lvlText w:val="%3."/>
      <w:lvlJc w:val="right"/>
      <w:pPr>
        <w:ind w:left="2160" w:hanging="180"/>
      </w:pPr>
    </w:lvl>
    <w:lvl w:ilvl="3" w:tplc="26251819" w:tentative="1">
      <w:start w:val="1"/>
      <w:numFmt w:val="decimal"/>
      <w:lvlText w:val="%4."/>
      <w:lvlJc w:val="left"/>
      <w:pPr>
        <w:ind w:left="2880" w:hanging="360"/>
      </w:pPr>
    </w:lvl>
    <w:lvl w:ilvl="4" w:tplc="26251819" w:tentative="1">
      <w:start w:val="1"/>
      <w:numFmt w:val="lowerLetter"/>
      <w:lvlText w:val="%5."/>
      <w:lvlJc w:val="left"/>
      <w:pPr>
        <w:ind w:left="3600" w:hanging="360"/>
      </w:pPr>
    </w:lvl>
    <w:lvl w:ilvl="5" w:tplc="26251819" w:tentative="1">
      <w:start w:val="1"/>
      <w:numFmt w:val="lowerRoman"/>
      <w:lvlText w:val="%6."/>
      <w:lvlJc w:val="right"/>
      <w:pPr>
        <w:ind w:left="4320" w:hanging="180"/>
      </w:pPr>
    </w:lvl>
    <w:lvl w:ilvl="6" w:tplc="26251819" w:tentative="1">
      <w:start w:val="1"/>
      <w:numFmt w:val="decimal"/>
      <w:lvlText w:val="%7."/>
      <w:lvlJc w:val="left"/>
      <w:pPr>
        <w:ind w:left="5040" w:hanging="360"/>
      </w:pPr>
    </w:lvl>
    <w:lvl w:ilvl="7" w:tplc="26251819" w:tentative="1">
      <w:start w:val="1"/>
      <w:numFmt w:val="lowerLetter"/>
      <w:lvlText w:val="%8."/>
      <w:lvlJc w:val="left"/>
      <w:pPr>
        <w:ind w:left="5760" w:hanging="360"/>
      </w:pPr>
    </w:lvl>
    <w:lvl w:ilvl="8" w:tplc="2625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1">
    <w:multiLevelType w:val="hybridMultilevel"/>
    <w:lvl w:ilvl="0" w:tplc="49761171">
      <w:start w:val="1"/>
      <w:numFmt w:val="decimal"/>
      <w:lvlText w:val="%1."/>
      <w:lvlJc w:val="left"/>
      <w:pPr>
        <w:ind w:left="720" w:hanging="360"/>
      </w:pPr>
    </w:lvl>
    <w:lvl w:ilvl="1" w:tplc="49761171" w:tentative="1">
      <w:start w:val="1"/>
      <w:numFmt w:val="lowerLetter"/>
      <w:lvlText w:val="%2."/>
      <w:lvlJc w:val="left"/>
      <w:pPr>
        <w:ind w:left="1440" w:hanging="360"/>
      </w:pPr>
    </w:lvl>
    <w:lvl w:ilvl="2" w:tplc="49761171" w:tentative="1">
      <w:start w:val="1"/>
      <w:numFmt w:val="lowerRoman"/>
      <w:lvlText w:val="%3."/>
      <w:lvlJc w:val="right"/>
      <w:pPr>
        <w:ind w:left="2160" w:hanging="180"/>
      </w:pPr>
    </w:lvl>
    <w:lvl w:ilvl="3" w:tplc="49761171" w:tentative="1">
      <w:start w:val="1"/>
      <w:numFmt w:val="decimal"/>
      <w:lvlText w:val="%4."/>
      <w:lvlJc w:val="left"/>
      <w:pPr>
        <w:ind w:left="2880" w:hanging="360"/>
      </w:pPr>
    </w:lvl>
    <w:lvl w:ilvl="4" w:tplc="49761171" w:tentative="1">
      <w:start w:val="1"/>
      <w:numFmt w:val="lowerLetter"/>
      <w:lvlText w:val="%5."/>
      <w:lvlJc w:val="left"/>
      <w:pPr>
        <w:ind w:left="3600" w:hanging="360"/>
      </w:pPr>
    </w:lvl>
    <w:lvl w:ilvl="5" w:tplc="49761171" w:tentative="1">
      <w:start w:val="1"/>
      <w:numFmt w:val="lowerRoman"/>
      <w:lvlText w:val="%6."/>
      <w:lvlJc w:val="right"/>
      <w:pPr>
        <w:ind w:left="4320" w:hanging="180"/>
      </w:pPr>
    </w:lvl>
    <w:lvl w:ilvl="6" w:tplc="49761171" w:tentative="1">
      <w:start w:val="1"/>
      <w:numFmt w:val="decimal"/>
      <w:lvlText w:val="%7."/>
      <w:lvlJc w:val="left"/>
      <w:pPr>
        <w:ind w:left="5040" w:hanging="360"/>
      </w:pPr>
    </w:lvl>
    <w:lvl w:ilvl="7" w:tplc="49761171" w:tentative="1">
      <w:start w:val="1"/>
      <w:numFmt w:val="lowerLetter"/>
      <w:lvlText w:val="%8."/>
      <w:lvlJc w:val="left"/>
      <w:pPr>
        <w:ind w:left="5760" w:hanging="360"/>
      </w:pPr>
    </w:lvl>
    <w:lvl w:ilvl="8" w:tplc="4976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0">
    <w:multiLevelType w:val="hybridMultilevel"/>
    <w:lvl w:ilvl="0" w:tplc="74498265">
      <w:start w:val="1"/>
      <w:numFmt w:val="decimal"/>
      <w:lvlText w:val="%1."/>
      <w:lvlJc w:val="left"/>
      <w:pPr>
        <w:ind w:left="720" w:hanging="360"/>
      </w:pPr>
    </w:lvl>
    <w:lvl w:ilvl="1" w:tplc="74498265" w:tentative="1">
      <w:start w:val="1"/>
      <w:numFmt w:val="lowerLetter"/>
      <w:lvlText w:val="%2."/>
      <w:lvlJc w:val="left"/>
      <w:pPr>
        <w:ind w:left="1440" w:hanging="360"/>
      </w:pPr>
    </w:lvl>
    <w:lvl w:ilvl="2" w:tplc="74498265" w:tentative="1">
      <w:start w:val="1"/>
      <w:numFmt w:val="lowerRoman"/>
      <w:lvlText w:val="%3."/>
      <w:lvlJc w:val="right"/>
      <w:pPr>
        <w:ind w:left="2160" w:hanging="180"/>
      </w:pPr>
    </w:lvl>
    <w:lvl w:ilvl="3" w:tplc="74498265" w:tentative="1">
      <w:start w:val="1"/>
      <w:numFmt w:val="decimal"/>
      <w:lvlText w:val="%4."/>
      <w:lvlJc w:val="left"/>
      <w:pPr>
        <w:ind w:left="2880" w:hanging="360"/>
      </w:pPr>
    </w:lvl>
    <w:lvl w:ilvl="4" w:tplc="74498265" w:tentative="1">
      <w:start w:val="1"/>
      <w:numFmt w:val="lowerLetter"/>
      <w:lvlText w:val="%5."/>
      <w:lvlJc w:val="left"/>
      <w:pPr>
        <w:ind w:left="3600" w:hanging="360"/>
      </w:pPr>
    </w:lvl>
    <w:lvl w:ilvl="5" w:tplc="74498265" w:tentative="1">
      <w:start w:val="1"/>
      <w:numFmt w:val="lowerRoman"/>
      <w:lvlText w:val="%6."/>
      <w:lvlJc w:val="right"/>
      <w:pPr>
        <w:ind w:left="4320" w:hanging="180"/>
      </w:pPr>
    </w:lvl>
    <w:lvl w:ilvl="6" w:tplc="74498265" w:tentative="1">
      <w:start w:val="1"/>
      <w:numFmt w:val="decimal"/>
      <w:lvlText w:val="%7."/>
      <w:lvlJc w:val="left"/>
      <w:pPr>
        <w:ind w:left="5040" w:hanging="360"/>
      </w:pPr>
    </w:lvl>
    <w:lvl w:ilvl="7" w:tplc="74498265" w:tentative="1">
      <w:start w:val="1"/>
      <w:numFmt w:val="lowerLetter"/>
      <w:lvlText w:val="%8."/>
      <w:lvlJc w:val="left"/>
      <w:pPr>
        <w:ind w:left="5760" w:hanging="360"/>
      </w:pPr>
    </w:lvl>
    <w:lvl w:ilvl="8" w:tplc="7449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9">
    <w:multiLevelType w:val="hybridMultilevel"/>
    <w:lvl w:ilvl="0" w:tplc="10947237">
      <w:start w:val="1"/>
      <w:numFmt w:val="decimal"/>
      <w:lvlText w:val="%1."/>
      <w:lvlJc w:val="left"/>
      <w:pPr>
        <w:ind w:left="720" w:hanging="360"/>
      </w:pPr>
    </w:lvl>
    <w:lvl w:ilvl="1" w:tplc="10947237" w:tentative="1">
      <w:start w:val="1"/>
      <w:numFmt w:val="lowerLetter"/>
      <w:lvlText w:val="%2."/>
      <w:lvlJc w:val="left"/>
      <w:pPr>
        <w:ind w:left="1440" w:hanging="360"/>
      </w:pPr>
    </w:lvl>
    <w:lvl w:ilvl="2" w:tplc="10947237" w:tentative="1">
      <w:start w:val="1"/>
      <w:numFmt w:val="lowerRoman"/>
      <w:lvlText w:val="%3."/>
      <w:lvlJc w:val="right"/>
      <w:pPr>
        <w:ind w:left="2160" w:hanging="180"/>
      </w:pPr>
    </w:lvl>
    <w:lvl w:ilvl="3" w:tplc="10947237" w:tentative="1">
      <w:start w:val="1"/>
      <w:numFmt w:val="decimal"/>
      <w:lvlText w:val="%4."/>
      <w:lvlJc w:val="left"/>
      <w:pPr>
        <w:ind w:left="2880" w:hanging="360"/>
      </w:pPr>
    </w:lvl>
    <w:lvl w:ilvl="4" w:tplc="10947237" w:tentative="1">
      <w:start w:val="1"/>
      <w:numFmt w:val="lowerLetter"/>
      <w:lvlText w:val="%5."/>
      <w:lvlJc w:val="left"/>
      <w:pPr>
        <w:ind w:left="3600" w:hanging="360"/>
      </w:pPr>
    </w:lvl>
    <w:lvl w:ilvl="5" w:tplc="10947237" w:tentative="1">
      <w:start w:val="1"/>
      <w:numFmt w:val="lowerRoman"/>
      <w:lvlText w:val="%6."/>
      <w:lvlJc w:val="right"/>
      <w:pPr>
        <w:ind w:left="4320" w:hanging="180"/>
      </w:pPr>
    </w:lvl>
    <w:lvl w:ilvl="6" w:tplc="10947237" w:tentative="1">
      <w:start w:val="1"/>
      <w:numFmt w:val="decimal"/>
      <w:lvlText w:val="%7."/>
      <w:lvlJc w:val="left"/>
      <w:pPr>
        <w:ind w:left="5040" w:hanging="360"/>
      </w:pPr>
    </w:lvl>
    <w:lvl w:ilvl="7" w:tplc="10947237" w:tentative="1">
      <w:start w:val="1"/>
      <w:numFmt w:val="lowerLetter"/>
      <w:lvlText w:val="%8."/>
      <w:lvlJc w:val="left"/>
      <w:pPr>
        <w:ind w:left="5760" w:hanging="360"/>
      </w:pPr>
    </w:lvl>
    <w:lvl w:ilvl="8" w:tplc="1094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8">
    <w:multiLevelType w:val="hybridMultilevel"/>
    <w:lvl w:ilvl="0" w:tplc="73230302">
      <w:start w:val="1"/>
      <w:numFmt w:val="decimal"/>
      <w:lvlText w:val="%1."/>
      <w:lvlJc w:val="left"/>
      <w:pPr>
        <w:ind w:left="720" w:hanging="360"/>
      </w:pPr>
    </w:lvl>
    <w:lvl w:ilvl="1" w:tplc="73230302" w:tentative="1">
      <w:start w:val="1"/>
      <w:numFmt w:val="lowerLetter"/>
      <w:lvlText w:val="%2."/>
      <w:lvlJc w:val="left"/>
      <w:pPr>
        <w:ind w:left="1440" w:hanging="360"/>
      </w:pPr>
    </w:lvl>
    <w:lvl w:ilvl="2" w:tplc="73230302" w:tentative="1">
      <w:start w:val="1"/>
      <w:numFmt w:val="lowerRoman"/>
      <w:lvlText w:val="%3."/>
      <w:lvlJc w:val="right"/>
      <w:pPr>
        <w:ind w:left="2160" w:hanging="180"/>
      </w:pPr>
    </w:lvl>
    <w:lvl w:ilvl="3" w:tplc="73230302" w:tentative="1">
      <w:start w:val="1"/>
      <w:numFmt w:val="decimal"/>
      <w:lvlText w:val="%4."/>
      <w:lvlJc w:val="left"/>
      <w:pPr>
        <w:ind w:left="2880" w:hanging="360"/>
      </w:pPr>
    </w:lvl>
    <w:lvl w:ilvl="4" w:tplc="73230302" w:tentative="1">
      <w:start w:val="1"/>
      <w:numFmt w:val="lowerLetter"/>
      <w:lvlText w:val="%5."/>
      <w:lvlJc w:val="left"/>
      <w:pPr>
        <w:ind w:left="3600" w:hanging="360"/>
      </w:pPr>
    </w:lvl>
    <w:lvl w:ilvl="5" w:tplc="73230302" w:tentative="1">
      <w:start w:val="1"/>
      <w:numFmt w:val="lowerRoman"/>
      <w:lvlText w:val="%6."/>
      <w:lvlJc w:val="right"/>
      <w:pPr>
        <w:ind w:left="4320" w:hanging="180"/>
      </w:pPr>
    </w:lvl>
    <w:lvl w:ilvl="6" w:tplc="73230302" w:tentative="1">
      <w:start w:val="1"/>
      <w:numFmt w:val="decimal"/>
      <w:lvlText w:val="%7."/>
      <w:lvlJc w:val="left"/>
      <w:pPr>
        <w:ind w:left="5040" w:hanging="360"/>
      </w:pPr>
    </w:lvl>
    <w:lvl w:ilvl="7" w:tplc="73230302" w:tentative="1">
      <w:start w:val="1"/>
      <w:numFmt w:val="lowerLetter"/>
      <w:lvlText w:val="%8."/>
      <w:lvlJc w:val="left"/>
      <w:pPr>
        <w:ind w:left="5760" w:hanging="360"/>
      </w:pPr>
    </w:lvl>
    <w:lvl w:ilvl="8" w:tplc="7323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7">
    <w:multiLevelType w:val="hybridMultilevel"/>
    <w:lvl w:ilvl="0" w:tplc="37115983">
      <w:start w:val="1"/>
      <w:numFmt w:val="decimal"/>
      <w:lvlText w:val="%1."/>
      <w:lvlJc w:val="left"/>
      <w:pPr>
        <w:ind w:left="720" w:hanging="360"/>
      </w:pPr>
    </w:lvl>
    <w:lvl w:ilvl="1" w:tplc="37115983" w:tentative="1">
      <w:start w:val="1"/>
      <w:numFmt w:val="lowerLetter"/>
      <w:lvlText w:val="%2."/>
      <w:lvlJc w:val="left"/>
      <w:pPr>
        <w:ind w:left="1440" w:hanging="360"/>
      </w:pPr>
    </w:lvl>
    <w:lvl w:ilvl="2" w:tplc="37115983" w:tentative="1">
      <w:start w:val="1"/>
      <w:numFmt w:val="lowerRoman"/>
      <w:lvlText w:val="%3."/>
      <w:lvlJc w:val="right"/>
      <w:pPr>
        <w:ind w:left="2160" w:hanging="180"/>
      </w:pPr>
    </w:lvl>
    <w:lvl w:ilvl="3" w:tplc="37115983" w:tentative="1">
      <w:start w:val="1"/>
      <w:numFmt w:val="decimal"/>
      <w:lvlText w:val="%4."/>
      <w:lvlJc w:val="left"/>
      <w:pPr>
        <w:ind w:left="2880" w:hanging="360"/>
      </w:pPr>
    </w:lvl>
    <w:lvl w:ilvl="4" w:tplc="37115983" w:tentative="1">
      <w:start w:val="1"/>
      <w:numFmt w:val="lowerLetter"/>
      <w:lvlText w:val="%5."/>
      <w:lvlJc w:val="left"/>
      <w:pPr>
        <w:ind w:left="3600" w:hanging="360"/>
      </w:pPr>
    </w:lvl>
    <w:lvl w:ilvl="5" w:tplc="37115983" w:tentative="1">
      <w:start w:val="1"/>
      <w:numFmt w:val="lowerRoman"/>
      <w:lvlText w:val="%6."/>
      <w:lvlJc w:val="right"/>
      <w:pPr>
        <w:ind w:left="4320" w:hanging="180"/>
      </w:pPr>
    </w:lvl>
    <w:lvl w:ilvl="6" w:tplc="37115983" w:tentative="1">
      <w:start w:val="1"/>
      <w:numFmt w:val="decimal"/>
      <w:lvlText w:val="%7."/>
      <w:lvlJc w:val="left"/>
      <w:pPr>
        <w:ind w:left="5040" w:hanging="360"/>
      </w:pPr>
    </w:lvl>
    <w:lvl w:ilvl="7" w:tplc="37115983" w:tentative="1">
      <w:start w:val="1"/>
      <w:numFmt w:val="lowerLetter"/>
      <w:lvlText w:val="%8."/>
      <w:lvlJc w:val="left"/>
      <w:pPr>
        <w:ind w:left="5760" w:hanging="360"/>
      </w:pPr>
    </w:lvl>
    <w:lvl w:ilvl="8" w:tplc="37115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6">
    <w:multiLevelType w:val="hybridMultilevel"/>
    <w:lvl w:ilvl="0" w:tplc="91524944">
      <w:start w:val="1"/>
      <w:numFmt w:val="decimal"/>
      <w:lvlText w:val="%1."/>
      <w:lvlJc w:val="left"/>
      <w:pPr>
        <w:ind w:left="720" w:hanging="360"/>
      </w:pPr>
    </w:lvl>
    <w:lvl w:ilvl="1" w:tplc="91524944" w:tentative="1">
      <w:start w:val="1"/>
      <w:numFmt w:val="lowerLetter"/>
      <w:lvlText w:val="%2."/>
      <w:lvlJc w:val="left"/>
      <w:pPr>
        <w:ind w:left="1440" w:hanging="360"/>
      </w:pPr>
    </w:lvl>
    <w:lvl w:ilvl="2" w:tplc="91524944" w:tentative="1">
      <w:start w:val="1"/>
      <w:numFmt w:val="lowerRoman"/>
      <w:lvlText w:val="%3."/>
      <w:lvlJc w:val="right"/>
      <w:pPr>
        <w:ind w:left="2160" w:hanging="180"/>
      </w:pPr>
    </w:lvl>
    <w:lvl w:ilvl="3" w:tplc="91524944" w:tentative="1">
      <w:start w:val="1"/>
      <w:numFmt w:val="decimal"/>
      <w:lvlText w:val="%4."/>
      <w:lvlJc w:val="left"/>
      <w:pPr>
        <w:ind w:left="2880" w:hanging="360"/>
      </w:pPr>
    </w:lvl>
    <w:lvl w:ilvl="4" w:tplc="91524944" w:tentative="1">
      <w:start w:val="1"/>
      <w:numFmt w:val="lowerLetter"/>
      <w:lvlText w:val="%5."/>
      <w:lvlJc w:val="left"/>
      <w:pPr>
        <w:ind w:left="3600" w:hanging="360"/>
      </w:pPr>
    </w:lvl>
    <w:lvl w:ilvl="5" w:tplc="91524944" w:tentative="1">
      <w:start w:val="1"/>
      <w:numFmt w:val="lowerRoman"/>
      <w:lvlText w:val="%6."/>
      <w:lvlJc w:val="right"/>
      <w:pPr>
        <w:ind w:left="4320" w:hanging="180"/>
      </w:pPr>
    </w:lvl>
    <w:lvl w:ilvl="6" w:tplc="91524944" w:tentative="1">
      <w:start w:val="1"/>
      <w:numFmt w:val="decimal"/>
      <w:lvlText w:val="%7."/>
      <w:lvlJc w:val="left"/>
      <w:pPr>
        <w:ind w:left="5040" w:hanging="360"/>
      </w:pPr>
    </w:lvl>
    <w:lvl w:ilvl="7" w:tplc="91524944" w:tentative="1">
      <w:start w:val="1"/>
      <w:numFmt w:val="lowerLetter"/>
      <w:lvlText w:val="%8."/>
      <w:lvlJc w:val="left"/>
      <w:pPr>
        <w:ind w:left="5760" w:hanging="360"/>
      </w:pPr>
    </w:lvl>
    <w:lvl w:ilvl="8" w:tplc="91524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5">
    <w:multiLevelType w:val="hybridMultilevel"/>
    <w:lvl w:ilvl="0" w:tplc="14836330">
      <w:start w:val="1"/>
      <w:numFmt w:val="decimal"/>
      <w:lvlText w:val="%1."/>
      <w:lvlJc w:val="left"/>
      <w:pPr>
        <w:ind w:left="720" w:hanging="360"/>
      </w:pPr>
    </w:lvl>
    <w:lvl w:ilvl="1" w:tplc="14836330" w:tentative="1">
      <w:start w:val="1"/>
      <w:numFmt w:val="lowerLetter"/>
      <w:lvlText w:val="%2."/>
      <w:lvlJc w:val="left"/>
      <w:pPr>
        <w:ind w:left="1440" w:hanging="360"/>
      </w:pPr>
    </w:lvl>
    <w:lvl w:ilvl="2" w:tplc="14836330" w:tentative="1">
      <w:start w:val="1"/>
      <w:numFmt w:val="lowerRoman"/>
      <w:lvlText w:val="%3."/>
      <w:lvlJc w:val="right"/>
      <w:pPr>
        <w:ind w:left="2160" w:hanging="180"/>
      </w:pPr>
    </w:lvl>
    <w:lvl w:ilvl="3" w:tplc="14836330" w:tentative="1">
      <w:start w:val="1"/>
      <w:numFmt w:val="decimal"/>
      <w:lvlText w:val="%4."/>
      <w:lvlJc w:val="left"/>
      <w:pPr>
        <w:ind w:left="2880" w:hanging="360"/>
      </w:pPr>
    </w:lvl>
    <w:lvl w:ilvl="4" w:tplc="14836330" w:tentative="1">
      <w:start w:val="1"/>
      <w:numFmt w:val="lowerLetter"/>
      <w:lvlText w:val="%5."/>
      <w:lvlJc w:val="left"/>
      <w:pPr>
        <w:ind w:left="3600" w:hanging="360"/>
      </w:pPr>
    </w:lvl>
    <w:lvl w:ilvl="5" w:tplc="14836330" w:tentative="1">
      <w:start w:val="1"/>
      <w:numFmt w:val="lowerRoman"/>
      <w:lvlText w:val="%6."/>
      <w:lvlJc w:val="right"/>
      <w:pPr>
        <w:ind w:left="4320" w:hanging="180"/>
      </w:pPr>
    </w:lvl>
    <w:lvl w:ilvl="6" w:tplc="14836330" w:tentative="1">
      <w:start w:val="1"/>
      <w:numFmt w:val="decimal"/>
      <w:lvlText w:val="%7."/>
      <w:lvlJc w:val="left"/>
      <w:pPr>
        <w:ind w:left="5040" w:hanging="360"/>
      </w:pPr>
    </w:lvl>
    <w:lvl w:ilvl="7" w:tplc="14836330" w:tentative="1">
      <w:start w:val="1"/>
      <w:numFmt w:val="lowerLetter"/>
      <w:lvlText w:val="%8."/>
      <w:lvlJc w:val="left"/>
      <w:pPr>
        <w:ind w:left="5760" w:hanging="360"/>
      </w:pPr>
    </w:lvl>
    <w:lvl w:ilvl="8" w:tplc="1483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4">
    <w:multiLevelType w:val="hybridMultilevel"/>
    <w:lvl w:ilvl="0" w:tplc="62024053">
      <w:start w:val="1"/>
      <w:numFmt w:val="decimal"/>
      <w:lvlText w:val="%1."/>
      <w:lvlJc w:val="left"/>
      <w:pPr>
        <w:ind w:left="720" w:hanging="360"/>
      </w:pPr>
    </w:lvl>
    <w:lvl w:ilvl="1" w:tplc="62024053" w:tentative="1">
      <w:start w:val="1"/>
      <w:numFmt w:val="lowerLetter"/>
      <w:lvlText w:val="%2."/>
      <w:lvlJc w:val="left"/>
      <w:pPr>
        <w:ind w:left="1440" w:hanging="360"/>
      </w:pPr>
    </w:lvl>
    <w:lvl w:ilvl="2" w:tplc="62024053" w:tentative="1">
      <w:start w:val="1"/>
      <w:numFmt w:val="lowerRoman"/>
      <w:lvlText w:val="%3."/>
      <w:lvlJc w:val="right"/>
      <w:pPr>
        <w:ind w:left="2160" w:hanging="180"/>
      </w:pPr>
    </w:lvl>
    <w:lvl w:ilvl="3" w:tplc="62024053" w:tentative="1">
      <w:start w:val="1"/>
      <w:numFmt w:val="decimal"/>
      <w:lvlText w:val="%4."/>
      <w:lvlJc w:val="left"/>
      <w:pPr>
        <w:ind w:left="2880" w:hanging="360"/>
      </w:pPr>
    </w:lvl>
    <w:lvl w:ilvl="4" w:tplc="62024053" w:tentative="1">
      <w:start w:val="1"/>
      <w:numFmt w:val="lowerLetter"/>
      <w:lvlText w:val="%5."/>
      <w:lvlJc w:val="left"/>
      <w:pPr>
        <w:ind w:left="3600" w:hanging="360"/>
      </w:pPr>
    </w:lvl>
    <w:lvl w:ilvl="5" w:tplc="62024053" w:tentative="1">
      <w:start w:val="1"/>
      <w:numFmt w:val="lowerRoman"/>
      <w:lvlText w:val="%6."/>
      <w:lvlJc w:val="right"/>
      <w:pPr>
        <w:ind w:left="4320" w:hanging="180"/>
      </w:pPr>
    </w:lvl>
    <w:lvl w:ilvl="6" w:tplc="62024053" w:tentative="1">
      <w:start w:val="1"/>
      <w:numFmt w:val="decimal"/>
      <w:lvlText w:val="%7."/>
      <w:lvlJc w:val="left"/>
      <w:pPr>
        <w:ind w:left="5040" w:hanging="360"/>
      </w:pPr>
    </w:lvl>
    <w:lvl w:ilvl="7" w:tplc="62024053" w:tentative="1">
      <w:start w:val="1"/>
      <w:numFmt w:val="lowerLetter"/>
      <w:lvlText w:val="%8."/>
      <w:lvlJc w:val="left"/>
      <w:pPr>
        <w:ind w:left="5760" w:hanging="360"/>
      </w:pPr>
    </w:lvl>
    <w:lvl w:ilvl="8" w:tplc="6202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3">
    <w:multiLevelType w:val="hybridMultilevel"/>
    <w:lvl w:ilvl="0" w:tplc="23698112">
      <w:start w:val="1"/>
      <w:numFmt w:val="decimal"/>
      <w:lvlText w:val="%1."/>
      <w:lvlJc w:val="left"/>
      <w:pPr>
        <w:ind w:left="720" w:hanging="360"/>
      </w:pPr>
    </w:lvl>
    <w:lvl w:ilvl="1" w:tplc="23698112" w:tentative="1">
      <w:start w:val="1"/>
      <w:numFmt w:val="lowerLetter"/>
      <w:lvlText w:val="%2."/>
      <w:lvlJc w:val="left"/>
      <w:pPr>
        <w:ind w:left="1440" w:hanging="360"/>
      </w:pPr>
    </w:lvl>
    <w:lvl w:ilvl="2" w:tplc="23698112" w:tentative="1">
      <w:start w:val="1"/>
      <w:numFmt w:val="lowerRoman"/>
      <w:lvlText w:val="%3."/>
      <w:lvlJc w:val="right"/>
      <w:pPr>
        <w:ind w:left="2160" w:hanging="180"/>
      </w:pPr>
    </w:lvl>
    <w:lvl w:ilvl="3" w:tplc="23698112" w:tentative="1">
      <w:start w:val="1"/>
      <w:numFmt w:val="decimal"/>
      <w:lvlText w:val="%4."/>
      <w:lvlJc w:val="left"/>
      <w:pPr>
        <w:ind w:left="2880" w:hanging="360"/>
      </w:pPr>
    </w:lvl>
    <w:lvl w:ilvl="4" w:tplc="23698112" w:tentative="1">
      <w:start w:val="1"/>
      <w:numFmt w:val="lowerLetter"/>
      <w:lvlText w:val="%5."/>
      <w:lvlJc w:val="left"/>
      <w:pPr>
        <w:ind w:left="3600" w:hanging="360"/>
      </w:pPr>
    </w:lvl>
    <w:lvl w:ilvl="5" w:tplc="23698112" w:tentative="1">
      <w:start w:val="1"/>
      <w:numFmt w:val="lowerRoman"/>
      <w:lvlText w:val="%6."/>
      <w:lvlJc w:val="right"/>
      <w:pPr>
        <w:ind w:left="4320" w:hanging="180"/>
      </w:pPr>
    </w:lvl>
    <w:lvl w:ilvl="6" w:tplc="23698112" w:tentative="1">
      <w:start w:val="1"/>
      <w:numFmt w:val="decimal"/>
      <w:lvlText w:val="%7."/>
      <w:lvlJc w:val="left"/>
      <w:pPr>
        <w:ind w:left="5040" w:hanging="360"/>
      </w:pPr>
    </w:lvl>
    <w:lvl w:ilvl="7" w:tplc="23698112" w:tentative="1">
      <w:start w:val="1"/>
      <w:numFmt w:val="lowerLetter"/>
      <w:lvlText w:val="%8."/>
      <w:lvlJc w:val="left"/>
      <w:pPr>
        <w:ind w:left="5760" w:hanging="360"/>
      </w:pPr>
    </w:lvl>
    <w:lvl w:ilvl="8" w:tplc="2369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2">
    <w:multiLevelType w:val="hybridMultilevel"/>
    <w:lvl w:ilvl="0" w:tplc="39784809">
      <w:start w:val="1"/>
      <w:numFmt w:val="decimal"/>
      <w:lvlText w:val="%1."/>
      <w:lvlJc w:val="left"/>
      <w:pPr>
        <w:ind w:left="720" w:hanging="360"/>
      </w:pPr>
    </w:lvl>
    <w:lvl w:ilvl="1" w:tplc="39784809" w:tentative="1">
      <w:start w:val="1"/>
      <w:numFmt w:val="lowerLetter"/>
      <w:lvlText w:val="%2."/>
      <w:lvlJc w:val="left"/>
      <w:pPr>
        <w:ind w:left="1440" w:hanging="360"/>
      </w:pPr>
    </w:lvl>
    <w:lvl w:ilvl="2" w:tplc="39784809" w:tentative="1">
      <w:start w:val="1"/>
      <w:numFmt w:val="lowerRoman"/>
      <w:lvlText w:val="%3."/>
      <w:lvlJc w:val="right"/>
      <w:pPr>
        <w:ind w:left="2160" w:hanging="180"/>
      </w:pPr>
    </w:lvl>
    <w:lvl w:ilvl="3" w:tplc="39784809" w:tentative="1">
      <w:start w:val="1"/>
      <w:numFmt w:val="decimal"/>
      <w:lvlText w:val="%4."/>
      <w:lvlJc w:val="left"/>
      <w:pPr>
        <w:ind w:left="2880" w:hanging="360"/>
      </w:pPr>
    </w:lvl>
    <w:lvl w:ilvl="4" w:tplc="39784809" w:tentative="1">
      <w:start w:val="1"/>
      <w:numFmt w:val="lowerLetter"/>
      <w:lvlText w:val="%5."/>
      <w:lvlJc w:val="left"/>
      <w:pPr>
        <w:ind w:left="3600" w:hanging="360"/>
      </w:pPr>
    </w:lvl>
    <w:lvl w:ilvl="5" w:tplc="39784809" w:tentative="1">
      <w:start w:val="1"/>
      <w:numFmt w:val="lowerRoman"/>
      <w:lvlText w:val="%6."/>
      <w:lvlJc w:val="right"/>
      <w:pPr>
        <w:ind w:left="4320" w:hanging="180"/>
      </w:pPr>
    </w:lvl>
    <w:lvl w:ilvl="6" w:tplc="39784809" w:tentative="1">
      <w:start w:val="1"/>
      <w:numFmt w:val="decimal"/>
      <w:lvlText w:val="%7."/>
      <w:lvlJc w:val="left"/>
      <w:pPr>
        <w:ind w:left="5040" w:hanging="360"/>
      </w:pPr>
    </w:lvl>
    <w:lvl w:ilvl="7" w:tplc="39784809" w:tentative="1">
      <w:start w:val="1"/>
      <w:numFmt w:val="lowerLetter"/>
      <w:lvlText w:val="%8."/>
      <w:lvlJc w:val="left"/>
      <w:pPr>
        <w:ind w:left="5760" w:hanging="360"/>
      </w:pPr>
    </w:lvl>
    <w:lvl w:ilvl="8" w:tplc="39784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1">
    <w:multiLevelType w:val="hybridMultilevel"/>
    <w:lvl w:ilvl="0" w:tplc="55273768">
      <w:start w:val="1"/>
      <w:numFmt w:val="decimal"/>
      <w:lvlText w:val="%1."/>
      <w:lvlJc w:val="left"/>
      <w:pPr>
        <w:ind w:left="720" w:hanging="360"/>
      </w:pPr>
    </w:lvl>
    <w:lvl w:ilvl="1" w:tplc="55273768" w:tentative="1">
      <w:start w:val="1"/>
      <w:numFmt w:val="lowerLetter"/>
      <w:lvlText w:val="%2."/>
      <w:lvlJc w:val="left"/>
      <w:pPr>
        <w:ind w:left="1440" w:hanging="360"/>
      </w:pPr>
    </w:lvl>
    <w:lvl w:ilvl="2" w:tplc="55273768" w:tentative="1">
      <w:start w:val="1"/>
      <w:numFmt w:val="lowerRoman"/>
      <w:lvlText w:val="%3."/>
      <w:lvlJc w:val="right"/>
      <w:pPr>
        <w:ind w:left="2160" w:hanging="180"/>
      </w:pPr>
    </w:lvl>
    <w:lvl w:ilvl="3" w:tplc="55273768" w:tentative="1">
      <w:start w:val="1"/>
      <w:numFmt w:val="decimal"/>
      <w:lvlText w:val="%4."/>
      <w:lvlJc w:val="left"/>
      <w:pPr>
        <w:ind w:left="2880" w:hanging="360"/>
      </w:pPr>
    </w:lvl>
    <w:lvl w:ilvl="4" w:tplc="55273768" w:tentative="1">
      <w:start w:val="1"/>
      <w:numFmt w:val="lowerLetter"/>
      <w:lvlText w:val="%5."/>
      <w:lvlJc w:val="left"/>
      <w:pPr>
        <w:ind w:left="3600" w:hanging="360"/>
      </w:pPr>
    </w:lvl>
    <w:lvl w:ilvl="5" w:tplc="55273768" w:tentative="1">
      <w:start w:val="1"/>
      <w:numFmt w:val="lowerRoman"/>
      <w:lvlText w:val="%6."/>
      <w:lvlJc w:val="right"/>
      <w:pPr>
        <w:ind w:left="4320" w:hanging="180"/>
      </w:pPr>
    </w:lvl>
    <w:lvl w:ilvl="6" w:tplc="55273768" w:tentative="1">
      <w:start w:val="1"/>
      <w:numFmt w:val="decimal"/>
      <w:lvlText w:val="%7."/>
      <w:lvlJc w:val="left"/>
      <w:pPr>
        <w:ind w:left="5040" w:hanging="360"/>
      </w:pPr>
    </w:lvl>
    <w:lvl w:ilvl="7" w:tplc="55273768" w:tentative="1">
      <w:start w:val="1"/>
      <w:numFmt w:val="lowerLetter"/>
      <w:lvlText w:val="%8."/>
      <w:lvlJc w:val="left"/>
      <w:pPr>
        <w:ind w:left="5760" w:hanging="360"/>
      </w:pPr>
    </w:lvl>
    <w:lvl w:ilvl="8" w:tplc="55273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0">
    <w:multiLevelType w:val="hybridMultilevel"/>
    <w:lvl w:ilvl="0" w:tplc="80404462">
      <w:start w:val="1"/>
      <w:numFmt w:val="decimal"/>
      <w:lvlText w:val="%1."/>
      <w:lvlJc w:val="left"/>
      <w:pPr>
        <w:ind w:left="720" w:hanging="360"/>
      </w:pPr>
    </w:lvl>
    <w:lvl w:ilvl="1" w:tplc="80404462" w:tentative="1">
      <w:start w:val="1"/>
      <w:numFmt w:val="lowerLetter"/>
      <w:lvlText w:val="%2."/>
      <w:lvlJc w:val="left"/>
      <w:pPr>
        <w:ind w:left="1440" w:hanging="360"/>
      </w:pPr>
    </w:lvl>
    <w:lvl w:ilvl="2" w:tplc="80404462" w:tentative="1">
      <w:start w:val="1"/>
      <w:numFmt w:val="lowerRoman"/>
      <w:lvlText w:val="%3."/>
      <w:lvlJc w:val="right"/>
      <w:pPr>
        <w:ind w:left="2160" w:hanging="180"/>
      </w:pPr>
    </w:lvl>
    <w:lvl w:ilvl="3" w:tplc="80404462" w:tentative="1">
      <w:start w:val="1"/>
      <w:numFmt w:val="decimal"/>
      <w:lvlText w:val="%4."/>
      <w:lvlJc w:val="left"/>
      <w:pPr>
        <w:ind w:left="2880" w:hanging="360"/>
      </w:pPr>
    </w:lvl>
    <w:lvl w:ilvl="4" w:tplc="80404462" w:tentative="1">
      <w:start w:val="1"/>
      <w:numFmt w:val="lowerLetter"/>
      <w:lvlText w:val="%5."/>
      <w:lvlJc w:val="left"/>
      <w:pPr>
        <w:ind w:left="3600" w:hanging="360"/>
      </w:pPr>
    </w:lvl>
    <w:lvl w:ilvl="5" w:tplc="80404462" w:tentative="1">
      <w:start w:val="1"/>
      <w:numFmt w:val="lowerRoman"/>
      <w:lvlText w:val="%6."/>
      <w:lvlJc w:val="right"/>
      <w:pPr>
        <w:ind w:left="4320" w:hanging="180"/>
      </w:pPr>
    </w:lvl>
    <w:lvl w:ilvl="6" w:tplc="80404462" w:tentative="1">
      <w:start w:val="1"/>
      <w:numFmt w:val="decimal"/>
      <w:lvlText w:val="%7."/>
      <w:lvlJc w:val="left"/>
      <w:pPr>
        <w:ind w:left="5040" w:hanging="360"/>
      </w:pPr>
    </w:lvl>
    <w:lvl w:ilvl="7" w:tplc="80404462" w:tentative="1">
      <w:start w:val="1"/>
      <w:numFmt w:val="lowerLetter"/>
      <w:lvlText w:val="%8."/>
      <w:lvlJc w:val="left"/>
      <w:pPr>
        <w:ind w:left="5760" w:hanging="360"/>
      </w:pPr>
    </w:lvl>
    <w:lvl w:ilvl="8" w:tplc="8040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9">
    <w:multiLevelType w:val="hybridMultilevel"/>
    <w:lvl w:ilvl="0" w:tplc="33156061">
      <w:start w:val="1"/>
      <w:numFmt w:val="decimal"/>
      <w:lvlText w:val="%1."/>
      <w:lvlJc w:val="left"/>
      <w:pPr>
        <w:ind w:left="720" w:hanging="360"/>
      </w:pPr>
    </w:lvl>
    <w:lvl w:ilvl="1" w:tplc="33156061" w:tentative="1">
      <w:start w:val="1"/>
      <w:numFmt w:val="lowerLetter"/>
      <w:lvlText w:val="%2."/>
      <w:lvlJc w:val="left"/>
      <w:pPr>
        <w:ind w:left="1440" w:hanging="360"/>
      </w:pPr>
    </w:lvl>
    <w:lvl w:ilvl="2" w:tplc="33156061" w:tentative="1">
      <w:start w:val="1"/>
      <w:numFmt w:val="lowerRoman"/>
      <w:lvlText w:val="%3."/>
      <w:lvlJc w:val="right"/>
      <w:pPr>
        <w:ind w:left="2160" w:hanging="180"/>
      </w:pPr>
    </w:lvl>
    <w:lvl w:ilvl="3" w:tplc="33156061" w:tentative="1">
      <w:start w:val="1"/>
      <w:numFmt w:val="decimal"/>
      <w:lvlText w:val="%4."/>
      <w:lvlJc w:val="left"/>
      <w:pPr>
        <w:ind w:left="2880" w:hanging="360"/>
      </w:pPr>
    </w:lvl>
    <w:lvl w:ilvl="4" w:tplc="33156061" w:tentative="1">
      <w:start w:val="1"/>
      <w:numFmt w:val="lowerLetter"/>
      <w:lvlText w:val="%5."/>
      <w:lvlJc w:val="left"/>
      <w:pPr>
        <w:ind w:left="3600" w:hanging="360"/>
      </w:pPr>
    </w:lvl>
    <w:lvl w:ilvl="5" w:tplc="33156061" w:tentative="1">
      <w:start w:val="1"/>
      <w:numFmt w:val="lowerRoman"/>
      <w:lvlText w:val="%6."/>
      <w:lvlJc w:val="right"/>
      <w:pPr>
        <w:ind w:left="4320" w:hanging="180"/>
      </w:pPr>
    </w:lvl>
    <w:lvl w:ilvl="6" w:tplc="33156061" w:tentative="1">
      <w:start w:val="1"/>
      <w:numFmt w:val="decimal"/>
      <w:lvlText w:val="%7."/>
      <w:lvlJc w:val="left"/>
      <w:pPr>
        <w:ind w:left="5040" w:hanging="360"/>
      </w:pPr>
    </w:lvl>
    <w:lvl w:ilvl="7" w:tplc="33156061" w:tentative="1">
      <w:start w:val="1"/>
      <w:numFmt w:val="lowerLetter"/>
      <w:lvlText w:val="%8."/>
      <w:lvlJc w:val="left"/>
      <w:pPr>
        <w:ind w:left="5760" w:hanging="360"/>
      </w:pPr>
    </w:lvl>
    <w:lvl w:ilvl="8" w:tplc="3315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8">
    <w:multiLevelType w:val="hybridMultilevel"/>
    <w:lvl w:ilvl="0" w:tplc="16363429">
      <w:start w:val="1"/>
      <w:numFmt w:val="decimal"/>
      <w:lvlText w:val="%1."/>
      <w:lvlJc w:val="left"/>
      <w:pPr>
        <w:ind w:left="720" w:hanging="360"/>
      </w:pPr>
    </w:lvl>
    <w:lvl w:ilvl="1" w:tplc="16363429" w:tentative="1">
      <w:start w:val="1"/>
      <w:numFmt w:val="lowerLetter"/>
      <w:lvlText w:val="%2."/>
      <w:lvlJc w:val="left"/>
      <w:pPr>
        <w:ind w:left="1440" w:hanging="360"/>
      </w:pPr>
    </w:lvl>
    <w:lvl w:ilvl="2" w:tplc="16363429" w:tentative="1">
      <w:start w:val="1"/>
      <w:numFmt w:val="lowerRoman"/>
      <w:lvlText w:val="%3."/>
      <w:lvlJc w:val="right"/>
      <w:pPr>
        <w:ind w:left="2160" w:hanging="180"/>
      </w:pPr>
    </w:lvl>
    <w:lvl w:ilvl="3" w:tplc="16363429" w:tentative="1">
      <w:start w:val="1"/>
      <w:numFmt w:val="decimal"/>
      <w:lvlText w:val="%4."/>
      <w:lvlJc w:val="left"/>
      <w:pPr>
        <w:ind w:left="2880" w:hanging="360"/>
      </w:pPr>
    </w:lvl>
    <w:lvl w:ilvl="4" w:tplc="16363429" w:tentative="1">
      <w:start w:val="1"/>
      <w:numFmt w:val="lowerLetter"/>
      <w:lvlText w:val="%5."/>
      <w:lvlJc w:val="left"/>
      <w:pPr>
        <w:ind w:left="3600" w:hanging="360"/>
      </w:pPr>
    </w:lvl>
    <w:lvl w:ilvl="5" w:tplc="16363429" w:tentative="1">
      <w:start w:val="1"/>
      <w:numFmt w:val="lowerRoman"/>
      <w:lvlText w:val="%6."/>
      <w:lvlJc w:val="right"/>
      <w:pPr>
        <w:ind w:left="4320" w:hanging="180"/>
      </w:pPr>
    </w:lvl>
    <w:lvl w:ilvl="6" w:tplc="16363429" w:tentative="1">
      <w:start w:val="1"/>
      <w:numFmt w:val="decimal"/>
      <w:lvlText w:val="%7."/>
      <w:lvlJc w:val="left"/>
      <w:pPr>
        <w:ind w:left="5040" w:hanging="360"/>
      </w:pPr>
    </w:lvl>
    <w:lvl w:ilvl="7" w:tplc="16363429" w:tentative="1">
      <w:start w:val="1"/>
      <w:numFmt w:val="lowerLetter"/>
      <w:lvlText w:val="%8."/>
      <w:lvlJc w:val="left"/>
      <w:pPr>
        <w:ind w:left="5760" w:hanging="360"/>
      </w:pPr>
    </w:lvl>
    <w:lvl w:ilvl="8" w:tplc="16363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7">
    <w:multiLevelType w:val="hybridMultilevel"/>
    <w:lvl w:ilvl="0" w:tplc="70805815">
      <w:start w:val="1"/>
      <w:numFmt w:val="decimal"/>
      <w:lvlText w:val="%1."/>
      <w:lvlJc w:val="left"/>
      <w:pPr>
        <w:ind w:left="720" w:hanging="360"/>
      </w:pPr>
    </w:lvl>
    <w:lvl w:ilvl="1" w:tplc="70805815" w:tentative="1">
      <w:start w:val="1"/>
      <w:numFmt w:val="lowerLetter"/>
      <w:lvlText w:val="%2."/>
      <w:lvlJc w:val="left"/>
      <w:pPr>
        <w:ind w:left="1440" w:hanging="360"/>
      </w:pPr>
    </w:lvl>
    <w:lvl w:ilvl="2" w:tplc="70805815" w:tentative="1">
      <w:start w:val="1"/>
      <w:numFmt w:val="lowerRoman"/>
      <w:lvlText w:val="%3."/>
      <w:lvlJc w:val="right"/>
      <w:pPr>
        <w:ind w:left="2160" w:hanging="180"/>
      </w:pPr>
    </w:lvl>
    <w:lvl w:ilvl="3" w:tplc="70805815" w:tentative="1">
      <w:start w:val="1"/>
      <w:numFmt w:val="decimal"/>
      <w:lvlText w:val="%4."/>
      <w:lvlJc w:val="left"/>
      <w:pPr>
        <w:ind w:left="2880" w:hanging="360"/>
      </w:pPr>
    </w:lvl>
    <w:lvl w:ilvl="4" w:tplc="70805815" w:tentative="1">
      <w:start w:val="1"/>
      <w:numFmt w:val="lowerLetter"/>
      <w:lvlText w:val="%5."/>
      <w:lvlJc w:val="left"/>
      <w:pPr>
        <w:ind w:left="3600" w:hanging="360"/>
      </w:pPr>
    </w:lvl>
    <w:lvl w:ilvl="5" w:tplc="70805815" w:tentative="1">
      <w:start w:val="1"/>
      <w:numFmt w:val="lowerRoman"/>
      <w:lvlText w:val="%6."/>
      <w:lvlJc w:val="right"/>
      <w:pPr>
        <w:ind w:left="4320" w:hanging="180"/>
      </w:pPr>
    </w:lvl>
    <w:lvl w:ilvl="6" w:tplc="70805815" w:tentative="1">
      <w:start w:val="1"/>
      <w:numFmt w:val="decimal"/>
      <w:lvlText w:val="%7."/>
      <w:lvlJc w:val="left"/>
      <w:pPr>
        <w:ind w:left="5040" w:hanging="360"/>
      </w:pPr>
    </w:lvl>
    <w:lvl w:ilvl="7" w:tplc="70805815" w:tentative="1">
      <w:start w:val="1"/>
      <w:numFmt w:val="lowerLetter"/>
      <w:lvlText w:val="%8."/>
      <w:lvlJc w:val="left"/>
      <w:pPr>
        <w:ind w:left="5760" w:hanging="360"/>
      </w:pPr>
    </w:lvl>
    <w:lvl w:ilvl="8" w:tplc="70805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6">
    <w:multiLevelType w:val="hybridMultilevel"/>
    <w:lvl w:ilvl="0" w:tplc="11106941">
      <w:start w:val="1"/>
      <w:numFmt w:val="decimal"/>
      <w:lvlText w:val="%1."/>
      <w:lvlJc w:val="left"/>
      <w:pPr>
        <w:ind w:left="720" w:hanging="360"/>
      </w:pPr>
    </w:lvl>
    <w:lvl w:ilvl="1" w:tplc="11106941" w:tentative="1">
      <w:start w:val="1"/>
      <w:numFmt w:val="lowerLetter"/>
      <w:lvlText w:val="%2."/>
      <w:lvlJc w:val="left"/>
      <w:pPr>
        <w:ind w:left="1440" w:hanging="360"/>
      </w:pPr>
    </w:lvl>
    <w:lvl w:ilvl="2" w:tplc="11106941" w:tentative="1">
      <w:start w:val="1"/>
      <w:numFmt w:val="lowerRoman"/>
      <w:lvlText w:val="%3."/>
      <w:lvlJc w:val="right"/>
      <w:pPr>
        <w:ind w:left="2160" w:hanging="180"/>
      </w:pPr>
    </w:lvl>
    <w:lvl w:ilvl="3" w:tplc="11106941" w:tentative="1">
      <w:start w:val="1"/>
      <w:numFmt w:val="decimal"/>
      <w:lvlText w:val="%4."/>
      <w:lvlJc w:val="left"/>
      <w:pPr>
        <w:ind w:left="2880" w:hanging="360"/>
      </w:pPr>
    </w:lvl>
    <w:lvl w:ilvl="4" w:tplc="11106941" w:tentative="1">
      <w:start w:val="1"/>
      <w:numFmt w:val="lowerLetter"/>
      <w:lvlText w:val="%5."/>
      <w:lvlJc w:val="left"/>
      <w:pPr>
        <w:ind w:left="3600" w:hanging="360"/>
      </w:pPr>
    </w:lvl>
    <w:lvl w:ilvl="5" w:tplc="11106941" w:tentative="1">
      <w:start w:val="1"/>
      <w:numFmt w:val="lowerRoman"/>
      <w:lvlText w:val="%6."/>
      <w:lvlJc w:val="right"/>
      <w:pPr>
        <w:ind w:left="4320" w:hanging="180"/>
      </w:pPr>
    </w:lvl>
    <w:lvl w:ilvl="6" w:tplc="11106941" w:tentative="1">
      <w:start w:val="1"/>
      <w:numFmt w:val="decimal"/>
      <w:lvlText w:val="%7."/>
      <w:lvlJc w:val="left"/>
      <w:pPr>
        <w:ind w:left="5040" w:hanging="360"/>
      </w:pPr>
    </w:lvl>
    <w:lvl w:ilvl="7" w:tplc="11106941" w:tentative="1">
      <w:start w:val="1"/>
      <w:numFmt w:val="lowerLetter"/>
      <w:lvlText w:val="%8."/>
      <w:lvlJc w:val="left"/>
      <w:pPr>
        <w:ind w:left="5760" w:hanging="360"/>
      </w:pPr>
    </w:lvl>
    <w:lvl w:ilvl="8" w:tplc="1110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5">
    <w:multiLevelType w:val="hybridMultilevel"/>
    <w:lvl w:ilvl="0" w:tplc="43062084">
      <w:start w:val="1"/>
      <w:numFmt w:val="decimal"/>
      <w:lvlText w:val="%1."/>
      <w:lvlJc w:val="left"/>
      <w:pPr>
        <w:ind w:left="720" w:hanging="360"/>
      </w:pPr>
    </w:lvl>
    <w:lvl w:ilvl="1" w:tplc="43062084" w:tentative="1">
      <w:start w:val="1"/>
      <w:numFmt w:val="lowerLetter"/>
      <w:lvlText w:val="%2."/>
      <w:lvlJc w:val="left"/>
      <w:pPr>
        <w:ind w:left="1440" w:hanging="360"/>
      </w:pPr>
    </w:lvl>
    <w:lvl w:ilvl="2" w:tplc="43062084" w:tentative="1">
      <w:start w:val="1"/>
      <w:numFmt w:val="lowerRoman"/>
      <w:lvlText w:val="%3."/>
      <w:lvlJc w:val="right"/>
      <w:pPr>
        <w:ind w:left="2160" w:hanging="180"/>
      </w:pPr>
    </w:lvl>
    <w:lvl w:ilvl="3" w:tplc="43062084" w:tentative="1">
      <w:start w:val="1"/>
      <w:numFmt w:val="decimal"/>
      <w:lvlText w:val="%4."/>
      <w:lvlJc w:val="left"/>
      <w:pPr>
        <w:ind w:left="2880" w:hanging="360"/>
      </w:pPr>
    </w:lvl>
    <w:lvl w:ilvl="4" w:tplc="43062084" w:tentative="1">
      <w:start w:val="1"/>
      <w:numFmt w:val="lowerLetter"/>
      <w:lvlText w:val="%5."/>
      <w:lvlJc w:val="left"/>
      <w:pPr>
        <w:ind w:left="3600" w:hanging="360"/>
      </w:pPr>
    </w:lvl>
    <w:lvl w:ilvl="5" w:tplc="43062084" w:tentative="1">
      <w:start w:val="1"/>
      <w:numFmt w:val="lowerRoman"/>
      <w:lvlText w:val="%6."/>
      <w:lvlJc w:val="right"/>
      <w:pPr>
        <w:ind w:left="4320" w:hanging="180"/>
      </w:pPr>
    </w:lvl>
    <w:lvl w:ilvl="6" w:tplc="43062084" w:tentative="1">
      <w:start w:val="1"/>
      <w:numFmt w:val="decimal"/>
      <w:lvlText w:val="%7."/>
      <w:lvlJc w:val="left"/>
      <w:pPr>
        <w:ind w:left="5040" w:hanging="360"/>
      </w:pPr>
    </w:lvl>
    <w:lvl w:ilvl="7" w:tplc="43062084" w:tentative="1">
      <w:start w:val="1"/>
      <w:numFmt w:val="lowerLetter"/>
      <w:lvlText w:val="%8."/>
      <w:lvlJc w:val="left"/>
      <w:pPr>
        <w:ind w:left="5760" w:hanging="360"/>
      </w:pPr>
    </w:lvl>
    <w:lvl w:ilvl="8" w:tplc="4306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4">
    <w:multiLevelType w:val="hybridMultilevel"/>
    <w:lvl w:ilvl="0" w:tplc="15739373">
      <w:start w:val="1"/>
      <w:numFmt w:val="decimal"/>
      <w:lvlText w:val="%1."/>
      <w:lvlJc w:val="left"/>
      <w:pPr>
        <w:ind w:left="720" w:hanging="360"/>
      </w:pPr>
    </w:lvl>
    <w:lvl w:ilvl="1" w:tplc="15739373" w:tentative="1">
      <w:start w:val="1"/>
      <w:numFmt w:val="lowerLetter"/>
      <w:lvlText w:val="%2."/>
      <w:lvlJc w:val="left"/>
      <w:pPr>
        <w:ind w:left="1440" w:hanging="360"/>
      </w:pPr>
    </w:lvl>
    <w:lvl w:ilvl="2" w:tplc="15739373" w:tentative="1">
      <w:start w:val="1"/>
      <w:numFmt w:val="lowerRoman"/>
      <w:lvlText w:val="%3."/>
      <w:lvlJc w:val="right"/>
      <w:pPr>
        <w:ind w:left="2160" w:hanging="180"/>
      </w:pPr>
    </w:lvl>
    <w:lvl w:ilvl="3" w:tplc="15739373" w:tentative="1">
      <w:start w:val="1"/>
      <w:numFmt w:val="decimal"/>
      <w:lvlText w:val="%4."/>
      <w:lvlJc w:val="left"/>
      <w:pPr>
        <w:ind w:left="2880" w:hanging="360"/>
      </w:pPr>
    </w:lvl>
    <w:lvl w:ilvl="4" w:tplc="15739373" w:tentative="1">
      <w:start w:val="1"/>
      <w:numFmt w:val="lowerLetter"/>
      <w:lvlText w:val="%5."/>
      <w:lvlJc w:val="left"/>
      <w:pPr>
        <w:ind w:left="3600" w:hanging="360"/>
      </w:pPr>
    </w:lvl>
    <w:lvl w:ilvl="5" w:tplc="15739373" w:tentative="1">
      <w:start w:val="1"/>
      <w:numFmt w:val="lowerRoman"/>
      <w:lvlText w:val="%6."/>
      <w:lvlJc w:val="right"/>
      <w:pPr>
        <w:ind w:left="4320" w:hanging="180"/>
      </w:pPr>
    </w:lvl>
    <w:lvl w:ilvl="6" w:tplc="15739373" w:tentative="1">
      <w:start w:val="1"/>
      <w:numFmt w:val="decimal"/>
      <w:lvlText w:val="%7."/>
      <w:lvlJc w:val="left"/>
      <w:pPr>
        <w:ind w:left="5040" w:hanging="360"/>
      </w:pPr>
    </w:lvl>
    <w:lvl w:ilvl="7" w:tplc="15739373" w:tentative="1">
      <w:start w:val="1"/>
      <w:numFmt w:val="lowerLetter"/>
      <w:lvlText w:val="%8."/>
      <w:lvlJc w:val="left"/>
      <w:pPr>
        <w:ind w:left="5760" w:hanging="360"/>
      </w:pPr>
    </w:lvl>
    <w:lvl w:ilvl="8" w:tplc="1573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3">
    <w:multiLevelType w:val="hybridMultilevel"/>
    <w:lvl w:ilvl="0" w:tplc="10225036">
      <w:start w:val="1"/>
      <w:numFmt w:val="decimal"/>
      <w:lvlText w:val="%1."/>
      <w:lvlJc w:val="left"/>
      <w:pPr>
        <w:ind w:left="720" w:hanging="360"/>
      </w:pPr>
    </w:lvl>
    <w:lvl w:ilvl="1" w:tplc="10225036" w:tentative="1">
      <w:start w:val="1"/>
      <w:numFmt w:val="lowerLetter"/>
      <w:lvlText w:val="%2."/>
      <w:lvlJc w:val="left"/>
      <w:pPr>
        <w:ind w:left="1440" w:hanging="360"/>
      </w:pPr>
    </w:lvl>
    <w:lvl w:ilvl="2" w:tplc="10225036" w:tentative="1">
      <w:start w:val="1"/>
      <w:numFmt w:val="lowerRoman"/>
      <w:lvlText w:val="%3."/>
      <w:lvlJc w:val="right"/>
      <w:pPr>
        <w:ind w:left="2160" w:hanging="180"/>
      </w:pPr>
    </w:lvl>
    <w:lvl w:ilvl="3" w:tplc="10225036" w:tentative="1">
      <w:start w:val="1"/>
      <w:numFmt w:val="decimal"/>
      <w:lvlText w:val="%4."/>
      <w:lvlJc w:val="left"/>
      <w:pPr>
        <w:ind w:left="2880" w:hanging="360"/>
      </w:pPr>
    </w:lvl>
    <w:lvl w:ilvl="4" w:tplc="10225036" w:tentative="1">
      <w:start w:val="1"/>
      <w:numFmt w:val="lowerLetter"/>
      <w:lvlText w:val="%5."/>
      <w:lvlJc w:val="left"/>
      <w:pPr>
        <w:ind w:left="3600" w:hanging="360"/>
      </w:pPr>
    </w:lvl>
    <w:lvl w:ilvl="5" w:tplc="10225036" w:tentative="1">
      <w:start w:val="1"/>
      <w:numFmt w:val="lowerRoman"/>
      <w:lvlText w:val="%6."/>
      <w:lvlJc w:val="right"/>
      <w:pPr>
        <w:ind w:left="4320" w:hanging="180"/>
      </w:pPr>
    </w:lvl>
    <w:lvl w:ilvl="6" w:tplc="10225036" w:tentative="1">
      <w:start w:val="1"/>
      <w:numFmt w:val="decimal"/>
      <w:lvlText w:val="%7."/>
      <w:lvlJc w:val="left"/>
      <w:pPr>
        <w:ind w:left="5040" w:hanging="360"/>
      </w:pPr>
    </w:lvl>
    <w:lvl w:ilvl="7" w:tplc="10225036" w:tentative="1">
      <w:start w:val="1"/>
      <w:numFmt w:val="lowerLetter"/>
      <w:lvlText w:val="%8."/>
      <w:lvlJc w:val="left"/>
      <w:pPr>
        <w:ind w:left="5760" w:hanging="360"/>
      </w:pPr>
    </w:lvl>
    <w:lvl w:ilvl="8" w:tplc="1022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2">
    <w:multiLevelType w:val="hybridMultilevel"/>
    <w:lvl w:ilvl="0" w:tplc="63938390">
      <w:start w:val="1"/>
      <w:numFmt w:val="decimal"/>
      <w:lvlText w:val="%1."/>
      <w:lvlJc w:val="left"/>
      <w:pPr>
        <w:ind w:left="720" w:hanging="360"/>
      </w:pPr>
    </w:lvl>
    <w:lvl w:ilvl="1" w:tplc="63938390" w:tentative="1">
      <w:start w:val="1"/>
      <w:numFmt w:val="lowerLetter"/>
      <w:lvlText w:val="%2."/>
      <w:lvlJc w:val="left"/>
      <w:pPr>
        <w:ind w:left="1440" w:hanging="360"/>
      </w:pPr>
    </w:lvl>
    <w:lvl w:ilvl="2" w:tplc="63938390" w:tentative="1">
      <w:start w:val="1"/>
      <w:numFmt w:val="lowerRoman"/>
      <w:lvlText w:val="%3."/>
      <w:lvlJc w:val="right"/>
      <w:pPr>
        <w:ind w:left="2160" w:hanging="180"/>
      </w:pPr>
    </w:lvl>
    <w:lvl w:ilvl="3" w:tplc="63938390" w:tentative="1">
      <w:start w:val="1"/>
      <w:numFmt w:val="decimal"/>
      <w:lvlText w:val="%4."/>
      <w:lvlJc w:val="left"/>
      <w:pPr>
        <w:ind w:left="2880" w:hanging="360"/>
      </w:pPr>
    </w:lvl>
    <w:lvl w:ilvl="4" w:tplc="63938390" w:tentative="1">
      <w:start w:val="1"/>
      <w:numFmt w:val="lowerLetter"/>
      <w:lvlText w:val="%5."/>
      <w:lvlJc w:val="left"/>
      <w:pPr>
        <w:ind w:left="3600" w:hanging="360"/>
      </w:pPr>
    </w:lvl>
    <w:lvl w:ilvl="5" w:tplc="63938390" w:tentative="1">
      <w:start w:val="1"/>
      <w:numFmt w:val="lowerRoman"/>
      <w:lvlText w:val="%6."/>
      <w:lvlJc w:val="right"/>
      <w:pPr>
        <w:ind w:left="4320" w:hanging="180"/>
      </w:pPr>
    </w:lvl>
    <w:lvl w:ilvl="6" w:tplc="63938390" w:tentative="1">
      <w:start w:val="1"/>
      <w:numFmt w:val="decimal"/>
      <w:lvlText w:val="%7."/>
      <w:lvlJc w:val="left"/>
      <w:pPr>
        <w:ind w:left="5040" w:hanging="360"/>
      </w:pPr>
    </w:lvl>
    <w:lvl w:ilvl="7" w:tplc="63938390" w:tentative="1">
      <w:start w:val="1"/>
      <w:numFmt w:val="lowerLetter"/>
      <w:lvlText w:val="%8."/>
      <w:lvlJc w:val="left"/>
      <w:pPr>
        <w:ind w:left="5760" w:hanging="360"/>
      </w:pPr>
    </w:lvl>
    <w:lvl w:ilvl="8" w:tplc="63938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1">
    <w:multiLevelType w:val="hybridMultilevel"/>
    <w:lvl w:ilvl="0" w:tplc="68826640">
      <w:start w:val="1"/>
      <w:numFmt w:val="decimal"/>
      <w:lvlText w:val="%1."/>
      <w:lvlJc w:val="left"/>
      <w:pPr>
        <w:ind w:left="720" w:hanging="360"/>
      </w:pPr>
    </w:lvl>
    <w:lvl w:ilvl="1" w:tplc="68826640" w:tentative="1">
      <w:start w:val="1"/>
      <w:numFmt w:val="lowerLetter"/>
      <w:lvlText w:val="%2."/>
      <w:lvlJc w:val="left"/>
      <w:pPr>
        <w:ind w:left="1440" w:hanging="360"/>
      </w:pPr>
    </w:lvl>
    <w:lvl w:ilvl="2" w:tplc="68826640" w:tentative="1">
      <w:start w:val="1"/>
      <w:numFmt w:val="lowerRoman"/>
      <w:lvlText w:val="%3."/>
      <w:lvlJc w:val="right"/>
      <w:pPr>
        <w:ind w:left="2160" w:hanging="180"/>
      </w:pPr>
    </w:lvl>
    <w:lvl w:ilvl="3" w:tplc="68826640" w:tentative="1">
      <w:start w:val="1"/>
      <w:numFmt w:val="decimal"/>
      <w:lvlText w:val="%4."/>
      <w:lvlJc w:val="left"/>
      <w:pPr>
        <w:ind w:left="2880" w:hanging="360"/>
      </w:pPr>
    </w:lvl>
    <w:lvl w:ilvl="4" w:tplc="68826640" w:tentative="1">
      <w:start w:val="1"/>
      <w:numFmt w:val="lowerLetter"/>
      <w:lvlText w:val="%5."/>
      <w:lvlJc w:val="left"/>
      <w:pPr>
        <w:ind w:left="3600" w:hanging="360"/>
      </w:pPr>
    </w:lvl>
    <w:lvl w:ilvl="5" w:tplc="68826640" w:tentative="1">
      <w:start w:val="1"/>
      <w:numFmt w:val="lowerRoman"/>
      <w:lvlText w:val="%6."/>
      <w:lvlJc w:val="right"/>
      <w:pPr>
        <w:ind w:left="4320" w:hanging="180"/>
      </w:pPr>
    </w:lvl>
    <w:lvl w:ilvl="6" w:tplc="68826640" w:tentative="1">
      <w:start w:val="1"/>
      <w:numFmt w:val="decimal"/>
      <w:lvlText w:val="%7."/>
      <w:lvlJc w:val="left"/>
      <w:pPr>
        <w:ind w:left="5040" w:hanging="360"/>
      </w:pPr>
    </w:lvl>
    <w:lvl w:ilvl="7" w:tplc="68826640" w:tentative="1">
      <w:start w:val="1"/>
      <w:numFmt w:val="lowerLetter"/>
      <w:lvlText w:val="%8."/>
      <w:lvlJc w:val="left"/>
      <w:pPr>
        <w:ind w:left="5760" w:hanging="360"/>
      </w:pPr>
    </w:lvl>
    <w:lvl w:ilvl="8" w:tplc="6882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0">
    <w:multiLevelType w:val="hybridMultilevel"/>
    <w:lvl w:ilvl="0" w:tplc="20236600">
      <w:start w:val="1"/>
      <w:numFmt w:val="decimal"/>
      <w:lvlText w:val="%1."/>
      <w:lvlJc w:val="left"/>
      <w:pPr>
        <w:ind w:left="720" w:hanging="360"/>
      </w:pPr>
    </w:lvl>
    <w:lvl w:ilvl="1" w:tplc="20236600" w:tentative="1">
      <w:start w:val="1"/>
      <w:numFmt w:val="lowerLetter"/>
      <w:lvlText w:val="%2."/>
      <w:lvlJc w:val="left"/>
      <w:pPr>
        <w:ind w:left="1440" w:hanging="360"/>
      </w:pPr>
    </w:lvl>
    <w:lvl w:ilvl="2" w:tplc="20236600" w:tentative="1">
      <w:start w:val="1"/>
      <w:numFmt w:val="lowerRoman"/>
      <w:lvlText w:val="%3."/>
      <w:lvlJc w:val="right"/>
      <w:pPr>
        <w:ind w:left="2160" w:hanging="180"/>
      </w:pPr>
    </w:lvl>
    <w:lvl w:ilvl="3" w:tplc="20236600" w:tentative="1">
      <w:start w:val="1"/>
      <w:numFmt w:val="decimal"/>
      <w:lvlText w:val="%4."/>
      <w:lvlJc w:val="left"/>
      <w:pPr>
        <w:ind w:left="2880" w:hanging="360"/>
      </w:pPr>
    </w:lvl>
    <w:lvl w:ilvl="4" w:tplc="20236600" w:tentative="1">
      <w:start w:val="1"/>
      <w:numFmt w:val="lowerLetter"/>
      <w:lvlText w:val="%5."/>
      <w:lvlJc w:val="left"/>
      <w:pPr>
        <w:ind w:left="3600" w:hanging="360"/>
      </w:pPr>
    </w:lvl>
    <w:lvl w:ilvl="5" w:tplc="20236600" w:tentative="1">
      <w:start w:val="1"/>
      <w:numFmt w:val="lowerRoman"/>
      <w:lvlText w:val="%6."/>
      <w:lvlJc w:val="right"/>
      <w:pPr>
        <w:ind w:left="4320" w:hanging="180"/>
      </w:pPr>
    </w:lvl>
    <w:lvl w:ilvl="6" w:tplc="20236600" w:tentative="1">
      <w:start w:val="1"/>
      <w:numFmt w:val="decimal"/>
      <w:lvlText w:val="%7."/>
      <w:lvlJc w:val="left"/>
      <w:pPr>
        <w:ind w:left="5040" w:hanging="360"/>
      </w:pPr>
    </w:lvl>
    <w:lvl w:ilvl="7" w:tplc="20236600" w:tentative="1">
      <w:start w:val="1"/>
      <w:numFmt w:val="lowerLetter"/>
      <w:lvlText w:val="%8."/>
      <w:lvlJc w:val="left"/>
      <w:pPr>
        <w:ind w:left="5760" w:hanging="360"/>
      </w:pPr>
    </w:lvl>
    <w:lvl w:ilvl="8" w:tplc="20236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9">
    <w:multiLevelType w:val="hybridMultilevel"/>
    <w:lvl w:ilvl="0" w:tplc="64215189">
      <w:start w:val="1"/>
      <w:numFmt w:val="decimal"/>
      <w:lvlText w:val="%1."/>
      <w:lvlJc w:val="left"/>
      <w:pPr>
        <w:ind w:left="720" w:hanging="360"/>
      </w:pPr>
    </w:lvl>
    <w:lvl w:ilvl="1" w:tplc="64215189" w:tentative="1">
      <w:start w:val="1"/>
      <w:numFmt w:val="lowerLetter"/>
      <w:lvlText w:val="%2."/>
      <w:lvlJc w:val="left"/>
      <w:pPr>
        <w:ind w:left="1440" w:hanging="360"/>
      </w:pPr>
    </w:lvl>
    <w:lvl w:ilvl="2" w:tplc="64215189" w:tentative="1">
      <w:start w:val="1"/>
      <w:numFmt w:val="lowerRoman"/>
      <w:lvlText w:val="%3."/>
      <w:lvlJc w:val="right"/>
      <w:pPr>
        <w:ind w:left="2160" w:hanging="180"/>
      </w:pPr>
    </w:lvl>
    <w:lvl w:ilvl="3" w:tplc="64215189" w:tentative="1">
      <w:start w:val="1"/>
      <w:numFmt w:val="decimal"/>
      <w:lvlText w:val="%4."/>
      <w:lvlJc w:val="left"/>
      <w:pPr>
        <w:ind w:left="2880" w:hanging="360"/>
      </w:pPr>
    </w:lvl>
    <w:lvl w:ilvl="4" w:tplc="64215189" w:tentative="1">
      <w:start w:val="1"/>
      <w:numFmt w:val="lowerLetter"/>
      <w:lvlText w:val="%5."/>
      <w:lvlJc w:val="left"/>
      <w:pPr>
        <w:ind w:left="3600" w:hanging="360"/>
      </w:pPr>
    </w:lvl>
    <w:lvl w:ilvl="5" w:tplc="64215189" w:tentative="1">
      <w:start w:val="1"/>
      <w:numFmt w:val="lowerRoman"/>
      <w:lvlText w:val="%6."/>
      <w:lvlJc w:val="right"/>
      <w:pPr>
        <w:ind w:left="4320" w:hanging="180"/>
      </w:pPr>
    </w:lvl>
    <w:lvl w:ilvl="6" w:tplc="64215189" w:tentative="1">
      <w:start w:val="1"/>
      <w:numFmt w:val="decimal"/>
      <w:lvlText w:val="%7."/>
      <w:lvlJc w:val="left"/>
      <w:pPr>
        <w:ind w:left="5040" w:hanging="360"/>
      </w:pPr>
    </w:lvl>
    <w:lvl w:ilvl="7" w:tplc="64215189" w:tentative="1">
      <w:start w:val="1"/>
      <w:numFmt w:val="lowerLetter"/>
      <w:lvlText w:val="%8."/>
      <w:lvlJc w:val="left"/>
      <w:pPr>
        <w:ind w:left="5760" w:hanging="360"/>
      </w:pPr>
    </w:lvl>
    <w:lvl w:ilvl="8" w:tplc="64215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8">
    <w:multiLevelType w:val="hybridMultilevel"/>
    <w:lvl w:ilvl="0" w:tplc="37852277">
      <w:start w:val="1"/>
      <w:numFmt w:val="decimal"/>
      <w:lvlText w:val="%1."/>
      <w:lvlJc w:val="left"/>
      <w:pPr>
        <w:ind w:left="720" w:hanging="360"/>
      </w:pPr>
    </w:lvl>
    <w:lvl w:ilvl="1" w:tplc="37852277" w:tentative="1">
      <w:start w:val="1"/>
      <w:numFmt w:val="lowerLetter"/>
      <w:lvlText w:val="%2."/>
      <w:lvlJc w:val="left"/>
      <w:pPr>
        <w:ind w:left="1440" w:hanging="360"/>
      </w:pPr>
    </w:lvl>
    <w:lvl w:ilvl="2" w:tplc="37852277" w:tentative="1">
      <w:start w:val="1"/>
      <w:numFmt w:val="lowerRoman"/>
      <w:lvlText w:val="%3."/>
      <w:lvlJc w:val="right"/>
      <w:pPr>
        <w:ind w:left="2160" w:hanging="180"/>
      </w:pPr>
    </w:lvl>
    <w:lvl w:ilvl="3" w:tplc="37852277" w:tentative="1">
      <w:start w:val="1"/>
      <w:numFmt w:val="decimal"/>
      <w:lvlText w:val="%4."/>
      <w:lvlJc w:val="left"/>
      <w:pPr>
        <w:ind w:left="2880" w:hanging="360"/>
      </w:pPr>
    </w:lvl>
    <w:lvl w:ilvl="4" w:tplc="37852277" w:tentative="1">
      <w:start w:val="1"/>
      <w:numFmt w:val="lowerLetter"/>
      <w:lvlText w:val="%5."/>
      <w:lvlJc w:val="left"/>
      <w:pPr>
        <w:ind w:left="3600" w:hanging="360"/>
      </w:pPr>
    </w:lvl>
    <w:lvl w:ilvl="5" w:tplc="37852277" w:tentative="1">
      <w:start w:val="1"/>
      <w:numFmt w:val="lowerRoman"/>
      <w:lvlText w:val="%6."/>
      <w:lvlJc w:val="right"/>
      <w:pPr>
        <w:ind w:left="4320" w:hanging="180"/>
      </w:pPr>
    </w:lvl>
    <w:lvl w:ilvl="6" w:tplc="37852277" w:tentative="1">
      <w:start w:val="1"/>
      <w:numFmt w:val="decimal"/>
      <w:lvlText w:val="%7."/>
      <w:lvlJc w:val="left"/>
      <w:pPr>
        <w:ind w:left="5040" w:hanging="360"/>
      </w:pPr>
    </w:lvl>
    <w:lvl w:ilvl="7" w:tplc="37852277" w:tentative="1">
      <w:start w:val="1"/>
      <w:numFmt w:val="lowerLetter"/>
      <w:lvlText w:val="%8."/>
      <w:lvlJc w:val="left"/>
      <w:pPr>
        <w:ind w:left="5760" w:hanging="360"/>
      </w:pPr>
    </w:lvl>
    <w:lvl w:ilvl="8" w:tplc="37852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7">
    <w:multiLevelType w:val="hybridMultilevel"/>
    <w:lvl w:ilvl="0" w:tplc="34100605">
      <w:start w:val="1"/>
      <w:numFmt w:val="decimal"/>
      <w:lvlText w:val="%1."/>
      <w:lvlJc w:val="left"/>
      <w:pPr>
        <w:ind w:left="720" w:hanging="360"/>
      </w:pPr>
    </w:lvl>
    <w:lvl w:ilvl="1" w:tplc="34100605" w:tentative="1">
      <w:start w:val="1"/>
      <w:numFmt w:val="lowerLetter"/>
      <w:lvlText w:val="%2."/>
      <w:lvlJc w:val="left"/>
      <w:pPr>
        <w:ind w:left="1440" w:hanging="360"/>
      </w:pPr>
    </w:lvl>
    <w:lvl w:ilvl="2" w:tplc="34100605" w:tentative="1">
      <w:start w:val="1"/>
      <w:numFmt w:val="lowerRoman"/>
      <w:lvlText w:val="%3."/>
      <w:lvlJc w:val="right"/>
      <w:pPr>
        <w:ind w:left="2160" w:hanging="180"/>
      </w:pPr>
    </w:lvl>
    <w:lvl w:ilvl="3" w:tplc="34100605" w:tentative="1">
      <w:start w:val="1"/>
      <w:numFmt w:val="decimal"/>
      <w:lvlText w:val="%4."/>
      <w:lvlJc w:val="left"/>
      <w:pPr>
        <w:ind w:left="2880" w:hanging="360"/>
      </w:pPr>
    </w:lvl>
    <w:lvl w:ilvl="4" w:tplc="34100605" w:tentative="1">
      <w:start w:val="1"/>
      <w:numFmt w:val="lowerLetter"/>
      <w:lvlText w:val="%5."/>
      <w:lvlJc w:val="left"/>
      <w:pPr>
        <w:ind w:left="3600" w:hanging="360"/>
      </w:pPr>
    </w:lvl>
    <w:lvl w:ilvl="5" w:tplc="34100605" w:tentative="1">
      <w:start w:val="1"/>
      <w:numFmt w:val="lowerRoman"/>
      <w:lvlText w:val="%6."/>
      <w:lvlJc w:val="right"/>
      <w:pPr>
        <w:ind w:left="4320" w:hanging="180"/>
      </w:pPr>
    </w:lvl>
    <w:lvl w:ilvl="6" w:tplc="34100605" w:tentative="1">
      <w:start w:val="1"/>
      <w:numFmt w:val="decimal"/>
      <w:lvlText w:val="%7."/>
      <w:lvlJc w:val="left"/>
      <w:pPr>
        <w:ind w:left="5040" w:hanging="360"/>
      </w:pPr>
    </w:lvl>
    <w:lvl w:ilvl="7" w:tplc="34100605" w:tentative="1">
      <w:start w:val="1"/>
      <w:numFmt w:val="lowerLetter"/>
      <w:lvlText w:val="%8."/>
      <w:lvlJc w:val="left"/>
      <w:pPr>
        <w:ind w:left="5760" w:hanging="360"/>
      </w:pPr>
    </w:lvl>
    <w:lvl w:ilvl="8" w:tplc="34100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6">
    <w:multiLevelType w:val="hybridMultilevel"/>
    <w:lvl w:ilvl="0" w:tplc="12652388">
      <w:start w:val="1"/>
      <w:numFmt w:val="decimal"/>
      <w:lvlText w:val="%1."/>
      <w:lvlJc w:val="left"/>
      <w:pPr>
        <w:ind w:left="720" w:hanging="360"/>
      </w:pPr>
    </w:lvl>
    <w:lvl w:ilvl="1" w:tplc="12652388" w:tentative="1">
      <w:start w:val="1"/>
      <w:numFmt w:val="lowerLetter"/>
      <w:lvlText w:val="%2."/>
      <w:lvlJc w:val="left"/>
      <w:pPr>
        <w:ind w:left="1440" w:hanging="360"/>
      </w:pPr>
    </w:lvl>
    <w:lvl w:ilvl="2" w:tplc="12652388" w:tentative="1">
      <w:start w:val="1"/>
      <w:numFmt w:val="lowerRoman"/>
      <w:lvlText w:val="%3."/>
      <w:lvlJc w:val="right"/>
      <w:pPr>
        <w:ind w:left="2160" w:hanging="180"/>
      </w:pPr>
    </w:lvl>
    <w:lvl w:ilvl="3" w:tplc="12652388" w:tentative="1">
      <w:start w:val="1"/>
      <w:numFmt w:val="decimal"/>
      <w:lvlText w:val="%4."/>
      <w:lvlJc w:val="left"/>
      <w:pPr>
        <w:ind w:left="2880" w:hanging="360"/>
      </w:pPr>
    </w:lvl>
    <w:lvl w:ilvl="4" w:tplc="12652388" w:tentative="1">
      <w:start w:val="1"/>
      <w:numFmt w:val="lowerLetter"/>
      <w:lvlText w:val="%5."/>
      <w:lvlJc w:val="left"/>
      <w:pPr>
        <w:ind w:left="3600" w:hanging="360"/>
      </w:pPr>
    </w:lvl>
    <w:lvl w:ilvl="5" w:tplc="12652388" w:tentative="1">
      <w:start w:val="1"/>
      <w:numFmt w:val="lowerRoman"/>
      <w:lvlText w:val="%6."/>
      <w:lvlJc w:val="right"/>
      <w:pPr>
        <w:ind w:left="4320" w:hanging="180"/>
      </w:pPr>
    </w:lvl>
    <w:lvl w:ilvl="6" w:tplc="12652388" w:tentative="1">
      <w:start w:val="1"/>
      <w:numFmt w:val="decimal"/>
      <w:lvlText w:val="%7."/>
      <w:lvlJc w:val="left"/>
      <w:pPr>
        <w:ind w:left="5040" w:hanging="360"/>
      </w:pPr>
    </w:lvl>
    <w:lvl w:ilvl="7" w:tplc="12652388" w:tentative="1">
      <w:start w:val="1"/>
      <w:numFmt w:val="lowerLetter"/>
      <w:lvlText w:val="%8."/>
      <w:lvlJc w:val="left"/>
      <w:pPr>
        <w:ind w:left="5760" w:hanging="360"/>
      </w:pPr>
    </w:lvl>
    <w:lvl w:ilvl="8" w:tplc="12652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5">
    <w:multiLevelType w:val="hybridMultilevel"/>
    <w:lvl w:ilvl="0" w:tplc="87015562">
      <w:start w:val="1"/>
      <w:numFmt w:val="decimal"/>
      <w:lvlText w:val="%1."/>
      <w:lvlJc w:val="left"/>
      <w:pPr>
        <w:ind w:left="720" w:hanging="360"/>
      </w:pPr>
    </w:lvl>
    <w:lvl w:ilvl="1" w:tplc="87015562" w:tentative="1">
      <w:start w:val="1"/>
      <w:numFmt w:val="lowerLetter"/>
      <w:lvlText w:val="%2."/>
      <w:lvlJc w:val="left"/>
      <w:pPr>
        <w:ind w:left="1440" w:hanging="360"/>
      </w:pPr>
    </w:lvl>
    <w:lvl w:ilvl="2" w:tplc="87015562" w:tentative="1">
      <w:start w:val="1"/>
      <w:numFmt w:val="lowerRoman"/>
      <w:lvlText w:val="%3."/>
      <w:lvlJc w:val="right"/>
      <w:pPr>
        <w:ind w:left="2160" w:hanging="180"/>
      </w:pPr>
    </w:lvl>
    <w:lvl w:ilvl="3" w:tplc="87015562" w:tentative="1">
      <w:start w:val="1"/>
      <w:numFmt w:val="decimal"/>
      <w:lvlText w:val="%4."/>
      <w:lvlJc w:val="left"/>
      <w:pPr>
        <w:ind w:left="2880" w:hanging="360"/>
      </w:pPr>
    </w:lvl>
    <w:lvl w:ilvl="4" w:tplc="87015562" w:tentative="1">
      <w:start w:val="1"/>
      <w:numFmt w:val="lowerLetter"/>
      <w:lvlText w:val="%5."/>
      <w:lvlJc w:val="left"/>
      <w:pPr>
        <w:ind w:left="3600" w:hanging="360"/>
      </w:pPr>
    </w:lvl>
    <w:lvl w:ilvl="5" w:tplc="87015562" w:tentative="1">
      <w:start w:val="1"/>
      <w:numFmt w:val="lowerRoman"/>
      <w:lvlText w:val="%6."/>
      <w:lvlJc w:val="right"/>
      <w:pPr>
        <w:ind w:left="4320" w:hanging="180"/>
      </w:pPr>
    </w:lvl>
    <w:lvl w:ilvl="6" w:tplc="87015562" w:tentative="1">
      <w:start w:val="1"/>
      <w:numFmt w:val="decimal"/>
      <w:lvlText w:val="%7."/>
      <w:lvlJc w:val="left"/>
      <w:pPr>
        <w:ind w:left="5040" w:hanging="360"/>
      </w:pPr>
    </w:lvl>
    <w:lvl w:ilvl="7" w:tplc="87015562" w:tentative="1">
      <w:start w:val="1"/>
      <w:numFmt w:val="lowerLetter"/>
      <w:lvlText w:val="%8."/>
      <w:lvlJc w:val="left"/>
      <w:pPr>
        <w:ind w:left="5760" w:hanging="360"/>
      </w:pPr>
    </w:lvl>
    <w:lvl w:ilvl="8" w:tplc="8701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4">
    <w:multiLevelType w:val="hybridMultilevel"/>
    <w:lvl w:ilvl="0" w:tplc="88012350">
      <w:start w:val="1"/>
      <w:numFmt w:val="decimal"/>
      <w:lvlText w:val="%1."/>
      <w:lvlJc w:val="left"/>
      <w:pPr>
        <w:ind w:left="720" w:hanging="360"/>
      </w:pPr>
    </w:lvl>
    <w:lvl w:ilvl="1" w:tplc="88012350" w:tentative="1">
      <w:start w:val="1"/>
      <w:numFmt w:val="lowerLetter"/>
      <w:lvlText w:val="%2."/>
      <w:lvlJc w:val="left"/>
      <w:pPr>
        <w:ind w:left="1440" w:hanging="360"/>
      </w:pPr>
    </w:lvl>
    <w:lvl w:ilvl="2" w:tplc="88012350" w:tentative="1">
      <w:start w:val="1"/>
      <w:numFmt w:val="lowerRoman"/>
      <w:lvlText w:val="%3."/>
      <w:lvlJc w:val="right"/>
      <w:pPr>
        <w:ind w:left="2160" w:hanging="180"/>
      </w:pPr>
    </w:lvl>
    <w:lvl w:ilvl="3" w:tplc="88012350" w:tentative="1">
      <w:start w:val="1"/>
      <w:numFmt w:val="decimal"/>
      <w:lvlText w:val="%4."/>
      <w:lvlJc w:val="left"/>
      <w:pPr>
        <w:ind w:left="2880" w:hanging="360"/>
      </w:pPr>
    </w:lvl>
    <w:lvl w:ilvl="4" w:tplc="88012350" w:tentative="1">
      <w:start w:val="1"/>
      <w:numFmt w:val="lowerLetter"/>
      <w:lvlText w:val="%5."/>
      <w:lvlJc w:val="left"/>
      <w:pPr>
        <w:ind w:left="3600" w:hanging="360"/>
      </w:pPr>
    </w:lvl>
    <w:lvl w:ilvl="5" w:tplc="88012350" w:tentative="1">
      <w:start w:val="1"/>
      <w:numFmt w:val="lowerRoman"/>
      <w:lvlText w:val="%6."/>
      <w:lvlJc w:val="right"/>
      <w:pPr>
        <w:ind w:left="4320" w:hanging="180"/>
      </w:pPr>
    </w:lvl>
    <w:lvl w:ilvl="6" w:tplc="88012350" w:tentative="1">
      <w:start w:val="1"/>
      <w:numFmt w:val="decimal"/>
      <w:lvlText w:val="%7."/>
      <w:lvlJc w:val="left"/>
      <w:pPr>
        <w:ind w:left="5040" w:hanging="360"/>
      </w:pPr>
    </w:lvl>
    <w:lvl w:ilvl="7" w:tplc="88012350" w:tentative="1">
      <w:start w:val="1"/>
      <w:numFmt w:val="lowerLetter"/>
      <w:lvlText w:val="%8."/>
      <w:lvlJc w:val="left"/>
      <w:pPr>
        <w:ind w:left="5760" w:hanging="360"/>
      </w:pPr>
    </w:lvl>
    <w:lvl w:ilvl="8" w:tplc="88012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3">
    <w:multiLevelType w:val="hybridMultilevel"/>
    <w:lvl w:ilvl="0" w:tplc="58618114">
      <w:start w:val="1"/>
      <w:numFmt w:val="decimal"/>
      <w:lvlText w:val="%1."/>
      <w:lvlJc w:val="left"/>
      <w:pPr>
        <w:ind w:left="720" w:hanging="360"/>
      </w:pPr>
    </w:lvl>
    <w:lvl w:ilvl="1" w:tplc="58618114" w:tentative="1">
      <w:start w:val="1"/>
      <w:numFmt w:val="lowerLetter"/>
      <w:lvlText w:val="%2."/>
      <w:lvlJc w:val="left"/>
      <w:pPr>
        <w:ind w:left="1440" w:hanging="360"/>
      </w:pPr>
    </w:lvl>
    <w:lvl w:ilvl="2" w:tplc="58618114" w:tentative="1">
      <w:start w:val="1"/>
      <w:numFmt w:val="lowerRoman"/>
      <w:lvlText w:val="%3."/>
      <w:lvlJc w:val="right"/>
      <w:pPr>
        <w:ind w:left="2160" w:hanging="180"/>
      </w:pPr>
    </w:lvl>
    <w:lvl w:ilvl="3" w:tplc="58618114" w:tentative="1">
      <w:start w:val="1"/>
      <w:numFmt w:val="decimal"/>
      <w:lvlText w:val="%4."/>
      <w:lvlJc w:val="left"/>
      <w:pPr>
        <w:ind w:left="2880" w:hanging="360"/>
      </w:pPr>
    </w:lvl>
    <w:lvl w:ilvl="4" w:tplc="58618114" w:tentative="1">
      <w:start w:val="1"/>
      <w:numFmt w:val="lowerLetter"/>
      <w:lvlText w:val="%5."/>
      <w:lvlJc w:val="left"/>
      <w:pPr>
        <w:ind w:left="3600" w:hanging="360"/>
      </w:pPr>
    </w:lvl>
    <w:lvl w:ilvl="5" w:tplc="58618114" w:tentative="1">
      <w:start w:val="1"/>
      <w:numFmt w:val="lowerRoman"/>
      <w:lvlText w:val="%6."/>
      <w:lvlJc w:val="right"/>
      <w:pPr>
        <w:ind w:left="4320" w:hanging="180"/>
      </w:pPr>
    </w:lvl>
    <w:lvl w:ilvl="6" w:tplc="58618114" w:tentative="1">
      <w:start w:val="1"/>
      <w:numFmt w:val="decimal"/>
      <w:lvlText w:val="%7."/>
      <w:lvlJc w:val="left"/>
      <w:pPr>
        <w:ind w:left="5040" w:hanging="360"/>
      </w:pPr>
    </w:lvl>
    <w:lvl w:ilvl="7" w:tplc="58618114" w:tentative="1">
      <w:start w:val="1"/>
      <w:numFmt w:val="lowerLetter"/>
      <w:lvlText w:val="%8."/>
      <w:lvlJc w:val="left"/>
      <w:pPr>
        <w:ind w:left="5760" w:hanging="360"/>
      </w:pPr>
    </w:lvl>
    <w:lvl w:ilvl="8" w:tplc="5861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2">
    <w:multiLevelType w:val="hybridMultilevel"/>
    <w:lvl w:ilvl="0" w:tplc="11067174">
      <w:start w:val="1"/>
      <w:numFmt w:val="decimal"/>
      <w:lvlText w:val="%1."/>
      <w:lvlJc w:val="left"/>
      <w:pPr>
        <w:ind w:left="720" w:hanging="360"/>
      </w:pPr>
    </w:lvl>
    <w:lvl w:ilvl="1" w:tplc="11067174" w:tentative="1">
      <w:start w:val="1"/>
      <w:numFmt w:val="lowerLetter"/>
      <w:lvlText w:val="%2."/>
      <w:lvlJc w:val="left"/>
      <w:pPr>
        <w:ind w:left="1440" w:hanging="360"/>
      </w:pPr>
    </w:lvl>
    <w:lvl w:ilvl="2" w:tplc="11067174" w:tentative="1">
      <w:start w:val="1"/>
      <w:numFmt w:val="lowerRoman"/>
      <w:lvlText w:val="%3."/>
      <w:lvlJc w:val="right"/>
      <w:pPr>
        <w:ind w:left="2160" w:hanging="180"/>
      </w:pPr>
    </w:lvl>
    <w:lvl w:ilvl="3" w:tplc="11067174" w:tentative="1">
      <w:start w:val="1"/>
      <w:numFmt w:val="decimal"/>
      <w:lvlText w:val="%4."/>
      <w:lvlJc w:val="left"/>
      <w:pPr>
        <w:ind w:left="2880" w:hanging="360"/>
      </w:pPr>
    </w:lvl>
    <w:lvl w:ilvl="4" w:tplc="11067174" w:tentative="1">
      <w:start w:val="1"/>
      <w:numFmt w:val="lowerLetter"/>
      <w:lvlText w:val="%5."/>
      <w:lvlJc w:val="left"/>
      <w:pPr>
        <w:ind w:left="3600" w:hanging="360"/>
      </w:pPr>
    </w:lvl>
    <w:lvl w:ilvl="5" w:tplc="11067174" w:tentative="1">
      <w:start w:val="1"/>
      <w:numFmt w:val="lowerRoman"/>
      <w:lvlText w:val="%6."/>
      <w:lvlJc w:val="right"/>
      <w:pPr>
        <w:ind w:left="4320" w:hanging="180"/>
      </w:pPr>
    </w:lvl>
    <w:lvl w:ilvl="6" w:tplc="11067174" w:tentative="1">
      <w:start w:val="1"/>
      <w:numFmt w:val="decimal"/>
      <w:lvlText w:val="%7."/>
      <w:lvlJc w:val="left"/>
      <w:pPr>
        <w:ind w:left="5040" w:hanging="360"/>
      </w:pPr>
    </w:lvl>
    <w:lvl w:ilvl="7" w:tplc="11067174" w:tentative="1">
      <w:start w:val="1"/>
      <w:numFmt w:val="lowerLetter"/>
      <w:lvlText w:val="%8."/>
      <w:lvlJc w:val="left"/>
      <w:pPr>
        <w:ind w:left="5760" w:hanging="360"/>
      </w:pPr>
    </w:lvl>
    <w:lvl w:ilvl="8" w:tplc="1106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1">
    <w:multiLevelType w:val="hybridMultilevel"/>
    <w:lvl w:ilvl="0" w:tplc="52346831">
      <w:start w:val="1"/>
      <w:numFmt w:val="decimal"/>
      <w:lvlText w:val="%1."/>
      <w:lvlJc w:val="left"/>
      <w:pPr>
        <w:ind w:left="720" w:hanging="360"/>
      </w:pPr>
    </w:lvl>
    <w:lvl w:ilvl="1" w:tplc="52346831" w:tentative="1">
      <w:start w:val="1"/>
      <w:numFmt w:val="lowerLetter"/>
      <w:lvlText w:val="%2."/>
      <w:lvlJc w:val="left"/>
      <w:pPr>
        <w:ind w:left="1440" w:hanging="360"/>
      </w:pPr>
    </w:lvl>
    <w:lvl w:ilvl="2" w:tplc="52346831" w:tentative="1">
      <w:start w:val="1"/>
      <w:numFmt w:val="lowerRoman"/>
      <w:lvlText w:val="%3."/>
      <w:lvlJc w:val="right"/>
      <w:pPr>
        <w:ind w:left="2160" w:hanging="180"/>
      </w:pPr>
    </w:lvl>
    <w:lvl w:ilvl="3" w:tplc="52346831" w:tentative="1">
      <w:start w:val="1"/>
      <w:numFmt w:val="decimal"/>
      <w:lvlText w:val="%4."/>
      <w:lvlJc w:val="left"/>
      <w:pPr>
        <w:ind w:left="2880" w:hanging="360"/>
      </w:pPr>
    </w:lvl>
    <w:lvl w:ilvl="4" w:tplc="52346831" w:tentative="1">
      <w:start w:val="1"/>
      <w:numFmt w:val="lowerLetter"/>
      <w:lvlText w:val="%5."/>
      <w:lvlJc w:val="left"/>
      <w:pPr>
        <w:ind w:left="3600" w:hanging="360"/>
      </w:pPr>
    </w:lvl>
    <w:lvl w:ilvl="5" w:tplc="52346831" w:tentative="1">
      <w:start w:val="1"/>
      <w:numFmt w:val="lowerRoman"/>
      <w:lvlText w:val="%6."/>
      <w:lvlJc w:val="right"/>
      <w:pPr>
        <w:ind w:left="4320" w:hanging="180"/>
      </w:pPr>
    </w:lvl>
    <w:lvl w:ilvl="6" w:tplc="52346831" w:tentative="1">
      <w:start w:val="1"/>
      <w:numFmt w:val="decimal"/>
      <w:lvlText w:val="%7."/>
      <w:lvlJc w:val="left"/>
      <w:pPr>
        <w:ind w:left="5040" w:hanging="360"/>
      </w:pPr>
    </w:lvl>
    <w:lvl w:ilvl="7" w:tplc="52346831" w:tentative="1">
      <w:start w:val="1"/>
      <w:numFmt w:val="lowerLetter"/>
      <w:lvlText w:val="%8."/>
      <w:lvlJc w:val="left"/>
      <w:pPr>
        <w:ind w:left="5760" w:hanging="360"/>
      </w:pPr>
    </w:lvl>
    <w:lvl w:ilvl="8" w:tplc="5234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0">
    <w:multiLevelType w:val="hybridMultilevel"/>
    <w:lvl w:ilvl="0" w:tplc="98139039">
      <w:start w:val="1"/>
      <w:numFmt w:val="decimal"/>
      <w:lvlText w:val="%1."/>
      <w:lvlJc w:val="left"/>
      <w:pPr>
        <w:ind w:left="720" w:hanging="360"/>
      </w:pPr>
    </w:lvl>
    <w:lvl w:ilvl="1" w:tplc="98139039" w:tentative="1">
      <w:start w:val="1"/>
      <w:numFmt w:val="lowerLetter"/>
      <w:lvlText w:val="%2."/>
      <w:lvlJc w:val="left"/>
      <w:pPr>
        <w:ind w:left="1440" w:hanging="360"/>
      </w:pPr>
    </w:lvl>
    <w:lvl w:ilvl="2" w:tplc="98139039" w:tentative="1">
      <w:start w:val="1"/>
      <w:numFmt w:val="lowerRoman"/>
      <w:lvlText w:val="%3."/>
      <w:lvlJc w:val="right"/>
      <w:pPr>
        <w:ind w:left="2160" w:hanging="180"/>
      </w:pPr>
    </w:lvl>
    <w:lvl w:ilvl="3" w:tplc="98139039" w:tentative="1">
      <w:start w:val="1"/>
      <w:numFmt w:val="decimal"/>
      <w:lvlText w:val="%4."/>
      <w:lvlJc w:val="left"/>
      <w:pPr>
        <w:ind w:left="2880" w:hanging="360"/>
      </w:pPr>
    </w:lvl>
    <w:lvl w:ilvl="4" w:tplc="98139039" w:tentative="1">
      <w:start w:val="1"/>
      <w:numFmt w:val="lowerLetter"/>
      <w:lvlText w:val="%5."/>
      <w:lvlJc w:val="left"/>
      <w:pPr>
        <w:ind w:left="3600" w:hanging="360"/>
      </w:pPr>
    </w:lvl>
    <w:lvl w:ilvl="5" w:tplc="98139039" w:tentative="1">
      <w:start w:val="1"/>
      <w:numFmt w:val="lowerRoman"/>
      <w:lvlText w:val="%6."/>
      <w:lvlJc w:val="right"/>
      <w:pPr>
        <w:ind w:left="4320" w:hanging="180"/>
      </w:pPr>
    </w:lvl>
    <w:lvl w:ilvl="6" w:tplc="98139039" w:tentative="1">
      <w:start w:val="1"/>
      <w:numFmt w:val="decimal"/>
      <w:lvlText w:val="%7."/>
      <w:lvlJc w:val="left"/>
      <w:pPr>
        <w:ind w:left="5040" w:hanging="360"/>
      </w:pPr>
    </w:lvl>
    <w:lvl w:ilvl="7" w:tplc="98139039" w:tentative="1">
      <w:start w:val="1"/>
      <w:numFmt w:val="lowerLetter"/>
      <w:lvlText w:val="%8."/>
      <w:lvlJc w:val="left"/>
      <w:pPr>
        <w:ind w:left="5760" w:hanging="360"/>
      </w:pPr>
    </w:lvl>
    <w:lvl w:ilvl="8" w:tplc="9813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9">
    <w:multiLevelType w:val="hybridMultilevel"/>
    <w:lvl w:ilvl="0" w:tplc="37752529">
      <w:start w:val="1"/>
      <w:numFmt w:val="decimal"/>
      <w:lvlText w:val="%1."/>
      <w:lvlJc w:val="left"/>
      <w:pPr>
        <w:ind w:left="720" w:hanging="360"/>
      </w:pPr>
    </w:lvl>
    <w:lvl w:ilvl="1" w:tplc="37752529" w:tentative="1">
      <w:start w:val="1"/>
      <w:numFmt w:val="lowerLetter"/>
      <w:lvlText w:val="%2."/>
      <w:lvlJc w:val="left"/>
      <w:pPr>
        <w:ind w:left="1440" w:hanging="360"/>
      </w:pPr>
    </w:lvl>
    <w:lvl w:ilvl="2" w:tplc="37752529" w:tentative="1">
      <w:start w:val="1"/>
      <w:numFmt w:val="lowerRoman"/>
      <w:lvlText w:val="%3."/>
      <w:lvlJc w:val="right"/>
      <w:pPr>
        <w:ind w:left="2160" w:hanging="180"/>
      </w:pPr>
    </w:lvl>
    <w:lvl w:ilvl="3" w:tplc="37752529" w:tentative="1">
      <w:start w:val="1"/>
      <w:numFmt w:val="decimal"/>
      <w:lvlText w:val="%4."/>
      <w:lvlJc w:val="left"/>
      <w:pPr>
        <w:ind w:left="2880" w:hanging="360"/>
      </w:pPr>
    </w:lvl>
    <w:lvl w:ilvl="4" w:tplc="37752529" w:tentative="1">
      <w:start w:val="1"/>
      <w:numFmt w:val="lowerLetter"/>
      <w:lvlText w:val="%5."/>
      <w:lvlJc w:val="left"/>
      <w:pPr>
        <w:ind w:left="3600" w:hanging="360"/>
      </w:pPr>
    </w:lvl>
    <w:lvl w:ilvl="5" w:tplc="37752529" w:tentative="1">
      <w:start w:val="1"/>
      <w:numFmt w:val="lowerRoman"/>
      <w:lvlText w:val="%6."/>
      <w:lvlJc w:val="right"/>
      <w:pPr>
        <w:ind w:left="4320" w:hanging="180"/>
      </w:pPr>
    </w:lvl>
    <w:lvl w:ilvl="6" w:tplc="37752529" w:tentative="1">
      <w:start w:val="1"/>
      <w:numFmt w:val="decimal"/>
      <w:lvlText w:val="%7."/>
      <w:lvlJc w:val="left"/>
      <w:pPr>
        <w:ind w:left="5040" w:hanging="360"/>
      </w:pPr>
    </w:lvl>
    <w:lvl w:ilvl="7" w:tplc="37752529" w:tentative="1">
      <w:start w:val="1"/>
      <w:numFmt w:val="lowerLetter"/>
      <w:lvlText w:val="%8."/>
      <w:lvlJc w:val="left"/>
      <w:pPr>
        <w:ind w:left="5760" w:hanging="360"/>
      </w:pPr>
    </w:lvl>
    <w:lvl w:ilvl="8" w:tplc="3775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8">
    <w:multiLevelType w:val="hybridMultilevel"/>
    <w:lvl w:ilvl="0" w:tplc="70729396">
      <w:start w:val="1"/>
      <w:numFmt w:val="decimal"/>
      <w:lvlText w:val="%1."/>
      <w:lvlJc w:val="left"/>
      <w:pPr>
        <w:ind w:left="720" w:hanging="360"/>
      </w:pPr>
    </w:lvl>
    <w:lvl w:ilvl="1" w:tplc="70729396" w:tentative="1">
      <w:start w:val="1"/>
      <w:numFmt w:val="lowerLetter"/>
      <w:lvlText w:val="%2."/>
      <w:lvlJc w:val="left"/>
      <w:pPr>
        <w:ind w:left="1440" w:hanging="360"/>
      </w:pPr>
    </w:lvl>
    <w:lvl w:ilvl="2" w:tplc="70729396" w:tentative="1">
      <w:start w:val="1"/>
      <w:numFmt w:val="lowerRoman"/>
      <w:lvlText w:val="%3."/>
      <w:lvlJc w:val="right"/>
      <w:pPr>
        <w:ind w:left="2160" w:hanging="180"/>
      </w:pPr>
    </w:lvl>
    <w:lvl w:ilvl="3" w:tplc="70729396" w:tentative="1">
      <w:start w:val="1"/>
      <w:numFmt w:val="decimal"/>
      <w:lvlText w:val="%4."/>
      <w:lvlJc w:val="left"/>
      <w:pPr>
        <w:ind w:left="2880" w:hanging="360"/>
      </w:pPr>
    </w:lvl>
    <w:lvl w:ilvl="4" w:tplc="70729396" w:tentative="1">
      <w:start w:val="1"/>
      <w:numFmt w:val="lowerLetter"/>
      <w:lvlText w:val="%5."/>
      <w:lvlJc w:val="left"/>
      <w:pPr>
        <w:ind w:left="3600" w:hanging="360"/>
      </w:pPr>
    </w:lvl>
    <w:lvl w:ilvl="5" w:tplc="70729396" w:tentative="1">
      <w:start w:val="1"/>
      <w:numFmt w:val="lowerRoman"/>
      <w:lvlText w:val="%6."/>
      <w:lvlJc w:val="right"/>
      <w:pPr>
        <w:ind w:left="4320" w:hanging="180"/>
      </w:pPr>
    </w:lvl>
    <w:lvl w:ilvl="6" w:tplc="70729396" w:tentative="1">
      <w:start w:val="1"/>
      <w:numFmt w:val="decimal"/>
      <w:lvlText w:val="%7."/>
      <w:lvlJc w:val="left"/>
      <w:pPr>
        <w:ind w:left="5040" w:hanging="360"/>
      </w:pPr>
    </w:lvl>
    <w:lvl w:ilvl="7" w:tplc="70729396" w:tentative="1">
      <w:start w:val="1"/>
      <w:numFmt w:val="lowerLetter"/>
      <w:lvlText w:val="%8."/>
      <w:lvlJc w:val="left"/>
      <w:pPr>
        <w:ind w:left="5760" w:hanging="360"/>
      </w:pPr>
    </w:lvl>
    <w:lvl w:ilvl="8" w:tplc="7072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7">
    <w:multiLevelType w:val="hybridMultilevel"/>
    <w:lvl w:ilvl="0" w:tplc="20070946">
      <w:start w:val="1"/>
      <w:numFmt w:val="decimal"/>
      <w:lvlText w:val="%1."/>
      <w:lvlJc w:val="left"/>
      <w:pPr>
        <w:ind w:left="720" w:hanging="360"/>
      </w:pPr>
    </w:lvl>
    <w:lvl w:ilvl="1" w:tplc="20070946" w:tentative="1">
      <w:start w:val="1"/>
      <w:numFmt w:val="lowerLetter"/>
      <w:lvlText w:val="%2."/>
      <w:lvlJc w:val="left"/>
      <w:pPr>
        <w:ind w:left="1440" w:hanging="360"/>
      </w:pPr>
    </w:lvl>
    <w:lvl w:ilvl="2" w:tplc="20070946" w:tentative="1">
      <w:start w:val="1"/>
      <w:numFmt w:val="lowerRoman"/>
      <w:lvlText w:val="%3."/>
      <w:lvlJc w:val="right"/>
      <w:pPr>
        <w:ind w:left="2160" w:hanging="180"/>
      </w:pPr>
    </w:lvl>
    <w:lvl w:ilvl="3" w:tplc="20070946" w:tentative="1">
      <w:start w:val="1"/>
      <w:numFmt w:val="decimal"/>
      <w:lvlText w:val="%4."/>
      <w:lvlJc w:val="left"/>
      <w:pPr>
        <w:ind w:left="2880" w:hanging="360"/>
      </w:pPr>
    </w:lvl>
    <w:lvl w:ilvl="4" w:tplc="20070946" w:tentative="1">
      <w:start w:val="1"/>
      <w:numFmt w:val="lowerLetter"/>
      <w:lvlText w:val="%5."/>
      <w:lvlJc w:val="left"/>
      <w:pPr>
        <w:ind w:left="3600" w:hanging="360"/>
      </w:pPr>
    </w:lvl>
    <w:lvl w:ilvl="5" w:tplc="20070946" w:tentative="1">
      <w:start w:val="1"/>
      <w:numFmt w:val="lowerRoman"/>
      <w:lvlText w:val="%6."/>
      <w:lvlJc w:val="right"/>
      <w:pPr>
        <w:ind w:left="4320" w:hanging="180"/>
      </w:pPr>
    </w:lvl>
    <w:lvl w:ilvl="6" w:tplc="20070946" w:tentative="1">
      <w:start w:val="1"/>
      <w:numFmt w:val="decimal"/>
      <w:lvlText w:val="%7."/>
      <w:lvlJc w:val="left"/>
      <w:pPr>
        <w:ind w:left="5040" w:hanging="360"/>
      </w:pPr>
    </w:lvl>
    <w:lvl w:ilvl="7" w:tplc="20070946" w:tentative="1">
      <w:start w:val="1"/>
      <w:numFmt w:val="lowerLetter"/>
      <w:lvlText w:val="%8."/>
      <w:lvlJc w:val="left"/>
      <w:pPr>
        <w:ind w:left="5760" w:hanging="360"/>
      </w:pPr>
    </w:lvl>
    <w:lvl w:ilvl="8" w:tplc="2007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6">
    <w:multiLevelType w:val="hybridMultilevel"/>
    <w:lvl w:ilvl="0" w:tplc="24237583">
      <w:start w:val="1"/>
      <w:numFmt w:val="decimal"/>
      <w:lvlText w:val="%1."/>
      <w:lvlJc w:val="left"/>
      <w:pPr>
        <w:ind w:left="720" w:hanging="360"/>
      </w:pPr>
    </w:lvl>
    <w:lvl w:ilvl="1" w:tplc="24237583" w:tentative="1">
      <w:start w:val="1"/>
      <w:numFmt w:val="lowerLetter"/>
      <w:lvlText w:val="%2."/>
      <w:lvlJc w:val="left"/>
      <w:pPr>
        <w:ind w:left="1440" w:hanging="360"/>
      </w:pPr>
    </w:lvl>
    <w:lvl w:ilvl="2" w:tplc="24237583" w:tentative="1">
      <w:start w:val="1"/>
      <w:numFmt w:val="lowerRoman"/>
      <w:lvlText w:val="%3."/>
      <w:lvlJc w:val="right"/>
      <w:pPr>
        <w:ind w:left="2160" w:hanging="180"/>
      </w:pPr>
    </w:lvl>
    <w:lvl w:ilvl="3" w:tplc="24237583" w:tentative="1">
      <w:start w:val="1"/>
      <w:numFmt w:val="decimal"/>
      <w:lvlText w:val="%4."/>
      <w:lvlJc w:val="left"/>
      <w:pPr>
        <w:ind w:left="2880" w:hanging="360"/>
      </w:pPr>
    </w:lvl>
    <w:lvl w:ilvl="4" w:tplc="24237583" w:tentative="1">
      <w:start w:val="1"/>
      <w:numFmt w:val="lowerLetter"/>
      <w:lvlText w:val="%5."/>
      <w:lvlJc w:val="left"/>
      <w:pPr>
        <w:ind w:left="3600" w:hanging="360"/>
      </w:pPr>
    </w:lvl>
    <w:lvl w:ilvl="5" w:tplc="24237583" w:tentative="1">
      <w:start w:val="1"/>
      <w:numFmt w:val="lowerRoman"/>
      <w:lvlText w:val="%6."/>
      <w:lvlJc w:val="right"/>
      <w:pPr>
        <w:ind w:left="4320" w:hanging="180"/>
      </w:pPr>
    </w:lvl>
    <w:lvl w:ilvl="6" w:tplc="24237583" w:tentative="1">
      <w:start w:val="1"/>
      <w:numFmt w:val="decimal"/>
      <w:lvlText w:val="%7."/>
      <w:lvlJc w:val="left"/>
      <w:pPr>
        <w:ind w:left="5040" w:hanging="360"/>
      </w:pPr>
    </w:lvl>
    <w:lvl w:ilvl="7" w:tplc="24237583" w:tentative="1">
      <w:start w:val="1"/>
      <w:numFmt w:val="lowerLetter"/>
      <w:lvlText w:val="%8."/>
      <w:lvlJc w:val="left"/>
      <w:pPr>
        <w:ind w:left="5760" w:hanging="360"/>
      </w:pPr>
    </w:lvl>
    <w:lvl w:ilvl="8" w:tplc="24237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5">
    <w:multiLevelType w:val="hybridMultilevel"/>
    <w:lvl w:ilvl="0" w:tplc="96623611">
      <w:start w:val="1"/>
      <w:numFmt w:val="decimal"/>
      <w:lvlText w:val="%1."/>
      <w:lvlJc w:val="left"/>
      <w:pPr>
        <w:ind w:left="720" w:hanging="360"/>
      </w:pPr>
    </w:lvl>
    <w:lvl w:ilvl="1" w:tplc="96623611" w:tentative="1">
      <w:start w:val="1"/>
      <w:numFmt w:val="lowerLetter"/>
      <w:lvlText w:val="%2."/>
      <w:lvlJc w:val="left"/>
      <w:pPr>
        <w:ind w:left="1440" w:hanging="360"/>
      </w:pPr>
    </w:lvl>
    <w:lvl w:ilvl="2" w:tplc="96623611" w:tentative="1">
      <w:start w:val="1"/>
      <w:numFmt w:val="lowerRoman"/>
      <w:lvlText w:val="%3."/>
      <w:lvlJc w:val="right"/>
      <w:pPr>
        <w:ind w:left="2160" w:hanging="180"/>
      </w:pPr>
    </w:lvl>
    <w:lvl w:ilvl="3" w:tplc="96623611" w:tentative="1">
      <w:start w:val="1"/>
      <w:numFmt w:val="decimal"/>
      <w:lvlText w:val="%4."/>
      <w:lvlJc w:val="left"/>
      <w:pPr>
        <w:ind w:left="2880" w:hanging="360"/>
      </w:pPr>
    </w:lvl>
    <w:lvl w:ilvl="4" w:tplc="96623611" w:tentative="1">
      <w:start w:val="1"/>
      <w:numFmt w:val="lowerLetter"/>
      <w:lvlText w:val="%5."/>
      <w:lvlJc w:val="left"/>
      <w:pPr>
        <w:ind w:left="3600" w:hanging="360"/>
      </w:pPr>
    </w:lvl>
    <w:lvl w:ilvl="5" w:tplc="96623611" w:tentative="1">
      <w:start w:val="1"/>
      <w:numFmt w:val="lowerRoman"/>
      <w:lvlText w:val="%6."/>
      <w:lvlJc w:val="right"/>
      <w:pPr>
        <w:ind w:left="4320" w:hanging="180"/>
      </w:pPr>
    </w:lvl>
    <w:lvl w:ilvl="6" w:tplc="96623611" w:tentative="1">
      <w:start w:val="1"/>
      <w:numFmt w:val="decimal"/>
      <w:lvlText w:val="%7."/>
      <w:lvlJc w:val="left"/>
      <w:pPr>
        <w:ind w:left="5040" w:hanging="360"/>
      </w:pPr>
    </w:lvl>
    <w:lvl w:ilvl="7" w:tplc="96623611" w:tentative="1">
      <w:start w:val="1"/>
      <w:numFmt w:val="lowerLetter"/>
      <w:lvlText w:val="%8."/>
      <w:lvlJc w:val="left"/>
      <w:pPr>
        <w:ind w:left="5760" w:hanging="360"/>
      </w:pPr>
    </w:lvl>
    <w:lvl w:ilvl="8" w:tplc="9662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4">
    <w:multiLevelType w:val="hybridMultilevel"/>
    <w:lvl w:ilvl="0" w:tplc="96993764">
      <w:start w:val="1"/>
      <w:numFmt w:val="decimal"/>
      <w:lvlText w:val="%1."/>
      <w:lvlJc w:val="left"/>
      <w:pPr>
        <w:ind w:left="720" w:hanging="360"/>
      </w:pPr>
    </w:lvl>
    <w:lvl w:ilvl="1" w:tplc="96993764" w:tentative="1">
      <w:start w:val="1"/>
      <w:numFmt w:val="lowerLetter"/>
      <w:lvlText w:val="%2."/>
      <w:lvlJc w:val="left"/>
      <w:pPr>
        <w:ind w:left="1440" w:hanging="360"/>
      </w:pPr>
    </w:lvl>
    <w:lvl w:ilvl="2" w:tplc="96993764" w:tentative="1">
      <w:start w:val="1"/>
      <w:numFmt w:val="lowerRoman"/>
      <w:lvlText w:val="%3."/>
      <w:lvlJc w:val="right"/>
      <w:pPr>
        <w:ind w:left="2160" w:hanging="180"/>
      </w:pPr>
    </w:lvl>
    <w:lvl w:ilvl="3" w:tplc="96993764" w:tentative="1">
      <w:start w:val="1"/>
      <w:numFmt w:val="decimal"/>
      <w:lvlText w:val="%4."/>
      <w:lvlJc w:val="left"/>
      <w:pPr>
        <w:ind w:left="2880" w:hanging="360"/>
      </w:pPr>
    </w:lvl>
    <w:lvl w:ilvl="4" w:tplc="96993764" w:tentative="1">
      <w:start w:val="1"/>
      <w:numFmt w:val="lowerLetter"/>
      <w:lvlText w:val="%5."/>
      <w:lvlJc w:val="left"/>
      <w:pPr>
        <w:ind w:left="3600" w:hanging="360"/>
      </w:pPr>
    </w:lvl>
    <w:lvl w:ilvl="5" w:tplc="96993764" w:tentative="1">
      <w:start w:val="1"/>
      <w:numFmt w:val="lowerRoman"/>
      <w:lvlText w:val="%6."/>
      <w:lvlJc w:val="right"/>
      <w:pPr>
        <w:ind w:left="4320" w:hanging="180"/>
      </w:pPr>
    </w:lvl>
    <w:lvl w:ilvl="6" w:tplc="96993764" w:tentative="1">
      <w:start w:val="1"/>
      <w:numFmt w:val="decimal"/>
      <w:lvlText w:val="%7."/>
      <w:lvlJc w:val="left"/>
      <w:pPr>
        <w:ind w:left="5040" w:hanging="360"/>
      </w:pPr>
    </w:lvl>
    <w:lvl w:ilvl="7" w:tplc="96993764" w:tentative="1">
      <w:start w:val="1"/>
      <w:numFmt w:val="lowerLetter"/>
      <w:lvlText w:val="%8."/>
      <w:lvlJc w:val="left"/>
      <w:pPr>
        <w:ind w:left="5760" w:hanging="360"/>
      </w:pPr>
    </w:lvl>
    <w:lvl w:ilvl="8" w:tplc="9699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3">
    <w:multiLevelType w:val="hybridMultilevel"/>
    <w:lvl w:ilvl="0" w:tplc="39775011">
      <w:start w:val="1"/>
      <w:numFmt w:val="decimal"/>
      <w:lvlText w:val="%1."/>
      <w:lvlJc w:val="left"/>
      <w:pPr>
        <w:ind w:left="720" w:hanging="360"/>
      </w:pPr>
    </w:lvl>
    <w:lvl w:ilvl="1" w:tplc="39775011" w:tentative="1">
      <w:start w:val="1"/>
      <w:numFmt w:val="lowerLetter"/>
      <w:lvlText w:val="%2."/>
      <w:lvlJc w:val="left"/>
      <w:pPr>
        <w:ind w:left="1440" w:hanging="360"/>
      </w:pPr>
    </w:lvl>
    <w:lvl w:ilvl="2" w:tplc="39775011" w:tentative="1">
      <w:start w:val="1"/>
      <w:numFmt w:val="lowerRoman"/>
      <w:lvlText w:val="%3."/>
      <w:lvlJc w:val="right"/>
      <w:pPr>
        <w:ind w:left="2160" w:hanging="180"/>
      </w:pPr>
    </w:lvl>
    <w:lvl w:ilvl="3" w:tplc="39775011" w:tentative="1">
      <w:start w:val="1"/>
      <w:numFmt w:val="decimal"/>
      <w:lvlText w:val="%4."/>
      <w:lvlJc w:val="left"/>
      <w:pPr>
        <w:ind w:left="2880" w:hanging="360"/>
      </w:pPr>
    </w:lvl>
    <w:lvl w:ilvl="4" w:tplc="39775011" w:tentative="1">
      <w:start w:val="1"/>
      <w:numFmt w:val="lowerLetter"/>
      <w:lvlText w:val="%5."/>
      <w:lvlJc w:val="left"/>
      <w:pPr>
        <w:ind w:left="3600" w:hanging="360"/>
      </w:pPr>
    </w:lvl>
    <w:lvl w:ilvl="5" w:tplc="39775011" w:tentative="1">
      <w:start w:val="1"/>
      <w:numFmt w:val="lowerRoman"/>
      <w:lvlText w:val="%6."/>
      <w:lvlJc w:val="right"/>
      <w:pPr>
        <w:ind w:left="4320" w:hanging="180"/>
      </w:pPr>
    </w:lvl>
    <w:lvl w:ilvl="6" w:tplc="39775011" w:tentative="1">
      <w:start w:val="1"/>
      <w:numFmt w:val="decimal"/>
      <w:lvlText w:val="%7."/>
      <w:lvlJc w:val="left"/>
      <w:pPr>
        <w:ind w:left="5040" w:hanging="360"/>
      </w:pPr>
    </w:lvl>
    <w:lvl w:ilvl="7" w:tplc="39775011" w:tentative="1">
      <w:start w:val="1"/>
      <w:numFmt w:val="lowerLetter"/>
      <w:lvlText w:val="%8."/>
      <w:lvlJc w:val="left"/>
      <w:pPr>
        <w:ind w:left="5760" w:hanging="360"/>
      </w:pPr>
    </w:lvl>
    <w:lvl w:ilvl="8" w:tplc="39775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2">
    <w:multiLevelType w:val="hybridMultilevel"/>
    <w:lvl w:ilvl="0" w:tplc="229001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932">
    <w:abstractNumId w:val="11932"/>
  </w:num>
  <w:num w:numId="11933">
    <w:abstractNumId w:val="11933"/>
  </w:num>
  <w:num w:numId="11934">
    <w:abstractNumId w:val="11934"/>
  </w:num>
  <w:num w:numId="11935">
    <w:abstractNumId w:val="11935"/>
  </w:num>
  <w:num w:numId="11936">
    <w:abstractNumId w:val="11936"/>
  </w:num>
  <w:num w:numId="11937">
    <w:abstractNumId w:val="11937"/>
  </w:num>
  <w:num w:numId="11938">
    <w:abstractNumId w:val="11938"/>
  </w:num>
  <w:num w:numId="11939">
    <w:abstractNumId w:val="11939"/>
  </w:num>
  <w:num w:numId="11940">
    <w:abstractNumId w:val="11940"/>
  </w:num>
  <w:num w:numId="11941">
    <w:abstractNumId w:val="11941"/>
  </w:num>
  <w:num w:numId="11942">
    <w:abstractNumId w:val="11942"/>
  </w:num>
  <w:num w:numId="11943">
    <w:abstractNumId w:val="11943"/>
  </w:num>
  <w:num w:numId="11944">
    <w:abstractNumId w:val="11944"/>
  </w:num>
  <w:num w:numId="11945">
    <w:abstractNumId w:val="11945"/>
  </w:num>
  <w:num w:numId="11946">
    <w:abstractNumId w:val="11946"/>
  </w:num>
  <w:num w:numId="11947">
    <w:abstractNumId w:val="11947"/>
  </w:num>
  <w:num w:numId="11948">
    <w:abstractNumId w:val="11948"/>
  </w:num>
  <w:num w:numId="11949">
    <w:abstractNumId w:val="11949"/>
  </w:num>
  <w:num w:numId="11950">
    <w:abstractNumId w:val="11950"/>
  </w:num>
  <w:num w:numId="11951">
    <w:abstractNumId w:val="11951"/>
  </w:num>
  <w:num w:numId="11952">
    <w:abstractNumId w:val="11952"/>
  </w:num>
  <w:num w:numId="11953">
    <w:abstractNumId w:val="11953"/>
  </w:num>
  <w:num w:numId="11954">
    <w:abstractNumId w:val="11954"/>
  </w:num>
  <w:num w:numId="11955">
    <w:abstractNumId w:val="11955"/>
  </w:num>
  <w:num w:numId="11956">
    <w:abstractNumId w:val="11956"/>
  </w:num>
  <w:num w:numId="11957">
    <w:abstractNumId w:val="11957"/>
  </w:num>
  <w:num w:numId="11958">
    <w:abstractNumId w:val="11958"/>
  </w:num>
  <w:num w:numId="11959">
    <w:abstractNumId w:val="11959"/>
  </w:num>
  <w:num w:numId="11960">
    <w:abstractNumId w:val="11960"/>
  </w:num>
  <w:num w:numId="11961">
    <w:abstractNumId w:val="11961"/>
  </w:num>
  <w:num w:numId="11962">
    <w:abstractNumId w:val="11962"/>
  </w:num>
  <w:num w:numId="11963">
    <w:abstractNumId w:val="11963"/>
  </w:num>
  <w:num w:numId="11964">
    <w:abstractNumId w:val="11964"/>
  </w:num>
  <w:num w:numId="11965">
    <w:abstractNumId w:val="11965"/>
  </w:num>
  <w:num w:numId="11966">
    <w:abstractNumId w:val="11966"/>
  </w:num>
  <w:num w:numId="11967">
    <w:abstractNumId w:val="11967"/>
  </w:num>
  <w:num w:numId="11968">
    <w:abstractNumId w:val="11968"/>
  </w:num>
  <w:num w:numId="11969">
    <w:abstractNumId w:val="11969"/>
  </w:num>
  <w:num w:numId="11970">
    <w:abstractNumId w:val="11970"/>
  </w:num>
  <w:num w:numId="11971">
    <w:abstractNumId w:val="11971"/>
  </w:num>
  <w:num w:numId="11972">
    <w:abstractNumId w:val="11972"/>
  </w:num>
  <w:num w:numId="11973">
    <w:abstractNumId w:val="11973"/>
  </w:num>
  <w:num w:numId="11974">
    <w:abstractNumId w:val="11974"/>
  </w:num>
  <w:num w:numId="11975">
    <w:abstractNumId w:val="11975"/>
  </w:num>
  <w:num w:numId="11976">
    <w:abstractNumId w:val="11976"/>
  </w:num>
  <w:num w:numId="11977">
    <w:abstractNumId w:val="11977"/>
  </w:num>
  <w:num w:numId="11978">
    <w:abstractNumId w:val="11978"/>
  </w:num>
  <w:num w:numId="11979">
    <w:abstractNumId w:val="11979"/>
  </w:num>
  <w:num w:numId="11980">
    <w:abstractNumId w:val="11980"/>
  </w:num>
  <w:num w:numId="11981">
    <w:abstractNumId w:val="11981"/>
  </w:num>
  <w:num w:numId="11982">
    <w:abstractNumId w:val="11982"/>
  </w:num>
  <w:num w:numId="11983">
    <w:abstractNumId w:val="11983"/>
  </w:num>
  <w:num w:numId="11984">
    <w:abstractNumId w:val="11984"/>
  </w:num>
  <w:num w:numId="11985">
    <w:abstractNumId w:val="11985"/>
  </w:num>
  <w:num w:numId="11986">
    <w:abstractNumId w:val="11986"/>
  </w:num>
  <w:num w:numId="11987">
    <w:abstractNumId w:val="11987"/>
  </w:num>
  <w:num w:numId="11988">
    <w:abstractNumId w:val="11988"/>
  </w:num>
  <w:num w:numId="11989">
    <w:abstractNumId w:val="11989"/>
  </w:num>
  <w:num w:numId="11990">
    <w:abstractNumId w:val="11990"/>
  </w:num>
  <w:num w:numId="11991">
    <w:abstractNumId w:val="11991"/>
  </w:num>
  <w:num w:numId="11992">
    <w:abstractNumId w:val="11992"/>
  </w:num>
  <w:num w:numId="11993">
    <w:abstractNumId w:val="11993"/>
  </w:num>
  <w:num w:numId="11994">
    <w:abstractNumId w:val="11994"/>
  </w:num>
  <w:num w:numId="11995">
    <w:abstractNumId w:val="11995"/>
  </w:num>
  <w:num w:numId="11996">
    <w:abstractNumId w:val="119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5119973" Type="http://schemas.openxmlformats.org/officeDocument/2006/relationships/comments" Target="comments.xml"/><Relationship Id="rId551121615" Type="http://schemas.microsoft.com/office/2011/relationships/commentsExtended" Target="commentsExtended.xml"/><Relationship Id="rId99322091" Type="http://schemas.openxmlformats.org/officeDocument/2006/relationships/image" Target="media/imgrId99322091.jpg"/><Relationship Id="rId2127633af00b3d2b0" Type="http://schemas.openxmlformats.org/officeDocument/2006/relationships/hyperlink" Target="https://iservice.lombardini.it/jsp/Template2/manuale.jsp?id=642&amp;parent=1273&amp;txts=3.3.2" TargetMode="External"/><Relationship Id="rId7063633af00b3d6ab" Type="http://schemas.openxmlformats.org/officeDocument/2006/relationships/hyperlink" Target="https://iservice.lombardini.it/jsp/Template2/manuale.jsp?id=560&amp;parent=1273" TargetMode="External"/><Relationship Id="rId4786633af00b3d95f" Type="http://schemas.openxmlformats.org/officeDocument/2006/relationships/hyperlink" Target="https://iservice.lombardini.it/jsp/Template2/manuale.jsp?id=638&amp;parent=1273" TargetMode="External"/><Relationship Id="rId2686633af00b3e128" Type="http://schemas.openxmlformats.org/officeDocument/2006/relationships/hyperlink" Target="https://iservice.lombardini.it/jsp/Template2/manuale.jsp?id=573&amp;parent=1273" TargetMode="External"/><Relationship Id="rId5960633af00b5f8ad" Type="http://schemas.openxmlformats.org/officeDocument/2006/relationships/hyperlink" Target="https://iservice.lombardini.it/jsp/Template2/manuale.jsp?id=560&amp;parent=1273" TargetMode="External"/><Relationship Id="rId5514633af00b76e86" Type="http://schemas.openxmlformats.org/officeDocument/2006/relationships/hyperlink" Target="https://iservice.lombardini.it/jsp/Template2/manuale.jsp?id=199&amp;parent=1273" TargetMode="External"/><Relationship Id="rId2128633af00b7f93d" Type="http://schemas.openxmlformats.org/officeDocument/2006/relationships/hyperlink" Target="https://iservice.lombardini.it/jsp/Template2/manuale.jsp?id=560&amp;parent=1273" TargetMode="External"/><Relationship Id="rId8352633af00b94b39" Type="http://schemas.openxmlformats.org/officeDocument/2006/relationships/hyperlink" Target="https://iservice.lombardini.it/jsp/Template2/manuale.jsp?id=560&amp;parent=1273" TargetMode="External"/><Relationship Id="rId6875633af00bac6dd" Type="http://schemas.openxmlformats.org/officeDocument/2006/relationships/hyperlink" Target="https://www.youtube.com/embed/slELtJW2bFE?showinfo=0&amp;rel=0" TargetMode="External"/><Relationship Id="rId7554633af00bb6d28" Type="http://schemas.openxmlformats.org/officeDocument/2006/relationships/hyperlink" Target="https://iservice.lombardini.it/jsp/Template2/manuale.jsp?id=603&amp;parent=1982" TargetMode="External"/><Relationship Id="rId5984633af00bb6ec7" Type="http://schemas.openxmlformats.org/officeDocument/2006/relationships/hyperlink" Target="https://iservice.lombardini.it/jsp/Template2/manuale.jsp?id=612&amp;parent=1982" TargetMode="External"/><Relationship Id="rId4265633af00c2757d" Type="http://schemas.openxmlformats.org/officeDocument/2006/relationships/hyperlink" Target="https://www.youtube.com/embed/IVoumDwS7oY?showinfo=0&amp;rel=0" TargetMode="External"/><Relationship Id="rId7261633af00c2d191" Type="http://schemas.openxmlformats.org/officeDocument/2006/relationships/hyperlink" Target="https://iservice.lombardini.it/jsp/Template2/manuale.jsp?id=199&amp;parent=1273" TargetMode="External"/><Relationship Id="rId6649633af00c32e63" Type="http://schemas.openxmlformats.org/officeDocument/2006/relationships/hyperlink" Target="https://iservice.lombardini.it/jsp/Template2/manuale.jsp?id=642&amp;parent=1273&amp;txts=3.3.2" TargetMode="External"/><Relationship Id="rId6552633af00c335b4" Type="http://schemas.openxmlformats.org/officeDocument/2006/relationships/hyperlink" Target="https://iservice.lombardini.it/jsp/Template2/manuale.jsp?id=573&amp;parent=1273" TargetMode="External"/><Relationship Id="rId1014633af00c3390a" Type="http://schemas.openxmlformats.org/officeDocument/2006/relationships/hyperlink" Target="https://iservice.lombardini.it/jsp/Template2/manuale.jsp?id=560&amp;parent=1273" TargetMode="External"/><Relationship Id="rId7677633af00c33b33" Type="http://schemas.openxmlformats.org/officeDocument/2006/relationships/hyperlink" Target="https://iservice.lombardini.it/jsp/Template2/manuale.jsp?id=638&amp;parent=1273" TargetMode="External"/><Relationship Id="rId4204633af00c586c8" Type="http://schemas.openxmlformats.org/officeDocument/2006/relationships/hyperlink" Target="https://iservice.lombardini.it/jsp/Template2/manuale.jsp?id=585&amp;parent=1273" TargetMode="External"/><Relationship Id="rId2221633af00c58892" Type="http://schemas.openxmlformats.org/officeDocument/2006/relationships/hyperlink" Target="https://iservice.lombardini.it/jsp/Template2/manuale.jsp?id=573&amp;parent=1273" TargetMode="External"/><Relationship Id="rId3884633af00c58b4e" Type="http://schemas.openxmlformats.org/officeDocument/2006/relationships/hyperlink" Target="https://iservice.lombardini.it/jsp/Template2/manuale.jsp?id=585&amp;parent=1273" TargetMode="External"/><Relationship Id="rId3755633af00c6cee1" Type="http://schemas.openxmlformats.org/officeDocument/2006/relationships/hyperlink" Target="https://iservice.lombardini.it/jsp/Template2/manuale.jsp?id=573&amp;parent=1273" TargetMode="External"/><Relationship Id="rId7067633af00c7af30" Type="http://schemas.openxmlformats.org/officeDocument/2006/relationships/hyperlink" Target="https://iservice.lombardini.it/jsp/Template2/manuale.jsp?id=638&amp;parent=1273" TargetMode="External"/><Relationship Id="rId3004633af00c7b1fe" Type="http://schemas.openxmlformats.org/officeDocument/2006/relationships/hyperlink" Target="https://iservice.lombardini.it/jsp/Template2/manuale.jsp?id=560&amp;parent=1273" TargetMode="External"/><Relationship Id="rId9777633af00c7be92" Type="http://schemas.openxmlformats.org/officeDocument/2006/relationships/hyperlink" Target="https://iservice.lombardini.it/jsp/Template2/manuale.jsp?id=573&amp;parent=1273" TargetMode="External"/><Relationship Id="rId6220633af00c85f7a" Type="http://schemas.openxmlformats.org/officeDocument/2006/relationships/hyperlink" Target="https://iservice.lombardini.it/jsp/Template2/manuale.jsp?id=573&amp;parent=1273" TargetMode="External"/><Relationship Id="rId5402633af00c9bd7f" Type="http://schemas.openxmlformats.org/officeDocument/2006/relationships/hyperlink" Target="https://www.youtube.com/embed/jPnRSYu0sKM?showinfo=0&amp;rel=0" TargetMode="External"/><Relationship Id="rId8734633af00ca40a4" Type="http://schemas.openxmlformats.org/officeDocument/2006/relationships/hyperlink" Target="https://iservice.lombardini.it/jsp/Template2/manuale.jsp?id=638&amp;parent=1273" TargetMode="External"/><Relationship Id="rId9444633af00cbd28e" Type="http://schemas.openxmlformats.org/officeDocument/2006/relationships/hyperlink" Target="https://iservice.lombardini.it/jsp/Template2/manuale.jsp?id=573&amp;parent=1273" TargetMode="External"/><Relationship Id="rId1824633af00cdc0a1" Type="http://schemas.openxmlformats.org/officeDocument/2006/relationships/hyperlink" Target="https://iservice.lombardini.it/jsp/Template2/manuale.jsp?id=573&amp;parent=1273" TargetMode="External"/><Relationship Id="rId3285633af00d2134a" Type="http://schemas.openxmlformats.org/officeDocument/2006/relationships/hyperlink" Target="https://www.youtube.com/embed/3ULD_PiHEaw?showinfo=0&amp;rel=0" TargetMode="External"/><Relationship Id="rId9018633af00d2966b" Type="http://schemas.openxmlformats.org/officeDocument/2006/relationships/hyperlink" Target="https://iservice.lombardini.it/jsp/Template2/manuale.jsp?id=642&amp;parent=1273&amp;txts=3.3.2" TargetMode="External"/><Relationship Id="rId8082633af00d29a37" Type="http://schemas.openxmlformats.org/officeDocument/2006/relationships/hyperlink" Target="https://iservice.lombardini.it/jsp/Template2/manuale.jsp?id=638&amp;parent=1273" TargetMode="External"/><Relationship Id="rId1334633af00d2a027" Type="http://schemas.openxmlformats.org/officeDocument/2006/relationships/hyperlink" Target="https://iservice.lombardini.it/jsp/Template2/manuale.jsp?id=553&amp;parent=1273" TargetMode="External"/><Relationship Id="rId5787633af00d4141b" Type="http://schemas.openxmlformats.org/officeDocument/2006/relationships/hyperlink" Target="https://iservice.lombardini.it/jsp/Template2/manuale.jsp?id=573&amp;parent=1273" TargetMode="External"/><Relationship Id="rId8009633af00d4be89" Type="http://schemas.openxmlformats.org/officeDocument/2006/relationships/hyperlink" Target="https://www.youtube.com/embed/A8fU76g4nUQ?showinfo=0&amp;rel=0" TargetMode="External"/><Relationship Id="rId2110633af00d4d068" Type="http://schemas.openxmlformats.org/officeDocument/2006/relationships/hyperlink" Target="https://iservice.lombardini.it/jsp/Template2/manuale.jsp?id=573&amp;parent=1273" TargetMode="External"/><Relationship Id="rId6986633af00d66060" Type="http://schemas.openxmlformats.org/officeDocument/2006/relationships/hyperlink" Target="https://iservice.lombardini.it/jsp/Template2/manuale.jsp?id=556&amp;parent=1273" TargetMode="External"/><Relationship Id="rId2595633af00d6ffcd" Type="http://schemas.openxmlformats.org/officeDocument/2006/relationships/hyperlink" Target="https://www.youtube.com/embed/vTWVObqWIGE?showinfo=0&amp;rel=0" TargetMode="External"/><Relationship Id="rId9166633af00d7939b" Type="http://schemas.openxmlformats.org/officeDocument/2006/relationships/hyperlink" Target="https://iservice.lombardini.it/jsp/Template2/manuale.jsp?id=642&amp;parent=1273&amp;txts=3.3.2" TargetMode="External"/><Relationship Id="rId4089633af00d7989c" Type="http://schemas.openxmlformats.org/officeDocument/2006/relationships/hyperlink" Target="https://iservice.lombardini.it/jsp/Template2/manuale.jsp?id=553&amp;parent=1273" TargetMode="External"/><Relationship Id="rId4978633af00d8523e" Type="http://schemas.openxmlformats.org/officeDocument/2006/relationships/hyperlink" Target="https://www.youtube.com/embed/JZWXxa3UssY?showinfo=0&amp;rel=0" TargetMode="External"/><Relationship Id="rId9238633af00d8d8bc" Type="http://schemas.openxmlformats.org/officeDocument/2006/relationships/hyperlink" Target="https://iservice.lombardini.it/jsp/Template2/manuale.jsp?id=638&amp;parent=1273" TargetMode="External"/><Relationship Id="rId4509633af00d9ce1c" Type="http://schemas.openxmlformats.org/officeDocument/2006/relationships/hyperlink" Target="https://iservice.lombardini.it/jsp/Template2/manuale.jsp?id=556&amp;parent=1273" TargetMode="External"/><Relationship Id="rId4352633af00da997a" Type="http://schemas.openxmlformats.org/officeDocument/2006/relationships/hyperlink" Target="https://www.youtube.com/embed/JZWXxa3UssY?showinfo=0&amp;rel=0" TargetMode="External"/><Relationship Id="rId1377633af00daaef4" Type="http://schemas.openxmlformats.org/officeDocument/2006/relationships/hyperlink" Target="https://iservice.lombardini.it/jsp/Template2/manuale.jsp?id=553&amp;parent=1273" TargetMode="External"/><Relationship Id="rId7047633af00db14a8" Type="http://schemas.openxmlformats.org/officeDocument/2006/relationships/hyperlink" Target="https://iservice.lombardini.it/jsp/Template2/manuale.jsp?id=642&amp;parent=1273&amp;txts=3.3.2" TargetMode="External"/><Relationship Id="rId3864633af00dd6aba" Type="http://schemas.openxmlformats.org/officeDocument/2006/relationships/hyperlink" Target="https://www.youtube.com/embed/tgDL1w2AUd0?showinfo=0&amp;rel=0" TargetMode="External"/><Relationship Id="rId8092633af00ddeecf" Type="http://schemas.openxmlformats.org/officeDocument/2006/relationships/hyperlink" Target="https://iservice.lombardini.it/jsp/Template2/manuale.jsp?id=638&amp;parent=1273" TargetMode="External"/><Relationship Id="rId9825633af00e1c5eb" Type="http://schemas.openxmlformats.org/officeDocument/2006/relationships/hyperlink" Target="https://www.youtube.com/embed/Zrhc5qTwPRM?showinfo=0&amp;rel=0" TargetMode="External"/><Relationship Id="rId7768633af00e23b15" Type="http://schemas.openxmlformats.org/officeDocument/2006/relationships/hyperlink" Target="https://iservice.lombardini.it/jsp/Template2/manuale.jsp?id=642&amp;parent=1273&amp;txts=3.3.2" TargetMode="External"/><Relationship Id="rId9416633af00e242e6" Type="http://schemas.openxmlformats.org/officeDocument/2006/relationships/hyperlink" Target="https://iservice.lombardini.it/jsp/Template2/manuale.jsp?id=584&amp;parent=1273" TargetMode="External"/><Relationship Id="rId2981633af00e25039" Type="http://schemas.openxmlformats.org/officeDocument/2006/relationships/hyperlink" Target="https://iservice.lombardini.it/jsp/Template2/manuale.jsp?id=573&amp;parent=1273" TargetMode="External"/><Relationship Id="rId3895633af00e7283e" Type="http://schemas.openxmlformats.org/officeDocument/2006/relationships/hyperlink" Target="https://iservice.lombardini.it/jsp/Template2/manuale.jsp?id=573&amp;parent=1273" TargetMode="External"/><Relationship Id="rId3478633af00e86de5" Type="http://schemas.openxmlformats.org/officeDocument/2006/relationships/hyperlink" Target="https://iservice.lombardini.it/jsp/Template2/manuale.jsp?id=642&amp;parent=1273&amp;txts=3.3.2" TargetMode="External"/><Relationship Id="rId6975633af00ec4cd6" Type="http://schemas.openxmlformats.org/officeDocument/2006/relationships/hyperlink" Target="https://iservice.lombardini.it/jsp/Template2/manuale.jsp?id=642&amp;parent=1273&amp;txts=3.3.2" TargetMode="External"/><Relationship Id="rId3237633af00ec58e8" Type="http://schemas.openxmlformats.org/officeDocument/2006/relationships/hyperlink" Target="https://iservice.lombardini.it/jsp/Template2/manuale.jsp?id=553&amp;parent=1273" TargetMode="External"/><Relationship Id="rId3760633af00ec5bd0" Type="http://schemas.openxmlformats.org/officeDocument/2006/relationships/hyperlink" Target="https://iservice.lombardini.it/jsp/Template2/manuale.jsp?id=554&amp;parent=1273" TargetMode="External"/><Relationship Id="rId6424633af00f3e830" Type="http://schemas.openxmlformats.org/officeDocument/2006/relationships/hyperlink" Target="https://iservice.lombardini.it/jsp/Template2/manuale.jsp?id=642&amp;parent=1273&amp;txts=3.3.2" TargetMode="External"/><Relationship Id="rId7808633af00b3c967" Type="http://schemas.openxmlformats.org/officeDocument/2006/relationships/image" Target="media/imgrId7808633af00b3c967.jpg"/><Relationship Id="rId2445633af00b49714" Type="http://schemas.openxmlformats.org/officeDocument/2006/relationships/image" Target="media/imgrId2445633af00b49714.jpg"/><Relationship Id="rId2617633af00b54d03" Type="http://schemas.openxmlformats.org/officeDocument/2006/relationships/image" Target="media/imgrId2617633af00b54d03.jpg"/><Relationship Id="rId6757633af00b5ec8e" Type="http://schemas.openxmlformats.org/officeDocument/2006/relationships/image" Target="media/imgrId6757633af00b5ec8e.jpg"/><Relationship Id="rId4180633af00b6ba4f" Type="http://schemas.openxmlformats.org/officeDocument/2006/relationships/image" Target="media/imgrId4180633af00b6ba4f.jpg"/><Relationship Id="rId8986633af00b75784" Type="http://schemas.openxmlformats.org/officeDocument/2006/relationships/image" Target="media/imgrId8986633af00b75784.jpg"/><Relationship Id="rId7049633af00b7ed12" Type="http://schemas.openxmlformats.org/officeDocument/2006/relationships/image" Target="media/imgrId7049633af00b7ed12.jpg"/><Relationship Id="rId4084633af00b887fa" Type="http://schemas.openxmlformats.org/officeDocument/2006/relationships/image" Target="media/imgrId4084633af00b887fa.jpg"/><Relationship Id="rId9220633af00b929d5" Type="http://schemas.openxmlformats.org/officeDocument/2006/relationships/image" Target="media/imgrId9220633af00b929d5.jpg"/><Relationship Id="rId2697633af00b9fcb7" Type="http://schemas.openxmlformats.org/officeDocument/2006/relationships/image" Target="media/imgrId2697633af00b9fcb7.jpg"/><Relationship Id="rId3349633af00babedc" Type="http://schemas.openxmlformats.org/officeDocument/2006/relationships/image" Target="media/imgrId3349633af00babedc.jpg"/><Relationship Id="rId1733633af00bb452d" Type="http://schemas.openxmlformats.org/officeDocument/2006/relationships/image" Target="media/imgrId1733633af00bb452d.jpg"/><Relationship Id="rId3800633af00bbffce" Type="http://schemas.openxmlformats.org/officeDocument/2006/relationships/image" Target="media/imgrId3800633af00bbffce.jpg"/><Relationship Id="rId2648633af00bc5ec5" Type="http://schemas.openxmlformats.org/officeDocument/2006/relationships/image" Target="media/imgrId2648633af00bc5ec5.jpg"/><Relationship Id="rId3636633af00bd193d" Type="http://schemas.openxmlformats.org/officeDocument/2006/relationships/image" Target="media/imgrId3636633af00bd193d.jpg"/><Relationship Id="rId6444633af00bd759f" Type="http://schemas.openxmlformats.org/officeDocument/2006/relationships/image" Target="media/imgrId6444633af00bd759f.jpg"/><Relationship Id="rId4983633af00be49de" Type="http://schemas.openxmlformats.org/officeDocument/2006/relationships/image" Target="media/imgrId4983633af00be49de.jpg"/><Relationship Id="rId9995633af00c0160e" Type="http://schemas.openxmlformats.org/officeDocument/2006/relationships/image" Target="media/imgrId9995633af00c0160e.jpg"/><Relationship Id="rId6006633af00c0e941" Type="http://schemas.openxmlformats.org/officeDocument/2006/relationships/image" Target="media/imgrId6006633af00c0e941.jpg"/><Relationship Id="rId7673633af00c1a2b9" Type="http://schemas.openxmlformats.org/officeDocument/2006/relationships/image" Target="media/imgrId7673633af00c1a2b9.jpg"/><Relationship Id="rId2279633af00c26d9d" Type="http://schemas.openxmlformats.org/officeDocument/2006/relationships/image" Target="media/imgrId2279633af00c26d9d.jpg"/><Relationship Id="rId1419633af00c2ca95" Type="http://schemas.openxmlformats.org/officeDocument/2006/relationships/image" Target="media/imgrId1419633af00c2ca95.jpg"/><Relationship Id="rId1974633af00c3277c" Type="http://schemas.openxmlformats.org/officeDocument/2006/relationships/image" Target="media/imgrId1974633af00c3277c.jpg"/><Relationship Id="rId2561633af00c38e49" Type="http://schemas.openxmlformats.org/officeDocument/2006/relationships/image" Target="media/imgrId2561633af00c38e49.jpg"/><Relationship Id="rId5984633af00c42476" Type="http://schemas.openxmlformats.org/officeDocument/2006/relationships/image" Target="media/imgrId5984633af00c42476.jpg"/><Relationship Id="rId5885633af00c4d968" Type="http://schemas.openxmlformats.org/officeDocument/2006/relationships/image" Target="media/imgrId5885633af00c4d968.jpg"/><Relationship Id="rId9403633af00c57e27" Type="http://schemas.openxmlformats.org/officeDocument/2006/relationships/image" Target="media/imgrId9403633af00c57e27.jpg"/><Relationship Id="rId4315633af00c651bb" Type="http://schemas.openxmlformats.org/officeDocument/2006/relationships/image" Target="media/imgrId4315633af00c651bb.jpg"/><Relationship Id="rId8842633af00c6af41" Type="http://schemas.openxmlformats.org/officeDocument/2006/relationships/image" Target="media/imgrId8842633af00c6af41.jpg"/><Relationship Id="rId6097633af00c75c76" Type="http://schemas.openxmlformats.org/officeDocument/2006/relationships/image" Target="media/imgrId6097633af00c75c76.jpg"/><Relationship Id="rId6439633af00c7a3ae" Type="http://schemas.openxmlformats.org/officeDocument/2006/relationships/image" Target="media/imgrId6439633af00c7a3ae.jpg"/><Relationship Id="rId4583633af00c84d2c" Type="http://schemas.openxmlformats.org/officeDocument/2006/relationships/image" Target="media/imgrId4583633af00c84d2c.jpg"/><Relationship Id="rId1831633af00c8fd80" Type="http://schemas.openxmlformats.org/officeDocument/2006/relationships/image" Target="media/imgrId1831633af00c8fd80.jpg"/><Relationship Id="rId6655633af00c9b043" Type="http://schemas.openxmlformats.org/officeDocument/2006/relationships/image" Target="media/imgrId6655633af00c9b043.jpg"/><Relationship Id="rId5621633af00ca351a" Type="http://schemas.openxmlformats.org/officeDocument/2006/relationships/image" Target="media/imgrId5621633af00ca351a.jpg"/><Relationship Id="rId8250633af00cafd38" Type="http://schemas.openxmlformats.org/officeDocument/2006/relationships/image" Target="media/imgrId8250633af00cafd38.jpg"/><Relationship Id="rId7733633af00cbc6b2" Type="http://schemas.openxmlformats.org/officeDocument/2006/relationships/image" Target="media/imgrId7733633af00cbc6b2.jpg"/><Relationship Id="rId9046633af00cc4418" Type="http://schemas.openxmlformats.org/officeDocument/2006/relationships/image" Target="media/imgrId9046633af00cc4418.jpg"/><Relationship Id="rId4541633af00ccccf3" Type="http://schemas.openxmlformats.org/officeDocument/2006/relationships/image" Target="media/imgrId4541633af00ccccf3.jpg"/><Relationship Id="rId6252633af00cd9d77" Type="http://schemas.openxmlformats.org/officeDocument/2006/relationships/image" Target="media/imgrId6252633af00cd9d77.jpg"/><Relationship Id="rId7835633af00ce4892" Type="http://schemas.openxmlformats.org/officeDocument/2006/relationships/image" Target="media/imgrId7835633af00ce4892.jpg"/><Relationship Id="rId3294633af00cf2ba1" Type="http://schemas.openxmlformats.org/officeDocument/2006/relationships/image" Target="media/imgrId3294633af00cf2ba1.jpg"/><Relationship Id="rId6563633af00d08d3e" Type="http://schemas.openxmlformats.org/officeDocument/2006/relationships/image" Target="media/imgrId6563633af00d08d3e.jpg"/><Relationship Id="rId6654633af00d15603" Type="http://schemas.openxmlformats.org/officeDocument/2006/relationships/image" Target="media/imgrId6654633af00d15603.jpg"/><Relationship Id="rId1081633af00d2088d" Type="http://schemas.openxmlformats.org/officeDocument/2006/relationships/image" Target="media/imgrId1081633af00d2088d.jpg"/><Relationship Id="rId3154633af00d289fe" Type="http://schemas.openxmlformats.org/officeDocument/2006/relationships/image" Target="media/imgrId3154633af00d289fe.jpg"/><Relationship Id="rId3400633af00d344ff" Type="http://schemas.openxmlformats.org/officeDocument/2006/relationships/image" Target="media/imgrId3400633af00d344ff.jpg"/><Relationship Id="rId8548633af00d40114" Type="http://schemas.openxmlformats.org/officeDocument/2006/relationships/image" Target="media/imgrId8548633af00d40114.jpg"/><Relationship Id="rId2564633af00d4b3d3" Type="http://schemas.openxmlformats.org/officeDocument/2006/relationships/image" Target="media/imgrId2564633af00d4b3d3.jpg"/><Relationship Id="rId4493633af00d5a9b3" Type="http://schemas.openxmlformats.org/officeDocument/2006/relationships/image" Target="media/imgrId4493633af00d5a9b3.jpg"/><Relationship Id="rId6971633af00d63b6d" Type="http://schemas.openxmlformats.org/officeDocument/2006/relationships/image" Target="media/imgrId6971633af00d63b6d.jpg"/><Relationship Id="rId5055633af00d6f718" Type="http://schemas.openxmlformats.org/officeDocument/2006/relationships/image" Target="media/imgrId5055633af00d6f718.jpg"/><Relationship Id="rId4460633af00d78643" Type="http://schemas.openxmlformats.org/officeDocument/2006/relationships/image" Target="media/imgrId4460633af00d78643.jpg"/><Relationship Id="rId8253633af00d83f7d" Type="http://schemas.openxmlformats.org/officeDocument/2006/relationships/image" Target="media/imgrId8253633af00d83f7d.jpg"/><Relationship Id="rId6142633af00d8c8c5" Type="http://schemas.openxmlformats.org/officeDocument/2006/relationships/image" Target="media/imgrId6142633af00d8c8c5.jpg"/><Relationship Id="rId4707633af00d9b2df" Type="http://schemas.openxmlformats.org/officeDocument/2006/relationships/image" Target="media/imgrId4707633af00d9b2df.jpg"/><Relationship Id="rId7048633af00da8c7c" Type="http://schemas.openxmlformats.org/officeDocument/2006/relationships/image" Target="media/imgrId7048633af00da8c7c.jpg"/><Relationship Id="rId1360633af00db087f" Type="http://schemas.openxmlformats.org/officeDocument/2006/relationships/image" Target="media/imgrId1360633af00db087f.jpg"/><Relationship Id="rId3257633af00dbe731" Type="http://schemas.openxmlformats.org/officeDocument/2006/relationships/image" Target="media/imgrId3257633af00dbe731.jpg"/><Relationship Id="rId6691633af00dcaf34" Type="http://schemas.openxmlformats.org/officeDocument/2006/relationships/image" Target="media/imgrId6691633af00dcaf34.jpg"/><Relationship Id="rId6627633af00dd6267" Type="http://schemas.openxmlformats.org/officeDocument/2006/relationships/image" Target="media/imgrId6627633af00dd6267.jpg"/><Relationship Id="rId6003633af00ddcec9" Type="http://schemas.openxmlformats.org/officeDocument/2006/relationships/image" Target="media/imgrId6003633af00ddcec9.jpg"/><Relationship Id="rId2105633af00de8d37" Type="http://schemas.openxmlformats.org/officeDocument/2006/relationships/image" Target="media/imgrId2105633af00de8d37.jpg"/><Relationship Id="rId4192633af00e01102" Type="http://schemas.openxmlformats.org/officeDocument/2006/relationships/image" Target="media/imgrId4192633af00e01102.jpg"/><Relationship Id="rId7341633af00e0d9bf" Type="http://schemas.openxmlformats.org/officeDocument/2006/relationships/image" Target="media/imgrId7341633af00e0d9bf.jpg"/><Relationship Id="rId7151633af00e1b89f" Type="http://schemas.openxmlformats.org/officeDocument/2006/relationships/image" Target="media/imgrId7151633af00e1b89f.png"/><Relationship Id="rId7306633af00e230ff" Type="http://schemas.openxmlformats.org/officeDocument/2006/relationships/image" Target="media/imgrId7306633af00e230ff.jpg"/><Relationship Id="rId2308633af00e30959" Type="http://schemas.openxmlformats.org/officeDocument/2006/relationships/image" Target="media/imgrId2308633af00e30959.jpg"/><Relationship Id="rId7623633af00e388f4" Type="http://schemas.openxmlformats.org/officeDocument/2006/relationships/image" Target="media/imgrId7623633af00e388f4.jpg"/><Relationship Id="rId3299633af00e4344a" Type="http://schemas.openxmlformats.org/officeDocument/2006/relationships/image" Target="media/imgrId3299633af00e4344a.jpg"/><Relationship Id="rId2592633af00e502d5" Type="http://schemas.openxmlformats.org/officeDocument/2006/relationships/image" Target="media/imgrId2592633af00e502d5.jpg"/><Relationship Id="rId1618633af00e5cafb" Type="http://schemas.openxmlformats.org/officeDocument/2006/relationships/image" Target="media/imgrId1618633af00e5cafb.jpg"/><Relationship Id="rId4838633af00e63ff4" Type="http://schemas.openxmlformats.org/officeDocument/2006/relationships/image" Target="media/imgrId4838633af00e63ff4.jpg"/><Relationship Id="rId3570633af00e7147b" Type="http://schemas.openxmlformats.org/officeDocument/2006/relationships/image" Target="media/imgrId3570633af00e7147b.jpg"/><Relationship Id="rId4910633af00e7e840" Type="http://schemas.openxmlformats.org/officeDocument/2006/relationships/image" Target="media/imgrId4910633af00e7e840.jpg"/><Relationship Id="rId7629633af00e86021" Type="http://schemas.openxmlformats.org/officeDocument/2006/relationships/image" Target="media/imgrId7629633af00e86021.jpg"/><Relationship Id="rId3084633af00e95909" Type="http://schemas.openxmlformats.org/officeDocument/2006/relationships/image" Target="media/imgrId3084633af00e95909.jpg"/><Relationship Id="rId4404633af00ea0740" Type="http://schemas.openxmlformats.org/officeDocument/2006/relationships/image" Target="media/imgrId4404633af00ea0740.jpg"/><Relationship Id="rId2702633af00eab477" Type="http://schemas.openxmlformats.org/officeDocument/2006/relationships/image" Target="media/imgrId2702633af00eab477.jpg"/><Relationship Id="rId1499633af00eb85c3" Type="http://schemas.openxmlformats.org/officeDocument/2006/relationships/image" Target="media/imgrId1499633af00eb85c3.jpg"/><Relationship Id="rId9283633af00ec3a06" Type="http://schemas.openxmlformats.org/officeDocument/2006/relationships/image" Target="media/imgrId9283633af00ec3a06.jpg"/><Relationship Id="rId4341633af00ed0a91" Type="http://schemas.openxmlformats.org/officeDocument/2006/relationships/image" Target="media/imgrId4341633af00ed0a91.jpg"/><Relationship Id="rId7763633af00ed7911" Type="http://schemas.openxmlformats.org/officeDocument/2006/relationships/image" Target="media/imgrId7763633af00ed7911.jpg"/><Relationship Id="rId4940633af00ee3307" Type="http://schemas.openxmlformats.org/officeDocument/2006/relationships/image" Target="media/imgrId4940633af00ee3307.jpg"/><Relationship Id="rId6039633af00eefdfc" Type="http://schemas.openxmlformats.org/officeDocument/2006/relationships/image" Target="media/imgrId6039633af00eefdfc.jpg"/><Relationship Id="rId5817633af00f07c03" Type="http://schemas.openxmlformats.org/officeDocument/2006/relationships/image" Target="media/imgrId5817633af00f07c03.jpg"/><Relationship Id="rId7088633af00f131db" Type="http://schemas.openxmlformats.org/officeDocument/2006/relationships/image" Target="media/imgrId7088633af00f131db.jpg"/><Relationship Id="rId6461633af00f187bd" Type="http://schemas.openxmlformats.org/officeDocument/2006/relationships/image" Target="media/imgrId6461633af00f187bd.jpg"/><Relationship Id="rId6077633af00f265f1" Type="http://schemas.openxmlformats.org/officeDocument/2006/relationships/image" Target="media/imgrId6077633af00f265f1.jpg"/><Relationship Id="rId6420633af00f33746" Type="http://schemas.openxmlformats.org/officeDocument/2006/relationships/image" Target="media/imgrId6420633af00f33746.jpg"/><Relationship Id="rId6082633af00f3d704" Type="http://schemas.openxmlformats.org/officeDocument/2006/relationships/image" Target="media/imgrId6082633af00f3d704.jpg"/><Relationship Id="rId9943633af00f47746" Type="http://schemas.openxmlformats.org/officeDocument/2006/relationships/image" Target="media/imgrId9943633af00f47746.jpg"/><Relationship Id="rId8371633af00f5616d" Type="http://schemas.openxmlformats.org/officeDocument/2006/relationships/image" Target="media/imgrId8371633af00f5616d.jpg"/><Relationship Id="rId2684633af00f5f0b8" Type="http://schemas.openxmlformats.org/officeDocument/2006/relationships/image" Target="media/imgrId2684633af00f5f0b8.jpg"/><Relationship Id="rId1792633af00f68043" Type="http://schemas.openxmlformats.org/officeDocument/2006/relationships/image" Target="media/imgrId1792633af00f68043.jpg"/><Relationship Id="rId1301633af00f752af" Type="http://schemas.openxmlformats.org/officeDocument/2006/relationships/image" Target="media/imgrId1301633af00f752af.png"/><Relationship Id="rId1544633af00f7e8e5" Type="http://schemas.openxmlformats.org/officeDocument/2006/relationships/image" Target="media/imgrId1544633af00f7e8e5.png"/><Relationship Id="rId1248633af00f8f928" Type="http://schemas.openxmlformats.org/officeDocument/2006/relationships/image" Target="media/imgrId1248633af00f8f928.jpg"/><Relationship Id="rId8261633af00f9c13f" Type="http://schemas.openxmlformats.org/officeDocument/2006/relationships/image" Target="media/imgrId8261633af00f9c13f.jpg"/><Relationship Id="rId3708633af00fa8a1a" Type="http://schemas.openxmlformats.org/officeDocument/2006/relationships/image" Target="media/imgrId3708633af00fa8a1a.jpg"/><Relationship Id="rId6333633af00fb8cb4" Type="http://schemas.openxmlformats.org/officeDocument/2006/relationships/image" Target="media/imgrId6333633af00fb8cb4.jpg"/><Relationship Id="rId5936633af00fc6fc5" Type="http://schemas.openxmlformats.org/officeDocument/2006/relationships/image" Target="media/imgrId5936633af00fc6fc5.jpg"/><Relationship Id="rId9095633af00fd1826" Type="http://schemas.openxmlformats.org/officeDocument/2006/relationships/image" Target="media/imgrId9095633af00fd1826.jpg"/><Relationship Id="rId2419633af00fdd951" Type="http://schemas.openxmlformats.org/officeDocument/2006/relationships/image" Target="media/imgrId2419633af00fdd951.jpg"/><Relationship Id="rId1143633af00feabb1" Type="http://schemas.openxmlformats.org/officeDocument/2006/relationships/image" Target="media/imgrId1143633af00feabb1.jpg"/><Relationship Id="rId2716633af01001f89" Type="http://schemas.openxmlformats.org/officeDocument/2006/relationships/image" Target="media/imgrId2716633af01001f89.jpg"/><Relationship Id="rId5914633af0100e599" Type="http://schemas.openxmlformats.org/officeDocument/2006/relationships/image" Target="media/imgrId5914633af0100e599.jpg"/><Relationship Id="rId5749633af01019fc9" Type="http://schemas.openxmlformats.org/officeDocument/2006/relationships/image" Target="media/imgrId5749633af01019fc9.jpg"/><Relationship Id="rId9279633af01026146" Type="http://schemas.openxmlformats.org/officeDocument/2006/relationships/image" Target="media/imgrId9279633af01026146.jpg"/><Relationship Id="rId4806633af0102b62f" Type="http://schemas.openxmlformats.org/officeDocument/2006/relationships/image" Target="media/imgrId4806633af0102b62f.jpg"/><Relationship Id="rId4346633af01033c53" Type="http://schemas.openxmlformats.org/officeDocument/2006/relationships/image" Target="media/imgrId4346633af01033c53.jpg"/><Relationship Id="rId8575633af0103da2a" Type="http://schemas.openxmlformats.org/officeDocument/2006/relationships/image" Target="media/imgrId8575633af0103da2a.png"/><Relationship Id="rId5901633af01047a6a" Type="http://schemas.openxmlformats.org/officeDocument/2006/relationships/image" Target="media/imgrId5901633af01047a6a.jpg"/><Relationship Id="rId2943633af0105349c" Type="http://schemas.openxmlformats.org/officeDocument/2006/relationships/image" Target="media/imgrId2943633af0105349c.jpg"/><Relationship Id="rId3266633af0105eb57" Type="http://schemas.openxmlformats.org/officeDocument/2006/relationships/image" Target="media/imgrId3266633af0105eb57.jpg"/><Relationship Id="rId5935633af0106c237" Type="http://schemas.openxmlformats.org/officeDocument/2006/relationships/image" Target="media/imgrId5935633af0106c237.jpg"/><Relationship Id="rId1099633af01078f2e" Type="http://schemas.openxmlformats.org/officeDocument/2006/relationships/image" Target="media/imgrId1099633af01078f2e.jpg"/><Relationship Id="rId1061633af010810be" Type="http://schemas.openxmlformats.org/officeDocument/2006/relationships/image" Target="media/imgrId1061633af010810be.jpg"/><Relationship Id="rId2699633af0109039d" Type="http://schemas.openxmlformats.org/officeDocument/2006/relationships/image" Target="media/imgrId2699633af0109039d.png"/><Relationship Id="rId8161633af0109c7f4" Type="http://schemas.openxmlformats.org/officeDocument/2006/relationships/image" Target="media/imgrId8161633af0109c7f4.png"/><Relationship Id="rId9948633af010a705a" Type="http://schemas.openxmlformats.org/officeDocument/2006/relationships/image" Target="media/imgrId9948633af010a705a.png"/><Relationship Id="rId9687633af010b4c8a" Type="http://schemas.openxmlformats.org/officeDocument/2006/relationships/image" Target="media/imgrId9687633af010b4c8a.png"/><Relationship Id="rId4839633af010c2e6a" Type="http://schemas.openxmlformats.org/officeDocument/2006/relationships/image" Target="media/imgrId4839633af010c2e6a.png"/><Relationship Id="rId3466633af010caa80" Type="http://schemas.openxmlformats.org/officeDocument/2006/relationships/image" Target="media/imgrId3466633af010caa80.jpg"/><Relationship Id="rId3781633af010d7c30" Type="http://schemas.openxmlformats.org/officeDocument/2006/relationships/image" Target="media/imgrId3781633af010d7c3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322091" Type="http://schemas.openxmlformats.org/officeDocument/2006/relationships/image" Target="media/imgrId993220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322091" Type="http://schemas.openxmlformats.org/officeDocument/2006/relationships/image" Target="media/imgrId993220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322091" Type="http://schemas.openxmlformats.org/officeDocument/2006/relationships/image" Target="media/imgrId993220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322091" Type="http://schemas.openxmlformats.org/officeDocument/2006/relationships/image" Target="media/imgrId993220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322091" Type="http://schemas.openxmlformats.org/officeDocument/2006/relationships/image" Target="media/imgrId993220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322091" Type="http://schemas.openxmlformats.org/officeDocument/2006/relationships/image" Target="media/imgrId993220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