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791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420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6456388" w:name="ctxt"/>
    <w:bookmarkEnd w:id="4645638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04497" name="name5424633af0fb312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1633af0fb312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166633af0fb31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733633af0fb321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146633af0fb324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43633af0fb32e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235841" name="name6482633af0fb3c1bc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2256633af0fb3c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813595" name="name8793633af0fb487ea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7350633af0fb48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23097" name="name6079633af0fb50aa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16633af0fb50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4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997633af0fb51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166387" name="name8379633af0fb5c21b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6589633af0fb5c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83621" name="name7592633af0fb6221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37633af0fb62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2343633af0fb63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67440" name="name1446633af0fb6b9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7633af0fb6b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922633af0fb6cf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57411" name="name8241633af0fb75d52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2191633af0fb75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4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46388" name="name5985633af0fb7f8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8633af0fb7f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5455633af0fb810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782816" name="name9274633af0fb8a10d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9616633af0fb8a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866424" name="name5079633af0fb93f7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312633af0fb93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16633af0fb947e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01754" name="name8935633af0fb999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2633af0fb99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4693633af0fb9bd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725633af0fb9bf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693647" name="name9144633af0fba5db8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6612633af0fba5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01832" name="name2230633af0fbab9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5633af0fbab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4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69266" name="name3065633af0fbbbd87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6943633af0fbbb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69013" name="name8096633af0fbc68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1633af0fbc6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19969" name="name1506633af0fbcee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7633af0fbce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829758" name="name5354633af0fbdab1c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1592633af0fbda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4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119454" name="name4871633af0fbe4839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5553633af0fbe4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74853" name="name6132633af0fbeb09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75633af0fbeb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26367141" name="name4979633af0fc03777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2348633af0fc03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809633af0fc03e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41716" name="name4451633af0fc0d62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68633af0fc0d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128633af0fc0e0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96848" name="name5122633af0fc16c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4633af0fc16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074633af0fc174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8565633af0fc17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972633af0fc18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638633af0fc183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355375" name="name7421633af0fc1f650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1362633af0fc1f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4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105245" name="name9645633af0fc2c3aa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3832633af0fc2c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48636" name="name7708633af0fc352e9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9717633af0fc35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4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409837" name="name4271633af0fc3e82f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9657633af0fc3e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49633af0fc3f4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1661633af0fc3f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36633af0fc3fa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104126" name="name6406633af0fc4c8cd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3464633af0fc4c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15770" name="name2708633af0fc53a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5633af0fc53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4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6557633af0fc557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418279" name="name9370633af0fc5eb19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7072633af0fc5e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33232" name="name9745633af0fc63b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7633af0fc63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3633633af0fc651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848633af0fc656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2764633af0fc66b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24404" name="name3918633af0fc6bf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0633af0fc6b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6613633af0fc6c8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102580" name="name9540633af0fc73b60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6888633af0fc73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117977" name="name9311633af0fc7ebe1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2508633af0fc7e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713633af0fc7f33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71301" name="name9085633af0fc867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8633af0fc86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3213633af0fc87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254774" name="name5986633af0fc92678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4751633af0fc92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4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417593" name="name6915633af0fc9be8c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7653633af0fc9b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046633af0fc9c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55976" name="name6949633af0fca55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5633af0fca5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0377" name="name7330633af0fcaa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6633af0fcaa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215049" name="name5839633af0fcb5b75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6782633af0fcb5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7068633af0fcb6e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04990" name="name5338633af0fcc0b8a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4477633af0fcc0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884243" name="name3264633af0fccd1a3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1706633af0fccd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872025" name="name8221633af0fcd69c2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3784633af0fcd6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036514" name="name1261633af0fce1a80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3431633af0fce1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209476" name="name4393633af0fcecc29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2263633af0fcec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76633af0fced95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86188" name="name8059633af0fd01b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8633af0fd01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136633af0fd02a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579633af0fd02d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528633af0fd031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079851" name="name3805633af0fd0c197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8114633af0fd0c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860220" name="name3447633af0fd162d7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1269633af0fd16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9083633af0fd16f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216355" name="name7079633af0fd21b13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2895633af0fd21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81633af0fd2236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4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69633af0fd23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999277" name="name5506633af0fd2db98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6985633af0fd2d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858496" name="name9300633af0fd354e6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5591633af0fd35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135633af0fd371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335863" name="name8245633af0fd42b89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3581633af0fd42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49633af0fd4347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17998" name="name3112633af0fd4b3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1633af0fd4b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083633af0fd4bf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890633af0fd4c3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717377" name="name8216633af0fd55479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7160633af0fd55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36633af0fd55cf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21639" name="name1049633af0fd5c3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1633af0fd5c3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249633af0fd5d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661731" name="name8681633af0fd67932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9823633af0fd67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827633af0fd688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556930" name="name6736633af0fd72914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2479633af0fd72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99633af0fd72fd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223633af0fd73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01853" name="name8875633af0fd782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6633af0fd78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116633af0fd78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594136" name="name8416633af0fd85282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5176633af0fd85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786876" name="name8214633af0fd8fc84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497633af0fd8f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146290" name="name5354633af0fd9a2c0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2474633af0fd9a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661633af0fd9aa7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80515" name="name7888633af0fda06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3633af0fda0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791633af0fda1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4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03111" name="name9438633af0fdaa2dd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6933633af0fdaa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68587" name="name6441633af0fdb6574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7504633af0fdb6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821230" name="name4536633af0fdc1536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4544633af0fdc1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537042" name="name5438633af0fdca8a6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5835633af0fdca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94633af0fdcb49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34066" name="name4457633af0fdd13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6633af0fdd1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213633af0fdd1d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970633af0fdd22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193633af0fdd2a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351497" name="name3065633af0fddb0ca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9736633af0fddb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50603" name="name6244633af0fde21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8633af0fde2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772665" name="name9889633af0fded4e7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5253633af0fded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743400" name="name7559633af0fe04338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3880633af0fe04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4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438270" name="name4284633af0fe0f5d8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2091633af0fe0f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8840" name="name8962633af0fe157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0633af0fe15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177741" name="name2340633af0fe223b1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3942633af0fe22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2122633af0fe22e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737736" name="name2651633af0fe2d3cc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3785633af0fe2d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74563" name="name1622633af0fe36c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7633af0fe36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168633af0fe37d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362976" name="name2465633af0fe4511c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3912633af0fe45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156791" name="name3673633af0fe4d3cb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4312633af0fe4d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23782" name="name5781633af0fe556c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03633af0fe55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61864" name="name2135633af0fe61e94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3379633af0fe61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60164" name="name7914633af0fe68d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5633af0fe68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800633af0fe695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53633af0fe699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136633af0fe69b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68878" name="name8704633af0fe76598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2382633af0fe76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38726" name="name2154633af0fe7fd1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49633af0fe7f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4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4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07222" name="name7317633af0fe8e3f6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3366633af0fe8e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604082" name="name9858633af0fe97958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7339633af0fe97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747244" name="name5641633af0fe9f570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8144633af0fe9f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548698" name="name2558633af0feaa0a3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1537633af0feaa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87157" name="name5362633af0feb12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1633af0feb1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7289542" name="name5927633af0febfff3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1987633af0febf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152506" name="name1350633af0fec7ff4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2651633af0fec7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06650" name="name2079633af0fed1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2633af0fed1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346633af0fed2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11653" name="name2872633af0fed693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85633af0fed6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784246" name="name6944633af0fee2d6d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6712633af0fee2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079113" name="name3830633af0feecce2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3608633af0feec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05633" name="name3905633af0fef375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70633af0fef3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5738580" name="name1672633af0ff06963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2024633af0ff06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6273450" name="name7242633af0ff10a66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401633af0ff10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74592" name="name3549633af0ff1bb3a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6142633af0ff1b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4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551831" name="name9679633af0ff25de6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3655633af0ff25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588111" name="name4476633af0ff32f28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715633af0ff32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673842" name="name6605633af0ff3ffc3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277633af0ff3f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294012" name="name7232633af0ff4ba0e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584633af0ff4b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6421606" name="name8552633af0ff5770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998633af0ff57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633564" name="name7359633af0ff631be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964633af0ff63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377179" name="name5368633af0ff72a06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4737633af0ff72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897010" name="name8964633af0ff7d15c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3374633af0ff7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524052" name="name3632633af0ff8b0b5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9252633af0ff8b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560834" name="name1202633af0ff959c5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1000633af0ff95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090602" name="name4039633af0ffa091b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6225633af0ffa0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5571206" name="name7676633af0ffaaa4e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70633af0ffaa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77409" name="name6029633af0ffb5ca7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1285633af0ffb5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1852540" name="name6461633af0ffbddb1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5893633af0ffbd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4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343193" name="name1722633af0ffc9aa8" descr="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6.jpg"/>
                          <pic:cNvPicPr/>
                        </pic:nvPicPr>
                        <pic:blipFill>
                          <a:blip r:embed="rId7972633af0ffc9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024237" name="name7158633af0ffd48e2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4617633af0ffd4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455645" name="name7419633af0ffe111c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5973633af0ffe1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15479798" name="name2613633af0ffea02a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8854633af0ffea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980505" name="name1003633af10003007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5409633af10003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sensor replacement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6113712" name="name1733633af1000cd32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84633af1000cd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SCR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SCR Input | Downstream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SCR Input = 5-pin connector | D2 &gt; SCR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(SCR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SCR Input | YELLOW = SCR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AdBlue®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41439073" name="name7899633af100186c7" descr="CAP_6_SCR-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-T.png"/>
                          <pic:cNvPicPr/>
                        </pic:nvPicPr>
                        <pic:blipFill>
                          <a:blip r:embed="rId3431633af10018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6.15.2.2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40623940" name="name4333633af10026276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4928633af10026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6177949" name="name3968633af1003251b" descr="CAP_6_Nox_probe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1.png"/>
                          <pic:cNvPicPr/>
                        </pic:nvPicPr>
                        <pic:blipFill>
                          <a:blip r:embed="rId8524633af10032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9276308" name="name5618633af1003f0df" descr="CAP_6_Nox_probe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Nox_probe_02.png"/>
                          <pic:cNvPicPr/>
                        </pic:nvPicPr>
                        <pic:blipFill>
                          <a:blip r:embed="rId5103633af1003f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SCR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6.12.1 point 3, 6.15.1.1 and 6.15.2.1.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34"/>
              </w:rPr>
              <w:drawing>
                <wp:inline distT="0" distB="0" distL="0" distR="0">
                  <wp:extent cx="1800000" cy="2772000"/>
                  <wp:effectExtent b="0" l="0" r="0" t="0"/>
                  <wp:docPr id="67852488" name="name1632633af1004c754" descr="CAP_6_S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.png"/>
                          <pic:cNvPicPr/>
                        </pic:nvPicPr>
                        <pic:blipFill>
                          <a:blip r:embed="rId9344633af1004c7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77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18201" name="name2364633af10054ad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95633af10054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junctions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6.12.2 point 1 and 2, 6.15.1.2 and 6.15.2.2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1792800" cy="1432800"/>
                  <wp:effectExtent b="0" l="0" r="0" t="0"/>
                  <wp:docPr id="28083022" name="name2908633af1005d366" descr="CAP_6_SCR_fix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R_fixing.png"/>
                          <pic:cNvPicPr/>
                        </pic:nvPicPr>
                        <pic:blipFill>
                          <a:blip r:embed="rId1288633af1005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488">
    <w:multiLevelType w:val="hybridMultilevel"/>
    <w:lvl w:ilvl="0" w:tplc="29380603">
      <w:start w:val="1"/>
      <w:numFmt w:val="decimal"/>
      <w:lvlText w:val="%1."/>
      <w:lvlJc w:val="left"/>
      <w:pPr>
        <w:ind w:left="720" w:hanging="360"/>
      </w:pPr>
    </w:lvl>
    <w:lvl w:ilvl="1" w:tplc="29380603" w:tentative="1">
      <w:start w:val="1"/>
      <w:numFmt w:val="lowerLetter"/>
      <w:lvlText w:val="%2."/>
      <w:lvlJc w:val="left"/>
      <w:pPr>
        <w:ind w:left="1440" w:hanging="360"/>
      </w:pPr>
    </w:lvl>
    <w:lvl w:ilvl="2" w:tplc="29380603" w:tentative="1">
      <w:start w:val="1"/>
      <w:numFmt w:val="lowerRoman"/>
      <w:lvlText w:val="%3."/>
      <w:lvlJc w:val="right"/>
      <w:pPr>
        <w:ind w:left="2160" w:hanging="180"/>
      </w:pPr>
    </w:lvl>
    <w:lvl w:ilvl="3" w:tplc="29380603" w:tentative="1">
      <w:start w:val="1"/>
      <w:numFmt w:val="decimal"/>
      <w:lvlText w:val="%4."/>
      <w:lvlJc w:val="left"/>
      <w:pPr>
        <w:ind w:left="2880" w:hanging="360"/>
      </w:pPr>
    </w:lvl>
    <w:lvl w:ilvl="4" w:tplc="29380603" w:tentative="1">
      <w:start w:val="1"/>
      <w:numFmt w:val="lowerLetter"/>
      <w:lvlText w:val="%5."/>
      <w:lvlJc w:val="left"/>
      <w:pPr>
        <w:ind w:left="3600" w:hanging="360"/>
      </w:pPr>
    </w:lvl>
    <w:lvl w:ilvl="5" w:tplc="29380603" w:tentative="1">
      <w:start w:val="1"/>
      <w:numFmt w:val="lowerRoman"/>
      <w:lvlText w:val="%6."/>
      <w:lvlJc w:val="right"/>
      <w:pPr>
        <w:ind w:left="4320" w:hanging="180"/>
      </w:pPr>
    </w:lvl>
    <w:lvl w:ilvl="6" w:tplc="29380603" w:tentative="1">
      <w:start w:val="1"/>
      <w:numFmt w:val="decimal"/>
      <w:lvlText w:val="%7."/>
      <w:lvlJc w:val="left"/>
      <w:pPr>
        <w:ind w:left="5040" w:hanging="360"/>
      </w:pPr>
    </w:lvl>
    <w:lvl w:ilvl="7" w:tplc="29380603" w:tentative="1">
      <w:start w:val="1"/>
      <w:numFmt w:val="lowerLetter"/>
      <w:lvlText w:val="%8."/>
      <w:lvlJc w:val="left"/>
      <w:pPr>
        <w:ind w:left="5760" w:hanging="360"/>
      </w:pPr>
    </w:lvl>
    <w:lvl w:ilvl="8" w:tplc="29380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7">
    <w:multiLevelType w:val="hybridMultilevel"/>
    <w:lvl w:ilvl="0" w:tplc="96651786">
      <w:start w:val="1"/>
      <w:numFmt w:val="decimal"/>
      <w:lvlText w:val="%1."/>
      <w:lvlJc w:val="left"/>
      <w:pPr>
        <w:ind w:left="720" w:hanging="360"/>
      </w:pPr>
    </w:lvl>
    <w:lvl w:ilvl="1" w:tplc="96651786" w:tentative="1">
      <w:start w:val="1"/>
      <w:numFmt w:val="lowerLetter"/>
      <w:lvlText w:val="%2."/>
      <w:lvlJc w:val="left"/>
      <w:pPr>
        <w:ind w:left="1440" w:hanging="360"/>
      </w:pPr>
    </w:lvl>
    <w:lvl w:ilvl="2" w:tplc="96651786" w:tentative="1">
      <w:start w:val="1"/>
      <w:numFmt w:val="lowerRoman"/>
      <w:lvlText w:val="%3."/>
      <w:lvlJc w:val="right"/>
      <w:pPr>
        <w:ind w:left="2160" w:hanging="180"/>
      </w:pPr>
    </w:lvl>
    <w:lvl w:ilvl="3" w:tplc="96651786" w:tentative="1">
      <w:start w:val="1"/>
      <w:numFmt w:val="decimal"/>
      <w:lvlText w:val="%4."/>
      <w:lvlJc w:val="left"/>
      <w:pPr>
        <w:ind w:left="2880" w:hanging="360"/>
      </w:pPr>
    </w:lvl>
    <w:lvl w:ilvl="4" w:tplc="96651786" w:tentative="1">
      <w:start w:val="1"/>
      <w:numFmt w:val="lowerLetter"/>
      <w:lvlText w:val="%5."/>
      <w:lvlJc w:val="left"/>
      <w:pPr>
        <w:ind w:left="3600" w:hanging="360"/>
      </w:pPr>
    </w:lvl>
    <w:lvl w:ilvl="5" w:tplc="96651786" w:tentative="1">
      <w:start w:val="1"/>
      <w:numFmt w:val="lowerRoman"/>
      <w:lvlText w:val="%6."/>
      <w:lvlJc w:val="right"/>
      <w:pPr>
        <w:ind w:left="4320" w:hanging="180"/>
      </w:pPr>
    </w:lvl>
    <w:lvl w:ilvl="6" w:tplc="96651786" w:tentative="1">
      <w:start w:val="1"/>
      <w:numFmt w:val="decimal"/>
      <w:lvlText w:val="%7."/>
      <w:lvlJc w:val="left"/>
      <w:pPr>
        <w:ind w:left="5040" w:hanging="360"/>
      </w:pPr>
    </w:lvl>
    <w:lvl w:ilvl="7" w:tplc="96651786" w:tentative="1">
      <w:start w:val="1"/>
      <w:numFmt w:val="lowerLetter"/>
      <w:lvlText w:val="%8."/>
      <w:lvlJc w:val="left"/>
      <w:pPr>
        <w:ind w:left="5760" w:hanging="360"/>
      </w:pPr>
    </w:lvl>
    <w:lvl w:ilvl="8" w:tplc="96651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6">
    <w:multiLevelType w:val="hybridMultilevel"/>
    <w:lvl w:ilvl="0" w:tplc="44398446">
      <w:start w:val="1"/>
      <w:numFmt w:val="decimal"/>
      <w:lvlText w:val="%1."/>
      <w:lvlJc w:val="left"/>
      <w:pPr>
        <w:ind w:left="720" w:hanging="360"/>
      </w:pPr>
    </w:lvl>
    <w:lvl w:ilvl="1" w:tplc="44398446" w:tentative="1">
      <w:start w:val="1"/>
      <w:numFmt w:val="lowerLetter"/>
      <w:lvlText w:val="%2."/>
      <w:lvlJc w:val="left"/>
      <w:pPr>
        <w:ind w:left="1440" w:hanging="360"/>
      </w:pPr>
    </w:lvl>
    <w:lvl w:ilvl="2" w:tplc="44398446" w:tentative="1">
      <w:start w:val="1"/>
      <w:numFmt w:val="lowerRoman"/>
      <w:lvlText w:val="%3."/>
      <w:lvlJc w:val="right"/>
      <w:pPr>
        <w:ind w:left="2160" w:hanging="180"/>
      </w:pPr>
    </w:lvl>
    <w:lvl w:ilvl="3" w:tplc="44398446" w:tentative="1">
      <w:start w:val="1"/>
      <w:numFmt w:val="decimal"/>
      <w:lvlText w:val="%4."/>
      <w:lvlJc w:val="left"/>
      <w:pPr>
        <w:ind w:left="2880" w:hanging="360"/>
      </w:pPr>
    </w:lvl>
    <w:lvl w:ilvl="4" w:tplc="44398446" w:tentative="1">
      <w:start w:val="1"/>
      <w:numFmt w:val="lowerLetter"/>
      <w:lvlText w:val="%5."/>
      <w:lvlJc w:val="left"/>
      <w:pPr>
        <w:ind w:left="3600" w:hanging="360"/>
      </w:pPr>
    </w:lvl>
    <w:lvl w:ilvl="5" w:tplc="44398446" w:tentative="1">
      <w:start w:val="1"/>
      <w:numFmt w:val="lowerRoman"/>
      <w:lvlText w:val="%6."/>
      <w:lvlJc w:val="right"/>
      <w:pPr>
        <w:ind w:left="4320" w:hanging="180"/>
      </w:pPr>
    </w:lvl>
    <w:lvl w:ilvl="6" w:tplc="44398446" w:tentative="1">
      <w:start w:val="1"/>
      <w:numFmt w:val="decimal"/>
      <w:lvlText w:val="%7."/>
      <w:lvlJc w:val="left"/>
      <w:pPr>
        <w:ind w:left="5040" w:hanging="360"/>
      </w:pPr>
    </w:lvl>
    <w:lvl w:ilvl="7" w:tplc="44398446" w:tentative="1">
      <w:start w:val="1"/>
      <w:numFmt w:val="lowerLetter"/>
      <w:lvlText w:val="%8."/>
      <w:lvlJc w:val="left"/>
      <w:pPr>
        <w:ind w:left="5760" w:hanging="360"/>
      </w:pPr>
    </w:lvl>
    <w:lvl w:ilvl="8" w:tplc="44398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5">
    <w:multiLevelType w:val="hybridMultilevel"/>
    <w:lvl w:ilvl="0" w:tplc="71876128">
      <w:start w:val="1"/>
      <w:numFmt w:val="decimal"/>
      <w:lvlText w:val="%1."/>
      <w:lvlJc w:val="left"/>
      <w:pPr>
        <w:ind w:left="720" w:hanging="360"/>
      </w:pPr>
    </w:lvl>
    <w:lvl w:ilvl="1" w:tplc="71876128" w:tentative="1">
      <w:start w:val="1"/>
      <w:numFmt w:val="lowerLetter"/>
      <w:lvlText w:val="%2."/>
      <w:lvlJc w:val="left"/>
      <w:pPr>
        <w:ind w:left="1440" w:hanging="360"/>
      </w:pPr>
    </w:lvl>
    <w:lvl w:ilvl="2" w:tplc="71876128" w:tentative="1">
      <w:start w:val="1"/>
      <w:numFmt w:val="lowerRoman"/>
      <w:lvlText w:val="%3."/>
      <w:lvlJc w:val="right"/>
      <w:pPr>
        <w:ind w:left="2160" w:hanging="180"/>
      </w:pPr>
    </w:lvl>
    <w:lvl w:ilvl="3" w:tplc="71876128" w:tentative="1">
      <w:start w:val="1"/>
      <w:numFmt w:val="decimal"/>
      <w:lvlText w:val="%4."/>
      <w:lvlJc w:val="left"/>
      <w:pPr>
        <w:ind w:left="2880" w:hanging="360"/>
      </w:pPr>
    </w:lvl>
    <w:lvl w:ilvl="4" w:tplc="71876128" w:tentative="1">
      <w:start w:val="1"/>
      <w:numFmt w:val="lowerLetter"/>
      <w:lvlText w:val="%5."/>
      <w:lvlJc w:val="left"/>
      <w:pPr>
        <w:ind w:left="3600" w:hanging="360"/>
      </w:pPr>
    </w:lvl>
    <w:lvl w:ilvl="5" w:tplc="71876128" w:tentative="1">
      <w:start w:val="1"/>
      <w:numFmt w:val="lowerRoman"/>
      <w:lvlText w:val="%6."/>
      <w:lvlJc w:val="right"/>
      <w:pPr>
        <w:ind w:left="4320" w:hanging="180"/>
      </w:pPr>
    </w:lvl>
    <w:lvl w:ilvl="6" w:tplc="71876128" w:tentative="1">
      <w:start w:val="1"/>
      <w:numFmt w:val="decimal"/>
      <w:lvlText w:val="%7."/>
      <w:lvlJc w:val="left"/>
      <w:pPr>
        <w:ind w:left="5040" w:hanging="360"/>
      </w:pPr>
    </w:lvl>
    <w:lvl w:ilvl="7" w:tplc="71876128" w:tentative="1">
      <w:start w:val="1"/>
      <w:numFmt w:val="lowerLetter"/>
      <w:lvlText w:val="%8."/>
      <w:lvlJc w:val="left"/>
      <w:pPr>
        <w:ind w:left="5760" w:hanging="360"/>
      </w:pPr>
    </w:lvl>
    <w:lvl w:ilvl="8" w:tplc="71876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4">
    <w:multiLevelType w:val="hybridMultilevel"/>
    <w:lvl w:ilvl="0" w:tplc="97827111">
      <w:start w:val="1"/>
      <w:numFmt w:val="decimal"/>
      <w:lvlText w:val="%1."/>
      <w:lvlJc w:val="left"/>
      <w:pPr>
        <w:ind w:left="720" w:hanging="360"/>
      </w:pPr>
    </w:lvl>
    <w:lvl w:ilvl="1" w:tplc="97827111" w:tentative="1">
      <w:start w:val="1"/>
      <w:numFmt w:val="lowerLetter"/>
      <w:lvlText w:val="%2."/>
      <w:lvlJc w:val="left"/>
      <w:pPr>
        <w:ind w:left="1440" w:hanging="360"/>
      </w:pPr>
    </w:lvl>
    <w:lvl w:ilvl="2" w:tplc="97827111" w:tentative="1">
      <w:start w:val="1"/>
      <w:numFmt w:val="lowerRoman"/>
      <w:lvlText w:val="%3."/>
      <w:lvlJc w:val="right"/>
      <w:pPr>
        <w:ind w:left="2160" w:hanging="180"/>
      </w:pPr>
    </w:lvl>
    <w:lvl w:ilvl="3" w:tplc="97827111" w:tentative="1">
      <w:start w:val="1"/>
      <w:numFmt w:val="decimal"/>
      <w:lvlText w:val="%4."/>
      <w:lvlJc w:val="left"/>
      <w:pPr>
        <w:ind w:left="2880" w:hanging="360"/>
      </w:pPr>
    </w:lvl>
    <w:lvl w:ilvl="4" w:tplc="97827111" w:tentative="1">
      <w:start w:val="1"/>
      <w:numFmt w:val="lowerLetter"/>
      <w:lvlText w:val="%5."/>
      <w:lvlJc w:val="left"/>
      <w:pPr>
        <w:ind w:left="3600" w:hanging="360"/>
      </w:pPr>
    </w:lvl>
    <w:lvl w:ilvl="5" w:tplc="97827111" w:tentative="1">
      <w:start w:val="1"/>
      <w:numFmt w:val="lowerRoman"/>
      <w:lvlText w:val="%6."/>
      <w:lvlJc w:val="right"/>
      <w:pPr>
        <w:ind w:left="4320" w:hanging="180"/>
      </w:pPr>
    </w:lvl>
    <w:lvl w:ilvl="6" w:tplc="97827111" w:tentative="1">
      <w:start w:val="1"/>
      <w:numFmt w:val="decimal"/>
      <w:lvlText w:val="%7."/>
      <w:lvlJc w:val="left"/>
      <w:pPr>
        <w:ind w:left="5040" w:hanging="360"/>
      </w:pPr>
    </w:lvl>
    <w:lvl w:ilvl="7" w:tplc="97827111" w:tentative="1">
      <w:start w:val="1"/>
      <w:numFmt w:val="lowerLetter"/>
      <w:lvlText w:val="%8."/>
      <w:lvlJc w:val="left"/>
      <w:pPr>
        <w:ind w:left="5760" w:hanging="360"/>
      </w:pPr>
    </w:lvl>
    <w:lvl w:ilvl="8" w:tplc="97827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3">
    <w:multiLevelType w:val="hybridMultilevel"/>
    <w:lvl w:ilvl="0" w:tplc="73779366">
      <w:start w:val="1"/>
      <w:numFmt w:val="decimal"/>
      <w:lvlText w:val="%1."/>
      <w:lvlJc w:val="left"/>
      <w:pPr>
        <w:ind w:left="720" w:hanging="360"/>
      </w:pPr>
    </w:lvl>
    <w:lvl w:ilvl="1" w:tplc="73779366" w:tentative="1">
      <w:start w:val="1"/>
      <w:numFmt w:val="lowerLetter"/>
      <w:lvlText w:val="%2."/>
      <w:lvlJc w:val="left"/>
      <w:pPr>
        <w:ind w:left="1440" w:hanging="360"/>
      </w:pPr>
    </w:lvl>
    <w:lvl w:ilvl="2" w:tplc="73779366" w:tentative="1">
      <w:start w:val="1"/>
      <w:numFmt w:val="lowerRoman"/>
      <w:lvlText w:val="%3."/>
      <w:lvlJc w:val="right"/>
      <w:pPr>
        <w:ind w:left="2160" w:hanging="180"/>
      </w:pPr>
    </w:lvl>
    <w:lvl w:ilvl="3" w:tplc="73779366" w:tentative="1">
      <w:start w:val="1"/>
      <w:numFmt w:val="decimal"/>
      <w:lvlText w:val="%4."/>
      <w:lvlJc w:val="left"/>
      <w:pPr>
        <w:ind w:left="2880" w:hanging="360"/>
      </w:pPr>
    </w:lvl>
    <w:lvl w:ilvl="4" w:tplc="73779366" w:tentative="1">
      <w:start w:val="1"/>
      <w:numFmt w:val="lowerLetter"/>
      <w:lvlText w:val="%5."/>
      <w:lvlJc w:val="left"/>
      <w:pPr>
        <w:ind w:left="3600" w:hanging="360"/>
      </w:pPr>
    </w:lvl>
    <w:lvl w:ilvl="5" w:tplc="73779366" w:tentative="1">
      <w:start w:val="1"/>
      <w:numFmt w:val="lowerRoman"/>
      <w:lvlText w:val="%6."/>
      <w:lvlJc w:val="right"/>
      <w:pPr>
        <w:ind w:left="4320" w:hanging="180"/>
      </w:pPr>
    </w:lvl>
    <w:lvl w:ilvl="6" w:tplc="73779366" w:tentative="1">
      <w:start w:val="1"/>
      <w:numFmt w:val="decimal"/>
      <w:lvlText w:val="%7."/>
      <w:lvlJc w:val="left"/>
      <w:pPr>
        <w:ind w:left="5040" w:hanging="360"/>
      </w:pPr>
    </w:lvl>
    <w:lvl w:ilvl="7" w:tplc="73779366" w:tentative="1">
      <w:start w:val="1"/>
      <w:numFmt w:val="lowerLetter"/>
      <w:lvlText w:val="%8."/>
      <w:lvlJc w:val="left"/>
      <w:pPr>
        <w:ind w:left="5760" w:hanging="360"/>
      </w:pPr>
    </w:lvl>
    <w:lvl w:ilvl="8" w:tplc="73779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2">
    <w:multiLevelType w:val="hybridMultilevel"/>
    <w:lvl w:ilvl="0" w:tplc="94762095">
      <w:start w:val="1"/>
      <w:numFmt w:val="decimal"/>
      <w:lvlText w:val="%1."/>
      <w:lvlJc w:val="left"/>
      <w:pPr>
        <w:ind w:left="720" w:hanging="360"/>
      </w:pPr>
    </w:lvl>
    <w:lvl w:ilvl="1" w:tplc="94762095" w:tentative="1">
      <w:start w:val="1"/>
      <w:numFmt w:val="lowerLetter"/>
      <w:lvlText w:val="%2."/>
      <w:lvlJc w:val="left"/>
      <w:pPr>
        <w:ind w:left="1440" w:hanging="360"/>
      </w:pPr>
    </w:lvl>
    <w:lvl w:ilvl="2" w:tplc="94762095" w:tentative="1">
      <w:start w:val="1"/>
      <w:numFmt w:val="lowerRoman"/>
      <w:lvlText w:val="%3."/>
      <w:lvlJc w:val="right"/>
      <w:pPr>
        <w:ind w:left="2160" w:hanging="180"/>
      </w:pPr>
    </w:lvl>
    <w:lvl w:ilvl="3" w:tplc="94762095" w:tentative="1">
      <w:start w:val="1"/>
      <w:numFmt w:val="decimal"/>
      <w:lvlText w:val="%4."/>
      <w:lvlJc w:val="left"/>
      <w:pPr>
        <w:ind w:left="2880" w:hanging="360"/>
      </w:pPr>
    </w:lvl>
    <w:lvl w:ilvl="4" w:tplc="94762095" w:tentative="1">
      <w:start w:val="1"/>
      <w:numFmt w:val="lowerLetter"/>
      <w:lvlText w:val="%5."/>
      <w:lvlJc w:val="left"/>
      <w:pPr>
        <w:ind w:left="3600" w:hanging="360"/>
      </w:pPr>
    </w:lvl>
    <w:lvl w:ilvl="5" w:tplc="94762095" w:tentative="1">
      <w:start w:val="1"/>
      <w:numFmt w:val="lowerRoman"/>
      <w:lvlText w:val="%6."/>
      <w:lvlJc w:val="right"/>
      <w:pPr>
        <w:ind w:left="4320" w:hanging="180"/>
      </w:pPr>
    </w:lvl>
    <w:lvl w:ilvl="6" w:tplc="94762095" w:tentative="1">
      <w:start w:val="1"/>
      <w:numFmt w:val="decimal"/>
      <w:lvlText w:val="%7."/>
      <w:lvlJc w:val="left"/>
      <w:pPr>
        <w:ind w:left="5040" w:hanging="360"/>
      </w:pPr>
    </w:lvl>
    <w:lvl w:ilvl="7" w:tplc="94762095" w:tentative="1">
      <w:start w:val="1"/>
      <w:numFmt w:val="lowerLetter"/>
      <w:lvlText w:val="%8."/>
      <w:lvlJc w:val="left"/>
      <w:pPr>
        <w:ind w:left="5760" w:hanging="360"/>
      </w:pPr>
    </w:lvl>
    <w:lvl w:ilvl="8" w:tplc="94762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1">
    <w:multiLevelType w:val="hybridMultilevel"/>
    <w:lvl w:ilvl="0" w:tplc="99695007">
      <w:start w:val="1"/>
      <w:numFmt w:val="decimal"/>
      <w:lvlText w:val="%1."/>
      <w:lvlJc w:val="left"/>
      <w:pPr>
        <w:ind w:left="720" w:hanging="360"/>
      </w:pPr>
    </w:lvl>
    <w:lvl w:ilvl="1" w:tplc="99695007" w:tentative="1">
      <w:start w:val="1"/>
      <w:numFmt w:val="lowerLetter"/>
      <w:lvlText w:val="%2."/>
      <w:lvlJc w:val="left"/>
      <w:pPr>
        <w:ind w:left="1440" w:hanging="360"/>
      </w:pPr>
    </w:lvl>
    <w:lvl w:ilvl="2" w:tplc="99695007" w:tentative="1">
      <w:start w:val="1"/>
      <w:numFmt w:val="lowerRoman"/>
      <w:lvlText w:val="%3."/>
      <w:lvlJc w:val="right"/>
      <w:pPr>
        <w:ind w:left="2160" w:hanging="180"/>
      </w:pPr>
    </w:lvl>
    <w:lvl w:ilvl="3" w:tplc="99695007" w:tentative="1">
      <w:start w:val="1"/>
      <w:numFmt w:val="decimal"/>
      <w:lvlText w:val="%4."/>
      <w:lvlJc w:val="left"/>
      <w:pPr>
        <w:ind w:left="2880" w:hanging="360"/>
      </w:pPr>
    </w:lvl>
    <w:lvl w:ilvl="4" w:tplc="99695007" w:tentative="1">
      <w:start w:val="1"/>
      <w:numFmt w:val="lowerLetter"/>
      <w:lvlText w:val="%5."/>
      <w:lvlJc w:val="left"/>
      <w:pPr>
        <w:ind w:left="3600" w:hanging="360"/>
      </w:pPr>
    </w:lvl>
    <w:lvl w:ilvl="5" w:tplc="99695007" w:tentative="1">
      <w:start w:val="1"/>
      <w:numFmt w:val="lowerRoman"/>
      <w:lvlText w:val="%6."/>
      <w:lvlJc w:val="right"/>
      <w:pPr>
        <w:ind w:left="4320" w:hanging="180"/>
      </w:pPr>
    </w:lvl>
    <w:lvl w:ilvl="6" w:tplc="99695007" w:tentative="1">
      <w:start w:val="1"/>
      <w:numFmt w:val="decimal"/>
      <w:lvlText w:val="%7."/>
      <w:lvlJc w:val="left"/>
      <w:pPr>
        <w:ind w:left="5040" w:hanging="360"/>
      </w:pPr>
    </w:lvl>
    <w:lvl w:ilvl="7" w:tplc="99695007" w:tentative="1">
      <w:start w:val="1"/>
      <w:numFmt w:val="lowerLetter"/>
      <w:lvlText w:val="%8."/>
      <w:lvlJc w:val="left"/>
      <w:pPr>
        <w:ind w:left="5760" w:hanging="360"/>
      </w:pPr>
    </w:lvl>
    <w:lvl w:ilvl="8" w:tplc="99695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0">
    <w:multiLevelType w:val="hybridMultilevel"/>
    <w:lvl w:ilvl="0" w:tplc="25426590">
      <w:start w:val="1"/>
      <w:numFmt w:val="decimal"/>
      <w:lvlText w:val="%1."/>
      <w:lvlJc w:val="left"/>
      <w:pPr>
        <w:ind w:left="720" w:hanging="360"/>
      </w:pPr>
    </w:lvl>
    <w:lvl w:ilvl="1" w:tplc="25426590" w:tentative="1">
      <w:start w:val="1"/>
      <w:numFmt w:val="lowerLetter"/>
      <w:lvlText w:val="%2."/>
      <w:lvlJc w:val="left"/>
      <w:pPr>
        <w:ind w:left="1440" w:hanging="360"/>
      </w:pPr>
    </w:lvl>
    <w:lvl w:ilvl="2" w:tplc="25426590" w:tentative="1">
      <w:start w:val="1"/>
      <w:numFmt w:val="lowerRoman"/>
      <w:lvlText w:val="%3."/>
      <w:lvlJc w:val="right"/>
      <w:pPr>
        <w:ind w:left="2160" w:hanging="180"/>
      </w:pPr>
    </w:lvl>
    <w:lvl w:ilvl="3" w:tplc="25426590" w:tentative="1">
      <w:start w:val="1"/>
      <w:numFmt w:val="decimal"/>
      <w:lvlText w:val="%4."/>
      <w:lvlJc w:val="left"/>
      <w:pPr>
        <w:ind w:left="2880" w:hanging="360"/>
      </w:pPr>
    </w:lvl>
    <w:lvl w:ilvl="4" w:tplc="25426590" w:tentative="1">
      <w:start w:val="1"/>
      <w:numFmt w:val="lowerLetter"/>
      <w:lvlText w:val="%5."/>
      <w:lvlJc w:val="left"/>
      <w:pPr>
        <w:ind w:left="3600" w:hanging="360"/>
      </w:pPr>
    </w:lvl>
    <w:lvl w:ilvl="5" w:tplc="25426590" w:tentative="1">
      <w:start w:val="1"/>
      <w:numFmt w:val="lowerRoman"/>
      <w:lvlText w:val="%6."/>
      <w:lvlJc w:val="right"/>
      <w:pPr>
        <w:ind w:left="4320" w:hanging="180"/>
      </w:pPr>
    </w:lvl>
    <w:lvl w:ilvl="6" w:tplc="25426590" w:tentative="1">
      <w:start w:val="1"/>
      <w:numFmt w:val="decimal"/>
      <w:lvlText w:val="%7."/>
      <w:lvlJc w:val="left"/>
      <w:pPr>
        <w:ind w:left="5040" w:hanging="360"/>
      </w:pPr>
    </w:lvl>
    <w:lvl w:ilvl="7" w:tplc="25426590" w:tentative="1">
      <w:start w:val="1"/>
      <w:numFmt w:val="lowerLetter"/>
      <w:lvlText w:val="%8."/>
      <w:lvlJc w:val="left"/>
      <w:pPr>
        <w:ind w:left="5760" w:hanging="360"/>
      </w:pPr>
    </w:lvl>
    <w:lvl w:ilvl="8" w:tplc="25426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9">
    <w:multiLevelType w:val="hybridMultilevel"/>
    <w:lvl w:ilvl="0" w:tplc="25870806">
      <w:start w:val="1"/>
      <w:numFmt w:val="decimal"/>
      <w:lvlText w:val="%1."/>
      <w:lvlJc w:val="left"/>
      <w:pPr>
        <w:ind w:left="720" w:hanging="360"/>
      </w:pPr>
    </w:lvl>
    <w:lvl w:ilvl="1" w:tplc="25870806" w:tentative="1">
      <w:start w:val="1"/>
      <w:numFmt w:val="lowerLetter"/>
      <w:lvlText w:val="%2."/>
      <w:lvlJc w:val="left"/>
      <w:pPr>
        <w:ind w:left="1440" w:hanging="360"/>
      </w:pPr>
    </w:lvl>
    <w:lvl w:ilvl="2" w:tplc="25870806" w:tentative="1">
      <w:start w:val="1"/>
      <w:numFmt w:val="lowerRoman"/>
      <w:lvlText w:val="%3."/>
      <w:lvlJc w:val="right"/>
      <w:pPr>
        <w:ind w:left="2160" w:hanging="180"/>
      </w:pPr>
    </w:lvl>
    <w:lvl w:ilvl="3" w:tplc="25870806" w:tentative="1">
      <w:start w:val="1"/>
      <w:numFmt w:val="decimal"/>
      <w:lvlText w:val="%4."/>
      <w:lvlJc w:val="left"/>
      <w:pPr>
        <w:ind w:left="2880" w:hanging="360"/>
      </w:pPr>
    </w:lvl>
    <w:lvl w:ilvl="4" w:tplc="25870806" w:tentative="1">
      <w:start w:val="1"/>
      <w:numFmt w:val="lowerLetter"/>
      <w:lvlText w:val="%5."/>
      <w:lvlJc w:val="left"/>
      <w:pPr>
        <w:ind w:left="3600" w:hanging="360"/>
      </w:pPr>
    </w:lvl>
    <w:lvl w:ilvl="5" w:tplc="25870806" w:tentative="1">
      <w:start w:val="1"/>
      <w:numFmt w:val="lowerRoman"/>
      <w:lvlText w:val="%6."/>
      <w:lvlJc w:val="right"/>
      <w:pPr>
        <w:ind w:left="4320" w:hanging="180"/>
      </w:pPr>
    </w:lvl>
    <w:lvl w:ilvl="6" w:tplc="25870806" w:tentative="1">
      <w:start w:val="1"/>
      <w:numFmt w:val="decimal"/>
      <w:lvlText w:val="%7."/>
      <w:lvlJc w:val="left"/>
      <w:pPr>
        <w:ind w:left="5040" w:hanging="360"/>
      </w:pPr>
    </w:lvl>
    <w:lvl w:ilvl="7" w:tplc="25870806" w:tentative="1">
      <w:start w:val="1"/>
      <w:numFmt w:val="lowerLetter"/>
      <w:lvlText w:val="%8."/>
      <w:lvlJc w:val="left"/>
      <w:pPr>
        <w:ind w:left="5760" w:hanging="360"/>
      </w:pPr>
    </w:lvl>
    <w:lvl w:ilvl="8" w:tplc="25870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8">
    <w:multiLevelType w:val="hybridMultilevel"/>
    <w:lvl w:ilvl="0" w:tplc="53496787">
      <w:start w:val="1"/>
      <w:numFmt w:val="decimal"/>
      <w:lvlText w:val="%1."/>
      <w:lvlJc w:val="left"/>
      <w:pPr>
        <w:ind w:left="720" w:hanging="360"/>
      </w:pPr>
    </w:lvl>
    <w:lvl w:ilvl="1" w:tplc="53496787" w:tentative="1">
      <w:start w:val="1"/>
      <w:numFmt w:val="lowerLetter"/>
      <w:lvlText w:val="%2."/>
      <w:lvlJc w:val="left"/>
      <w:pPr>
        <w:ind w:left="1440" w:hanging="360"/>
      </w:pPr>
    </w:lvl>
    <w:lvl w:ilvl="2" w:tplc="53496787" w:tentative="1">
      <w:start w:val="1"/>
      <w:numFmt w:val="lowerRoman"/>
      <w:lvlText w:val="%3."/>
      <w:lvlJc w:val="right"/>
      <w:pPr>
        <w:ind w:left="2160" w:hanging="180"/>
      </w:pPr>
    </w:lvl>
    <w:lvl w:ilvl="3" w:tplc="53496787" w:tentative="1">
      <w:start w:val="1"/>
      <w:numFmt w:val="decimal"/>
      <w:lvlText w:val="%4."/>
      <w:lvlJc w:val="left"/>
      <w:pPr>
        <w:ind w:left="2880" w:hanging="360"/>
      </w:pPr>
    </w:lvl>
    <w:lvl w:ilvl="4" w:tplc="53496787" w:tentative="1">
      <w:start w:val="1"/>
      <w:numFmt w:val="lowerLetter"/>
      <w:lvlText w:val="%5."/>
      <w:lvlJc w:val="left"/>
      <w:pPr>
        <w:ind w:left="3600" w:hanging="360"/>
      </w:pPr>
    </w:lvl>
    <w:lvl w:ilvl="5" w:tplc="53496787" w:tentative="1">
      <w:start w:val="1"/>
      <w:numFmt w:val="lowerRoman"/>
      <w:lvlText w:val="%6."/>
      <w:lvlJc w:val="right"/>
      <w:pPr>
        <w:ind w:left="4320" w:hanging="180"/>
      </w:pPr>
    </w:lvl>
    <w:lvl w:ilvl="6" w:tplc="53496787" w:tentative="1">
      <w:start w:val="1"/>
      <w:numFmt w:val="decimal"/>
      <w:lvlText w:val="%7."/>
      <w:lvlJc w:val="left"/>
      <w:pPr>
        <w:ind w:left="5040" w:hanging="360"/>
      </w:pPr>
    </w:lvl>
    <w:lvl w:ilvl="7" w:tplc="53496787" w:tentative="1">
      <w:start w:val="1"/>
      <w:numFmt w:val="lowerLetter"/>
      <w:lvlText w:val="%8."/>
      <w:lvlJc w:val="left"/>
      <w:pPr>
        <w:ind w:left="5760" w:hanging="360"/>
      </w:pPr>
    </w:lvl>
    <w:lvl w:ilvl="8" w:tplc="53496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7">
    <w:multiLevelType w:val="hybridMultilevel"/>
    <w:lvl w:ilvl="0" w:tplc="35081418">
      <w:start w:val="1"/>
      <w:numFmt w:val="decimal"/>
      <w:lvlText w:val="%1."/>
      <w:lvlJc w:val="left"/>
      <w:pPr>
        <w:ind w:left="720" w:hanging="360"/>
      </w:pPr>
    </w:lvl>
    <w:lvl w:ilvl="1" w:tplc="35081418" w:tentative="1">
      <w:start w:val="1"/>
      <w:numFmt w:val="lowerLetter"/>
      <w:lvlText w:val="%2."/>
      <w:lvlJc w:val="left"/>
      <w:pPr>
        <w:ind w:left="1440" w:hanging="360"/>
      </w:pPr>
    </w:lvl>
    <w:lvl w:ilvl="2" w:tplc="35081418" w:tentative="1">
      <w:start w:val="1"/>
      <w:numFmt w:val="lowerRoman"/>
      <w:lvlText w:val="%3."/>
      <w:lvlJc w:val="right"/>
      <w:pPr>
        <w:ind w:left="2160" w:hanging="180"/>
      </w:pPr>
    </w:lvl>
    <w:lvl w:ilvl="3" w:tplc="35081418" w:tentative="1">
      <w:start w:val="1"/>
      <w:numFmt w:val="decimal"/>
      <w:lvlText w:val="%4."/>
      <w:lvlJc w:val="left"/>
      <w:pPr>
        <w:ind w:left="2880" w:hanging="360"/>
      </w:pPr>
    </w:lvl>
    <w:lvl w:ilvl="4" w:tplc="35081418" w:tentative="1">
      <w:start w:val="1"/>
      <w:numFmt w:val="lowerLetter"/>
      <w:lvlText w:val="%5."/>
      <w:lvlJc w:val="left"/>
      <w:pPr>
        <w:ind w:left="3600" w:hanging="360"/>
      </w:pPr>
    </w:lvl>
    <w:lvl w:ilvl="5" w:tplc="35081418" w:tentative="1">
      <w:start w:val="1"/>
      <w:numFmt w:val="lowerRoman"/>
      <w:lvlText w:val="%6."/>
      <w:lvlJc w:val="right"/>
      <w:pPr>
        <w:ind w:left="4320" w:hanging="180"/>
      </w:pPr>
    </w:lvl>
    <w:lvl w:ilvl="6" w:tplc="35081418" w:tentative="1">
      <w:start w:val="1"/>
      <w:numFmt w:val="decimal"/>
      <w:lvlText w:val="%7."/>
      <w:lvlJc w:val="left"/>
      <w:pPr>
        <w:ind w:left="5040" w:hanging="360"/>
      </w:pPr>
    </w:lvl>
    <w:lvl w:ilvl="7" w:tplc="35081418" w:tentative="1">
      <w:start w:val="1"/>
      <w:numFmt w:val="lowerLetter"/>
      <w:lvlText w:val="%8."/>
      <w:lvlJc w:val="left"/>
      <w:pPr>
        <w:ind w:left="5760" w:hanging="360"/>
      </w:pPr>
    </w:lvl>
    <w:lvl w:ilvl="8" w:tplc="35081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6">
    <w:multiLevelType w:val="hybridMultilevel"/>
    <w:lvl w:ilvl="0" w:tplc="50232652">
      <w:start w:val="1"/>
      <w:numFmt w:val="decimal"/>
      <w:lvlText w:val="%1."/>
      <w:lvlJc w:val="left"/>
      <w:pPr>
        <w:ind w:left="720" w:hanging="360"/>
      </w:pPr>
    </w:lvl>
    <w:lvl w:ilvl="1" w:tplc="50232652" w:tentative="1">
      <w:start w:val="1"/>
      <w:numFmt w:val="lowerLetter"/>
      <w:lvlText w:val="%2."/>
      <w:lvlJc w:val="left"/>
      <w:pPr>
        <w:ind w:left="1440" w:hanging="360"/>
      </w:pPr>
    </w:lvl>
    <w:lvl w:ilvl="2" w:tplc="50232652" w:tentative="1">
      <w:start w:val="1"/>
      <w:numFmt w:val="lowerRoman"/>
      <w:lvlText w:val="%3."/>
      <w:lvlJc w:val="right"/>
      <w:pPr>
        <w:ind w:left="2160" w:hanging="180"/>
      </w:pPr>
    </w:lvl>
    <w:lvl w:ilvl="3" w:tplc="50232652" w:tentative="1">
      <w:start w:val="1"/>
      <w:numFmt w:val="decimal"/>
      <w:lvlText w:val="%4."/>
      <w:lvlJc w:val="left"/>
      <w:pPr>
        <w:ind w:left="2880" w:hanging="360"/>
      </w:pPr>
    </w:lvl>
    <w:lvl w:ilvl="4" w:tplc="50232652" w:tentative="1">
      <w:start w:val="1"/>
      <w:numFmt w:val="lowerLetter"/>
      <w:lvlText w:val="%5."/>
      <w:lvlJc w:val="left"/>
      <w:pPr>
        <w:ind w:left="3600" w:hanging="360"/>
      </w:pPr>
    </w:lvl>
    <w:lvl w:ilvl="5" w:tplc="50232652" w:tentative="1">
      <w:start w:val="1"/>
      <w:numFmt w:val="lowerRoman"/>
      <w:lvlText w:val="%6."/>
      <w:lvlJc w:val="right"/>
      <w:pPr>
        <w:ind w:left="4320" w:hanging="180"/>
      </w:pPr>
    </w:lvl>
    <w:lvl w:ilvl="6" w:tplc="50232652" w:tentative="1">
      <w:start w:val="1"/>
      <w:numFmt w:val="decimal"/>
      <w:lvlText w:val="%7."/>
      <w:lvlJc w:val="left"/>
      <w:pPr>
        <w:ind w:left="5040" w:hanging="360"/>
      </w:pPr>
    </w:lvl>
    <w:lvl w:ilvl="7" w:tplc="50232652" w:tentative="1">
      <w:start w:val="1"/>
      <w:numFmt w:val="lowerLetter"/>
      <w:lvlText w:val="%8."/>
      <w:lvlJc w:val="left"/>
      <w:pPr>
        <w:ind w:left="5760" w:hanging="360"/>
      </w:pPr>
    </w:lvl>
    <w:lvl w:ilvl="8" w:tplc="5023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5">
    <w:multiLevelType w:val="hybridMultilevel"/>
    <w:lvl w:ilvl="0" w:tplc="51630195">
      <w:start w:val="1"/>
      <w:numFmt w:val="decimal"/>
      <w:lvlText w:val="%1."/>
      <w:lvlJc w:val="left"/>
      <w:pPr>
        <w:ind w:left="720" w:hanging="360"/>
      </w:pPr>
    </w:lvl>
    <w:lvl w:ilvl="1" w:tplc="51630195" w:tentative="1">
      <w:start w:val="1"/>
      <w:numFmt w:val="lowerLetter"/>
      <w:lvlText w:val="%2."/>
      <w:lvlJc w:val="left"/>
      <w:pPr>
        <w:ind w:left="1440" w:hanging="360"/>
      </w:pPr>
    </w:lvl>
    <w:lvl w:ilvl="2" w:tplc="51630195" w:tentative="1">
      <w:start w:val="1"/>
      <w:numFmt w:val="lowerRoman"/>
      <w:lvlText w:val="%3."/>
      <w:lvlJc w:val="right"/>
      <w:pPr>
        <w:ind w:left="2160" w:hanging="180"/>
      </w:pPr>
    </w:lvl>
    <w:lvl w:ilvl="3" w:tplc="51630195" w:tentative="1">
      <w:start w:val="1"/>
      <w:numFmt w:val="decimal"/>
      <w:lvlText w:val="%4."/>
      <w:lvlJc w:val="left"/>
      <w:pPr>
        <w:ind w:left="2880" w:hanging="360"/>
      </w:pPr>
    </w:lvl>
    <w:lvl w:ilvl="4" w:tplc="51630195" w:tentative="1">
      <w:start w:val="1"/>
      <w:numFmt w:val="lowerLetter"/>
      <w:lvlText w:val="%5."/>
      <w:lvlJc w:val="left"/>
      <w:pPr>
        <w:ind w:left="3600" w:hanging="360"/>
      </w:pPr>
    </w:lvl>
    <w:lvl w:ilvl="5" w:tplc="51630195" w:tentative="1">
      <w:start w:val="1"/>
      <w:numFmt w:val="lowerRoman"/>
      <w:lvlText w:val="%6."/>
      <w:lvlJc w:val="right"/>
      <w:pPr>
        <w:ind w:left="4320" w:hanging="180"/>
      </w:pPr>
    </w:lvl>
    <w:lvl w:ilvl="6" w:tplc="51630195" w:tentative="1">
      <w:start w:val="1"/>
      <w:numFmt w:val="decimal"/>
      <w:lvlText w:val="%7."/>
      <w:lvlJc w:val="left"/>
      <w:pPr>
        <w:ind w:left="5040" w:hanging="360"/>
      </w:pPr>
    </w:lvl>
    <w:lvl w:ilvl="7" w:tplc="51630195" w:tentative="1">
      <w:start w:val="1"/>
      <w:numFmt w:val="lowerLetter"/>
      <w:lvlText w:val="%8."/>
      <w:lvlJc w:val="left"/>
      <w:pPr>
        <w:ind w:left="5760" w:hanging="360"/>
      </w:pPr>
    </w:lvl>
    <w:lvl w:ilvl="8" w:tplc="51630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4">
    <w:multiLevelType w:val="hybridMultilevel"/>
    <w:lvl w:ilvl="0" w:tplc="50439953">
      <w:start w:val="1"/>
      <w:numFmt w:val="decimal"/>
      <w:lvlText w:val="%1."/>
      <w:lvlJc w:val="left"/>
      <w:pPr>
        <w:ind w:left="720" w:hanging="360"/>
      </w:pPr>
    </w:lvl>
    <w:lvl w:ilvl="1" w:tplc="50439953" w:tentative="1">
      <w:start w:val="1"/>
      <w:numFmt w:val="lowerLetter"/>
      <w:lvlText w:val="%2."/>
      <w:lvlJc w:val="left"/>
      <w:pPr>
        <w:ind w:left="1440" w:hanging="360"/>
      </w:pPr>
    </w:lvl>
    <w:lvl w:ilvl="2" w:tplc="50439953" w:tentative="1">
      <w:start w:val="1"/>
      <w:numFmt w:val="lowerRoman"/>
      <w:lvlText w:val="%3."/>
      <w:lvlJc w:val="right"/>
      <w:pPr>
        <w:ind w:left="2160" w:hanging="180"/>
      </w:pPr>
    </w:lvl>
    <w:lvl w:ilvl="3" w:tplc="50439953" w:tentative="1">
      <w:start w:val="1"/>
      <w:numFmt w:val="decimal"/>
      <w:lvlText w:val="%4."/>
      <w:lvlJc w:val="left"/>
      <w:pPr>
        <w:ind w:left="2880" w:hanging="360"/>
      </w:pPr>
    </w:lvl>
    <w:lvl w:ilvl="4" w:tplc="50439953" w:tentative="1">
      <w:start w:val="1"/>
      <w:numFmt w:val="lowerLetter"/>
      <w:lvlText w:val="%5."/>
      <w:lvlJc w:val="left"/>
      <w:pPr>
        <w:ind w:left="3600" w:hanging="360"/>
      </w:pPr>
    </w:lvl>
    <w:lvl w:ilvl="5" w:tplc="50439953" w:tentative="1">
      <w:start w:val="1"/>
      <w:numFmt w:val="lowerRoman"/>
      <w:lvlText w:val="%6."/>
      <w:lvlJc w:val="right"/>
      <w:pPr>
        <w:ind w:left="4320" w:hanging="180"/>
      </w:pPr>
    </w:lvl>
    <w:lvl w:ilvl="6" w:tplc="50439953" w:tentative="1">
      <w:start w:val="1"/>
      <w:numFmt w:val="decimal"/>
      <w:lvlText w:val="%7."/>
      <w:lvlJc w:val="left"/>
      <w:pPr>
        <w:ind w:left="5040" w:hanging="360"/>
      </w:pPr>
    </w:lvl>
    <w:lvl w:ilvl="7" w:tplc="50439953" w:tentative="1">
      <w:start w:val="1"/>
      <w:numFmt w:val="lowerLetter"/>
      <w:lvlText w:val="%8."/>
      <w:lvlJc w:val="left"/>
      <w:pPr>
        <w:ind w:left="5760" w:hanging="360"/>
      </w:pPr>
    </w:lvl>
    <w:lvl w:ilvl="8" w:tplc="50439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3">
    <w:multiLevelType w:val="hybridMultilevel"/>
    <w:lvl w:ilvl="0" w:tplc="92055781">
      <w:start w:val="1"/>
      <w:numFmt w:val="decimal"/>
      <w:lvlText w:val="%1."/>
      <w:lvlJc w:val="left"/>
      <w:pPr>
        <w:ind w:left="720" w:hanging="360"/>
      </w:pPr>
    </w:lvl>
    <w:lvl w:ilvl="1" w:tplc="92055781" w:tentative="1">
      <w:start w:val="1"/>
      <w:numFmt w:val="lowerLetter"/>
      <w:lvlText w:val="%2."/>
      <w:lvlJc w:val="left"/>
      <w:pPr>
        <w:ind w:left="1440" w:hanging="360"/>
      </w:pPr>
    </w:lvl>
    <w:lvl w:ilvl="2" w:tplc="92055781" w:tentative="1">
      <w:start w:val="1"/>
      <w:numFmt w:val="lowerRoman"/>
      <w:lvlText w:val="%3."/>
      <w:lvlJc w:val="right"/>
      <w:pPr>
        <w:ind w:left="2160" w:hanging="180"/>
      </w:pPr>
    </w:lvl>
    <w:lvl w:ilvl="3" w:tplc="92055781" w:tentative="1">
      <w:start w:val="1"/>
      <w:numFmt w:val="decimal"/>
      <w:lvlText w:val="%4."/>
      <w:lvlJc w:val="left"/>
      <w:pPr>
        <w:ind w:left="2880" w:hanging="360"/>
      </w:pPr>
    </w:lvl>
    <w:lvl w:ilvl="4" w:tplc="92055781" w:tentative="1">
      <w:start w:val="1"/>
      <w:numFmt w:val="lowerLetter"/>
      <w:lvlText w:val="%5."/>
      <w:lvlJc w:val="left"/>
      <w:pPr>
        <w:ind w:left="3600" w:hanging="360"/>
      </w:pPr>
    </w:lvl>
    <w:lvl w:ilvl="5" w:tplc="92055781" w:tentative="1">
      <w:start w:val="1"/>
      <w:numFmt w:val="lowerRoman"/>
      <w:lvlText w:val="%6."/>
      <w:lvlJc w:val="right"/>
      <w:pPr>
        <w:ind w:left="4320" w:hanging="180"/>
      </w:pPr>
    </w:lvl>
    <w:lvl w:ilvl="6" w:tplc="92055781" w:tentative="1">
      <w:start w:val="1"/>
      <w:numFmt w:val="decimal"/>
      <w:lvlText w:val="%7."/>
      <w:lvlJc w:val="left"/>
      <w:pPr>
        <w:ind w:left="5040" w:hanging="360"/>
      </w:pPr>
    </w:lvl>
    <w:lvl w:ilvl="7" w:tplc="92055781" w:tentative="1">
      <w:start w:val="1"/>
      <w:numFmt w:val="lowerLetter"/>
      <w:lvlText w:val="%8."/>
      <w:lvlJc w:val="left"/>
      <w:pPr>
        <w:ind w:left="5760" w:hanging="360"/>
      </w:pPr>
    </w:lvl>
    <w:lvl w:ilvl="8" w:tplc="92055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2">
    <w:multiLevelType w:val="hybridMultilevel"/>
    <w:lvl w:ilvl="0" w:tplc="90310571">
      <w:start w:val="1"/>
      <w:numFmt w:val="decimal"/>
      <w:lvlText w:val="%1."/>
      <w:lvlJc w:val="left"/>
      <w:pPr>
        <w:ind w:left="720" w:hanging="360"/>
      </w:pPr>
    </w:lvl>
    <w:lvl w:ilvl="1" w:tplc="90310571" w:tentative="1">
      <w:start w:val="1"/>
      <w:numFmt w:val="lowerLetter"/>
      <w:lvlText w:val="%2."/>
      <w:lvlJc w:val="left"/>
      <w:pPr>
        <w:ind w:left="1440" w:hanging="360"/>
      </w:pPr>
    </w:lvl>
    <w:lvl w:ilvl="2" w:tplc="90310571" w:tentative="1">
      <w:start w:val="1"/>
      <w:numFmt w:val="lowerRoman"/>
      <w:lvlText w:val="%3."/>
      <w:lvlJc w:val="right"/>
      <w:pPr>
        <w:ind w:left="2160" w:hanging="180"/>
      </w:pPr>
    </w:lvl>
    <w:lvl w:ilvl="3" w:tplc="90310571" w:tentative="1">
      <w:start w:val="1"/>
      <w:numFmt w:val="decimal"/>
      <w:lvlText w:val="%4."/>
      <w:lvlJc w:val="left"/>
      <w:pPr>
        <w:ind w:left="2880" w:hanging="360"/>
      </w:pPr>
    </w:lvl>
    <w:lvl w:ilvl="4" w:tplc="90310571" w:tentative="1">
      <w:start w:val="1"/>
      <w:numFmt w:val="lowerLetter"/>
      <w:lvlText w:val="%5."/>
      <w:lvlJc w:val="left"/>
      <w:pPr>
        <w:ind w:left="3600" w:hanging="360"/>
      </w:pPr>
    </w:lvl>
    <w:lvl w:ilvl="5" w:tplc="90310571" w:tentative="1">
      <w:start w:val="1"/>
      <w:numFmt w:val="lowerRoman"/>
      <w:lvlText w:val="%6."/>
      <w:lvlJc w:val="right"/>
      <w:pPr>
        <w:ind w:left="4320" w:hanging="180"/>
      </w:pPr>
    </w:lvl>
    <w:lvl w:ilvl="6" w:tplc="90310571" w:tentative="1">
      <w:start w:val="1"/>
      <w:numFmt w:val="decimal"/>
      <w:lvlText w:val="%7."/>
      <w:lvlJc w:val="left"/>
      <w:pPr>
        <w:ind w:left="5040" w:hanging="360"/>
      </w:pPr>
    </w:lvl>
    <w:lvl w:ilvl="7" w:tplc="90310571" w:tentative="1">
      <w:start w:val="1"/>
      <w:numFmt w:val="lowerLetter"/>
      <w:lvlText w:val="%8."/>
      <w:lvlJc w:val="left"/>
      <w:pPr>
        <w:ind w:left="5760" w:hanging="360"/>
      </w:pPr>
    </w:lvl>
    <w:lvl w:ilvl="8" w:tplc="90310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1">
    <w:multiLevelType w:val="hybridMultilevel"/>
    <w:lvl w:ilvl="0" w:tplc="68381123">
      <w:start w:val="1"/>
      <w:numFmt w:val="decimal"/>
      <w:lvlText w:val="%1."/>
      <w:lvlJc w:val="left"/>
      <w:pPr>
        <w:ind w:left="720" w:hanging="360"/>
      </w:pPr>
    </w:lvl>
    <w:lvl w:ilvl="1" w:tplc="68381123" w:tentative="1">
      <w:start w:val="1"/>
      <w:numFmt w:val="lowerLetter"/>
      <w:lvlText w:val="%2."/>
      <w:lvlJc w:val="left"/>
      <w:pPr>
        <w:ind w:left="1440" w:hanging="360"/>
      </w:pPr>
    </w:lvl>
    <w:lvl w:ilvl="2" w:tplc="68381123" w:tentative="1">
      <w:start w:val="1"/>
      <w:numFmt w:val="lowerRoman"/>
      <w:lvlText w:val="%3."/>
      <w:lvlJc w:val="right"/>
      <w:pPr>
        <w:ind w:left="2160" w:hanging="180"/>
      </w:pPr>
    </w:lvl>
    <w:lvl w:ilvl="3" w:tplc="68381123" w:tentative="1">
      <w:start w:val="1"/>
      <w:numFmt w:val="decimal"/>
      <w:lvlText w:val="%4."/>
      <w:lvlJc w:val="left"/>
      <w:pPr>
        <w:ind w:left="2880" w:hanging="360"/>
      </w:pPr>
    </w:lvl>
    <w:lvl w:ilvl="4" w:tplc="68381123" w:tentative="1">
      <w:start w:val="1"/>
      <w:numFmt w:val="lowerLetter"/>
      <w:lvlText w:val="%5."/>
      <w:lvlJc w:val="left"/>
      <w:pPr>
        <w:ind w:left="3600" w:hanging="360"/>
      </w:pPr>
    </w:lvl>
    <w:lvl w:ilvl="5" w:tplc="68381123" w:tentative="1">
      <w:start w:val="1"/>
      <w:numFmt w:val="lowerRoman"/>
      <w:lvlText w:val="%6."/>
      <w:lvlJc w:val="right"/>
      <w:pPr>
        <w:ind w:left="4320" w:hanging="180"/>
      </w:pPr>
    </w:lvl>
    <w:lvl w:ilvl="6" w:tplc="68381123" w:tentative="1">
      <w:start w:val="1"/>
      <w:numFmt w:val="decimal"/>
      <w:lvlText w:val="%7."/>
      <w:lvlJc w:val="left"/>
      <w:pPr>
        <w:ind w:left="5040" w:hanging="360"/>
      </w:pPr>
    </w:lvl>
    <w:lvl w:ilvl="7" w:tplc="68381123" w:tentative="1">
      <w:start w:val="1"/>
      <w:numFmt w:val="lowerLetter"/>
      <w:lvlText w:val="%8."/>
      <w:lvlJc w:val="left"/>
      <w:pPr>
        <w:ind w:left="5760" w:hanging="360"/>
      </w:pPr>
    </w:lvl>
    <w:lvl w:ilvl="8" w:tplc="68381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0">
    <w:multiLevelType w:val="hybridMultilevel"/>
    <w:lvl w:ilvl="0" w:tplc="41253119">
      <w:start w:val="1"/>
      <w:numFmt w:val="decimal"/>
      <w:lvlText w:val="%1."/>
      <w:lvlJc w:val="left"/>
      <w:pPr>
        <w:ind w:left="720" w:hanging="360"/>
      </w:pPr>
    </w:lvl>
    <w:lvl w:ilvl="1" w:tplc="41253119" w:tentative="1">
      <w:start w:val="1"/>
      <w:numFmt w:val="lowerLetter"/>
      <w:lvlText w:val="%2."/>
      <w:lvlJc w:val="left"/>
      <w:pPr>
        <w:ind w:left="1440" w:hanging="360"/>
      </w:pPr>
    </w:lvl>
    <w:lvl w:ilvl="2" w:tplc="41253119" w:tentative="1">
      <w:start w:val="1"/>
      <w:numFmt w:val="lowerRoman"/>
      <w:lvlText w:val="%3."/>
      <w:lvlJc w:val="right"/>
      <w:pPr>
        <w:ind w:left="2160" w:hanging="180"/>
      </w:pPr>
    </w:lvl>
    <w:lvl w:ilvl="3" w:tplc="41253119" w:tentative="1">
      <w:start w:val="1"/>
      <w:numFmt w:val="decimal"/>
      <w:lvlText w:val="%4."/>
      <w:lvlJc w:val="left"/>
      <w:pPr>
        <w:ind w:left="2880" w:hanging="360"/>
      </w:pPr>
    </w:lvl>
    <w:lvl w:ilvl="4" w:tplc="41253119" w:tentative="1">
      <w:start w:val="1"/>
      <w:numFmt w:val="lowerLetter"/>
      <w:lvlText w:val="%5."/>
      <w:lvlJc w:val="left"/>
      <w:pPr>
        <w:ind w:left="3600" w:hanging="360"/>
      </w:pPr>
    </w:lvl>
    <w:lvl w:ilvl="5" w:tplc="41253119" w:tentative="1">
      <w:start w:val="1"/>
      <w:numFmt w:val="lowerRoman"/>
      <w:lvlText w:val="%6."/>
      <w:lvlJc w:val="right"/>
      <w:pPr>
        <w:ind w:left="4320" w:hanging="180"/>
      </w:pPr>
    </w:lvl>
    <w:lvl w:ilvl="6" w:tplc="41253119" w:tentative="1">
      <w:start w:val="1"/>
      <w:numFmt w:val="decimal"/>
      <w:lvlText w:val="%7."/>
      <w:lvlJc w:val="left"/>
      <w:pPr>
        <w:ind w:left="5040" w:hanging="360"/>
      </w:pPr>
    </w:lvl>
    <w:lvl w:ilvl="7" w:tplc="41253119" w:tentative="1">
      <w:start w:val="1"/>
      <w:numFmt w:val="lowerLetter"/>
      <w:lvlText w:val="%8."/>
      <w:lvlJc w:val="left"/>
      <w:pPr>
        <w:ind w:left="5760" w:hanging="360"/>
      </w:pPr>
    </w:lvl>
    <w:lvl w:ilvl="8" w:tplc="41253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9">
    <w:multiLevelType w:val="hybridMultilevel"/>
    <w:lvl w:ilvl="0" w:tplc="28672486">
      <w:start w:val="1"/>
      <w:numFmt w:val="decimal"/>
      <w:lvlText w:val="%1."/>
      <w:lvlJc w:val="left"/>
      <w:pPr>
        <w:ind w:left="720" w:hanging="360"/>
      </w:pPr>
    </w:lvl>
    <w:lvl w:ilvl="1" w:tplc="28672486" w:tentative="1">
      <w:start w:val="1"/>
      <w:numFmt w:val="lowerLetter"/>
      <w:lvlText w:val="%2."/>
      <w:lvlJc w:val="left"/>
      <w:pPr>
        <w:ind w:left="1440" w:hanging="360"/>
      </w:pPr>
    </w:lvl>
    <w:lvl w:ilvl="2" w:tplc="28672486" w:tentative="1">
      <w:start w:val="1"/>
      <w:numFmt w:val="lowerRoman"/>
      <w:lvlText w:val="%3."/>
      <w:lvlJc w:val="right"/>
      <w:pPr>
        <w:ind w:left="2160" w:hanging="180"/>
      </w:pPr>
    </w:lvl>
    <w:lvl w:ilvl="3" w:tplc="28672486" w:tentative="1">
      <w:start w:val="1"/>
      <w:numFmt w:val="decimal"/>
      <w:lvlText w:val="%4."/>
      <w:lvlJc w:val="left"/>
      <w:pPr>
        <w:ind w:left="2880" w:hanging="360"/>
      </w:pPr>
    </w:lvl>
    <w:lvl w:ilvl="4" w:tplc="28672486" w:tentative="1">
      <w:start w:val="1"/>
      <w:numFmt w:val="lowerLetter"/>
      <w:lvlText w:val="%5."/>
      <w:lvlJc w:val="left"/>
      <w:pPr>
        <w:ind w:left="3600" w:hanging="360"/>
      </w:pPr>
    </w:lvl>
    <w:lvl w:ilvl="5" w:tplc="28672486" w:tentative="1">
      <w:start w:val="1"/>
      <w:numFmt w:val="lowerRoman"/>
      <w:lvlText w:val="%6."/>
      <w:lvlJc w:val="right"/>
      <w:pPr>
        <w:ind w:left="4320" w:hanging="180"/>
      </w:pPr>
    </w:lvl>
    <w:lvl w:ilvl="6" w:tplc="28672486" w:tentative="1">
      <w:start w:val="1"/>
      <w:numFmt w:val="decimal"/>
      <w:lvlText w:val="%7."/>
      <w:lvlJc w:val="left"/>
      <w:pPr>
        <w:ind w:left="5040" w:hanging="360"/>
      </w:pPr>
    </w:lvl>
    <w:lvl w:ilvl="7" w:tplc="28672486" w:tentative="1">
      <w:start w:val="1"/>
      <w:numFmt w:val="lowerLetter"/>
      <w:lvlText w:val="%8."/>
      <w:lvlJc w:val="left"/>
      <w:pPr>
        <w:ind w:left="5760" w:hanging="360"/>
      </w:pPr>
    </w:lvl>
    <w:lvl w:ilvl="8" w:tplc="28672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8">
    <w:multiLevelType w:val="hybridMultilevel"/>
    <w:lvl w:ilvl="0" w:tplc="67995874">
      <w:start w:val="1"/>
      <w:numFmt w:val="decimal"/>
      <w:lvlText w:val="%1."/>
      <w:lvlJc w:val="left"/>
      <w:pPr>
        <w:ind w:left="720" w:hanging="360"/>
      </w:pPr>
    </w:lvl>
    <w:lvl w:ilvl="1" w:tplc="67995874" w:tentative="1">
      <w:start w:val="1"/>
      <w:numFmt w:val="lowerLetter"/>
      <w:lvlText w:val="%2."/>
      <w:lvlJc w:val="left"/>
      <w:pPr>
        <w:ind w:left="1440" w:hanging="360"/>
      </w:pPr>
    </w:lvl>
    <w:lvl w:ilvl="2" w:tplc="67995874" w:tentative="1">
      <w:start w:val="1"/>
      <w:numFmt w:val="lowerRoman"/>
      <w:lvlText w:val="%3."/>
      <w:lvlJc w:val="right"/>
      <w:pPr>
        <w:ind w:left="2160" w:hanging="180"/>
      </w:pPr>
    </w:lvl>
    <w:lvl w:ilvl="3" w:tplc="67995874" w:tentative="1">
      <w:start w:val="1"/>
      <w:numFmt w:val="decimal"/>
      <w:lvlText w:val="%4."/>
      <w:lvlJc w:val="left"/>
      <w:pPr>
        <w:ind w:left="2880" w:hanging="360"/>
      </w:pPr>
    </w:lvl>
    <w:lvl w:ilvl="4" w:tplc="67995874" w:tentative="1">
      <w:start w:val="1"/>
      <w:numFmt w:val="lowerLetter"/>
      <w:lvlText w:val="%5."/>
      <w:lvlJc w:val="left"/>
      <w:pPr>
        <w:ind w:left="3600" w:hanging="360"/>
      </w:pPr>
    </w:lvl>
    <w:lvl w:ilvl="5" w:tplc="67995874" w:tentative="1">
      <w:start w:val="1"/>
      <w:numFmt w:val="lowerRoman"/>
      <w:lvlText w:val="%6."/>
      <w:lvlJc w:val="right"/>
      <w:pPr>
        <w:ind w:left="4320" w:hanging="180"/>
      </w:pPr>
    </w:lvl>
    <w:lvl w:ilvl="6" w:tplc="67995874" w:tentative="1">
      <w:start w:val="1"/>
      <w:numFmt w:val="decimal"/>
      <w:lvlText w:val="%7."/>
      <w:lvlJc w:val="left"/>
      <w:pPr>
        <w:ind w:left="5040" w:hanging="360"/>
      </w:pPr>
    </w:lvl>
    <w:lvl w:ilvl="7" w:tplc="67995874" w:tentative="1">
      <w:start w:val="1"/>
      <w:numFmt w:val="lowerLetter"/>
      <w:lvlText w:val="%8."/>
      <w:lvlJc w:val="left"/>
      <w:pPr>
        <w:ind w:left="5760" w:hanging="360"/>
      </w:pPr>
    </w:lvl>
    <w:lvl w:ilvl="8" w:tplc="67995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7">
    <w:multiLevelType w:val="hybridMultilevel"/>
    <w:lvl w:ilvl="0" w:tplc="72032003">
      <w:start w:val="1"/>
      <w:numFmt w:val="decimal"/>
      <w:lvlText w:val="%1."/>
      <w:lvlJc w:val="left"/>
      <w:pPr>
        <w:ind w:left="720" w:hanging="360"/>
      </w:pPr>
    </w:lvl>
    <w:lvl w:ilvl="1" w:tplc="72032003" w:tentative="1">
      <w:start w:val="1"/>
      <w:numFmt w:val="lowerLetter"/>
      <w:lvlText w:val="%2."/>
      <w:lvlJc w:val="left"/>
      <w:pPr>
        <w:ind w:left="1440" w:hanging="360"/>
      </w:pPr>
    </w:lvl>
    <w:lvl w:ilvl="2" w:tplc="72032003" w:tentative="1">
      <w:start w:val="1"/>
      <w:numFmt w:val="lowerRoman"/>
      <w:lvlText w:val="%3."/>
      <w:lvlJc w:val="right"/>
      <w:pPr>
        <w:ind w:left="2160" w:hanging="180"/>
      </w:pPr>
    </w:lvl>
    <w:lvl w:ilvl="3" w:tplc="72032003" w:tentative="1">
      <w:start w:val="1"/>
      <w:numFmt w:val="decimal"/>
      <w:lvlText w:val="%4."/>
      <w:lvlJc w:val="left"/>
      <w:pPr>
        <w:ind w:left="2880" w:hanging="360"/>
      </w:pPr>
    </w:lvl>
    <w:lvl w:ilvl="4" w:tplc="72032003" w:tentative="1">
      <w:start w:val="1"/>
      <w:numFmt w:val="lowerLetter"/>
      <w:lvlText w:val="%5."/>
      <w:lvlJc w:val="left"/>
      <w:pPr>
        <w:ind w:left="3600" w:hanging="360"/>
      </w:pPr>
    </w:lvl>
    <w:lvl w:ilvl="5" w:tplc="72032003" w:tentative="1">
      <w:start w:val="1"/>
      <w:numFmt w:val="lowerRoman"/>
      <w:lvlText w:val="%6."/>
      <w:lvlJc w:val="right"/>
      <w:pPr>
        <w:ind w:left="4320" w:hanging="180"/>
      </w:pPr>
    </w:lvl>
    <w:lvl w:ilvl="6" w:tplc="72032003" w:tentative="1">
      <w:start w:val="1"/>
      <w:numFmt w:val="decimal"/>
      <w:lvlText w:val="%7."/>
      <w:lvlJc w:val="left"/>
      <w:pPr>
        <w:ind w:left="5040" w:hanging="360"/>
      </w:pPr>
    </w:lvl>
    <w:lvl w:ilvl="7" w:tplc="72032003" w:tentative="1">
      <w:start w:val="1"/>
      <w:numFmt w:val="lowerLetter"/>
      <w:lvlText w:val="%8."/>
      <w:lvlJc w:val="left"/>
      <w:pPr>
        <w:ind w:left="5760" w:hanging="360"/>
      </w:pPr>
    </w:lvl>
    <w:lvl w:ilvl="8" w:tplc="72032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6">
    <w:multiLevelType w:val="hybridMultilevel"/>
    <w:lvl w:ilvl="0" w:tplc="84879189">
      <w:start w:val="1"/>
      <w:numFmt w:val="decimal"/>
      <w:lvlText w:val="%1."/>
      <w:lvlJc w:val="left"/>
      <w:pPr>
        <w:ind w:left="720" w:hanging="360"/>
      </w:pPr>
    </w:lvl>
    <w:lvl w:ilvl="1" w:tplc="84879189" w:tentative="1">
      <w:start w:val="1"/>
      <w:numFmt w:val="lowerLetter"/>
      <w:lvlText w:val="%2."/>
      <w:lvlJc w:val="left"/>
      <w:pPr>
        <w:ind w:left="1440" w:hanging="360"/>
      </w:pPr>
    </w:lvl>
    <w:lvl w:ilvl="2" w:tplc="84879189" w:tentative="1">
      <w:start w:val="1"/>
      <w:numFmt w:val="lowerRoman"/>
      <w:lvlText w:val="%3."/>
      <w:lvlJc w:val="right"/>
      <w:pPr>
        <w:ind w:left="2160" w:hanging="180"/>
      </w:pPr>
    </w:lvl>
    <w:lvl w:ilvl="3" w:tplc="84879189" w:tentative="1">
      <w:start w:val="1"/>
      <w:numFmt w:val="decimal"/>
      <w:lvlText w:val="%4."/>
      <w:lvlJc w:val="left"/>
      <w:pPr>
        <w:ind w:left="2880" w:hanging="360"/>
      </w:pPr>
    </w:lvl>
    <w:lvl w:ilvl="4" w:tplc="84879189" w:tentative="1">
      <w:start w:val="1"/>
      <w:numFmt w:val="lowerLetter"/>
      <w:lvlText w:val="%5."/>
      <w:lvlJc w:val="left"/>
      <w:pPr>
        <w:ind w:left="3600" w:hanging="360"/>
      </w:pPr>
    </w:lvl>
    <w:lvl w:ilvl="5" w:tplc="84879189" w:tentative="1">
      <w:start w:val="1"/>
      <w:numFmt w:val="lowerRoman"/>
      <w:lvlText w:val="%6."/>
      <w:lvlJc w:val="right"/>
      <w:pPr>
        <w:ind w:left="4320" w:hanging="180"/>
      </w:pPr>
    </w:lvl>
    <w:lvl w:ilvl="6" w:tplc="84879189" w:tentative="1">
      <w:start w:val="1"/>
      <w:numFmt w:val="decimal"/>
      <w:lvlText w:val="%7."/>
      <w:lvlJc w:val="left"/>
      <w:pPr>
        <w:ind w:left="5040" w:hanging="360"/>
      </w:pPr>
    </w:lvl>
    <w:lvl w:ilvl="7" w:tplc="84879189" w:tentative="1">
      <w:start w:val="1"/>
      <w:numFmt w:val="lowerLetter"/>
      <w:lvlText w:val="%8."/>
      <w:lvlJc w:val="left"/>
      <w:pPr>
        <w:ind w:left="5760" w:hanging="360"/>
      </w:pPr>
    </w:lvl>
    <w:lvl w:ilvl="8" w:tplc="84879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5">
    <w:multiLevelType w:val="hybridMultilevel"/>
    <w:lvl w:ilvl="0" w:tplc="53540741">
      <w:start w:val="1"/>
      <w:numFmt w:val="decimal"/>
      <w:lvlText w:val="%1."/>
      <w:lvlJc w:val="left"/>
      <w:pPr>
        <w:ind w:left="720" w:hanging="360"/>
      </w:pPr>
    </w:lvl>
    <w:lvl w:ilvl="1" w:tplc="53540741" w:tentative="1">
      <w:start w:val="1"/>
      <w:numFmt w:val="lowerLetter"/>
      <w:lvlText w:val="%2."/>
      <w:lvlJc w:val="left"/>
      <w:pPr>
        <w:ind w:left="1440" w:hanging="360"/>
      </w:pPr>
    </w:lvl>
    <w:lvl w:ilvl="2" w:tplc="53540741" w:tentative="1">
      <w:start w:val="1"/>
      <w:numFmt w:val="lowerRoman"/>
      <w:lvlText w:val="%3."/>
      <w:lvlJc w:val="right"/>
      <w:pPr>
        <w:ind w:left="2160" w:hanging="180"/>
      </w:pPr>
    </w:lvl>
    <w:lvl w:ilvl="3" w:tplc="53540741" w:tentative="1">
      <w:start w:val="1"/>
      <w:numFmt w:val="decimal"/>
      <w:lvlText w:val="%4."/>
      <w:lvlJc w:val="left"/>
      <w:pPr>
        <w:ind w:left="2880" w:hanging="360"/>
      </w:pPr>
    </w:lvl>
    <w:lvl w:ilvl="4" w:tplc="53540741" w:tentative="1">
      <w:start w:val="1"/>
      <w:numFmt w:val="lowerLetter"/>
      <w:lvlText w:val="%5."/>
      <w:lvlJc w:val="left"/>
      <w:pPr>
        <w:ind w:left="3600" w:hanging="360"/>
      </w:pPr>
    </w:lvl>
    <w:lvl w:ilvl="5" w:tplc="53540741" w:tentative="1">
      <w:start w:val="1"/>
      <w:numFmt w:val="lowerRoman"/>
      <w:lvlText w:val="%6."/>
      <w:lvlJc w:val="right"/>
      <w:pPr>
        <w:ind w:left="4320" w:hanging="180"/>
      </w:pPr>
    </w:lvl>
    <w:lvl w:ilvl="6" w:tplc="53540741" w:tentative="1">
      <w:start w:val="1"/>
      <w:numFmt w:val="decimal"/>
      <w:lvlText w:val="%7."/>
      <w:lvlJc w:val="left"/>
      <w:pPr>
        <w:ind w:left="5040" w:hanging="360"/>
      </w:pPr>
    </w:lvl>
    <w:lvl w:ilvl="7" w:tplc="53540741" w:tentative="1">
      <w:start w:val="1"/>
      <w:numFmt w:val="lowerLetter"/>
      <w:lvlText w:val="%8."/>
      <w:lvlJc w:val="left"/>
      <w:pPr>
        <w:ind w:left="5760" w:hanging="360"/>
      </w:pPr>
    </w:lvl>
    <w:lvl w:ilvl="8" w:tplc="53540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4">
    <w:multiLevelType w:val="hybridMultilevel"/>
    <w:lvl w:ilvl="0" w:tplc="89741734">
      <w:start w:val="1"/>
      <w:numFmt w:val="decimal"/>
      <w:lvlText w:val="%1."/>
      <w:lvlJc w:val="left"/>
      <w:pPr>
        <w:ind w:left="720" w:hanging="360"/>
      </w:pPr>
    </w:lvl>
    <w:lvl w:ilvl="1" w:tplc="89741734" w:tentative="1">
      <w:start w:val="1"/>
      <w:numFmt w:val="lowerLetter"/>
      <w:lvlText w:val="%2."/>
      <w:lvlJc w:val="left"/>
      <w:pPr>
        <w:ind w:left="1440" w:hanging="360"/>
      </w:pPr>
    </w:lvl>
    <w:lvl w:ilvl="2" w:tplc="89741734" w:tentative="1">
      <w:start w:val="1"/>
      <w:numFmt w:val="lowerRoman"/>
      <w:lvlText w:val="%3."/>
      <w:lvlJc w:val="right"/>
      <w:pPr>
        <w:ind w:left="2160" w:hanging="180"/>
      </w:pPr>
    </w:lvl>
    <w:lvl w:ilvl="3" w:tplc="89741734" w:tentative="1">
      <w:start w:val="1"/>
      <w:numFmt w:val="decimal"/>
      <w:lvlText w:val="%4."/>
      <w:lvlJc w:val="left"/>
      <w:pPr>
        <w:ind w:left="2880" w:hanging="360"/>
      </w:pPr>
    </w:lvl>
    <w:lvl w:ilvl="4" w:tplc="89741734" w:tentative="1">
      <w:start w:val="1"/>
      <w:numFmt w:val="lowerLetter"/>
      <w:lvlText w:val="%5."/>
      <w:lvlJc w:val="left"/>
      <w:pPr>
        <w:ind w:left="3600" w:hanging="360"/>
      </w:pPr>
    </w:lvl>
    <w:lvl w:ilvl="5" w:tplc="89741734" w:tentative="1">
      <w:start w:val="1"/>
      <w:numFmt w:val="lowerRoman"/>
      <w:lvlText w:val="%6."/>
      <w:lvlJc w:val="right"/>
      <w:pPr>
        <w:ind w:left="4320" w:hanging="180"/>
      </w:pPr>
    </w:lvl>
    <w:lvl w:ilvl="6" w:tplc="89741734" w:tentative="1">
      <w:start w:val="1"/>
      <w:numFmt w:val="decimal"/>
      <w:lvlText w:val="%7."/>
      <w:lvlJc w:val="left"/>
      <w:pPr>
        <w:ind w:left="5040" w:hanging="360"/>
      </w:pPr>
    </w:lvl>
    <w:lvl w:ilvl="7" w:tplc="89741734" w:tentative="1">
      <w:start w:val="1"/>
      <w:numFmt w:val="lowerLetter"/>
      <w:lvlText w:val="%8."/>
      <w:lvlJc w:val="left"/>
      <w:pPr>
        <w:ind w:left="5760" w:hanging="360"/>
      </w:pPr>
    </w:lvl>
    <w:lvl w:ilvl="8" w:tplc="8974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3">
    <w:multiLevelType w:val="hybridMultilevel"/>
    <w:lvl w:ilvl="0" w:tplc="52248994">
      <w:start w:val="1"/>
      <w:numFmt w:val="decimal"/>
      <w:lvlText w:val="%1."/>
      <w:lvlJc w:val="left"/>
      <w:pPr>
        <w:ind w:left="720" w:hanging="360"/>
      </w:pPr>
    </w:lvl>
    <w:lvl w:ilvl="1" w:tplc="52248994" w:tentative="1">
      <w:start w:val="1"/>
      <w:numFmt w:val="lowerLetter"/>
      <w:lvlText w:val="%2."/>
      <w:lvlJc w:val="left"/>
      <w:pPr>
        <w:ind w:left="1440" w:hanging="360"/>
      </w:pPr>
    </w:lvl>
    <w:lvl w:ilvl="2" w:tplc="52248994" w:tentative="1">
      <w:start w:val="1"/>
      <w:numFmt w:val="lowerRoman"/>
      <w:lvlText w:val="%3."/>
      <w:lvlJc w:val="right"/>
      <w:pPr>
        <w:ind w:left="2160" w:hanging="180"/>
      </w:pPr>
    </w:lvl>
    <w:lvl w:ilvl="3" w:tplc="52248994" w:tentative="1">
      <w:start w:val="1"/>
      <w:numFmt w:val="decimal"/>
      <w:lvlText w:val="%4."/>
      <w:lvlJc w:val="left"/>
      <w:pPr>
        <w:ind w:left="2880" w:hanging="360"/>
      </w:pPr>
    </w:lvl>
    <w:lvl w:ilvl="4" w:tplc="52248994" w:tentative="1">
      <w:start w:val="1"/>
      <w:numFmt w:val="lowerLetter"/>
      <w:lvlText w:val="%5."/>
      <w:lvlJc w:val="left"/>
      <w:pPr>
        <w:ind w:left="3600" w:hanging="360"/>
      </w:pPr>
    </w:lvl>
    <w:lvl w:ilvl="5" w:tplc="52248994" w:tentative="1">
      <w:start w:val="1"/>
      <w:numFmt w:val="lowerRoman"/>
      <w:lvlText w:val="%6."/>
      <w:lvlJc w:val="right"/>
      <w:pPr>
        <w:ind w:left="4320" w:hanging="180"/>
      </w:pPr>
    </w:lvl>
    <w:lvl w:ilvl="6" w:tplc="52248994" w:tentative="1">
      <w:start w:val="1"/>
      <w:numFmt w:val="decimal"/>
      <w:lvlText w:val="%7."/>
      <w:lvlJc w:val="left"/>
      <w:pPr>
        <w:ind w:left="5040" w:hanging="360"/>
      </w:pPr>
    </w:lvl>
    <w:lvl w:ilvl="7" w:tplc="52248994" w:tentative="1">
      <w:start w:val="1"/>
      <w:numFmt w:val="lowerLetter"/>
      <w:lvlText w:val="%8."/>
      <w:lvlJc w:val="left"/>
      <w:pPr>
        <w:ind w:left="5760" w:hanging="360"/>
      </w:pPr>
    </w:lvl>
    <w:lvl w:ilvl="8" w:tplc="52248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2">
    <w:multiLevelType w:val="hybridMultilevel"/>
    <w:lvl w:ilvl="0" w:tplc="43603241">
      <w:start w:val="1"/>
      <w:numFmt w:val="decimal"/>
      <w:lvlText w:val="%1."/>
      <w:lvlJc w:val="left"/>
      <w:pPr>
        <w:ind w:left="720" w:hanging="360"/>
      </w:pPr>
    </w:lvl>
    <w:lvl w:ilvl="1" w:tplc="43603241" w:tentative="1">
      <w:start w:val="1"/>
      <w:numFmt w:val="lowerLetter"/>
      <w:lvlText w:val="%2."/>
      <w:lvlJc w:val="left"/>
      <w:pPr>
        <w:ind w:left="1440" w:hanging="360"/>
      </w:pPr>
    </w:lvl>
    <w:lvl w:ilvl="2" w:tplc="43603241" w:tentative="1">
      <w:start w:val="1"/>
      <w:numFmt w:val="lowerRoman"/>
      <w:lvlText w:val="%3."/>
      <w:lvlJc w:val="right"/>
      <w:pPr>
        <w:ind w:left="2160" w:hanging="180"/>
      </w:pPr>
    </w:lvl>
    <w:lvl w:ilvl="3" w:tplc="43603241" w:tentative="1">
      <w:start w:val="1"/>
      <w:numFmt w:val="decimal"/>
      <w:lvlText w:val="%4."/>
      <w:lvlJc w:val="left"/>
      <w:pPr>
        <w:ind w:left="2880" w:hanging="360"/>
      </w:pPr>
    </w:lvl>
    <w:lvl w:ilvl="4" w:tplc="43603241" w:tentative="1">
      <w:start w:val="1"/>
      <w:numFmt w:val="lowerLetter"/>
      <w:lvlText w:val="%5."/>
      <w:lvlJc w:val="left"/>
      <w:pPr>
        <w:ind w:left="3600" w:hanging="360"/>
      </w:pPr>
    </w:lvl>
    <w:lvl w:ilvl="5" w:tplc="43603241" w:tentative="1">
      <w:start w:val="1"/>
      <w:numFmt w:val="lowerRoman"/>
      <w:lvlText w:val="%6."/>
      <w:lvlJc w:val="right"/>
      <w:pPr>
        <w:ind w:left="4320" w:hanging="180"/>
      </w:pPr>
    </w:lvl>
    <w:lvl w:ilvl="6" w:tplc="43603241" w:tentative="1">
      <w:start w:val="1"/>
      <w:numFmt w:val="decimal"/>
      <w:lvlText w:val="%7."/>
      <w:lvlJc w:val="left"/>
      <w:pPr>
        <w:ind w:left="5040" w:hanging="360"/>
      </w:pPr>
    </w:lvl>
    <w:lvl w:ilvl="7" w:tplc="43603241" w:tentative="1">
      <w:start w:val="1"/>
      <w:numFmt w:val="lowerLetter"/>
      <w:lvlText w:val="%8."/>
      <w:lvlJc w:val="left"/>
      <w:pPr>
        <w:ind w:left="5760" w:hanging="360"/>
      </w:pPr>
    </w:lvl>
    <w:lvl w:ilvl="8" w:tplc="43603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1">
    <w:multiLevelType w:val="hybridMultilevel"/>
    <w:lvl w:ilvl="0" w:tplc="98567327">
      <w:start w:val="1"/>
      <w:numFmt w:val="decimal"/>
      <w:lvlText w:val="%1."/>
      <w:lvlJc w:val="left"/>
      <w:pPr>
        <w:ind w:left="720" w:hanging="360"/>
      </w:pPr>
    </w:lvl>
    <w:lvl w:ilvl="1" w:tplc="98567327" w:tentative="1">
      <w:start w:val="1"/>
      <w:numFmt w:val="lowerLetter"/>
      <w:lvlText w:val="%2."/>
      <w:lvlJc w:val="left"/>
      <w:pPr>
        <w:ind w:left="1440" w:hanging="360"/>
      </w:pPr>
    </w:lvl>
    <w:lvl w:ilvl="2" w:tplc="98567327" w:tentative="1">
      <w:start w:val="1"/>
      <w:numFmt w:val="lowerRoman"/>
      <w:lvlText w:val="%3."/>
      <w:lvlJc w:val="right"/>
      <w:pPr>
        <w:ind w:left="2160" w:hanging="180"/>
      </w:pPr>
    </w:lvl>
    <w:lvl w:ilvl="3" w:tplc="98567327" w:tentative="1">
      <w:start w:val="1"/>
      <w:numFmt w:val="decimal"/>
      <w:lvlText w:val="%4."/>
      <w:lvlJc w:val="left"/>
      <w:pPr>
        <w:ind w:left="2880" w:hanging="360"/>
      </w:pPr>
    </w:lvl>
    <w:lvl w:ilvl="4" w:tplc="98567327" w:tentative="1">
      <w:start w:val="1"/>
      <w:numFmt w:val="lowerLetter"/>
      <w:lvlText w:val="%5."/>
      <w:lvlJc w:val="left"/>
      <w:pPr>
        <w:ind w:left="3600" w:hanging="360"/>
      </w:pPr>
    </w:lvl>
    <w:lvl w:ilvl="5" w:tplc="98567327" w:tentative="1">
      <w:start w:val="1"/>
      <w:numFmt w:val="lowerRoman"/>
      <w:lvlText w:val="%6."/>
      <w:lvlJc w:val="right"/>
      <w:pPr>
        <w:ind w:left="4320" w:hanging="180"/>
      </w:pPr>
    </w:lvl>
    <w:lvl w:ilvl="6" w:tplc="98567327" w:tentative="1">
      <w:start w:val="1"/>
      <w:numFmt w:val="decimal"/>
      <w:lvlText w:val="%7."/>
      <w:lvlJc w:val="left"/>
      <w:pPr>
        <w:ind w:left="5040" w:hanging="360"/>
      </w:pPr>
    </w:lvl>
    <w:lvl w:ilvl="7" w:tplc="98567327" w:tentative="1">
      <w:start w:val="1"/>
      <w:numFmt w:val="lowerLetter"/>
      <w:lvlText w:val="%8."/>
      <w:lvlJc w:val="left"/>
      <w:pPr>
        <w:ind w:left="5760" w:hanging="360"/>
      </w:pPr>
    </w:lvl>
    <w:lvl w:ilvl="8" w:tplc="98567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60">
    <w:multiLevelType w:val="hybridMultilevel"/>
    <w:lvl w:ilvl="0" w:tplc="10685909">
      <w:start w:val="1"/>
      <w:numFmt w:val="decimal"/>
      <w:lvlText w:val="%1."/>
      <w:lvlJc w:val="left"/>
      <w:pPr>
        <w:ind w:left="720" w:hanging="360"/>
      </w:pPr>
    </w:lvl>
    <w:lvl w:ilvl="1" w:tplc="10685909" w:tentative="1">
      <w:start w:val="1"/>
      <w:numFmt w:val="lowerLetter"/>
      <w:lvlText w:val="%2."/>
      <w:lvlJc w:val="left"/>
      <w:pPr>
        <w:ind w:left="1440" w:hanging="360"/>
      </w:pPr>
    </w:lvl>
    <w:lvl w:ilvl="2" w:tplc="10685909" w:tentative="1">
      <w:start w:val="1"/>
      <w:numFmt w:val="lowerRoman"/>
      <w:lvlText w:val="%3."/>
      <w:lvlJc w:val="right"/>
      <w:pPr>
        <w:ind w:left="2160" w:hanging="180"/>
      </w:pPr>
    </w:lvl>
    <w:lvl w:ilvl="3" w:tplc="10685909" w:tentative="1">
      <w:start w:val="1"/>
      <w:numFmt w:val="decimal"/>
      <w:lvlText w:val="%4."/>
      <w:lvlJc w:val="left"/>
      <w:pPr>
        <w:ind w:left="2880" w:hanging="360"/>
      </w:pPr>
    </w:lvl>
    <w:lvl w:ilvl="4" w:tplc="10685909" w:tentative="1">
      <w:start w:val="1"/>
      <w:numFmt w:val="lowerLetter"/>
      <w:lvlText w:val="%5."/>
      <w:lvlJc w:val="left"/>
      <w:pPr>
        <w:ind w:left="3600" w:hanging="360"/>
      </w:pPr>
    </w:lvl>
    <w:lvl w:ilvl="5" w:tplc="10685909" w:tentative="1">
      <w:start w:val="1"/>
      <w:numFmt w:val="lowerRoman"/>
      <w:lvlText w:val="%6."/>
      <w:lvlJc w:val="right"/>
      <w:pPr>
        <w:ind w:left="4320" w:hanging="180"/>
      </w:pPr>
    </w:lvl>
    <w:lvl w:ilvl="6" w:tplc="10685909" w:tentative="1">
      <w:start w:val="1"/>
      <w:numFmt w:val="decimal"/>
      <w:lvlText w:val="%7."/>
      <w:lvlJc w:val="left"/>
      <w:pPr>
        <w:ind w:left="5040" w:hanging="360"/>
      </w:pPr>
    </w:lvl>
    <w:lvl w:ilvl="7" w:tplc="10685909" w:tentative="1">
      <w:start w:val="1"/>
      <w:numFmt w:val="lowerLetter"/>
      <w:lvlText w:val="%8."/>
      <w:lvlJc w:val="left"/>
      <w:pPr>
        <w:ind w:left="5760" w:hanging="360"/>
      </w:pPr>
    </w:lvl>
    <w:lvl w:ilvl="8" w:tplc="10685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9">
    <w:multiLevelType w:val="hybridMultilevel"/>
    <w:lvl w:ilvl="0" w:tplc="95708325">
      <w:start w:val="1"/>
      <w:numFmt w:val="decimal"/>
      <w:lvlText w:val="%1."/>
      <w:lvlJc w:val="left"/>
      <w:pPr>
        <w:ind w:left="720" w:hanging="360"/>
      </w:pPr>
    </w:lvl>
    <w:lvl w:ilvl="1" w:tplc="95708325" w:tentative="1">
      <w:start w:val="1"/>
      <w:numFmt w:val="lowerLetter"/>
      <w:lvlText w:val="%2."/>
      <w:lvlJc w:val="left"/>
      <w:pPr>
        <w:ind w:left="1440" w:hanging="360"/>
      </w:pPr>
    </w:lvl>
    <w:lvl w:ilvl="2" w:tplc="95708325" w:tentative="1">
      <w:start w:val="1"/>
      <w:numFmt w:val="lowerRoman"/>
      <w:lvlText w:val="%3."/>
      <w:lvlJc w:val="right"/>
      <w:pPr>
        <w:ind w:left="2160" w:hanging="180"/>
      </w:pPr>
    </w:lvl>
    <w:lvl w:ilvl="3" w:tplc="95708325" w:tentative="1">
      <w:start w:val="1"/>
      <w:numFmt w:val="decimal"/>
      <w:lvlText w:val="%4."/>
      <w:lvlJc w:val="left"/>
      <w:pPr>
        <w:ind w:left="2880" w:hanging="360"/>
      </w:pPr>
    </w:lvl>
    <w:lvl w:ilvl="4" w:tplc="95708325" w:tentative="1">
      <w:start w:val="1"/>
      <w:numFmt w:val="lowerLetter"/>
      <w:lvlText w:val="%5."/>
      <w:lvlJc w:val="left"/>
      <w:pPr>
        <w:ind w:left="3600" w:hanging="360"/>
      </w:pPr>
    </w:lvl>
    <w:lvl w:ilvl="5" w:tplc="95708325" w:tentative="1">
      <w:start w:val="1"/>
      <w:numFmt w:val="lowerRoman"/>
      <w:lvlText w:val="%6."/>
      <w:lvlJc w:val="right"/>
      <w:pPr>
        <w:ind w:left="4320" w:hanging="180"/>
      </w:pPr>
    </w:lvl>
    <w:lvl w:ilvl="6" w:tplc="95708325" w:tentative="1">
      <w:start w:val="1"/>
      <w:numFmt w:val="decimal"/>
      <w:lvlText w:val="%7."/>
      <w:lvlJc w:val="left"/>
      <w:pPr>
        <w:ind w:left="5040" w:hanging="360"/>
      </w:pPr>
    </w:lvl>
    <w:lvl w:ilvl="7" w:tplc="95708325" w:tentative="1">
      <w:start w:val="1"/>
      <w:numFmt w:val="lowerLetter"/>
      <w:lvlText w:val="%8."/>
      <w:lvlJc w:val="left"/>
      <w:pPr>
        <w:ind w:left="5760" w:hanging="360"/>
      </w:pPr>
    </w:lvl>
    <w:lvl w:ilvl="8" w:tplc="95708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8">
    <w:multiLevelType w:val="hybridMultilevel"/>
    <w:lvl w:ilvl="0" w:tplc="39497805">
      <w:start w:val="1"/>
      <w:numFmt w:val="decimal"/>
      <w:lvlText w:val="%1."/>
      <w:lvlJc w:val="left"/>
      <w:pPr>
        <w:ind w:left="720" w:hanging="360"/>
      </w:pPr>
    </w:lvl>
    <w:lvl w:ilvl="1" w:tplc="39497805" w:tentative="1">
      <w:start w:val="1"/>
      <w:numFmt w:val="lowerLetter"/>
      <w:lvlText w:val="%2."/>
      <w:lvlJc w:val="left"/>
      <w:pPr>
        <w:ind w:left="1440" w:hanging="360"/>
      </w:pPr>
    </w:lvl>
    <w:lvl w:ilvl="2" w:tplc="39497805" w:tentative="1">
      <w:start w:val="1"/>
      <w:numFmt w:val="lowerRoman"/>
      <w:lvlText w:val="%3."/>
      <w:lvlJc w:val="right"/>
      <w:pPr>
        <w:ind w:left="2160" w:hanging="180"/>
      </w:pPr>
    </w:lvl>
    <w:lvl w:ilvl="3" w:tplc="39497805" w:tentative="1">
      <w:start w:val="1"/>
      <w:numFmt w:val="decimal"/>
      <w:lvlText w:val="%4."/>
      <w:lvlJc w:val="left"/>
      <w:pPr>
        <w:ind w:left="2880" w:hanging="360"/>
      </w:pPr>
    </w:lvl>
    <w:lvl w:ilvl="4" w:tplc="39497805" w:tentative="1">
      <w:start w:val="1"/>
      <w:numFmt w:val="lowerLetter"/>
      <w:lvlText w:val="%5."/>
      <w:lvlJc w:val="left"/>
      <w:pPr>
        <w:ind w:left="3600" w:hanging="360"/>
      </w:pPr>
    </w:lvl>
    <w:lvl w:ilvl="5" w:tplc="39497805" w:tentative="1">
      <w:start w:val="1"/>
      <w:numFmt w:val="lowerRoman"/>
      <w:lvlText w:val="%6."/>
      <w:lvlJc w:val="right"/>
      <w:pPr>
        <w:ind w:left="4320" w:hanging="180"/>
      </w:pPr>
    </w:lvl>
    <w:lvl w:ilvl="6" w:tplc="39497805" w:tentative="1">
      <w:start w:val="1"/>
      <w:numFmt w:val="decimal"/>
      <w:lvlText w:val="%7."/>
      <w:lvlJc w:val="left"/>
      <w:pPr>
        <w:ind w:left="5040" w:hanging="360"/>
      </w:pPr>
    </w:lvl>
    <w:lvl w:ilvl="7" w:tplc="39497805" w:tentative="1">
      <w:start w:val="1"/>
      <w:numFmt w:val="lowerLetter"/>
      <w:lvlText w:val="%8."/>
      <w:lvlJc w:val="left"/>
      <w:pPr>
        <w:ind w:left="5760" w:hanging="360"/>
      </w:pPr>
    </w:lvl>
    <w:lvl w:ilvl="8" w:tplc="39497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7">
    <w:multiLevelType w:val="hybridMultilevel"/>
    <w:lvl w:ilvl="0" w:tplc="92699278">
      <w:start w:val="1"/>
      <w:numFmt w:val="decimal"/>
      <w:lvlText w:val="%1."/>
      <w:lvlJc w:val="left"/>
      <w:pPr>
        <w:ind w:left="720" w:hanging="360"/>
      </w:pPr>
    </w:lvl>
    <w:lvl w:ilvl="1" w:tplc="92699278" w:tentative="1">
      <w:start w:val="1"/>
      <w:numFmt w:val="lowerLetter"/>
      <w:lvlText w:val="%2."/>
      <w:lvlJc w:val="left"/>
      <w:pPr>
        <w:ind w:left="1440" w:hanging="360"/>
      </w:pPr>
    </w:lvl>
    <w:lvl w:ilvl="2" w:tplc="92699278" w:tentative="1">
      <w:start w:val="1"/>
      <w:numFmt w:val="lowerRoman"/>
      <w:lvlText w:val="%3."/>
      <w:lvlJc w:val="right"/>
      <w:pPr>
        <w:ind w:left="2160" w:hanging="180"/>
      </w:pPr>
    </w:lvl>
    <w:lvl w:ilvl="3" w:tplc="92699278" w:tentative="1">
      <w:start w:val="1"/>
      <w:numFmt w:val="decimal"/>
      <w:lvlText w:val="%4."/>
      <w:lvlJc w:val="left"/>
      <w:pPr>
        <w:ind w:left="2880" w:hanging="360"/>
      </w:pPr>
    </w:lvl>
    <w:lvl w:ilvl="4" w:tplc="92699278" w:tentative="1">
      <w:start w:val="1"/>
      <w:numFmt w:val="lowerLetter"/>
      <w:lvlText w:val="%5."/>
      <w:lvlJc w:val="left"/>
      <w:pPr>
        <w:ind w:left="3600" w:hanging="360"/>
      </w:pPr>
    </w:lvl>
    <w:lvl w:ilvl="5" w:tplc="92699278" w:tentative="1">
      <w:start w:val="1"/>
      <w:numFmt w:val="lowerRoman"/>
      <w:lvlText w:val="%6."/>
      <w:lvlJc w:val="right"/>
      <w:pPr>
        <w:ind w:left="4320" w:hanging="180"/>
      </w:pPr>
    </w:lvl>
    <w:lvl w:ilvl="6" w:tplc="92699278" w:tentative="1">
      <w:start w:val="1"/>
      <w:numFmt w:val="decimal"/>
      <w:lvlText w:val="%7."/>
      <w:lvlJc w:val="left"/>
      <w:pPr>
        <w:ind w:left="5040" w:hanging="360"/>
      </w:pPr>
    </w:lvl>
    <w:lvl w:ilvl="7" w:tplc="92699278" w:tentative="1">
      <w:start w:val="1"/>
      <w:numFmt w:val="lowerLetter"/>
      <w:lvlText w:val="%8."/>
      <w:lvlJc w:val="left"/>
      <w:pPr>
        <w:ind w:left="5760" w:hanging="360"/>
      </w:pPr>
    </w:lvl>
    <w:lvl w:ilvl="8" w:tplc="92699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6">
    <w:multiLevelType w:val="hybridMultilevel"/>
    <w:lvl w:ilvl="0" w:tplc="34985479">
      <w:start w:val="1"/>
      <w:numFmt w:val="decimal"/>
      <w:lvlText w:val="%1."/>
      <w:lvlJc w:val="left"/>
      <w:pPr>
        <w:ind w:left="720" w:hanging="360"/>
      </w:pPr>
    </w:lvl>
    <w:lvl w:ilvl="1" w:tplc="34985479" w:tentative="1">
      <w:start w:val="1"/>
      <w:numFmt w:val="lowerLetter"/>
      <w:lvlText w:val="%2."/>
      <w:lvlJc w:val="left"/>
      <w:pPr>
        <w:ind w:left="1440" w:hanging="360"/>
      </w:pPr>
    </w:lvl>
    <w:lvl w:ilvl="2" w:tplc="34985479" w:tentative="1">
      <w:start w:val="1"/>
      <w:numFmt w:val="lowerRoman"/>
      <w:lvlText w:val="%3."/>
      <w:lvlJc w:val="right"/>
      <w:pPr>
        <w:ind w:left="2160" w:hanging="180"/>
      </w:pPr>
    </w:lvl>
    <w:lvl w:ilvl="3" w:tplc="34985479" w:tentative="1">
      <w:start w:val="1"/>
      <w:numFmt w:val="decimal"/>
      <w:lvlText w:val="%4."/>
      <w:lvlJc w:val="left"/>
      <w:pPr>
        <w:ind w:left="2880" w:hanging="360"/>
      </w:pPr>
    </w:lvl>
    <w:lvl w:ilvl="4" w:tplc="34985479" w:tentative="1">
      <w:start w:val="1"/>
      <w:numFmt w:val="lowerLetter"/>
      <w:lvlText w:val="%5."/>
      <w:lvlJc w:val="left"/>
      <w:pPr>
        <w:ind w:left="3600" w:hanging="360"/>
      </w:pPr>
    </w:lvl>
    <w:lvl w:ilvl="5" w:tplc="34985479" w:tentative="1">
      <w:start w:val="1"/>
      <w:numFmt w:val="lowerRoman"/>
      <w:lvlText w:val="%6."/>
      <w:lvlJc w:val="right"/>
      <w:pPr>
        <w:ind w:left="4320" w:hanging="180"/>
      </w:pPr>
    </w:lvl>
    <w:lvl w:ilvl="6" w:tplc="34985479" w:tentative="1">
      <w:start w:val="1"/>
      <w:numFmt w:val="decimal"/>
      <w:lvlText w:val="%7."/>
      <w:lvlJc w:val="left"/>
      <w:pPr>
        <w:ind w:left="5040" w:hanging="360"/>
      </w:pPr>
    </w:lvl>
    <w:lvl w:ilvl="7" w:tplc="34985479" w:tentative="1">
      <w:start w:val="1"/>
      <w:numFmt w:val="lowerLetter"/>
      <w:lvlText w:val="%8."/>
      <w:lvlJc w:val="left"/>
      <w:pPr>
        <w:ind w:left="5760" w:hanging="360"/>
      </w:pPr>
    </w:lvl>
    <w:lvl w:ilvl="8" w:tplc="34985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5">
    <w:multiLevelType w:val="hybridMultilevel"/>
    <w:lvl w:ilvl="0" w:tplc="15141661">
      <w:start w:val="1"/>
      <w:numFmt w:val="decimal"/>
      <w:lvlText w:val="%1."/>
      <w:lvlJc w:val="left"/>
      <w:pPr>
        <w:ind w:left="720" w:hanging="360"/>
      </w:pPr>
    </w:lvl>
    <w:lvl w:ilvl="1" w:tplc="15141661" w:tentative="1">
      <w:start w:val="1"/>
      <w:numFmt w:val="lowerLetter"/>
      <w:lvlText w:val="%2."/>
      <w:lvlJc w:val="left"/>
      <w:pPr>
        <w:ind w:left="1440" w:hanging="360"/>
      </w:pPr>
    </w:lvl>
    <w:lvl w:ilvl="2" w:tplc="15141661" w:tentative="1">
      <w:start w:val="1"/>
      <w:numFmt w:val="lowerRoman"/>
      <w:lvlText w:val="%3."/>
      <w:lvlJc w:val="right"/>
      <w:pPr>
        <w:ind w:left="2160" w:hanging="180"/>
      </w:pPr>
    </w:lvl>
    <w:lvl w:ilvl="3" w:tplc="15141661" w:tentative="1">
      <w:start w:val="1"/>
      <w:numFmt w:val="decimal"/>
      <w:lvlText w:val="%4."/>
      <w:lvlJc w:val="left"/>
      <w:pPr>
        <w:ind w:left="2880" w:hanging="360"/>
      </w:pPr>
    </w:lvl>
    <w:lvl w:ilvl="4" w:tplc="15141661" w:tentative="1">
      <w:start w:val="1"/>
      <w:numFmt w:val="lowerLetter"/>
      <w:lvlText w:val="%5."/>
      <w:lvlJc w:val="left"/>
      <w:pPr>
        <w:ind w:left="3600" w:hanging="360"/>
      </w:pPr>
    </w:lvl>
    <w:lvl w:ilvl="5" w:tplc="15141661" w:tentative="1">
      <w:start w:val="1"/>
      <w:numFmt w:val="lowerRoman"/>
      <w:lvlText w:val="%6."/>
      <w:lvlJc w:val="right"/>
      <w:pPr>
        <w:ind w:left="4320" w:hanging="180"/>
      </w:pPr>
    </w:lvl>
    <w:lvl w:ilvl="6" w:tplc="15141661" w:tentative="1">
      <w:start w:val="1"/>
      <w:numFmt w:val="decimal"/>
      <w:lvlText w:val="%7."/>
      <w:lvlJc w:val="left"/>
      <w:pPr>
        <w:ind w:left="5040" w:hanging="360"/>
      </w:pPr>
    </w:lvl>
    <w:lvl w:ilvl="7" w:tplc="15141661" w:tentative="1">
      <w:start w:val="1"/>
      <w:numFmt w:val="lowerLetter"/>
      <w:lvlText w:val="%8."/>
      <w:lvlJc w:val="left"/>
      <w:pPr>
        <w:ind w:left="5760" w:hanging="360"/>
      </w:pPr>
    </w:lvl>
    <w:lvl w:ilvl="8" w:tplc="15141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4">
    <w:multiLevelType w:val="hybridMultilevel"/>
    <w:lvl w:ilvl="0" w:tplc="24922038">
      <w:start w:val="1"/>
      <w:numFmt w:val="decimal"/>
      <w:lvlText w:val="%1."/>
      <w:lvlJc w:val="left"/>
      <w:pPr>
        <w:ind w:left="720" w:hanging="360"/>
      </w:pPr>
    </w:lvl>
    <w:lvl w:ilvl="1" w:tplc="24922038" w:tentative="1">
      <w:start w:val="1"/>
      <w:numFmt w:val="lowerLetter"/>
      <w:lvlText w:val="%2."/>
      <w:lvlJc w:val="left"/>
      <w:pPr>
        <w:ind w:left="1440" w:hanging="360"/>
      </w:pPr>
    </w:lvl>
    <w:lvl w:ilvl="2" w:tplc="24922038" w:tentative="1">
      <w:start w:val="1"/>
      <w:numFmt w:val="lowerRoman"/>
      <w:lvlText w:val="%3."/>
      <w:lvlJc w:val="right"/>
      <w:pPr>
        <w:ind w:left="2160" w:hanging="180"/>
      </w:pPr>
    </w:lvl>
    <w:lvl w:ilvl="3" w:tplc="24922038" w:tentative="1">
      <w:start w:val="1"/>
      <w:numFmt w:val="decimal"/>
      <w:lvlText w:val="%4."/>
      <w:lvlJc w:val="left"/>
      <w:pPr>
        <w:ind w:left="2880" w:hanging="360"/>
      </w:pPr>
    </w:lvl>
    <w:lvl w:ilvl="4" w:tplc="24922038" w:tentative="1">
      <w:start w:val="1"/>
      <w:numFmt w:val="lowerLetter"/>
      <w:lvlText w:val="%5."/>
      <w:lvlJc w:val="left"/>
      <w:pPr>
        <w:ind w:left="3600" w:hanging="360"/>
      </w:pPr>
    </w:lvl>
    <w:lvl w:ilvl="5" w:tplc="24922038" w:tentative="1">
      <w:start w:val="1"/>
      <w:numFmt w:val="lowerRoman"/>
      <w:lvlText w:val="%6."/>
      <w:lvlJc w:val="right"/>
      <w:pPr>
        <w:ind w:left="4320" w:hanging="180"/>
      </w:pPr>
    </w:lvl>
    <w:lvl w:ilvl="6" w:tplc="24922038" w:tentative="1">
      <w:start w:val="1"/>
      <w:numFmt w:val="decimal"/>
      <w:lvlText w:val="%7."/>
      <w:lvlJc w:val="left"/>
      <w:pPr>
        <w:ind w:left="5040" w:hanging="360"/>
      </w:pPr>
    </w:lvl>
    <w:lvl w:ilvl="7" w:tplc="24922038" w:tentative="1">
      <w:start w:val="1"/>
      <w:numFmt w:val="lowerLetter"/>
      <w:lvlText w:val="%8."/>
      <w:lvlJc w:val="left"/>
      <w:pPr>
        <w:ind w:left="5760" w:hanging="360"/>
      </w:pPr>
    </w:lvl>
    <w:lvl w:ilvl="8" w:tplc="24922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3">
    <w:multiLevelType w:val="hybridMultilevel"/>
    <w:lvl w:ilvl="0" w:tplc="50199333">
      <w:start w:val="1"/>
      <w:numFmt w:val="decimal"/>
      <w:lvlText w:val="%1."/>
      <w:lvlJc w:val="left"/>
      <w:pPr>
        <w:ind w:left="720" w:hanging="360"/>
      </w:pPr>
    </w:lvl>
    <w:lvl w:ilvl="1" w:tplc="50199333" w:tentative="1">
      <w:start w:val="1"/>
      <w:numFmt w:val="lowerLetter"/>
      <w:lvlText w:val="%2."/>
      <w:lvlJc w:val="left"/>
      <w:pPr>
        <w:ind w:left="1440" w:hanging="360"/>
      </w:pPr>
    </w:lvl>
    <w:lvl w:ilvl="2" w:tplc="50199333" w:tentative="1">
      <w:start w:val="1"/>
      <w:numFmt w:val="lowerRoman"/>
      <w:lvlText w:val="%3."/>
      <w:lvlJc w:val="right"/>
      <w:pPr>
        <w:ind w:left="2160" w:hanging="180"/>
      </w:pPr>
    </w:lvl>
    <w:lvl w:ilvl="3" w:tplc="50199333" w:tentative="1">
      <w:start w:val="1"/>
      <w:numFmt w:val="decimal"/>
      <w:lvlText w:val="%4."/>
      <w:lvlJc w:val="left"/>
      <w:pPr>
        <w:ind w:left="2880" w:hanging="360"/>
      </w:pPr>
    </w:lvl>
    <w:lvl w:ilvl="4" w:tplc="50199333" w:tentative="1">
      <w:start w:val="1"/>
      <w:numFmt w:val="lowerLetter"/>
      <w:lvlText w:val="%5."/>
      <w:lvlJc w:val="left"/>
      <w:pPr>
        <w:ind w:left="3600" w:hanging="360"/>
      </w:pPr>
    </w:lvl>
    <w:lvl w:ilvl="5" w:tplc="50199333" w:tentative="1">
      <w:start w:val="1"/>
      <w:numFmt w:val="lowerRoman"/>
      <w:lvlText w:val="%6."/>
      <w:lvlJc w:val="right"/>
      <w:pPr>
        <w:ind w:left="4320" w:hanging="180"/>
      </w:pPr>
    </w:lvl>
    <w:lvl w:ilvl="6" w:tplc="50199333" w:tentative="1">
      <w:start w:val="1"/>
      <w:numFmt w:val="decimal"/>
      <w:lvlText w:val="%7."/>
      <w:lvlJc w:val="left"/>
      <w:pPr>
        <w:ind w:left="5040" w:hanging="360"/>
      </w:pPr>
    </w:lvl>
    <w:lvl w:ilvl="7" w:tplc="50199333" w:tentative="1">
      <w:start w:val="1"/>
      <w:numFmt w:val="lowerLetter"/>
      <w:lvlText w:val="%8."/>
      <w:lvlJc w:val="left"/>
      <w:pPr>
        <w:ind w:left="5760" w:hanging="360"/>
      </w:pPr>
    </w:lvl>
    <w:lvl w:ilvl="8" w:tplc="50199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2">
    <w:multiLevelType w:val="hybridMultilevel"/>
    <w:lvl w:ilvl="0" w:tplc="46423801">
      <w:start w:val="1"/>
      <w:numFmt w:val="decimal"/>
      <w:lvlText w:val="%1."/>
      <w:lvlJc w:val="left"/>
      <w:pPr>
        <w:ind w:left="720" w:hanging="360"/>
      </w:pPr>
    </w:lvl>
    <w:lvl w:ilvl="1" w:tplc="46423801" w:tentative="1">
      <w:start w:val="1"/>
      <w:numFmt w:val="lowerLetter"/>
      <w:lvlText w:val="%2."/>
      <w:lvlJc w:val="left"/>
      <w:pPr>
        <w:ind w:left="1440" w:hanging="360"/>
      </w:pPr>
    </w:lvl>
    <w:lvl w:ilvl="2" w:tplc="46423801" w:tentative="1">
      <w:start w:val="1"/>
      <w:numFmt w:val="lowerRoman"/>
      <w:lvlText w:val="%3."/>
      <w:lvlJc w:val="right"/>
      <w:pPr>
        <w:ind w:left="2160" w:hanging="180"/>
      </w:pPr>
    </w:lvl>
    <w:lvl w:ilvl="3" w:tplc="46423801" w:tentative="1">
      <w:start w:val="1"/>
      <w:numFmt w:val="decimal"/>
      <w:lvlText w:val="%4."/>
      <w:lvlJc w:val="left"/>
      <w:pPr>
        <w:ind w:left="2880" w:hanging="360"/>
      </w:pPr>
    </w:lvl>
    <w:lvl w:ilvl="4" w:tplc="46423801" w:tentative="1">
      <w:start w:val="1"/>
      <w:numFmt w:val="lowerLetter"/>
      <w:lvlText w:val="%5."/>
      <w:lvlJc w:val="left"/>
      <w:pPr>
        <w:ind w:left="3600" w:hanging="360"/>
      </w:pPr>
    </w:lvl>
    <w:lvl w:ilvl="5" w:tplc="46423801" w:tentative="1">
      <w:start w:val="1"/>
      <w:numFmt w:val="lowerRoman"/>
      <w:lvlText w:val="%6."/>
      <w:lvlJc w:val="right"/>
      <w:pPr>
        <w:ind w:left="4320" w:hanging="180"/>
      </w:pPr>
    </w:lvl>
    <w:lvl w:ilvl="6" w:tplc="46423801" w:tentative="1">
      <w:start w:val="1"/>
      <w:numFmt w:val="decimal"/>
      <w:lvlText w:val="%7."/>
      <w:lvlJc w:val="left"/>
      <w:pPr>
        <w:ind w:left="5040" w:hanging="360"/>
      </w:pPr>
    </w:lvl>
    <w:lvl w:ilvl="7" w:tplc="46423801" w:tentative="1">
      <w:start w:val="1"/>
      <w:numFmt w:val="lowerLetter"/>
      <w:lvlText w:val="%8."/>
      <w:lvlJc w:val="left"/>
      <w:pPr>
        <w:ind w:left="5760" w:hanging="360"/>
      </w:pPr>
    </w:lvl>
    <w:lvl w:ilvl="8" w:tplc="46423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1">
    <w:multiLevelType w:val="hybridMultilevel"/>
    <w:lvl w:ilvl="0" w:tplc="73851954">
      <w:start w:val="1"/>
      <w:numFmt w:val="decimal"/>
      <w:lvlText w:val="%1."/>
      <w:lvlJc w:val="left"/>
      <w:pPr>
        <w:ind w:left="720" w:hanging="360"/>
      </w:pPr>
    </w:lvl>
    <w:lvl w:ilvl="1" w:tplc="73851954" w:tentative="1">
      <w:start w:val="1"/>
      <w:numFmt w:val="lowerLetter"/>
      <w:lvlText w:val="%2."/>
      <w:lvlJc w:val="left"/>
      <w:pPr>
        <w:ind w:left="1440" w:hanging="360"/>
      </w:pPr>
    </w:lvl>
    <w:lvl w:ilvl="2" w:tplc="73851954" w:tentative="1">
      <w:start w:val="1"/>
      <w:numFmt w:val="lowerRoman"/>
      <w:lvlText w:val="%3."/>
      <w:lvlJc w:val="right"/>
      <w:pPr>
        <w:ind w:left="2160" w:hanging="180"/>
      </w:pPr>
    </w:lvl>
    <w:lvl w:ilvl="3" w:tplc="73851954" w:tentative="1">
      <w:start w:val="1"/>
      <w:numFmt w:val="decimal"/>
      <w:lvlText w:val="%4."/>
      <w:lvlJc w:val="left"/>
      <w:pPr>
        <w:ind w:left="2880" w:hanging="360"/>
      </w:pPr>
    </w:lvl>
    <w:lvl w:ilvl="4" w:tplc="73851954" w:tentative="1">
      <w:start w:val="1"/>
      <w:numFmt w:val="lowerLetter"/>
      <w:lvlText w:val="%5."/>
      <w:lvlJc w:val="left"/>
      <w:pPr>
        <w:ind w:left="3600" w:hanging="360"/>
      </w:pPr>
    </w:lvl>
    <w:lvl w:ilvl="5" w:tplc="73851954" w:tentative="1">
      <w:start w:val="1"/>
      <w:numFmt w:val="lowerRoman"/>
      <w:lvlText w:val="%6."/>
      <w:lvlJc w:val="right"/>
      <w:pPr>
        <w:ind w:left="4320" w:hanging="180"/>
      </w:pPr>
    </w:lvl>
    <w:lvl w:ilvl="6" w:tplc="73851954" w:tentative="1">
      <w:start w:val="1"/>
      <w:numFmt w:val="decimal"/>
      <w:lvlText w:val="%7."/>
      <w:lvlJc w:val="left"/>
      <w:pPr>
        <w:ind w:left="5040" w:hanging="360"/>
      </w:pPr>
    </w:lvl>
    <w:lvl w:ilvl="7" w:tplc="73851954" w:tentative="1">
      <w:start w:val="1"/>
      <w:numFmt w:val="lowerLetter"/>
      <w:lvlText w:val="%8."/>
      <w:lvlJc w:val="left"/>
      <w:pPr>
        <w:ind w:left="5760" w:hanging="360"/>
      </w:pPr>
    </w:lvl>
    <w:lvl w:ilvl="8" w:tplc="73851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50">
    <w:multiLevelType w:val="hybridMultilevel"/>
    <w:lvl w:ilvl="0" w:tplc="37232568">
      <w:start w:val="1"/>
      <w:numFmt w:val="decimal"/>
      <w:lvlText w:val="%1."/>
      <w:lvlJc w:val="left"/>
      <w:pPr>
        <w:ind w:left="720" w:hanging="360"/>
      </w:pPr>
    </w:lvl>
    <w:lvl w:ilvl="1" w:tplc="37232568" w:tentative="1">
      <w:start w:val="1"/>
      <w:numFmt w:val="lowerLetter"/>
      <w:lvlText w:val="%2."/>
      <w:lvlJc w:val="left"/>
      <w:pPr>
        <w:ind w:left="1440" w:hanging="360"/>
      </w:pPr>
    </w:lvl>
    <w:lvl w:ilvl="2" w:tplc="37232568" w:tentative="1">
      <w:start w:val="1"/>
      <w:numFmt w:val="lowerRoman"/>
      <w:lvlText w:val="%3."/>
      <w:lvlJc w:val="right"/>
      <w:pPr>
        <w:ind w:left="2160" w:hanging="180"/>
      </w:pPr>
    </w:lvl>
    <w:lvl w:ilvl="3" w:tplc="37232568" w:tentative="1">
      <w:start w:val="1"/>
      <w:numFmt w:val="decimal"/>
      <w:lvlText w:val="%4."/>
      <w:lvlJc w:val="left"/>
      <w:pPr>
        <w:ind w:left="2880" w:hanging="360"/>
      </w:pPr>
    </w:lvl>
    <w:lvl w:ilvl="4" w:tplc="37232568" w:tentative="1">
      <w:start w:val="1"/>
      <w:numFmt w:val="lowerLetter"/>
      <w:lvlText w:val="%5."/>
      <w:lvlJc w:val="left"/>
      <w:pPr>
        <w:ind w:left="3600" w:hanging="360"/>
      </w:pPr>
    </w:lvl>
    <w:lvl w:ilvl="5" w:tplc="37232568" w:tentative="1">
      <w:start w:val="1"/>
      <w:numFmt w:val="lowerRoman"/>
      <w:lvlText w:val="%6."/>
      <w:lvlJc w:val="right"/>
      <w:pPr>
        <w:ind w:left="4320" w:hanging="180"/>
      </w:pPr>
    </w:lvl>
    <w:lvl w:ilvl="6" w:tplc="37232568" w:tentative="1">
      <w:start w:val="1"/>
      <w:numFmt w:val="decimal"/>
      <w:lvlText w:val="%7."/>
      <w:lvlJc w:val="left"/>
      <w:pPr>
        <w:ind w:left="5040" w:hanging="360"/>
      </w:pPr>
    </w:lvl>
    <w:lvl w:ilvl="7" w:tplc="37232568" w:tentative="1">
      <w:start w:val="1"/>
      <w:numFmt w:val="lowerLetter"/>
      <w:lvlText w:val="%8."/>
      <w:lvlJc w:val="left"/>
      <w:pPr>
        <w:ind w:left="5760" w:hanging="360"/>
      </w:pPr>
    </w:lvl>
    <w:lvl w:ilvl="8" w:tplc="37232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9">
    <w:multiLevelType w:val="hybridMultilevel"/>
    <w:lvl w:ilvl="0" w:tplc="97171601">
      <w:start w:val="1"/>
      <w:numFmt w:val="decimal"/>
      <w:lvlText w:val="%1."/>
      <w:lvlJc w:val="left"/>
      <w:pPr>
        <w:ind w:left="720" w:hanging="360"/>
      </w:pPr>
    </w:lvl>
    <w:lvl w:ilvl="1" w:tplc="97171601" w:tentative="1">
      <w:start w:val="1"/>
      <w:numFmt w:val="lowerLetter"/>
      <w:lvlText w:val="%2."/>
      <w:lvlJc w:val="left"/>
      <w:pPr>
        <w:ind w:left="1440" w:hanging="360"/>
      </w:pPr>
    </w:lvl>
    <w:lvl w:ilvl="2" w:tplc="97171601" w:tentative="1">
      <w:start w:val="1"/>
      <w:numFmt w:val="lowerRoman"/>
      <w:lvlText w:val="%3."/>
      <w:lvlJc w:val="right"/>
      <w:pPr>
        <w:ind w:left="2160" w:hanging="180"/>
      </w:pPr>
    </w:lvl>
    <w:lvl w:ilvl="3" w:tplc="97171601" w:tentative="1">
      <w:start w:val="1"/>
      <w:numFmt w:val="decimal"/>
      <w:lvlText w:val="%4."/>
      <w:lvlJc w:val="left"/>
      <w:pPr>
        <w:ind w:left="2880" w:hanging="360"/>
      </w:pPr>
    </w:lvl>
    <w:lvl w:ilvl="4" w:tplc="97171601" w:tentative="1">
      <w:start w:val="1"/>
      <w:numFmt w:val="lowerLetter"/>
      <w:lvlText w:val="%5."/>
      <w:lvlJc w:val="left"/>
      <w:pPr>
        <w:ind w:left="3600" w:hanging="360"/>
      </w:pPr>
    </w:lvl>
    <w:lvl w:ilvl="5" w:tplc="97171601" w:tentative="1">
      <w:start w:val="1"/>
      <w:numFmt w:val="lowerRoman"/>
      <w:lvlText w:val="%6."/>
      <w:lvlJc w:val="right"/>
      <w:pPr>
        <w:ind w:left="4320" w:hanging="180"/>
      </w:pPr>
    </w:lvl>
    <w:lvl w:ilvl="6" w:tplc="97171601" w:tentative="1">
      <w:start w:val="1"/>
      <w:numFmt w:val="decimal"/>
      <w:lvlText w:val="%7."/>
      <w:lvlJc w:val="left"/>
      <w:pPr>
        <w:ind w:left="5040" w:hanging="360"/>
      </w:pPr>
    </w:lvl>
    <w:lvl w:ilvl="7" w:tplc="97171601" w:tentative="1">
      <w:start w:val="1"/>
      <w:numFmt w:val="lowerLetter"/>
      <w:lvlText w:val="%8."/>
      <w:lvlJc w:val="left"/>
      <w:pPr>
        <w:ind w:left="5760" w:hanging="360"/>
      </w:pPr>
    </w:lvl>
    <w:lvl w:ilvl="8" w:tplc="97171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8">
    <w:multiLevelType w:val="hybridMultilevel"/>
    <w:lvl w:ilvl="0" w:tplc="65311910">
      <w:start w:val="1"/>
      <w:numFmt w:val="decimal"/>
      <w:lvlText w:val="%1."/>
      <w:lvlJc w:val="left"/>
      <w:pPr>
        <w:ind w:left="720" w:hanging="360"/>
      </w:pPr>
    </w:lvl>
    <w:lvl w:ilvl="1" w:tplc="65311910" w:tentative="1">
      <w:start w:val="1"/>
      <w:numFmt w:val="lowerLetter"/>
      <w:lvlText w:val="%2."/>
      <w:lvlJc w:val="left"/>
      <w:pPr>
        <w:ind w:left="1440" w:hanging="360"/>
      </w:pPr>
    </w:lvl>
    <w:lvl w:ilvl="2" w:tplc="65311910" w:tentative="1">
      <w:start w:val="1"/>
      <w:numFmt w:val="lowerRoman"/>
      <w:lvlText w:val="%3."/>
      <w:lvlJc w:val="right"/>
      <w:pPr>
        <w:ind w:left="2160" w:hanging="180"/>
      </w:pPr>
    </w:lvl>
    <w:lvl w:ilvl="3" w:tplc="65311910" w:tentative="1">
      <w:start w:val="1"/>
      <w:numFmt w:val="decimal"/>
      <w:lvlText w:val="%4."/>
      <w:lvlJc w:val="left"/>
      <w:pPr>
        <w:ind w:left="2880" w:hanging="360"/>
      </w:pPr>
    </w:lvl>
    <w:lvl w:ilvl="4" w:tplc="65311910" w:tentative="1">
      <w:start w:val="1"/>
      <w:numFmt w:val="lowerLetter"/>
      <w:lvlText w:val="%5."/>
      <w:lvlJc w:val="left"/>
      <w:pPr>
        <w:ind w:left="3600" w:hanging="360"/>
      </w:pPr>
    </w:lvl>
    <w:lvl w:ilvl="5" w:tplc="65311910" w:tentative="1">
      <w:start w:val="1"/>
      <w:numFmt w:val="lowerRoman"/>
      <w:lvlText w:val="%6."/>
      <w:lvlJc w:val="right"/>
      <w:pPr>
        <w:ind w:left="4320" w:hanging="180"/>
      </w:pPr>
    </w:lvl>
    <w:lvl w:ilvl="6" w:tplc="65311910" w:tentative="1">
      <w:start w:val="1"/>
      <w:numFmt w:val="decimal"/>
      <w:lvlText w:val="%7."/>
      <w:lvlJc w:val="left"/>
      <w:pPr>
        <w:ind w:left="5040" w:hanging="360"/>
      </w:pPr>
    </w:lvl>
    <w:lvl w:ilvl="7" w:tplc="65311910" w:tentative="1">
      <w:start w:val="1"/>
      <w:numFmt w:val="lowerLetter"/>
      <w:lvlText w:val="%8."/>
      <w:lvlJc w:val="left"/>
      <w:pPr>
        <w:ind w:left="5760" w:hanging="360"/>
      </w:pPr>
    </w:lvl>
    <w:lvl w:ilvl="8" w:tplc="65311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7">
    <w:multiLevelType w:val="hybridMultilevel"/>
    <w:lvl w:ilvl="0" w:tplc="91588069">
      <w:start w:val="1"/>
      <w:numFmt w:val="decimal"/>
      <w:lvlText w:val="%1."/>
      <w:lvlJc w:val="left"/>
      <w:pPr>
        <w:ind w:left="720" w:hanging="360"/>
      </w:pPr>
    </w:lvl>
    <w:lvl w:ilvl="1" w:tplc="91588069" w:tentative="1">
      <w:start w:val="1"/>
      <w:numFmt w:val="lowerLetter"/>
      <w:lvlText w:val="%2."/>
      <w:lvlJc w:val="left"/>
      <w:pPr>
        <w:ind w:left="1440" w:hanging="360"/>
      </w:pPr>
    </w:lvl>
    <w:lvl w:ilvl="2" w:tplc="91588069" w:tentative="1">
      <w:start w:val="1"/>
      <w:numFmt w:val="lowerRoman"/>
      <w:lvlText w:val="%3."/>
      <w:lvlJc w:val="right"/>
      <w:pPr>
        <w:ind w:left="2160" w:hanging="180"/>
      </w:pPr>
    </w:lvl>
    <w:lvl w:ilvl="3" w:tplc="91588069" w:tentative="1">
      <w:start w:val="1"/>
      <w:numFmt w:val="decimal"/>
      <w:lvlText w:val="%4."/>
      <w:lvlJc w:val="left"/>
      <w:pPr>
        <w:ind w:left="2880" w:hanging="360"/>
      </w:pPr>
    </w:lvl>
    <w:lvl w:ilvl="4" w:tplc="91588069" w:tentative="1">
      <w:start w:val="1"/>
      <w:numFmt w:val="lowerLetter"/>
      <w:lvlText w:val="%5."/>
      <w:lvlJc w:val="left"/>
      <w:pPr>
        <w:ind w:left="3600" w:hanging="360"/>
      </w:pPr>
    </w:lvl>
    <w:lvl w:ilvl="5" w:tplc="91588069" w:tentative="1">
      <w:start w:val="1"/>
      <w:numFmt w:val="lowerRoman"/>
      <w:lvlText w:val="%6."/>
      <w:lvlJc w:val="right"/>
      <w:pPr>
        <w:ind w:left="4320" w:hanging="180"/>
      </w:pPr>
    </w:lvl>
    <w:lvl w:ilvl="6" w:tplc="91588069" w:tentative="1">
      <w:start w:val="1"/>
      <w:numFmt w:val="decimal"/>
      <w:lvlText w:val="%7."/>
      <w:lvlJc w:val="left"/>
      <w:pPr>
        <w:ind w:left="5040" w:hanging="360"/>
      </w:pPr>
    </w:lvl>
    <w:lvl w:ilvl="7" w:tplc="91588069" w:tentative="1">
      <w:start w:val="1"/>
      <w:numFmt w:val="lowerLetter"/>
      <w:lvlText w:val="%8."/>
      <w:lvlJc w:val="left"/>
      <w:pPr>
        <w:ind w:left="5760" w:hanging="360"/>
      </w:pPr>
    </w:lvl>
    <w:lvl w:ilvl="8" w:tplc="91588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6">
    <w:multiLevelType w:val="hybridMultilevel"/>
    <w:lvl w:ilvl="0" w:tplc="65111813">
      <w:start w:val="1"/>
      <w:numFmt w:val="decimal"/>
      <w:lvlText w:val="%1."/>
      <w:lvlJc w:val="left"/>
      <w:pPr>
        <w:ind w:left="720" w:hanging="360"/>
      </w:pPr>
    </w:lvl>
    <w:lvl w:ilvl="1" w:tplc="65111813" w:tentative="1">
      <w:start w:val="1"/>
      <w:numFmt w:val="lowerLetter"/>
      <w:lvlText w:val="%2."/>
      <w:lvlJc w:val="left"/>
      <w:pPr>
        <w:ind w:left="1440" w:hanging="360"/>
      </w:pPr>
    </w:lvl>
    <w:lvl w:ilvl="2" w:tplc="65111813" w:tentative="1">
      <w:start w:val="1"/>
      <w:numFmt w:val="lowerRoman"/>
      <w:lvlText w:val="%3."/>
      <w:lvlJc w:val="right"/>
      <w:pPr>
        <w:ind w:left="2160" w:hanging="180"/>
      </w:pPr>
    </w:lvl>
    <w:lvl w:ilvl="3" w:tplc="65111813" w:tentative="1">
      <w:start w:val="1"/>
      <w:numFmt w:val="decimal"/>
      <w:lvlText w:val="%4."/>
      <w:lvlJc w:val="left"/>
      <w:pPr>
        <w:ind w:left="2880" w:hanging="360"/>
      </w:pPr>
    </w:lvl>
    <w:lvl w:ilvl="4" w:tplc="65111813" w:tentative="1">
      <w:start w:val="1"/>
      <w:numFmt w:val="lowerLetter"/>
      <w:lvlText w:val="%5."/>
      <w:lvlJc w:val="left"/>
      <w:pPr>
        <w:ind w:left="3600" w:hanging="360"/>
      </w:pPr>
    </w:lvl>
    <w:lvl w:ilvl="5" w:tplc="65111813" w:tentative="1">
      <w:start w:val="1"/>
      <w:numFmt w:val="lowerRoman"/>
      <w:lvlText w:val="%6."/>
      <w:lvlJc w:val="right"/>
      <w:pPr>
        <w:ind w:left="4320" w:hanging="180"/>
      </w:pPr>
    </w:lvl>
    <w:lvl w:ilvl="6" w:tplc="65111813" w:tentative="1">
      <w:start w:val="1"/>
      <w:numFmt w:val="decimal"/>
      <w:lvlText w:val="%7."/>
      <w:lvlJc w:val="left"/>
      <w:pPr>
        <w:ind w:left="5040" w:hanging="360"/>
      </w:pPr>
    </w:lvl>
    <w:lvl w:ilvl="7" w:tplc="65111813" w:tentative="1">
      <w:start w:val="1"/>
      <w:numFmt w:val="lowerLetter"/>
      <w:lvlText w:val="%8."/>
      <w:lvlJc w:val="left"/>
      <w:pPr>
        <w:ind w:left="5760" w:hanging="360"/>
      </w:pPr>
    </w:lvl>
    <w:lvl w:ilvl="8" w:tplc="65111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5">
    <w:multiLevelType w:val="hybridMultilevel"/>
    <w:lvl w:ilvl="0" w:tplc="20734159">
      <w:start w:val="1"/>
      <w:numFmt w:val="decimal"/>
      <w:lvlText w:val="%1."/>
      <w:lvlJc w:val="left"/>
      <w:pPr>
        <w:ind w:left="720" w:hanging="360"/>
      </w:pPr>
    </w:lvl>
    <w:lvl w:ilvl="1" w:tplc="20734159" w:tentative="1">
      <w:start w:val="1"/>
      <w:numFmt w:val="lowerLetter"/>
      <w:lvlText w:val="%2."/>
      <w:lvlJc w:val="left"/>
      <w:pPr>
        <w:ind w:left="1440" w:hanging="360"/>
      </w:pPr>
    </w:lvl>
    <w:lvl w:ilvl="2" w:tplc="20734159" w:tentative="1">
      <w:start w:val="1"/>
      <w:numFmt w:val="lowerRoman"/>
      <w:lvlText w:val="%3."/>
      <w:lvlJc w:val="right"/>
      <w:pPr>
        <w:ind w:left="2160" w:hanging="180"/>
      </w:pPr>
    </w:lvl>
    <w:lvl w:ilvl="3" w:tplc="20734159" w:tentative="1">
      <w:start w:val="1"/>
      <w:numFmt w:val="decimal"/>
      <w:lvlText w:val="%4."/>
      <w:lvlJc w:val="left"/>
      <w:pPr>
        <w:ind w:left="2880" w:hanging="360"/>
      </w:pPr>
    </w:lvl>
    <w:lvl w:ilvl="4" w:tplc="20734159" w:tentative="1">
      <w:start w:val="1"/>
      <w:numFmt w:val="lowerLetter"/>
      <w:lvlText w:val="%5."/>
      <w:lvlJc w:val="left"/>
      <w:pPr>
        <w:ind w:left="3600" w:hanging="360"/>
      </w:pPr>
    </w:lvl>
    <w:lvl w:ilvl="5" w:tplc="20734159" w:tentative="1">
      <w:start w:val="1"/>
      <w:numFmt w:val="lowerRoman"/>
      <w:lvlText w:val="%6."/>
      <w:lvlJc w:val="right"/>
      <w:pPr>
        <w:ind w:left="4320" w:hanging="180"/>
      </w:pPr>
    </w:lvl>
    <w:lvl w:ilvl="6" w:tplc="20734159" w:tentative="1">
      <w:start w:val="1"/>
      <w:numFmt w:val="decimal"/>
      <w:lvlText w:val="%7."/>
      <w:lvlJc w:val="left"/>
      <w:pPr>
        <w:ind w:left="5040" w:hanging="360"/>
      </w:pPr>
    </w:lvl>
    <w:lvl w:ilvl="7" w:tplc="20734159" w:tentative="1">
      <w:start w:val="1"/>
      <w:numFmt w:val="lowerLetter"/>
      <w:lvlText w:val="%8."/>
      <w:lvlJc w:val="left"/>
      <w:pPr>
        <w:ind w:left="5760" w:hanging="360"/>
      </w:pPr>
    </w:lvl>
    <w:lvl w:ilvl="8" w:tplc="20734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4">
    <w:multiLevelType w:val="hybridMultilevel"/>
    <w:lvl w:ilvl="0" w:tplc="45814988">
      <w:start w:val="1"/>
      <w:numFmt w:val="decimal"/>
      <w:lvlText w:val="%1."/>
      <w:lvlJc w:val="left"/>
      <w:pPr>
        <w:ind w:left="720" w:hanging="360"/>
      </w:pPr>
    </w:lvl>
    <w:lvl w:ilvl="1" w:tplc="45814988" w:tentative="1">
      <w:start w:val="1"/>
      <w:numFmt w:val="lowerLetter"/>
      <w:lvlText w:val="%2."/>
      <w:lvlJc w:val="left"/>
      <w:pPr>
        <w:ind w:left="1440" w:hanging="360"/>
      </w:pPr>
    </w:lvl>
    <w:lvl w:ilvl="2" w:tplc="45814988" w:tentative="1">
      <w:start w:val="1"/>
      <w:numFmt w:val="lowerRoman"/>
      <w:lvlText w:val="%3."/>
      <w:lvlJc w:val="right"/>
      <w:pPr>
        <w:ind w:left="2160" w:hanging="180"/>
      </w:pPr>
    </w:lvl>
    <w:lvl w:ilvl="3" w:tplc="45814988" w:tentative="1">
      <w:start w:val="1"/>
      <w:numFmt w:val="decimal"/>
      <w:lvlText w:val="%4."/>
      <w:lvlJc w:val="left"/>
      <w:pPr>
        <w:ind w:left="2880" w:hanging="360"/>
      </w:pPr>
    </w:lvl>
    <w:lvl w:ilvl="4" w:tplc="45814988" w:tentative="1">
      <w:start w:val="1"/>
      <w:numFmt w:val="lowerLetter"/>
      <w:lvlText w:val="%5."/>
      <w:lvlJc w:val="left"/>
      <w:pPr>
        <w:ind w:left="3600" w:hanging="360"/>
      </w:pPr>
    </w:lvl>
    <w:lvl w:ilvl="5" w:tplc="45814988" w:tentative="1">
      <w:start w:val="1"/>
      <w:numFmt w:val="lowerRoman"/>
      <w:lvlText w:val="%6."/>
      <w:lvlJc w:val="right"/>
      <w:pPr>
        <w:ind w:left="4320" w:hanging="180"/>
      </w:pPr>
    </w:lvl>
    <w:lvl w:ilvl="6" w:tplc="45814988" w:tentative="1">
      <w:start w:val="1"/>
      <w:numFmt w:val="decimal"/>
      <w:lvlText w:val="%7."/>
      <w:lvlJc w:val="left"/>
      <w:pPr>
        <w:ind w:left="5040" w:hanging="360"/>
      </w:pPr>
    </w:lvl>
    <w:lvl w:ilvl="7" w:tplc="45814988" w:tentative="1">
      <w:start w:val="1"/>
      <w:numFmt w:val="lowerLetter"/>
      <w:lvlText w:val="%8."/>
      <w:lvlJc w:val="left"/>
      <w:pPr>
        <w:ind w:left="5760" w:hanging="360"/>
      </w:pPr>
    </w:lvl>
    <w:lvl w:ilvl="8" w:tplc="45814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3">
    <w:multiLevelType w:val="hybridMultilevel"/>
    <w:lvl w:ilvl="0" w:tplc="52060647">
      <w:start w:val="1"/>
      <w:numFmt w:val="decimal"/>
      <w:lvlText w:val="%1."/>
      <w:lvlJc w:val="left"/>
      <w:pPr>
        <w:ind w:left="720" w:hanging="360"/>
      </w:pPr>
    </w:lvl>
    <w:lvl w:ilvl="1" w:tplc="52060647" w:tentative="1">
      <w:start w:val="1"/>
      <w:numFmt w:val="lowerLetter"/>
      <w:lvlText w:val="%2."/>
      <w:lvlJc w:val="left"/>
      <w:pPr>
        <w:ind w:left="1440" w:hanging="360"/>
      </w:pPr>
    </w:lvl>
    <w:lvl w:ilvl="2" w:tplc="52060647" w:tentative="1">
      <w:start w:val="1"/>
      <w:numFmt w:val="lowerRoman"/>
      <w:lvlText w:val="%3."/>
      <w:lvlJc w:val="right"/>
      <w:pPr>
        <w:ind w:left="2160" w:hanging="180"/>
      </w:pPr>
    </w:lvl>
    <w:lvl w:ilvl="3" w:tplc="52060647" w:tentative="1">
      <w:start w:val="1"/>
      <w:numFmt w:val="decimal"/>
      <w:lvlText w:val="%4."/>
      <w:lvlJc w:val="left"/>
      <w:pPr>
        <w:ind w:left="2880" w:hanging="360"/>
      </w:pPr>
    </w:lvl>
    <w:lvl w:ilvl="4" w:tplc="52060647" w:tentative="1">
      <w:start w:val="1"/>
      <w:numFmt w:val="lowerLetter"/>
      <w:lvlText w:val="%5."/>
      <w:lvlJc w:val="left"/>
      <w:pPr>
        <w:ind w:left="3600" w:hanging="360"/>
      </w:pPr>
    </w:lvl>
    <w:lvl w:ilvl="5" w:tplc="52060647" w:tentative="1">
      <w:start w:val="1"/>
      <w:numFmt w:val="lowerRoman"/>
      <w:lvlText w:val="%6."/>
      <w:lvlJc w:val="right"/>
      <w:pPr>
        <w:ind w:left="4320" w:hanging="180"/>
      </w:pPr>
    </w:lvl>
    <w:lvl w:ilvl="6" w:tplc="52060647" w:tentative="1">
      <w:start w:val="1"/>
      <w:numFmt w:val="decimal"/>
      <w:lvlText w:val="%7."/>
      <w:lvlJc w:val="left"/>
      <w:pPr>
        <w:ind w:left="5040" w:hanging="360"/>
      </w:pPr>
    </w:lvl>
    <w:lvl w:ilvl="7" w:tplc="52060647" w:tentative="1">
      <w:start w:val="1"/>
      <w:numFmt w:val="lowerLetter"/>
      <w:lvlText w:val="%8."/>
      <w:lvlJc w:val="left"/>
      <w:pPr>
        <w:ind w:left="5760" w:hanging="360"/>
      </w:pPr>
    </w:lvl>
    <w:lvl w:ilvl="8" w:tplc="52060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2">
    <w:multiLevelType w:val="hybridMultilevel"/>
    <w:lvl w:ilvl="0" w:tplc="42370718">
      <w:start w:val="1"/>
      <w:numFmt w:val="decimal"/>
      <w:lvlText w:val="%1."/>
      <w:lvlJc w:val="left"/>
      <w:pPr>
        <w:ind w:left="720" w:hanging="360"/>
      </w:pPr>
    </w:lvl>
    <w:lvl w:ilvl="1" w:tplc="42370718" w:tentative="1">
      <w:start w:val="1"/>
      <w:numFmt w:val="lowerLetter"/>
      <w:lvlText w:val="%2."/>
      <w:lvlJc w:val="left"/>
      <w:pPr>
        <w:ind w:left="1440" w:hanging="360"/>
      </w:pPr>
    </w:lvl>
    <w:lvl w:ilvl="2" w:tplc="42370718" w:tentative="1">
      <w:start w:val="1"/>
      <w:numFmt w:val="lowerRoman"/>
      <w:lvlText w:val="%3."/>
      <w:lvlJc w:val="right"/>
      <w:pPr>
        <w:ind w:left="2160" w:hanging="180"/>
      </w:pPr>
    </w:lvl>
    <w:lvl w:ilvl="3" w:tplc="42370718" w:tentative="1">
      <w:start w:val="1"/>
      <w:numFmt w:val="decimal"/>
      <w:lvlText w:val="%4."/>
      <w:lvlJc w:val="left"/>
      <w:pPr>
        <w:ind w:left="2880" w:hanging="360"/>
      </w:pPr>
    </w:lvl>
    <w:lvl w:ilvl="4" w:tplc="42370718" w:tentative="1">
      <w:start w:val="1"/>
      <w:numFmt w:val="lowerLetter"/>
      <w:lvlText w:val="%5."/>
      <w:lvlJc w:val="left"/>
      <w:pPr>
        <w:ind w:left="3600" w:hanging="360"/>
      </w:pPr>
    </w:lvl>
    <w:lvl w:ilvl="5" w:tplc="42370718" w:tentative="1">
      <w:start w:val="1"/>
      <w:numFmt w:val="lowerRoman"/>
      <w:lvlText w:val="%6."/>
      <w:lvlJc w:val="right"/>
      <w:pPr>
        <w:ind w:left="4320" w:hanging="180"/>
      </w:pPr>
    </w:lvl>
    <w:lvl w:ilvl="6" w:tplc="42370718" w:tentative="1">
      <w:start w:val="1"/>
      <w:numFmt w:val="decimal"/>
      <w:lvlText w:val="%7."/>
      <w:lvlJc w:val="left"/>
      <w:pPr>
        <w:ind w:left="5040" w:hanging="360"/>
      </w:pPr>
    </w:lvl>
    <w:lvl w:ilvl="7" w:tplc="42370718" w:tentative="1">
      <w:start w:val="1"/>
      <w:numFmt w:val="lowerLetter"/>
      <w:lvlText w:val="%8."/>
      <w:lvlJc w:val="left"/>
      <w:pPr>
        <w:ind w:left="5760" w:hanging="360"/>
      </w:pPr>
    </w:lvl>
    <w:lvl w:ilvl="8" w:tplc="42370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1">
    <w:multiLevelType w:val="hybridMultilevel"/>
    <w:lvl w:ilvl="0" w:tplc="63041656">
      <w:start w:val="1"/>
      <w:numFmt w:val="decimal"/>
      <w:lvlText w:val="%1."/>
      <w:lvlJc w:val="left"/>
      <w:pPr>
        <w:ind w:left="720" w:hanging="360"/>
      </w:pPr>
    </w:lvl>
    <w:lvl w:ilvl="1" w:tplc="63041656" w:tentative="1">
      <w:start w:val="1"/>
      <w:numFmt w:val="lowerLetter"/>
      <w:lvlText w:val="%2."/>
      <w:lvlJc w:val="left"/>
      <w:pPr>
        <w:ind w:left="1440" w:hanging="360"/>
      </w:pPr>
    </w:lvl>
    <w:lvl w:ilvl="2" w:tplc="63041656" w:tentative="1">
      <w:start w:val="1"/>
      <w:numFmt w:val="lowerRoman"/>
      <w:lvlText w:val="%3."/>
      <w:lvlJc w:val="right"/>
      <w:pPr>
        <w:ind w:left="2160" w:hanging="180"/>
      </w:pPr>
    </w:lvl>
    <w:lvl w:ilvl="3" w:tplc="63041656" w:tentative="1">
      <w:start w:val="1"/>
      <w:numFmt w:val="decimal"/>
      <w:lvlText w:val="%4."/>
      <w:lvlJc w:val="left"/>
      <w:pPr>
        <w:ind w:left="2880" w:hanging="360"/>
      </w:pPr>
    </w:lvl>
    <w:lvl w:ilvl="4" w:tplc="63041656" w:tentative="1">
      <w:start w:val="1"/>
      <w:numFmt w:val="lowerLetter"/>
      <w:lvlText w:val="%5."/>
      <w:lvlJc w:val="left"/>
      <w:pPr>
        <w:ind w:left="3600" w:hanging="360"/>
      </w:pPr>
    </w:lvl>
    <w:lvl w:ilvl="5" w:tplc="63041656" w:tentative="1">
      <w:start w:val="1"/>
      <w:numFmt w:val="lowerRoman"/>
      <w:lvlText w:val="%6."/>
      <w:lvlJc w:val="right"/>
      <w:pPr>
        <w:ind w:left="4320" w:hanging="180"/>
      </w:pPr>
    </w:lvl>
    <w:lvl w:ilvl="6" w:tplc="63041656" w:tentative="1">
      <w:start w:val="1"/>
      <w:numFmt w:val="decimal"/>
      <w:lvlText w:val="%7."/>
      <w:lvlJc w:val="left"/>
      <w:pPr>
        <w:ind w:left="5040" w:hanging="360"/>
      </w:pPr>
    </w:lvl>
    <w:lvl w:ilvl="7" w:tplc="63041656" w:tentative="1">
      <w:start w:val="1"/>
      <w:numFmt w:val="lowerLetter"/>
      <w:lvlText w:val="%8."/>
      <w:lvlJc w:val="left"/>
      <w:pPr>
        <w:ind w:left="5760" w:hanging="360"/>
      </w:pPr>
    </w:lvl>
    <w:lvl w:ilvl="8" w:tplc="63041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0">
    <w:multiLevelType w:val="hybridMultilevel"/>
    <w:lvl w:ilvl="0" w:tplc="32588550">
      <w:start w:val="1"/>
      <w:numFmt w:val="decimal"/>
      <w:lvlText w:val="%1."/>
      <w:lvlJc w:val="left"/>
      <w:pPr>
        <w:ind w:left="720" w:hanging="360"/>
      </w:pPr>
    </w:lvl>
    <w:lvl w:ilvl="1" w:tplc="32588550" w:tentative="1">
      <w:start w:val="1"/>
      <w:numFmt w:val="lowerLetter"/>
      <w:lvlText w:val="%2."/>
      <w:lvlJc w:val="left"/>
      <w:pPr>
        <w:ind w:left="1440" w:hanging="360"/>
      </w:pPr>
    </w:lvl>
    <w:lvl w:ilvl="2" w:tplc="32588550" w:tentative="1">
      <w:start w:val="1"/>
      <w:numFmt w:val="lowerRoman"/>
      <w:lvlText w:val="%3."/>
      <w:lvlJc w:val="right"/>
      <w:pPr>
        <w:ind w:left="2160" w:hanging="180"/>
      </w:pPr>
    </w:lvl>
    <w:lvl w:ilvl="3" w:tplc="32588550" w:tentative="1">
      <w:start w:val="1"/>
      <w:numFmt w:val="decimal"/>
      <w:lvlText w:val="%4."/>
      <w:lvlJc w:val="left"/>
      <w:pPr>
        <w:ind w:left="2880" w:hanging="360"/>
      </w:pPr>
    </w:lvl>
    <w:lvl w:ilvl="4" w:tplc="32588550" w:tentative="1">
      <w:start w:val="1"/>
      <w:numFmt w:val="lowerLetter"/>
      <w:lvlText w:val="%5."/>
      <w:lvlJc w:val="left"/>
      <w:pPr>
        <w:ind w:left="3600" w:hanging="360"/>
      </w:pPr>
    </w:lvl>
    <w:lvl w:ilvl="5" w:tplc="32588550" w:tentative="1">
      <w:start w:val="1"/>
      <w:numFmt w:val="lowerRoman"/>
      <w:lvlText w:val="%6."/>
      <w:lvlJc w:val="right"/>
      <w:pPr>
        <w:ind w:left="4320" w:hanging="180"/>
      </w:pPr>
    </w:lvl>
    <w:lvl w:ilvl="6" w:tplc="32588550" w:tentative="1">
      <w:start w:val="1"/>
      <w:numFmt w:val="decimal"/>
      <w:lvlText w:val="%7."/>
      <w:lvlJc w:val="left"/>
      <w:pPr>
        <w:ind w:left="5040" w:hanging="360"/>
      </w:pPr>
    </w:lvl>
    <w:lvl w:ilvl="7" w:tplc="32588550" w:tentative="1">
      <w:start w:val="1"/>
      <w:numFmt w:val="lowerLetter"/>
      <w:lvlText w:val="%8."/>
      <w:lvlJc w:val="left"/>
      <w:pPr>
        <w:ind w:left="5760" w:hanging="360"/>
      </w:pPr>
    </w:lvl>
    <w:lvl w:ilvl="8" w:tplc="3258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9">
    <w:multiLevelType w:val="hybridMultilevel"/>
    <w:lvl w:ilvl="0" w:tplc="54290223">
      <w:start w:val="1"/>
      <w:numFmt w:val="decimal"/>
      <w:lvlText w:val="%1."/>
      <w:lvlJc w:val="left"/>
      <w:pPr>
        <w:ind w:left="720" w:hanging="360"/>
      </w:pPr>
    </w:lvl>
    <w:lvl w:ilvl="1" w:tplc="54290223" w:tentative="1">
      <w:start w:val="1"/>
      <w:numFmt w:val="lowerLetter"/>
      <w:lvlText w:val="%2."/>
      <w:lvlJc w:val="left"/>
      <w:pPr>
        <w:ind w:left="1440" w:hanging="360"/>
      </w:pPr>
    </w:lvl>
    <w:lvl w:ilvl="2" w:tplc="54290223" w:tentative="1">
      <w:start w:val="1"/>
      <w:numFmt w:val="lowerRoman"/>
      <w:lvlText w:val="%3."/>
      <w:lvlJc w:val="right"/>
      <w:pPr>
        <w:ind w:left="2160" w:hanging="180"/>
      </w:pPr>
    </w:lvl>
    <w:lvl w:ilvl="3" w:tplc="54290223" w:tentative="1">
      <w:start w:val="1"/>
      <w:numFmt w:val="decimal"/>
      <w:lvlText w:val="%4."/>
      <w:lvlJc w:val="left"/>
      <w:pPr>
        <w:ind w:left="2880" w:hanging="360"/>
      </w:pPr>
    </w:lvl>
    <w:lvl w:ilvl="4" w:tplc="54290223" w:tentative="1">
      <w:start w:val="1"/>
      <w:numFmt w:val="lowerLetter"/>
      <w:lvlText w:val="%5."/>
      <w:lvlJc w:val="left"/>
      <w:pPr>
        <w:ind w:left="3600" w:hanging="360"/>
      </w:pPr>
    </w:lvl>
    <w:lvl w:ilvl="5" w:tplc="54290223" w:tentative="1">
      <w:start w:val="1"/>
      <w:numFmt w:val="lowerRoman"/>
      <w:lvlText w:val="%6."/>
      <w:lvlJc w:val="right"/>
      <w:pPr>
        <w:ind w:left="4320" w:hanging="180"/>
      </w:pPr>
    </w:lvl>
    <w:lvl w:ilvl="6" w:tplc="54290223" w:tentative="1">
      <w:start w:val="1"/>
      <w:numFmt w:val="decimal"/>
      <w:lvlText w:val="%7."/>
      <w:lvlJc w:val="left"/>
      <w:pPr>
        <w:ind w:left="5040" w:hanging="360"/>
      </w:pPr>
    </w:lvl>
    <w:lvl w:ilvl="7" w:tplc="54290223" w:tentative="1">
      <w:start w:val="1"/>
      <w:numFmt w:val="lowerLetter"/>
      <w:lvlText w:val="%8."/>
      <w:lvlJc w:val="left"/>
      <w:pPr>
        <w:ind w:left="5760" w:hanging="360"/>
      </w:pPr>
    </w:lvl>
    <w:lvl w:ilvl="8" w:tplc="54290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8">
    <w:multiLevelType w:val="hybridMultilevel"/>
    <w:lvl w:ilvl="0" w:tplc="29921691">
      <w:start w:val="1"/>
      <w:numFmt w:val="decimal"/>
      <w:lvlText w:val="%1."/>
      <w:lvlJc w:val="left"/>
      <w:pPr>
        <w:ind w:left="720" w:hanging="360"/>
      </w:pPr>
    </w:lvl>
    <w:lvl w:ilvl="1" w:tplc="29921691" w:tentative="1">
      <w:start w:val="1"/>
      <w:numFmt w:val="lowerLetter"/>
      <w:lvlText w:val="%2."/>
      <w:lvlJc w:val="left"/>
      <w:pPr>
        <w:ind w:left="1440" w:hanging="360"/>
      </w:pPr>
    </w:lvl>
    <w:lvl w:ilvl="2" w:tplc="29921691" w:tentative="1">
      <w:start w:val="1"/>
      <w:numFmt w:val="lowerRoman"/>
      <w:lvlText w:val="%3."/>
      <w:lvlJc w:val="right"/>
      <w:pPr>
        <w:ind w:left="2160" w:hanging="180"/>
      </w:pPr>
    </w:lvl>
    <w:lvl w:ilvl="3" w:tplc="29921691" w:tentative="1">
      <w:start w:val="1"/>
      <w:numFmt w:val="decimal"/>
      <w:lvlText w:val="%4."/>
      <w:lvlJc w:val="left"/>
      <w:pPr>
        <w:ind w:left="2880" w:hanging="360"/>
      </w:pPr>
    </w:lvl>
    <w:lvl w:ilvl="4" w:tplc="29921691" w:tentative="1">
      <w:start w:val="1"/>
      <w:numFmt w:val="lowerLetter"/>
      <w:lvlText w:val="%5."/>
      <w:lvlJc w:val="left"/>
      <w:pPr>
        <w:ind w:left="3600" w:hanging="360"/>
      </w:pPr>
    </w:lvl>
    <w:lvl w:ilvl="5" w:tplc="29921691" w:tentative="1">
      <w:start w:val="1"/>
      <w:numFmt w:val="lowerRoman"/>
      <w:lvlText w:val="%6."/>
      <w:lvlJc w:val="right"/>
      <w:pPr>
        <w:ind w:left="4320" w:hanging="180"/>
      </w:pPr>
    </w:lvl>
    <w:lvl w:ilvl="6" w:tplc="29921691" w:tentative="1">
      <w:start w:val="1"/>
      <w:numFmt w:val="decimal"/>
      <w:lvlText w:val="%7."/>
      <w:lvlJc w:val="left"/>
      <w:pPr>
        <w:ind w:left="5040" w:hanging="360"/>
      </w:pPr>
    </w:lvl>
    <w:lvl w:ilvl="7" w:tplc="29921691" w:tentative="1">
      <w:start w:val="1"/>
      <w:numFmt w:val="lowerLetter"/>
      <w:lvlText w:val="%8."/>
      <w:lvlJc w:val="left"/>
      <w:pPr>
        <w:ind w:left="5760" w:hanging="360"/>
      </w:pPr>
    </w:lvl>
    <w:lvl w:ilvl="8" w:tplc="29921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7">
    <w:multiLevelType w:val="hybridMultilevel"/>
    <w:lvl w:ilvl="0" w:tplc="63066469">
      <w:start w:val="1"/>
      <w:numFmt w:val="decimal"/>
      <w:lvlText w:val="%1."/>
      <w:lvlJc w:val="left"/>
      <w:pPr>
        <w:ind w:left="720" w:hanging="360"/>
      </w:pPr>
    </w:lvl>
    <w:lvl w:ilvl="1" w:tplc="63066469" w:tentative="1">
      <w:start w:val="1"/>
      <w:numFmt w:val="lowerLetter"/>
      <w:lvlText w:val="%2."/>
      <w:lvlJc w:val="left"/>
      <w:pPr>
        <w:ind w:left="1440" w:hanging="360"/>
      </w:pPr>
    </w:lvl>
    <w:lvl w:ilvl="2" w:tplc="63066469" w:tentative="1">
      <w:start w:val="1"/>
      <w:numFmt w:val="lowerRoman"/>
      <w:lvlText w:val="%3."/>
      <w:lvlJc w:val="right"/>
      <w:pPr>
        <w:ind w:left="2160" w:hanging="180"/>
      </w:pPr>
    </w:lvl>
    <w:lvl w:ilvl="3" w:tplc="63066469" w:tentative="1">
      <w:start w:val="1"/>
      <w:numFmt w:val="decimal"/>
      <w:lvlText w:val="%4."/>
      <w:lvlJc w:val="left"/>
      <w:pPr>
        <w:ind w:left="2880" w:hanging="360"/>
      </w:pPr>
    </w:lvl>
    <w:lvl w:ilvl="4" w:tplc="63066469" w:tentative="1">
      <w:start w:val="1"/>
      <w:numFmt w:val="lowerLetter"/>
      <w:lvlText w:val="%5."/>
      <w:lvlJc w:val="left"/>
      <w:pPr>
        <w:ind w:left="3600" w:hanging="360"/>
      </w:pPr>
    </w:lvl>
    <w:lvl w:ilvl="5" w:tplc="63066469" w:tentative="1">
      <w:start w:val="1"/>
      <w:numFmt w:val="lowerRoman"/>
      <w:lvlText w:val="%6."/>
      <w:lvlJc w:val="right"/>
      <w:pPr>
        <w:ind w:left="4320" w:hanging="180"/>
      </w:pPr>
    </w:lvl>
    <w:lvl w:ilvl="6" w:tplc="63066469" w:tentative="1">
      <w:start w:val="1"/>
      <w:numFmt w:val="decimal"/>
      <w:lvlText w:val="%7."/>
      <w:lvlJc w:val="left"/>
      <w:pPr>
        <w:ind w:left="5040" w:hanging="360"/>
      </w:pPr>
    </w:lvl>
    <w:lvl w:ilvl="7" w:tplc="63066469" w:tentative="1">
      <w:start w:val="1"/>
      <w:numFmt w:val="lowerLetter"/>
      <w:lvlText w:val="%8."/>
      <w:lvlJc w:val="left"/>
      <w:pPr>
        <w:ind w:left="5760" w:hanging="360"/>
      </w:pPr>
    </w:lvl>
    <w:lvl w:ilvl="8" w:tplc="63066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6">
    <w:multiLevelType w:val="hybridMultilevel"/>
    <w:lvl w:ilvl="0" w:tplc="88972599">
      <w:start w:val="1"/>
      <w:numFmt w:val="decimal"/>
      <w:lvlText w:val="%1."/>
      <w:lvlJc w:val="left"/>
      <w:pPr>
        <w:ind w:left="720" w:hanging="360"/>
      </w:pPr>
    </w:lvl>
    <w:lvl w:ilvl="1" w:tplc="88972599" w:tentative="1">
      <w:start w:val="1"/>
      <w:numFmt w:val="lowerLetter"/>
      <w:lvlText w:val="%2."/>
      <w:lvlJc w:val="left"/>
      <w:pPr>
        <w:ind w:left="1440" w:hanging="360"/>
      </w:pPr>
    </w:lvl>
    <w:lvl w:ilvl="2" w:tplc="88972599" w:tentative="1">
      <w:start w:val="1"/>
      <w:numFmt w:val="lowerRoman"/>
      <w:lvlText w:val="%3."/>
      <w:lvlJc w:val="right"/>
      <w:pPr>
        <w:ind w:left="2160" w:hanging="180"/>
      </w:pPr>
    </w:lvl>
    <w:lvl w:ilvl="3" w:tplc="88972599" w:tentative="1">
      <w:start w:val="1"/>
      <w:numFmt w:val="decimal"/>
      <w:lvlText w:val="%4."/>
      <w:lvlJc w:val="left"/>
      <w:pPr>
        <w:ind w:left="2880" w:hanging="360"/>
      </w:pPr>
    </w:lvl>
    <w:lvl w:ilvl="4" w:tplc="88972599" w:tentative="1">
      <w:start w:val="1"/>
      <w:numFmt w:val="lowerLetter"/>
      <w:lvlText w:val="%5."/>
      <w:lvlJc w:val="left"/>
      <w:pPr>
        <w:ind w:left="3600" w:hanging="360"/>
      </w:pPr>
    </w:lvl>
    <w:lvl w:ilvl="5" w:tplc="88972599" w:tentative="1">
      <w:start w:val="1"/>
      <w:numFmt w:val="lowerRoman"/>
      <w:lvlText w:val="%6."/>
      <w:lvlJc w:val="right"/>
      <w:pPr>
        <w:ind w:left="4320" w:hanging="180"/>
      </w:pPr>
    </w:lvl>
    <w:lvl w:ilvl="6" w:tplc="88972599" w:tentative="1">
      <w:start w:val="1"/>
      <w:numFmt w:val="decimal"/>
      <w:lvlText w:val="%7."/>
      <w:lvlJc w:val="left"/>
      <w:pPr>
        <w:ind w:left="5040" w:hanging="360"/>
      </w:pPr>
    </w:lvl>
    <w:lvl w:ilvl="7" w:tplc="88972599" w:tentative="1">
      <w:start w:val="1"/>
      <w:numFmt w:val="lowerLetter"/>
      <w:lvlText w:val="%8."/>
      <w:lvlJc w:val="left"/>
      <w:pPr>
        <w:ind w:left="5760" w:hanging="360"/>
      </w:pPr>
    </w:lvl>
    <w:lvl w:ilvl="8" w:tplc="88972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5">
    <w:multiLevelType w:val="hybridMultilevel"/>
    <w:lvl w:ilvl="0" w:tplc="64753605">
      <w:start w:val="1"/>
      <w:numFmt w:val="decimal"/>
      <w:lvlText w:val="%1."/>
      <w:lvlJc w:val="left"/>
      <w:pPr>
        <w:ind w:left="720" w:hanging="360"/>
      </w:pPr>
    </w:lvl>
    <w:lvl w:ilvl="1" w:tplc="64753605" w:tentative="1">
      <w:start w:val="1"/>
      <w:numFmt w:val="lowerLetter"/>
      <w:lvlText w:val="%2."/>
      <w:lvlJc w:val="left"/>
      <w:pPr>
        <w:ind w:left="1440" w:hanging="360"/>
      </w:pPr>
    </w:lvl>
    <w:lvl w:ilvl="2" w:tplc="64753605" w:tentative="1">
      <w:start w:val="1"/>
      <w:numFmt w:val="lowerRoman"/>
      <w:lvlText w:val="%3."/>
      <w:lvlJc w:val="right"/>
      <w:pPr>
        <w:ind w:left="2160" w:hanging="180"/>
      </w:pPr>
    </w:lvl>
    <w:lvl w:ilvl="3" w:tplc="64753605" w:tentative="1">
      <w:start w:val="1"/>
      <w:numFmt w:val="decimal"/>
      <w:lvlText w:val="%4."/>
      <w:lvlJc w:val="left"/>
      <w:pPr>
        <w:ind w:left="2880" w:hanging="360"/>
      </w:pPr>
    </w:lvl>
    <w:lvl w:ilvl="4" w:tplc="64753605" w:tentative="1">
      <w:start w:val="1"/>
      <w:numFmt w:val="lowerLetter"/>
      <w:lvlText w:val="%5."/>
      <w:lvlJc w:val="left"/>
      <w:pPr>
        <w:ind w:left="3600" w:hanging="360"/>
      </w:pPr>
    </w:lvl>
    <w:lvl w:ilvl="5" w:tplc="64753605" w:tentative="1">
      <w:start w:val="1"/>
      <w:numFmt w:val="lowerRoman"/>
      <w:lvlText w:val="%6."/>
      <w:lvlJc w:val="right"/>
      <w:pPr>
        <w:ind w:left="4320" w:hanging="180"/>
      </w:pPr>
    </w:lvl>
    <w:lvl w:ilvl="6" w:tplc="64753605" w:tentative="1">
      <w:start w:val="1"/>
      <w:numFmt w:val="decimal"/>
      <w:lvlText w:val="%7."/>
      <w:lvlJc w:val="left"/>
      <w:pPr>
        <w:ind w:left="5040" w:hanging="360"/>
      </w:pPr>
    </w:lvl>
    <w:lvl w:ilvl="7" w:tplc="64753605" w:tentative="1">
      <w:start w:val="1"/>
      <w:numFmt w:val="lowerLetter"/>
      <w:lvlText w:val="%8."/>
      <w:lvlJc w:val="left"/>
      <w:pPr>
        <w:ind w:left="5760" w:hanging="360"/>
      </w:pPr>
    </w:lvl>
    <w:lvl w:ilvl="8" w:tplc="64753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4">
    <w:multiLevelType w:val="hybridMultilevel"/>
    <w:lvl w:ilvl="0" w:tplc="32770861">
      <w:start w:val="1"/>
      <w:numFmt w:val="decimal"/>
      <w:lvlText w:val="%1."/>
      <w:lvlJc w:val="left"/>
      <w:pPr>
        <w:ind w:left="720" w:hanging="360"/>
      </w:pPr>
    </w:lvl>
    <w:lvl w:ilvl="1" w:tplc="32770861" w:tentative="1">
      <w:start w:val="1"/>
      <w:numFmt w:val="lowerLetter"/>
      <w:lvlText w:val="%2."/>
      <w:lvlJc w:val="left"/>
      <w:pPr>
        <w:ind w:left="1440" w:hanging="360"/>
      </w:pPr>
    </w:lvl>
    <w:lvl w:ilvl="2" w:tplc="32770861" w:tentative="1">
      <w:start w:val="1"/>
      <w:numFmt w:val="lowerRoman"/>
      <w:lvlText w:val="%3."/>
      <w:lvlJc w:val="right"/>
      <w:pPr>
        <w:ind w:left="2160" w:hanging="180"/>
      </w:pPr>
    </w:lvl>
    <w:lvl w:ilvl="3" w:tplc="32770861" w:tentative="1">
      <w:start w:val="1"/>
      <w:numFmt w:val="decimal"/>
      <w:lvlText w:val="%4."/>
      <w:lvlJc w:val="left"/>
      <w:pPr>
        <w:ind w:left="2880" w:hanging="360"/>
      </w:pPr>
    </w:lvl>
    <w:lvl w:ilvl="4" w:tplc="32770861" w:tentative="1">
      <w:start w:val="1"/>
      <w:numFmt w:val="lowerLetter"/>
      <w:lvlText w:val="%5."/>
      <w:lvlJc w:val="left"/>
      <w:pPr>
        <w:ind w:left="3600" w:hanging="360"/>
      </w:pPr>
    </w:lvl>
    <w:lvl w:ilvl="5" w:tplc="32770861" w:tentative="1">
      <w:start w:val="1"/>
      <w:numFmt w:val="lowerRoman"/>
      <w:lvlText w:val="%6."/>
      <w:lvlJc w:val="right"/>
      <w:pPr>
        <w:ind w:left="4320" w:hanging="180"/>
      </w:pPr>
    </w:lvl>
    <w:lvl w:ilvl="6" w:tplc="32770861" w:tentative="1">
      <w:start w:val="1"/>
      <w:numFmt w:val="decimal"/>
      <w:lvlText w:val="%7."/>
      <w:lvlJc w:val="left"/>
      <w:pPr>
        <w:ind w:left="5040" w:hanging="360"/>
      </w:pPr>
    </w:lvl>
    <w:lvl w:ilvl="7" w:tplc="32770861" w:tentative="1">
      <w:start w:val="1"/>
      <w:numFmt w:val="lowerLetter"/>
      <w:lvlText w:val="%8."/>
      <w:lvlJc w:val="left"/>
      <w:pPr>
        <w:ind w:left="5760" w:hanging="360"/>
      </w:pPr>
    </w:lvl>
    <w:lvl w:ilvl="8" w:tplc="32770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3">
    <w:multiLevelType w:val="hybridMultilevel"/>
    <w:lvl w:ilvl="0" w:tplc="47521481">
      <w:start w:val="1"/>
      <w:numFmt w:val="decimal"/>
      <w:lvlText w:val="%1."/>
      <w:lvlJc w:val="left"/>
      <w:pPr>
        <w:ind w:left="720" w:hanging="360"/>
      </w:pPr>
    </w:lvl>
    <w:lvl w:ilvl="1" w:tplc="47521481" w:tentative="1">
      <w:start w:val="1"/>
      <w:numFmt w:val="lowerLetter"/>
      <w:lvlText w:val="%2."/>
      <w:lvlJc w:val="left"/>
      <w:pPr>
        <w:ind w:left="1440" w:hanging="360"/>
      </w:pPr>
    </w:lvl>
    <w:lvl w:ilvl="2" w:tplc="47521481" w:tentative="1">
      <w:start w:val="1"/>
      <w:numFmt w:val="lowerRoman"/>
      <w:lvlText w:val="%3."/>
      <w:lvlJc w:val="right"/>
      <w:pPr>
        <w:ind w:left="2160" w:hanging="180"/>
      </w:pPr>
    </w:lvl>
    <w:lvl w:ilvl="3" w:tplc="47521481" w:tentative="1">
      <w:start w:val="1"/>
      <w:numFmt w:val="decimal"/>
      <w:lvlText w:val="%4."/>
      <w:lvlJc w:val="left"/>
      <w:pPr>
        <w:ind w:left="2880" w:hanging="360"/>
      </w:pPr>
    </w:lvl>
    <w:lvl w:ilvl="4" w:tplc="47521481" w:tentative="1">
      <w:start w:val="1"/>
      <w:numFmt w:val="lowerLetter"/>
      <w:lvlText w:val="%5."/>
      <w:lvlJc w:val="left"/>
      <w:pPr>
        <w:ind w:left="3600" w:hanging="360"/>
      </w:pPr>
    </w:lvl>
    <w:lvl w:ilvl="5" w:tplc="47521481" w:tentative="1">
      <w:start w:val="1"/>
      <w:numFmt w:val="lowerRoman"/>
      <w:lvlText w:val="%6."/>
      <w:lvlJc w:val="right"/>
      <w:pPr>
        <w:ind w:left="4320" w:hanging="180"/>
      </w:pPr>
    </w:lvl>
    <w:lvl w:ilvl="6" w:tplc="47521481" w:tentative="1">
      <w:start w:val="1"/>
      <w:numFmt w:val="decimal"/>
      <w:lvlText w:val="%7."/>
      <w:lvlJc w:val="left"/>
      <w:pPr>
        <w:ind w:left="5040" w:hanging="360"/>
      </w:pPr>
    </w:lvl>
    <w:lvl w:ilvl="7" w:tplc="47521481" w:tentative="1">
      <w:start w:val="1"/>
      <w:numFmt w:val="lowerLetter"/>
      <w:lvlText w:val="%8."/>
      <w:lvlJc w:val="left"/>
      <w:pPr>
        <w:ind w:left="5760" w:hanging="360"/>
      </w:pPr>
    </w:lvl>
    <w:lvl w:ilvl="8" w:tplc="47521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2">
    <w:multiLevelType w:val="hybridMultilevel"/>
    <w:lvl w:ilvl="0" w:tplc="76613383">
      <w:start w:val="1"/>
      <w:numFmt w:val="decimal"/>
      <w:lvlText w:val="%1."/>
      <w:lvlJc w:val="left"/>
      <w:pPr>
        <w:ind w:left="720" w:hanging="360"/>
      </w:pPr>
    </w:lvl>
    <w:lvl w:ilvl="1" w:tplc="76613383" w:tentative="1">
      <w:start w:val="1"/>
      <w:numFmt w:val="lowerLetter"/>
      <w:lvlText w:val="%2."/>
      <w:lvlJc w:val="left"/>
      <w:pPr>
        <w:ind w:left="1440" w:hanging="360"/>
      </w:pPr>
    </w:lvl>
    <w:lvl w:ilvl="2" w:tplc="76613383" w:tentative="1">
      <w:start w:val="1"/>
      <w:numFmt w:val="lowerRoman"/>
      <w:lvlText w:val="%3."/>
      <w:lvlJc w:val="right"/>
      <w:pPr>
        <w:ind w:left="2160" w:hanging="180"/>
      </w:pPr>
    </w:lvl>
    <w:lvl w:ilvl="3" w:tplc="76613383" w:tentative="1">
      <w:start w:val="1"/>
      <w:numFmt w:val="decimal"/>
      <w:lvlText w:val="%4."/>
      <w:lvlJc w:val="left"/>
      <w:pPr>
        <w:ind w:left="2880" w:hanging="360"/>
      </w:pPr>
    </w:lvl>
    <w:lvl w:ilvl="4" w:tplc="76613383" w:tentative="1">
      <w:start w:val="1"/>
      <w:numFmt w:val="lowerLetter"/>
      <w:lvlText w:val="%5."/>
      <w:lvlJc w:val="left"/>
      <w:pPr>
        <w:ind w:left="3600" w:hanging="360"/>
      </w:pPr>
    </w:lvl>
    <w:lvl w:ilvl="5" w:tplc="76613383" w:tentative="1">
      <w:start w:val="1"/>
      <w:numFmt w:val="lowerRoman"/>
      <w:lvlText w:val="%6."/>
      <w:lvlJc w:val="right"/>
      <w:pPr>
        <w:ind w:left="4320" w:hanging="180"/>
      </w:pPr>
    </w:lvl>
    <w:lvl w:ilvl="6" w:tplc="76613383" w:tentative="1">
      <w:start w:val="1"/>
      <w:numFmt w:val="decimal"/>
      <w:lvlText w:val="%7."/>
      <w:lvlJc w:val="left"/>
      <w:pPr>
        <w:ind w:left="5040" w:hanging="360"/>
      </w:pPr>
    </w:lvl>
    <w:lvl w:ilvl="7" w:tplc="76613383" w:tentative="1">
      <w:start w:val="1"/>
      <w:numFmt w:val="lowerLetter"/>
      <w:lvlText w:val="%8."/>
      <w:lvlJc w:val="left"/>
      <w:pPr>
        <w:ind w:left="5760" w:hanging="360"/>
      </w:pPr>
    </w:lvl>
    <w:lvl w:ilvl="8" w:tplc="76613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1">
    <w:multiLevelType w:val="hybridMultilevel"/>
    <w:lvl w:ilvl="0" w:tplc="59062172">
      <w:start w:val="1"/>
      <w:numFmt w:val="decimal"/>
      <w:lvlText w:val="%1."/>
      <w:lvlJc w:val="left"/>
      <w:pPr>
        <w:ind w:left="720" w:hanging="360"/>
      </w:pPr>
    </w:lvl>
    <w:lvl w:ilvl="1" w:tplc="59062172" w:tentative="1">
      <w:start w:val="1"/>
      <w:numFmt w:val="lowerLetter"/>
      <w:lvlText w:val="%2."/>
      <w:lvlJc w:val="left"/>
      <w:pPr>
        <w:ind w:left="1440" w:hanging="360"/>
      </w:pPr>
    </w:lvl>
    <w:lvl w:ilvl="2" w:tplc="59062172" w:tentative="1">
      <w:start w:val="1"/>
      <w:numFmt w:val="lowerRoman"/>
      <w:lvlText w:val="%3."/>
      <w:lvlJc w:val="right"/>
      <w:pPr>
        <w:ind w:left="2160" w:hanging="180"/>
      </w:pPr>
    </w:lvl>
    <w:lvl w:ilvl="3" w:tplc="59062172" w:tentative="1">
      <w:start w:val="1"/>
      <w:numFmt w:val="decimal"/>
      <w:lvlText w:val="%4."/>
      <w:lvlJc w:val="left"/>
      <w:pPr>
        <w:ind w:left="2880" w:hanging="360"/>
      </w:pPr>
    </w:lvl>
    <w:lvl w:ilvl="4" w:tplc="59062172" w:tentative="1">
      <w:start w:val="1"/>
      <w:numFmt w:val="lowerLetter"/>
      <w:lvlText w:val="%5."/>
      <w:lvlJc w:val="left"/>
      <w:pPr>
        <w:ind w:left="3600" w:hanging="360"/>
      </w:pPr>
    </w:lvl>
    <w:lvl w:ilvl="5" w:tplc="59062172" w:tentative="1">
      <w:start w:val="1"/>
      <w:numFmt w:val="lowerRoman"/>
      <w:lvlText w:val="%6."/>
      <w:lvlJc w:val="right"/>
      <w:pPr>
        <w:ind w:left="4320" w:hanging="180"/>
      </w:pPr>
    </w:lvl>
    <w:lvl w:ilvl="6" w:tplc="59062172" w:tentative="1">
      <w:start w:val="1"/>
      <w:numFmt w:val="decimal"/>
      <w:lvlText w:val="%7."/>
      <w:lvlJc w:val="left"/>
      <w:pPr>
        <w:ind w:left="5040" w:hanging="360"/>
      </w:pPr>
    </w:lvl>
    <w:lvl w:ilvl="7" w:tplc="59062172" w:tentative="1">
      <w:start w:val="1"/>
      <w:numFmt w:val="lowerLetter"/>
      <w:lvlText w:val="%8."/>
      <w:lvlJc w:val="left"/>
      <w:pPr>
        <w:ind w:left="5760" w:hanging="360"/>
      </w:pPr>
    </w:lvl>
    <w:lvl w:ilvl="8" w:tplc="59062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0">
    <w:multiLevelType w:val="hybridMultilevel"/>
    <w:lvl w:ilvl="0" w:tplc="68706224">
      <w:start w:val="1"/>
      <w:numFmt w:val="decimal"/>
      <w:lvlText w:val="%1."/>
      <w:lvlJc w:val="left"/>
      <w:pPr>
        <w:ind w:left="720" w:hanging="360"/>
      </w:pPr>
    </w:lvl>
    <w:lvl w:ilvl="1" w:tplc="68706224" w:tentative="1">
      <w:start w:val="1"/>
      <w:numFmt w:val="lowerLetter"/>
      <w:lvlText w:val="%2."/>
      <w:lvlJc w:val="left"/>
      <w:pPr>
        <w:ind w:left="1440" w:hanging="360"/>
      </w:pPr>
    </w:lvl>
    <w:lvl w:ilvl="2" w:tplc="68706224" w:tentative="1">
      <w:start w:val="1"/>
      <w:numFmt w:val="lowerRoman"/>
      <w:lvlText w:val="%3."/>
      <w:lvlJc w:val="right"/>
      <w:pPr>
        <w:ind w:left="2160" w:hanging="180"/>
      </w:pPr>
    </w:lvl>
    <w:lvl w:ilvl="3" w:tplc="68706224" w:tentative="1">
      <w:start w:val="1"/>
      <w:numFmt w:val="decimal"/>
      <w:lvlText w:val="%4."/>
      <w:lvlJc w:val="left"/>
      <w:pPr>
        <w:ind w:left="2880" w:hanging="360"/>
      </w:pPr>
    </w:lvl>
    <w:lvl w:ilvl="4" w:tplc="68706224" w:tentative="1">
      <w:start w:val="1"/>
      <w:numFmt w:val="lowerLetter"/>
      <w:lvlText w:val="%5."/>
      <w:lvlJc w:val="left"/>
      <w:pPr>
        <w:ind w:left="3600" w:hanging="360"/>
      </w:pPr>
    </w:lvl>
    <w:lvl w:ilvl="5" w:tplc="68706224" w:tentative="1">
      <w:start w:val="1"/>
      <w:numFmt w:val="lowerRoman"/>
      <w:lvlText w:val="%6."/>
      <w:lvlJc w:val="right"/>
      <w:pPr>
        <w:ind w:left="4320" w:hanging="180"/>
      </w:pPr>
    </w:lvl>
    <w:lvl w:ilvl="6" w:tplc="68706224" w:tentative="1">
      <w:start w:val="1"/>
      <w:numFmt w:val="decimal"/>
      <w:lvlText w:val="%7."/>
      <w:lvlJc w:val="left"/>
      <w:pPr>
        <w:ind w:left="5040" w:hanging="360"/>
      </w:pPr>
    </w:lvl>
    <w:lvl w:ilvl="7" w:tplc="68706224" w:tentative="1">
      <w:start w:val="1"/>
      <w:numFmt w:val="lowerLetter"/>
      <w:lvlText w:val="%8."/>
      <w:lvlJc w:val="left"/>
      <w:pPr>
        <w:ind w:left="5760" w:hanging="360"/>
      </w:pPr>
    </w:lvl>
    <w:lvl w:ilvl="8" w:tplc="68706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9">
    <w:multiLevelType w:val="hybridMultilevel"/>
    <w:lvl w:ilvl="0" w:tplc="22965564">
      <w:start w:val="1"/>
      <w:numFmt w:val="decimal"/>
      <w:lvlText w:val="%1."/>
      <w:lvlJc w:val="left"/>
      <w:pPr>
        <w:ind w:left="720" w:hanging="360"/>
      </w:pPr>
    </w:lvl>
    <w:lvl w:ilvl="1" w:tplc="22965564" w:tentative="1">
      <w:start w:val="1"/>
      <w:numFmt w:val="lowerLetter"/>
      <w:lvlText w:val="%2."/>
      <w:lvlJc w:val="left"/>
      <w:pPr>
        <w:ind w:left="1440" w:hanging="360"/>
      </w:pPr>
    </w:lvl>
    <w:lvl w:ilvl="2" w:tplc="22965564" w:tentative="1">
      <w:start w:val="1"/>
      <w:numFmt w:val="lowerRoman"/>
      <w:lvlText w:val="%3."/>
      <w:lvlJc w:val="right"/>
      <w:pPr>
        <w:ind w:left="2160" w:hanging="180"/>
      </w:pPr>
    </w:lvl>
    <w:lvl w:ilvl="3" w:tplc="22965564" w:tentative="1">
      <w:start w:val="1"/>
      <w:numFmt w:val="decimal"/>
      <w:lvlText w:val="%4."/>
      <w:lvlJc w:val="left"/>
      <w:pPr>
        <w:ind w:left="2880" w:hanging="360"/>
      </w:pPr>
    </w:lvl>
    <w:lvl w:ilvl="4" w:tplc="22965564" w:tentative="1">
      <w:start w:val="1"/>
      <w:numFmt w:val="lowerLetter"/>
      <w:lvlText w:val="%5."/>
      <w:lvlJc w:val="left"/>
      <w:pPr>
        <w:ind w:left="3600" w:hanging="360"/>
      </w:pPr>
    </w:lvl>
    <w:lvl w:ilvl="5" w:tplc="22965564" w:tentative="1">
      <w:start w:val="1"/>
      <w:numFmt w:val="lowerRoman"/>
      <w:lvlText w:val="%6."/>
      <w:lvlJc w:val="right"/>
      <w:pPr>
        <w:ind w:left="4320" w:hanging="180"/>
      </w:pPr>
    </w:lvl>
    <w:lvl w:ilvl="6" w:tplc="22965564" w:tentative="1">
      <w:start w:val="1"/>
      <w:numFmt w:val="decimal"/>
      <w:lvlText w:val="%7."/>
      <w:lvlJc w:val="left"/>
      <w:pPr>
        <w:ind w:left="5040" w:hanging="360"/>
      </w:pPr>
    </w:lvl>
    <w:lvl w:ilvl="7" w:tplc="22965564" w:tentative="1">
      <w:start w:val="1"/>
      <w:numFmt w:val="lowerLetter"/>
      <w:lvlText w:val="%8."/>
      <w:lvlJc w:val="left"/>
      <w:pPr>
        <w:ind w:left="5760" w:hanging="360"/>
      </w:pPr>
    </w:lvl>
    <w:lvl w:ilvl="8" w:tplc="22965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8">
    <w:multiLevelType w:val="hybridMultilevel"/>
    <w:lvl w:ilvl="0" w:tplc="47782801">
      <w:start w:val="1"/>
      <w:numFmt w:val="decimal"/>
      <w:lvlText w:val="%1."/>
      <w:lvlJc w:val="left"/>
      <w:pPr>
        <w:ind w:left="720" w:hanging="360"/>
      </w:pPr>
    </w:lvl>
    <w:lvl w:ilvl="1" w:tplc="47782801" w:tentative="1">
      <w:start w:val="1"/>
      <w:numFmt w:val="lowerLetter"/>
      <w:lvlText w:val="%2."/>
      <w:lvlJc w:val="left"/>
      <w:pPr>
        <w:ind w:left="1440" w:hanging="360"/>
      </w:pPr>
    </w:lvl>
    <w:lvl w:ilvl="2" w:tplc="47782801" w:tentative="1">
      <w:start w:val="1"/>
      <w:numFmt w:val="lowerRoman"/>
      <w:lvlText w:val="%3."/>
      <w:lvlJc w:val="right"/>
      <w:pPr>
        <w:ind w:left="2160" w:hanging="180"/>
      </w:pPr>
    </w:lvl>
    <w:lvl w:ilvl="3" w:tplc="47782801" w:tentative="1">
      <w:start w:val="1"/>
      <w:numFmt w:val="decimal"/>
      <w:lvlText w:val="%4."/>
      <w:lvlJc w:val="left"/>
      <w:pPr>
        <w:ind w:left="2880" w:hanging="360"/>
      </w:pPr>
    </w:lvl>
    <w:lvl w:ilvl="4" w:tplc="47782801" w:tentative="1">
      <w:start w:val="1"/>
      <w:numFmt w:val="lowerLetter"/>
      <w:lvlText w:val="%5."/>
      <w:lvlJc w:val="left"/>
      <w:pPr>
        <w:ind w:left="3600" w:hanging="360"/>
      </w:pPr>
    </w:lvl>
    <w:lvl w:ilvl="5" w:tplc="47782801" w:tentative="1">
      <w:start w:val="1"/>
      <w:numFmt w:val="lowerRoman"/>
      <w:lvlText w:val="%6."/>
      <w:lvlJc w:val="right"/>
      <w:pPr>
        <w:ind w:left="4320" w:hanging="180"/>
      </w:pPr>
    </w:lvl>
    <w:lvl w:ilvl="6" w:tplc="47782801" w:tentative="1">
      <w:start w:val="1"/>
      <w:numFmt w:val="decimal"/>
      <w:lvlText w:val="%7."/>
      <w:lvlJc w:val="left"/>
      <w:pPr>
        <w:ind w:left="5040" w:hanging="360"/>
      </w:pPr>
    </w:lvl>
    <w:lvl w:ilvl="7" w:tplc="47782801" w:tentative="1">
      <w:start w:val="1"/>
      <w:numFmt w:val="lowerLetter"/>
      <w:lvlText w:val="%8."/>
      <w:lvlJc w:val="left"/>
      <w:pPr>
        <w:ind w:left="5760" w:hanging="360"/>
      </w:pPr>
    </w:lvl>
    <w:lvl w:ilvl="8" w:tplc="47782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7">
    <w:multiLevelType w:val="hybridMultilevel"/>
    <w:lvl w:ilvl="0" w:tplc="50906027">
      <w:start w:val="1"/>
      <w:numFmt w:val="decimal"/>
      <w:lvlText w:val="%1."/>
      <w:lvlJc w:val="left"/>
      <w:pPr>
        <w:ind w:left="720" w:hanging="360"/>
      </w:pPr>
    </w:lvl>
    <w:lvl w:ilvl="1" w:tplc="50906027" w:tentative="1">
      <w:start w:val="1"/>
      <w:numFmt w:val="lowerLetter"/>
      <w:lvlText w:val="%2."/>
      <w:lvlJc w:val="left"/>
      <w:pPr>
        <w:ind w:left="1440" w:hanging="360"/>
      </w:pPr>
    </w:lvl>
    <w:lvl w:ilvl="2" w:tplc="50906027" w:tentative="1">
      <w:start w:val="1"/>
      <w:numFmt w:val="lowerRoman"/>
      <w:lvlText w:val="%3."/>
      <w:lvlJc w:val="right"/>
      <w:pPr>
        <w:ind w:left="2160" w:hanging="180"/>
      </w:pPr>
    </w:lvl>
    <w:lvl w:ilvl="3" w:tplc="50906027" w:tentative="1">
      <w:start w:val="1"/>
      <w:numFmt w:val="decimal"/>
      <w:lvlText w:val="%4."/>
      <w:lvlJc w:val="left"/>
      <w:pPr>
        <w:ind w:left="2880" w:hanging="360"/>
      </w:pPr>
    </w:lvl>
    <w:lvl w:ilvl="4" w:tplc="50906027" w:tentative="1">
      <w:start w:val="1"/>
      <w:numFmt w:val="lowerLetter"/>
      <w:lvlText w:val="%5."/>
      <w:lvlJc w:val="left"/>
      <w:pPr>
        <w:ind w:left="3600" w:hanging="360"/>
      </w:pPr>
    </w:lvl>
    <w:lvl w:ilvl="5" w:tplc="50906027" w:tentative="1">
      <w:start w:val="1"/>
      <w:numFmt w:val="lowerRoman"/>
      <w:lvlText w:val="%6."/>
      <w:lvlJc w:val="right"/>
      <w:pPr>
        <w:ind w:left="4320" w:hanging="180"/>
      </w:pPr>
    </w:lvl>
    <w:lvl w:ilvl="6" w:tplc="50906027" w:tentative="1">
      <w:start w:val="1"/>
      <w:numFmt w:val="decimal"/>
      <w:lvlText w:val="%7."/>
      <w:lvlJc w:val="left"/>
      <w:pPr>
        <w:ind w:left="5040" w:hanging="360"/>
      </w:pPr>
    </w:lvl>
    <w:lvl w:ilvl="7" w:tplc="50906027" w:tentative="1">
      <w:start w:val="1"/>
      <w:numFmt w:val="lowerLetter"/>
      <w:lvlText w:val="%8."/>
      <w:lvlJc w:val="left"/>
      <w:pPr>
        <w:ind w:left="5760" w:hanging="360"/>
      </w:pPr>
    </w:lvl>
    <w:lvl w:ilvl="8" w:tplc="50906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6">
    <w:multiLevelType w:val="hybridMultilevel"/>
    <w:lvl w:ilvl="0" w:tplc="31552892">
      <w:start w:val="1"/>
      <w:numFmt w:val="decimal"/>
      <w:lvlText w:val="%1."/>
      <w:lvlJc w:val="left"/>
      <w:pPr>
        <w:ind w:left="720" w:hanging="360"/>
      </w:pPr>
    </w:lvl>
    <w:lvl w:ilvl="1" w:tplc="31552892" w:tentative="1">
      <w:start w:val="1"/>
      <w:numFmt w:val="lowerLetter"/>
      <w:lvlText w:val="%2."/>
      <w:lvlJc w:val="left"/>
      <w:pPr>
        <w:ind w:left="1440" w:hanging="360"/>
      </w:pPr>
    </w:lvl>
    <w:lvl w:ilvl="2" w:tplc="31552892" w:tentative="1">
      <w:start w:val="1"/>
      <w:numFmt w:val="lowerRoman"/>
      <w:lvlText w:val="%3."/>
      <w:lvlJc w:val="right"/>
      <w:pPr>
        <w:ind w:left="2160" w:hanging="180"/>
      </w:pPr>
    </w:lvl>
    <w:lvl w:ilvl="3" w:tplc="31552892" w:tentative="1">
      <w:start w:val="1"/>
      <w:numFmt w:val="decimal"/>
      <w:lvlText w:val="%4."/>
      <w:lvlJc w:val="left"/>
      <w:pPr>
        <w:ind w:left="2880" w:hanging="360"/>
      </w:pPr>
    </w:lvl>
    <w:lvl w:ilvl="4" w:tplc="31552892" w:tentative="1">
      <w:start w:val="1"/>
      <w:numFmt w:val="lowerLetter"/>
      <w:lvlText w:val="%5."/>
      <w:lvlJc w:val="left"/>
      <w:pPr>
        <w:ind w:left="3600" w:hanging="360"/>
      </w:pPr>
    </w:lvl>
    <w:lvl w:ilvl="5" w:tplc="31552892" w:tentative="1">
      <w:start w:val="1"/>
      <w:numFmt w:val="lowerRoman"/>
      <w:lvlText w:val="%6."/>
      <w:lvlJc w:val="right"/>
      <w:pPr>
        <w:ind w:left="4320" w:hanging="180"/>
      </w:pPr>
    </w:lvl>
    <w:lvl w:ilvl="6" w:tplc="31552892" w:tentative="1">
      <w:start w:val="1"/>
      <w:numFmt w:val="decimal"/>
      <w:lvlText w:val="%7."/>
      <w:lvlJc w:val="left"/>
      <w:pPr>
        <w:ind w:left="5040" w:hanging="360"/>
      </w:pPr>
    </w:lvl>
    <w:lvl w:ilvl="7" w:tplc="31552892" w:tentative="1">
      <w:start w:val="1"/>
      <w:numFmt w:val="lowerLetter"/>
      <w:lvlText w:val="%8."/>
      <w:lvlJc w:val="left"/>
      <w:pPr>
        <w:ind w:left="5760" w:hanging="360"/>
      </w:pPr>
    </w:lvl>
    <w:lvl w:ilvl="8" w:tplc="31552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5">
    <w:multiLevelType w:val="hybridMultilevel"/>
    <w:lvl w:ilvl="0" w:tplc="57979935">
      <w:start w:val="1"/>
      <w:numFmt w:val="decimal"/>
      <w:lvlText w:val="%1."/>
      <w:lvlJc w:val="left"/>
      <w:pPr>
        <w:ind w:left="720" w:hanging="360"/>
      </w:pPr>
    </w:lvl>
    <w:lvl w:ilvl="1" w:tplc="57979935" w:tentative="1">
      <w:start w:val="1"/>
      <w:numFmt w:val="lowerLetter"/>
      <w:lvlText w:val="%2."/>
      <w:lvlJc w:val="left"/>
      <w:pPr>
        <w:ind w:left="1440" w:hanging="360"/>
      </w:pPr>
    </w:lvl>
    <w:lvl w:ilvl="2" w:tplc="57979935" w:tentative="1">
      <w:start w:val="1"/>
      <w:numFmt w:val="lowerRoman"/>
      <w:lvlText w:val="%3."/>
      <w:lvlJc w:val="right"/>
      <w:pPr>
        <w:ind w:left="2160" w:hanging="180"/>
      </w:pPr>
    </w:lvl>
    <w:lvl w:ilvl="3" w:tplc="57979935" w:tentative="1">
      <w:start w:val="1"/>
      <w:numFmt w:val="decimal"/>
      <w:lvlText w:val="%4."/>
      <w:lvlJc w:val="left"/>
      <w:pPr>
        <w:ind w:left="2880" w:hanging="360"/>
      </w:pPr>
    </w:lvl>
    <w:lvl w:ilvl="4" w:tplc="57979935" w:tentative="1">
      <w:start w:val="1"/>
      <w:numFmt w:val="lowerLetter"/>
      <w:lvlText w:val="%5."/>
      <w:lvlJc w:val="left"/>
      <w:pPr>
        <w:ind w:left="3600" w:hanging="360"/>
      </w:pPr>
    </w:lvl>
    <w:lvl w:ilvl="5" w:tplc="57979935" w:tentative="1">
      <w:start w:val="1"/>
      <w:numFmt w:val="lowerRoman"/>
      <w:lvlText w:val="%6."/>
      <w:lvlJc w:val="right"/>
      <w:pPr>
        <w:ind w:left="4320" w:hanging="180"/>
      </w:pPr>
    </w:lvl>
    <w:lvl w:ilvl="6" w:tplc="57979935" w:tentative="1">
      <w:start w:val="1"/>
      <w:numFmt w:val="decimal"/>
      <w:lvlText w:val="%7."/>
      <w:lvlJc w:val="left"/>
      <w:pPr>
        <w:ind w:left="5040" w:hanging="360"/>
      </w:pPr>
    </w:lvl>
    <w:lvl w:ilvl="7" w:tplc="57979935" w:tentative="1">
      <w:start w:val="1"/>
      <w:numFmt w:val="lowerLetter"/>
      <w:lvlText w:val="%8."/>
      <w:lvlJc w:val="left"/>
      <w:pPr>
        <w:ind w:left="5760" w:hanging="360"/>
      </w:pPr>
    </w:lvl>
    <w:lvl w:ilvl="8" w:tplc="57979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4">
    <w:multiLevelType w:val="hybridMultilevel"/>
    <w:lvl w:ilvl="0" w:tplc="826377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424">
    <w:abstractNumId w:val="14424"/>
  </w:num>
  <w:num w:numId="14425">
    <w:abstractNumId w:val="14425"/>
  </w:num>
  <w:num w:numId="14426">
    <w:abstractNumId w:val="14426"/>
  </w:num>
  <w:num w:numId="14427">
    <w:abstractNumId w:val="14427"/>
  </w:num>
  <w:num w:numId="14428">
    <w:abstractNumId w:val="14428"/>
  </w:num>
  <w:num w:numId="14429">
    <w:abstractNumId w:val="14429"/>
  </w:num>
  <w:num w:numId="14430">
    <w:abstractNumId w:val="14430"/>
  </w:num>
  <w:num w:numId="14431">
    <w:abstractNumId w:val="14431"/>
  </w:num>
  <w:num w:numId="14432">
    <w:abstractNumId w:val="14432"/>
  </w:num>
  <w:num w:numId="14433">
    <w:abstractNumId w:val="14433"/>
  </w:num>
  <w:num w:numId="14434">
    <w:abstractNumId w:val="14434"/>
  </w:num>
  <w:num w:numId="14435">
    <w:abstractNumId w:val="14435"/>
  </w:num>
  <w:num w:numId="14436">
    <w:abstractNumId w:val="14436"/>
  </w:num>
  <w:num w:numId="14437">
    <w:abstractNumId w:val="14437"/>
  </w:num>
  <w:num w:numId="14438">
    <w:abstractNumId w:val="14438"/>
  </w:num>
  <w:num w:numId="14439">
    <w:abstractNumId w:val="14439"/>
  </w:num>
  <w:num w:numId="14440">
    <w:abstractNumId w:val="14440"/>
  </w:num>
  <w:num w:numId="14441">
    <w:abstractNumId w:val="14441"/>
  </w:num>
  <w:num w:numId="14442">
    <w:abstractNumId w:val="14442"/>
  </w:num>
  <w:num w:numId="14443">
    <w:abstractNumId w:val="14443"/>
  </w:num>
  <w:num w:numId="14444">
    <w:abstractNumId w:val="14444"/>
  </w:num>
  <w:num w:numId="14445">
    <w:abstractNumId w:val="14445"/>
  </w:num>
  <w:num w:numId="14446">
    <w:abstractNumId w:val="14446"/>
  </w:num>
  <w:num w:numId="14447">
    <w:abstractNumId w:val="14447"/>
  </w:num>
  <w:num w:numId="14448">
    <w:abstractNumId w:val="14448"/>
  </w:num>
  <w:num w:numId="14449">
    <w:abstractNumId w:val="14449"/>
  </w:num>
  <w:num w:numId="14450">
    <w:abstractNumId w:val="14450"/>
  </w:num>
  <w:num w:numId="14451">
    <w:abstractNumId w:val="14451"/>
  </w:num>
  <w:num w:numId="14452">
    <w:abstractNumId w:val="14452"/>
  </w:num>
  <w:num w:numId="14453">
    <w:abstractNumId w:val="14453"/>
  </w:num>
  <w:num w:numId="14454">
    <w:abstractNumId w:val="14454"/>
  </w:num>
  <w:num w:numId="14455">
    <w:abstractNumId w:val="14455"/>
  </w:num>
  <w:num w:numId="14456">
    <w:abstractNumId w:val="14456"/>
  </w:num>
  <w:num w:numId="14457">
    <w:abstractNumId w:val="14457"/>
  </w:num>
  <w:num w:numId="14458">
    <w:abstractNumId w:val="14458"/>
  </w:num>
  <w:num w:numId="14459">
    <w:abstractNumId w:val="14459"/>
  </w:num>
  <w:num w:numId="14460">
    <w:abstractNumId w:val="14460"/>
  </w:num>
  <w:num w:numId="14461">
    <w:abstractNumId w:val="14461"/>
  </w:num>
  <w:num w:numId="14462">
    <w:abstractNumId w:val="14462"/>
  </w:num>
  <w:num w:numId="14463">
    <w:abstractNumId w:val="14463"/>
  </w:num>
  <w:num w:numId="14464">
    <w:abstractNumId w:val="14464"/>
  </w:num>
  <w:num w:numId="14465">
    <w:abstractNumId w:val="14465"/>
  </w:num>
  <w:num w:numId="14466">
    <w:abstractNumId w:val="14466"/>
  </w:num>
  <w:num w:numId="14467">
    <w:abstractNumId w:val="14467"/>
  </w:num>
  <w:num w:numId="14468">
    <w:abstractNumId w:val="14468"/>
  </w:num>
  <w:num w:numId="14469">
    <w:abstractNumId w:val="14469"/>
  </w:num>
  <w:num w:numId="14470">
    <w:abstractNumId w:val="14470"/>
  </w:num>
  <w:num w:numId="14471">
    <w:abstractNumId w:val="14471"/>
  </w:num>
  <w:num w:numId="14472">
    <w:abstractNumId w:val="14472"/>
  </w:num>
  <w:num w:numId="14473">
    <w:abstractNumId w:val="14473"/>
  </w:num>
  <w:num w:numId="14474">
    <w:abstractNumId w:val="14474"/>
  </w:num>
  <w:num w:numId="14475">
    <w:abstractNumId w:val="14475"/>
  </w:num>
  <w:num w:numId="14476">
    <w:abstractNumId w:val="14476"/>
  </w:num>
  <w:num w:numId="14477">
    <w:abstractNumId w:val="14477"/>
  </w:num>
  <w:num w:numId="14478">
    <w:abstractNumId w:val="14478"/>
  </w:num>
  <w:num w:numId="14479">
    <w:abstractNumId w:val="14479"/>
  </w:num>
  <w:num w:numId="14480">
    <w:abstractNumId w:val="14480"/>
  </w:num>
  <w:num w:numId="14481">
    <w:abstractNumId w:val="14481"/>
  </w:num>
  <w:num w:numId="14482">
    <w:abstractNumId w:val="14482"/>
  </w:num>
  <w:num w:numId="14483">
    <w:abstractNumId w:val="14483"/>
  </w:num>
  <w:num w:numId="14484">
    <w:abstractNumId w:val="14484"/>
  </w:num>
  <w:num w:numId="14485">
    <w:abstractNumId w:val="14485"/>
  </w:num>
  <w:num w:numId="14486">
    <w:abstractNumId w:val="14486"/>
  </w:num>
  <w:num w:numId="14487">
    <w:abstractNumId w:val="14487"/>
  </w:num>
  <w:num w:numId="14488">
    <w:abstractNumId w:val="144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4620805" Type="http://schemas.openxmlformats.org/officeDocument/2006/relationships/comments" Target="comments.xml"/><Relationship Id="rId898797634" Type="http://schemas.microsoft.com/office/2011/relationships/commentsExtended" Target="commentsExtended.xml"/><Relationship Id="rId19420560" Type="http://schemas.openxmlformats.org/officeDocument/2006/relationships/image" Target="media/imgrId19420560.jpg"/><Relationship Id="rId9166633af0fb31c3f" Type="http://schemas.openxmlformats.org/officeDocument/2006/relationships/hyperlink" Target="https://iservice.lombardini.it/jsp/Template2/manuale.jsp?id=642&amp;parent=1273&amp;txts=3.3.2" TargetMode="External"/><Relationship Id="rId3733633af0fb32123" Type="http://schemas.openxmlformats.org/officeDocument/2006/relationships/hyperlink" Target="https://iservice.lombardini.it/jsp/Template2/manuale.jsp?id=560&amp;parent=1273" TargetMode="External"/><Relationship Id="rId8146633af0fb3244a" Type="http://schemas.openxmlformats.org/officeDocument/2006/relationships/hyperlink" Target="https://iservice.lombardini.it/jsp/Template2/manuale.jsp?id=638&amp;parent=1273" TargetMode="External"/><Relationship Id="rId4443633af0fb32e0b" Type="http://schemas.openxmlformats.org/officeDocument/2006/relationships/hyperlink" Target="https://iservice.lombardini.it/jsp/Template2/manuale.jsp?id=573&amp;parent=1273" TargetMode="External"/><Relationship Id="rId9997633af0fb514b7" Type="http://schemas.openxmlformats.org/officeDocument/2006/relationships/hyperlink" Target="https://iservice.lombardini.it/jsp/Template2/manuale.jsp?id=560&amp;parent=1273" TargetMode="External"/><Relationship Id="rId2343633af0fb63205" Type="http://schemas.openxmlformats.org/officeDocument/2006/relationships/hyperlink" Target="https://iservice.lombardini.it/jsp/Template2/manuale.jsp?id=199&amp;parent=1273" TargetMode="External"/><Relationship Id="rId6922633af0fb6cf5d" Type="http://schemas.openxmlformats.org/officeDocument/2006/relationships/hyperlink" Target="https://iservice.lombardini.it/jsp/Template2/manuale.jsp?id=560&amp;parent=1273" TargetMode="External"/><Relationship Id="rId5455633af0fb81042" Type="http://schemas.openxmlformats.org/officeDocument/2006/relationships/hyperlink" Target="https://iservice.lombardini.it/jsp/Template2/manuale.jsp?id=560&amp;parent=1273" TargetMode="External"/><Relationship Id="rId7316633af0fb947e1" Type="http://schemas.openxmlformats.org/officeDocument/2006/relationships/hyperlink" Target="https://www.youtube.com/embed/slELtJW2bFE?showinfo=0&amp;rel=0" TargetMode="External"/><Relationship Id="rId4693633af0fb9bde1" Type="http://schemas.openxmlformats.org/officeDocument/2006/relationships/hyperlink" Target="https://iservice.lombardini.it/jsp/Template2/manuale.jsp?id=603&amp;parent=1982" TargetMode="External"/><Relationship Id="rId4725633af0fb9bf4d" Type="http://schemas.openxmlformats.org/officeDocument/2006/relationships/hyperlink" Target="https://iservice.lombardini.it/jsp/Template2/manuale.jsp?id=612&amp;parent=1982" TargetMode="External"/><Relationship Id="rId6809633af0fc03ec4" Type="http://schemas.openxmlformats.org/officeDocument/2006/relationships/hyperlink" Target="https://www.youtube.com/embed/IVoumDwS7oY?showinfo=0&amp;rel=0" TargetMode="External"/><Relationship Id="rId4128633af0fc0e08a" Type="http://schemas.openxmlformats.org/officeDocument/2006/relationships/hyperlink" Target="https://iservice.lombardini.it/jsp/Template2/manuale.jsp?id=199&amp;parent=1273" TargetMode="External"/><Relationship Id="rId2074633af0fc174cc" Type="http://schemas.openxmlformats.org/officeDocument/2006/relationships/hyperlink" Target="https://iservice.lombardini.it/jsp/Template2/manuale.jsp?id=642&amp;parent=1273&amp;txts=3.3.2" TargetMode="External"/><Relationship Id="rId8565633af0fc17d87" Type="http://schemas.openxmlformats.org/officeDocument/2006/relationships/hyperlink" Target="https://iservice.lombardini.it/jsp/Template2/manuale.jsp?id=573&amp;parent=1273" TargetMode="External"/><Relationship Id="rId7972633af0fc18136" Type="http://schemas.openxmlformats.org/officeDocument/2006/relationships/hyperlink" Target="https://iservice.lombardini.it/jsp/Template2/manuale.jsp?id=560&amp;parent=1273" TargetMode="External"/><Relationship Id="rId2638633af0fc18396" Type="http://schemas.openxmlformats.org/officeDocument/2006/relationships/hyperlink" Target="https://iservice.lombardini.it/jsp/Template2/manuale.jsp?id=638&amp;parent=1273" TargetMode="External"/><Relationship Id="rId3749633af0fc3f41e" Type="http://schemas.openxmlformats.org/officeDocument/2006/relationships/hyperlink" Target="https://iservice.lombardini.it/jsp/Template2/manuale.jsp?id=585&amp;parent=1273" TargetMode="External"/><Relationship Id="rId1661633af0fc3f6c0" Type="http://schemas.openxmlformats.org/officeDocument/2006/relationships/hyperlink" Target="https://iservice.lombardini.it/jsp/Template2/manuale.jsp?id=573&amp;parent=1273" TargetMode="External"/><Relationship Id="rId5236633af0fc3fa22" Type="http://schemas.openxmlformats.org/officeDocument/2006/relationships/hyperlink" Target="https://iservice.lombardini.it/jsp/Template2/manuale.jsp?id=585&amp;parent=1273" TargetMode="External"/><Relationship Id="rId6557633af0fc557d8" Type="http://schemas.openxmlformats.org/officeDocument/2006/relationships/hyperlink" Target="https://iservice.lombardini.it/jsp/Template2/manuale.jsp?id=573&amp;parent=1273" TargetMode="External"/><Relationship Id="rId3633633af0fc651a7" Type="http://schemas.openxmlformats.org/officeDocument/2006/relationships/hyperlink" Target="https://iservice.lombardini.it/jsp/Template2/manuale.jsp?id=638&amp;parent=1273" TargetMode="External"/><Relationship Id="rId7848633af0fc656f9" Type="http://schemas.openxmlformats.org/officeDocument/2006/relationships/hyperlink" Target="https://iservice.lombardini.it/jsp/Template2/manuale.jsp?id=560&amp;parent=1273" TargetMode="External"/><Relationship Id="rId2764633af0fc66b60" Type="http://schemas.openxmlformats.org/officeDocument/2006/relationships/hyperlink" Target="https://iservice.lombardini.it/jsp/Template2/manuale.jsp?id=573&amp;parent=1273" TargetMode="External"/><Relationship Id="rId6613633af0fc6c891" Type="http://schemas.openxmlformats.org/officeDocument/2006/relationships/hyperlink" Target="https://iservice.lombardini.it/jsp/Template2/manuale.jsp?id=573&amp;parent=1273" TargetMode="External"/><Relationship Id="rId8713633af0fc7f33f" Type="http://schemas.openxmlformats.org/officeDocument/2006/relationships/hyperlink" Target="https://www.youtube.com/embed/jPnRSYu0sKM?showinfo=0&amp;rel=0" TargetMode="External"/><Relationship Id="rId3213633af0fc872b2" Type="http://schemas.openxmlformats.org/officeDocument/2006/relationships/hyperlink" Target="https://iservice.lombardini.it/jsp/Template2/manuale.jsp?id=638&amp;parent=1273" TargetMode="External"/><Relationship Id="rId4046633af0fc9c6c4" Type="http://schemas.openxmlformats.org/officeDocument/2006/relationships/hyperlink" Target="https://iservice.lombardini.it/jsp/Template2/manuale.jsp?id=573&amp;parent=1273" TargetMode="External"/><Relationship Id="rId7068633af0fcb6ebd" Type="http://schemas.openxmlformats.org/officeDocument/2006/relationships/hyperlink" Target="https://iservice.lombardini.it/jsp/Template2/manuale.jsp?id=573&amp;parent=1273" TargetMode="External"/><Relationship Id="rId1376633af0fced951" Type="http://schemas.openxmlformats.org/officeDocument/2006/relationships/hyperlink" Target="https://www.youtube.com/embed/3ULD_PiHEaw?showinfo=0&amp;rel=0" TargetMode="External"/><Relationship Id="rId9136633af0fd02a01" Type="http://schemas.openxmlformats.org/officeDocument/2006/relationships/hyperlink" Target="https://iservice.lombardini.it/jsp/Template2/manuale.jsp?id=642&amp;parent=1273&amp;txts=3.3.2" TargetMode="External"/><Relationship Id="rId9579633af0fd02d00" Type="http://schemas.openxmlformats.org/officeDocument/2006/relationships/hyperlink" Target="https://iservice.lombardini.it/jsp/Template2/manuale.jsp?id=638&amp;parent=1273" TargetMode="External"/><Relationship Id="rId8528633af0fd031a4" Type="http://schemas.openxmlformats.org/officeDocument/2006/relationships/hyperlink" Target="https://iservice.lombardini.it/jsp/Template2/manuale.jsp?id=553&amp;parent=1273" TargetMode="External"/><Relationship Id="rId9083633af0fd16f89" Type="http://schemas.openxmlformats.org/officeDocument/2006/relationships/hyperlink" Target="https://iservice.lombardini.it/jsp/Template2/manuale.jsp?id=573&amp;parent=1273" TargetMode="External"/><Relationship Id="rId6281633af0fd22361" Type="http://schemas.openxmlformats.org/officeDocument/2006/relationships/hyperlink" Target="https://www.youtube.com/embed/A8fU76g4nUQ?showinfo=0&amp;rel=0" TargetMode="External"/><Relationship Id="rId3969633af0fd23034" Type="http://schemas.openxmlformats.org/officeDocument/2006/relationships/hyperlink" Target="https://iservice.lombardini.it/jsp/Template2/manuale.jsp?id=573&amp;parent=1273" TargetMode="External"/><Relationship Id="rId8135633af0fd37128" Type="http://schemas.openxmlformats.org/officeDocument/2006/relationships/hyperlink" Target="https://iservice.lombardini.it/jsp/Template2/manuale.jsp?id=556&amp;parent=1273" TargetMode="External"/><Relationship Id="rId9949633af0fd4347b" Type="http://schemas.openxmlformats.org/officeDocument/2006/relationships/hyperlink" Target="https://www.youtube.com/embed/vTWVObqWIGE?showinfo=0&amp;rel=0" TargetMode="External"/><Relationship Id="rId4083633af0fd4bf78" Type="http://schemas.openxmlformats.org/officeDocument/2006/relationships/hyperlink" Target="https://iservice.lombardini.it/jsp/Template2/manuale.jsp?id=642&amp;parent=1273&amp;txts=3.3.2" TargetMode="External"/><Relationship Id="rId5890633af0fd4c365" Type="http://schemas.openxmlformats.org/officeDocument/2006/relationships/hyperlink" Target="https://iservice.lombardini.it/jsp/Template2/manuale.jsp?id=553&amp;parent=1273" TargetMode="External"/><Relationship Id="rId5836633af0fd55cf8" Type="http://schemas.openxmlformats.org/officeDocument/2006/relationships/hyperlink" Target="https://www.youtube.com/embed/JZWXxa3UssY?showinfo=0&amp;rel=0" TargetMode="External"/><Relationship Id="rId3249633af0fd5d613" Type="http://schemas.openxmlformats.org/officeDocument/2006/relationships/hyperlink" Target="https://iservice.lombardini.it/jsp/Template2/manuale.jsp?id=638&amp;parent=1273" TargetMode="External"/><Relationship Id="rId6827633af0fd688d6" Type="http://schemas.openxmlformats.org/officeDocument/2006/relationships/hyperlink" Target="https://iservice.lombardini.it/jsp/Template2/manuale.jsp?id=556&amp;parent=1273" TargetMode="External"/><Relationship Id="rId7499633af0fd72fd6" Type="http://schemas.openxmlformats.org/officeDocument/2006/relationships/hyperlink" Target="https://www.youtube.com/embed/JZWXxa3UssY?showinfo=0&amp;rel=0" TargetMode="External"/><Relationship Id="rId5223633af0fd73b0c" Type="http://schemas.openxmlformats.org/officeDocument/2006/relationships/hyperlink" Target="https://iservice.lombardini.it/jsp/Template2/manuale.jsp?id=553&amp;parent=1273" TargetMode="External"/><Relationship Id="rId8116633af0fd78e5d" Type="http://schemas.openxmlformats.org/officeDocument/2006/relationships/hyperlink" Target="https://iservice.lombardini.it/jsp/Template2/manuale.jsp?id=642&amp;parent=1273&amp;txts=3.3.2" TargetMode="External"/><Relationship Id="rId8661633af0fd9aa7b" Type="http://schemas.openxmlformats.org/officeDocument/2006/relationships/hyperlink" Target="https://www.youtube.com/embed/tgDL1w2AUd0?showinfo=0&amp;rel=0" TargetMode="External"/><Relationship Id="rId2791633af0fda1844" Type="http://schemas.openxmlformats.org/officeDocument/2006/relationships/hyperlink" Target="https://iservice.lombardini.it/jsp/Template2/manuale.jsp?id=638&amp;parent=1273" TargetMode="External"/><Relationship Id="rId7694633af0fdcb490" Type="http://schemas.openxmlformats.org/officeDocument/2006/relationships/hyperlink" Target="https://www.youtube.com/embed/Zrhc5qTwPRM?showinfo=0&amp;rel=0" TargetMode="External"/><Relationship Id="rId3213633af0fdd1d98" Type="http://schemas.openxmlformats.org/officeDocument/2006/relationships/hyperlink" Target="https://iservice.lombardini.it/jsp/Template2/manuale.jsp?id=642&amp;parent=1273&amp;txts=3.3.2" TargetMode="External"/><Relationship Id="rId1970633af0fdd22db" Type="http://schemas.openxmlformats.org/officeDocument/2006/relationships/hyperlink" Target="https://iservice.lombardini.it/jsp/Template2/manuale.jsp?id=584&amp;parent=1273" TargetMode="External"/><Relationship Id="rId8193633af0fdd2a2b" Type="http://schemas.openxmlformats.org/officeDocument/2006/relationships/hyperlink" Target="https://iservice.lombardini.it/jsp/Template2/manuale.jsp?id=573&amp;parent=1273" TargetMode="External"/><Relationship Id="rId2122633af0fe22e7d" Type="http://schemas.openxmlformats.org/officeDocument/2006/relationships/hyperlink" Target="https://iservice.lombardini.it/jsp/Template2/manuale.jsp?id=573&amp;parent=1273" TargetMode="External"/><Relationship Id="rId6168633af0fe37d84" Type="http://schemas.openxmlformats.org/officeDocument/2006/relationships/hyperlink" Target="https://iservice.lombardini.it/jsp/Template2/manuale.jsp?id=642&amp;parent=1273&amp;txts=3.3.2" TargetMode="External"/><Relationship Id="rId1800633af0fe69582" Type="http://schemas.openxmlformats.org/officeDocument/2006/relationships/hyperlink" Target="https://iservice.lombardini.it/jsp/Template2/manuale.jsp?id=642&amp;parent=1273&amp;txts=3.3.2" TargetMode="External"/><Relationship Id="rId5653633af0fe699a9" Type="http://schemas.openxmlformats.org/officeDocument/2006/relationships/hyperlink" Target="https://iservice.lombardini.it/jsp/Template2/manuale.jsp?id=553&amp;parent=1273" TargetMode="External"/><Relationship Id="rId4136633af0fe69bf2" Type="http://schemas.openxmlformats.org/officeDocument/2006/relationships/hyperlink" Target="https://iservice.lombardini.it/jsp/Template2/manuale.jsp?id=554&amp;parent=1273" TargetMode="External"/><Relationship Id="rId6346633af0fed2041" Type="http://schemas.openxmlformats.org/officeDocument/2006/relationships/hyperlink" Target="https://iservice.lombardini.it/jsp/Template2/manuale.jsp?id=642&amp;parent=1273&amp;txts=3.3.2" TargetMode="External"/><Relationship Id="rId8051633af0fb312b2" Type="http://schemas.openxmlformats.org/officeDocument/2006/relationships/image" Target="media/imgrId8051633af0fb312b2.jpg"/><Relationship Id="rId2256633af0fb3c1b5" Type="http://schemas.openxmlformats.org/officeDocument/2006/relationships/image" Target="media/imgrId2256633af0fb3c1b5.jpg"/><Relationship Id="rId7350633af0fb487e2" Type="http://schemas.openxmlformats.org/officeDocument/2006/relationships/image" Target="media/imgrId7350633af0fb487e2.jpg"/><Relationship Id="rId8016633af0fb50aa3" Type="http://schemas.openxmlformats.org/officeDocument/2006/relationships/image" Target="media/imgrId8016633af0fb50aa3.jpg"/><Relationship Id="rId6589633af0fb5c213" Type="http://schemas.openxmlformats.org/officeDocument/2006/relationships/image" Target="media/imgrId6589633af0fb5c213.jpg"/><Relationship Id="rId8937633af0fb62215" Type="http://schemas.openxmlformats.org/officeDocument/2006/relationships/image" Target="media/imgrId8937633af0fb62215.jpg"/><Relationship Id="rId9507633af0fb6b9cf" Type="http://schemas.openxmlformats.org/officeDocument/2006/relationships/image" Target="media/imgrId9507633af0fb6b9cf.jpg"/><Relationship Id="rId2191633af0fb75d4d" Type="http://schemas.openxmlformats.org/officeDocument/2006/relationships/image" Target="media/imgrId2191633af0fb75d4d.jpg"/><Relationship Id="rId1568633af0fb7f8f4" Type="http://schemas.openxmlformats.org/officeDocument/2006/relationships/image" Target="media/imgrId1568633af0fb7f8f4.jpg"/><Relationship Id="rId9616633af0fb8a107" Type="http://schemas.openxmlformats.org/officeDocument/2006/relationships/image" Target="media/imgrId9616633af0fb8a107.jpg"/><Relationship Id="rId2312633af0fb93f70" Type="http://schemas.openxmlformats.org/officeDocument/2006/relationships/image" Target="media/imgrId2312633af0fb93f70.jpg"/><Relationship Id="rId3902633af0fb9998a" Type="http://schemas.openxmlformats.org/officeDocument/2006/relationships/image" Target="media/imgrId3902633af0fb9998a.jpg"/><Relationship Id="rId6612633af0fba5db0" Type="http://schemas.openxmlformats.org/officeDocument/2006/relationships/image" Target="media/imgrId6612633af0fba5db0.jpg"/><Relationship Id="rId5255633af0fbab938" Type="http://schemas.openxmlformats.org/officeDocument/2006/relationships/image" Target="media/imgrId5255633af0fbab938.jpg"/><Relationship Id="rId6943633af0fbbbd7a" Type="http://schemas.openxmlformats.org/officeDocument/2006/relationships/image" Target="media/imgrId6943633af0fbbbd7a.jpg"/><Relationship Id="rId3611633af0fbc6873" Type="http://schemas.openxmlformats.org/officeDocument/2006/relationships/image" Target="media/imgrId3611633af0fbc6873.jpg"/><Relationship Id="rId7537633af0fbceec8" Type="http://schemas.openxmlformats.org/officeDocument/2006/relationships/image" Target="media/imgrId7537633af0fbceec8.jpg"/><Relationship Id="rId1592633af0fbdab13" Type="http://schemas.openxmlformats.org/officeDocument/2006/relationships/image" Target="media/imgrId1592633af0fbdab13.jpg"/><Relationship Id="rId5553633af0fbe4833" Type="http://schemas.openxmlformats.org/officeDocument/2006/relationships/image" Target="media/imgrId5553633af0fbe4833.jpg"/><Relationship Id="rId4275633af0fbeb08c" Type="http://schemas.openxmlformats.org/officeDocument/2006/relationships/image" Target="media/imgrId4275633af0fbeb08c.jpg"/><Relationship Id="rId2348633af0fc03771" Type="http://schemas.openxmlformats.org/officeDocument/2006/relationships/image" Target="media/imgrId2348633af0fc03771.jpg"/><Relationship Id="rId5568633af0fc0d61c" Type="http://schemas.openxmlformats.org/officeDocument/2006/relationships/image" Target="media/imgrId5568633af0fc0d61c.jpg"/><Relationship Id="rId6134633af0fc16cbb" Type="http://schemas.openxmlformats.org/officeDocument/2006/relationships/image" Target="media/imgrId6134633af0fc16cbb.jpg"/><Relationship Id="rId1362633af0fc1f649" Type="http://schemas.openxmlformats.org/officeDocument/2006/relationships/image" Target="media/imgrId1362633af0fc1f649.jpg"/><Relationship Id="rId3832633af0fc2c3a6" Type="http://schemas.openxmlformats.org/officeDocument/2006/relationships/image" Target="media/imgrId3832633af0fc2c3a6.jpg"/><Relationship Id="rId9717633af0fc352e0" Type="http://schemas.openxmlformats.org/officeDocument/2006/relationships/image" Target="media/imgrId9717633af0fc352e0.jpg"/><Relationship Id="rId9657633af0fc3e829" Type="http://schemas.openxmlformats.org/officeDocument/2006/relationships/image" Target="media/imgrId9657633af0fc3e829.jpg"/><Relationship Id="rId3464633af0fc4c8c7" Type="http://schemas.openxmlformats.org/officeDocument/2006/relationships/image" Target="media/imgrId3464633af0fc4c8c7.jpg"/><Relationship Id="rId3575633af0fc53a83" Type="http://schemas.openxmlformats.org/officeDocument/2006/relationships/image" Target="media/imgrId3575633af0fc53a83.jpg"/><Relationship Id="rId7072633af0fc5eb10" Type="http://schemas.openxmlformats.org/officeDocument/2006/relationships/image" Target="media/imgrId7072633af0fc5eb10.jpg"/><Relationship Id="rId7647633af0fc63bc6" Type="http://schemas.openxmlformats.org/officeDocument/2006/relationships/image" Target="media/imgrId7647633af0fc63bc6.jpg"/><Relationship Id="rId5900633af0fc6bf45" Type="http://schemas.openxmlformats.org/officeDocument/2006/relationships/image" Target="media/imgrId5900633af0fc6bf45.jpg"/><Relationship Id="rId6888633af0fc73b5b" Type="http://schemas.openxmlformats.org/officeDocument/2006/relationships/image" Target="media/imgrId6888633af0fc73b5b.jpg"/><Relationship Id="rId2508633af0fc7ebdb" Type="http://schemas.openxmlformats.org/officeDocument/2006/relationships/image" Target="media/imgrId2508633af0fc7ebdb.jpg"/><Relationship Id="rId6008633af0fc86758" Type="http://schemas.openxmlformats.org/officeDocument/2006/relationships/image" Target="media/imgrId6008633af0fc86758.jpg"/><Relationship Id="rId4751633af0fc92671" Type="http://schemas.openxmlformats.org/officeDocument/2006/relationships/image" Target="media/imgrId4751633af0fc92671.jpg"/><Relationship Id="rId7653633af0fc9be88" Type="http://schemas.openxmlformats.org/officeDocument/2006/relationships/image" Target="media/imgrId7653633af0fc9be88.jpg"/><Relationship Id="rId3435633af0fca553b" Type="http://schemas.openxmlformats.org/officeDocument/2006/relationships/image" Target="media/imgrId3435633af0fca553b.jpg"/><Relationship Id="rId7516633af0fcaab38" Type="http://schemas.openxmlformats.org/officeDocument/2006/relationships/image" Target="media/imgrId7516633af0fcaab38.jpg"/><Relationship Id="rId6782633af0fcb5b6d" Type="http://schemas.openxmlformats.org/officeDocument/2006/relationships/image" Target="media/imgrId6782633af0fcb5b6d.jpg"/><Relationship Id="rId4477633af0fcc0b7d" Type="http://schemas.openxmlformats.org/officeDocument/2006/relationships/image" Target="media/imgrId4477633af0fcc0b7d.jpg"/><Relationship Id="rId1706633af0fccd19d" Type="http://schemas.openxmlformats.org/officeDocument/2006/relationships/image" Target="media/imgrId1706633af0fccd19d.jpg"/><Relationship Id="rId3784633af0fcd69ba" Type="http://schemas.openxmlformats.org/officeDocument/2006/relationships/image" Target="media/imgrId3784633af0fcd69ba.jpg"/><Relationship Id="rId3431633af0fce1a77" Type="http://schemas.openxmlformats.org/officeDocument/2006/relationships/image" Target="media/imgrId3431633af0fce1a77.jpg"/><Relationship Id="rId2263633af0fcecc20" Type="http://schemas.openxmlformats.org/officeDocument/2006/relationships/image" Target="media/imgrId2263633af0fcecc20.jpg"/><Relationship Id="rId7728633af0fd01b91" Type="http://schemas.openxmlformats.org/officeDocument/2006/relationships/image" Target="media/imgrId7728633af0fd01b91.jpg"/><Relationship Id="rId8114633af0fd0c191" Type="http://schemas.openxmlformats.org/officeDocument/2006/relationships/image" Target="media/imgrId8114633af0fd0c191.jpg"/><Relationship Id="rId1269633af0fd162ce" Type="http://schemas.openxmlformats.org/officeDocument/2006/relationships/image" Target="media/imgrId1269633af0fd162ce.jpg"/><Relationship Id="rId2895633af0fd21b0d" Type="http://schemas.openxmlformats.org/officeDocument/2006/relationships/image" Target="media/imgrId2895633af0fd21b0d.jpg"/><Relationship Id="rId6985633af0fd2db92" Type="http://schemas.openxmlformats.org/officeDocument/2006/relationships/image" Target="media/imgrId6985633af0fd2db92.jpg"/><Relationship Id="rId5591633af0fd354e0" Type="http://schemas.openxmlformats.org/officeDocument/2006/relationships/image" Target="media/imgrId5591633af0fd354e0.jpg"/><Relationship Id="rId3581633af0fd42b80" Type="http://schemas.openxmlformats.org/officeDocument/2006/relationships/image" Target="media/imgrId3581633af0fd42b80.jpg"/><Relationship Id="rId2421633af0fd4b358" Type="http://schemas.openxmlformats.org/officeDocument/2006/relationships/image" Target="media/imgrId2421633af0fd4b358.jpg"/><Relationship Id="rId7160633af0fd55470" Type="http://schemas.openxmlformats.org/officeDocument/2006/relationships/image" Target="media/imgrId7160633af0fd55470.jpg"/><Relationship Id="rId9311633af0fd5c38f" Type="http://schemas.openxmlformats.org/officeDocument/2006/relationships/image" Target="media/imgrId9311633af0fd5c38f.jpg"/><Relationship Id="rId9823633af0fd6792b" Type="http://schemas.openxmlformats.org/officeDocument/2006/relationships/image" Target="media/imgrId9823633af0fd6792b.jpg"/><Relationship Id="rId2479633af0fd7290d" Type="http://schemas.openxmlformats.org/officeDocument/2006/relationships/image" Target="media/imgrId2479633af0fd7290d.jpg"/><Relationship Id="rId1026633af0fd7821c" Type="http://schemas.openxmlformats.org/officeDocument/2006/relationships/image" Target="media/imgrId1026633af0fd7821c.jpg"/><Relationship Id="rId5176633af0fd8527b" Type="http://schemas.openxmlformats.org/officeDocument/2006/relationships/image" Target="media/imgrId5176633af0fd8527b.jpg"/><Relationship Id="rId4497633af0fd8fc7f" Type="http://schemas.openxmlformats.org/officeDocument/2006/relationships/image" Target="media/imgrId4497633af0fd8fc7f.jpg"/><Relationship Id="rId2474633af0fd9a2bb" Type="http://schemas.openxmlformats.org/officeDocument/2006/relationships/image" Target="media/imgrId2474633af0fd9a2bb.jpg"/><Relationship Id="rId5783633af0fda06c6" Type="http://schemas.openxmlformats.org/officeDocument/2006/relationships/image" Target="media/imgrId5783633af0fda06c6.jpg"/><Relationship Id="rId6933633af0fdaa2c8" Type="http://schemas.openxmlformats.org/officeDocument/2006/relationships/image" Target="media/imgrId6933633af0fdaa2c8.jpg"/><Relationship Id="rId7504633af0fdb6570" Type="http://schemas.openxmlformats.org/officeDocument/2006/relationships/image" Target="media/imgrId7504633af0fdb6570.jpg"/><Relationship Id="rId4544633af0fdc1530" Type="http://schemas.openxmlformats.org/officeDocument/2006/relationships/image" Target="media/imgrId4544633af0fdc1530.jpg"/><Relationship Id="rId5835633af0fdca89e" Type="http://schemas.openxmlformats.org/officeDocument/2006/relationships/image" Target="media/imgrId5835633af0fdca89e.png"/><Relationship Id="rId8136633af0fdd1341" Type="http://schemas.openxmlformats.org/officeDocument/2006/relationships/image" Target="media/imgrId8136633af0fdd1341.jpg"/><Relationship Id="rId9736633af0fddb0c3" Type="http://schemas.openxmlformats.org/officeDocument/2006/relationships/image" Target="media/imgrId9736633af0fddb0c3.jpg"/><Relationship Id="rId4408633af0fde218f" Type="http://schemas.openxmlformats.org/officeDocument/2006/relationships/image" Target="media/imgrId4408633af0fde218f.jpg"/><Relationship Id="rId5253633af0fded4e1" Type="http://schemas.openxmlformats.org/officeDocument/2006/relationships/image" Target="media/imgrId5253633af0fded4e1.jpg"/><Relationship Id="rId3880633af0fe0432f" Type="http://schemas.openxmlformats.org/officeDocument/2006/relationships/image" Target="media/imgrId3880633af0fe0432f.jpg"/><Relationship Id="rId2091633af0fe0f5d4" Type="http://schemas.openxmlformats.org/officeDocument/2006/relationships/image" Target="media/imgrId2091633af0fe0f5d4.jpg"/><Relationship Id="rId4240633af0fe15703" Type="http://schemas.openxmlformats.org/officeDocument/2006/relationships/image" Target="media/imgrId4240633af0fe15703.jpg"/><Relationship Id="rId3942633af0fe223a9" Type="http://schemas.openxmlformats.org/officeDocument/2006/relationships/image" Target="media/imgrId3942633af0fe223a9.jpg"/><Relationship Id="rId3785633af0fe2d3c7" Type="http://schemas.openxmlformats.org/officeDocument/2006/relationships/image" Target="media/imgrId3785633af0fe2d3c7.jpg"/><Relationship Id="rId7987633af0fe36cd4" Type="http://schemas.openxmlformats.org/officeDocument/2006/relationships/image" Target="media/imgrId7987633af0fe36cd4.jpg"/><Relationship Id="rId3912633af0fe45117" Type="http://schemas.openxmlformats.org/officeDocument/2006/relationships/image" Target="media/imgrId3912633af0fe45117.jpg"/><Relationship Id="rId4312633af0fe4d3c4" Type="http://schemas.openxmlformats.org/officeDocument/2006/relationships/image" Target="media/imgrId4312633af0fe4d3c4.jpg"/><Relationship Id="rId5403633af0fe556bb" Type="http://schemas.openxmlformats.org/officeDocument/2006/relationships/image" Target="media/imgrId5403633af0fe556bb.jpg"/><Relationship Id="rId3379633af0fe61e8a" Type="http://schemas.openxmlformats.org/officeDocument/2006/relationships/image" Target="media/imgrId3379633af0fe61e8a.jpg"/><Relationship Id="rId2135633af0fe68d00" Type="http://schemas.openxmlformats.org/officeDocument/2006/relationships/image" Target="media/imgrId2135633af0fe68d00.jpg"/><Relationship Id="rId2382633af0fe76592" Type="http://schemas.openxmlformats.org/officeDocument/2006/relationships/image" Target="media/imgrId2382633af0fe76592.jpg"/><Relationship Id="rId7749633af0fe7fd13" Type="http://schemas.openxmlformats.org/officeDocument/2006/relationships/image" Target="media/imgrId7749633af0fe7fd13.jpg"/><Relationship Id="rId3366633af0fe8e3f0" Type="http://schemas.openxmlformats.org/officeDocument/2006/relationships/image" Target="media/imgrId3366633af0fe8e3f0.jpg"/><Relationship Id="rId7339633af0fe97951" Type="http://schemas.openxmlformats.org/officeDocument/2006/relationships/image" Target="media/imgrId7339633af0fe97951.jpg"/><Relationship Id="rId8144633af0fe9f569" Type="http://schemas.openxmlformats.org/officeDocument/2006/relationships/image" Target="media/imgrId8144633af0fe9f569.jpg"/><Relationship Id="rId1537633af0feaa09e" Type="http://schemas.openxmlformats.org/officeDocument/2006/relationships/image" Target="media/imgrId1537633af0feaa09e.jpg"/><Relationship Id="rId8151633af0feb12fb" Type="http://schemas.openxmlformats.org/officeDocument/2006/relationships/image" Target="media/imgrId8151633af0feb12fb.jpg"/><Relationship Id="rId1987633af0febffec" Type="http://schemas.openxmlformats.org/officeDocument/2006/relationships/image" Target="media/imgrId1987633af0febffec.jpg"/><Relationship Id="rId2651633af0fec7fed" Type="http://schemas.openxmlformats.org/officeDocument/2006/relationships/image" Target="media/imgrId2651633af0fec7fed.jpg"/><Relationship Id="rId7202633af0fed13fe" Type="http://schemas.openxmlformats.org/officeDocument/2006/relationships/image" Target="media/imgrId7202633af0fed13fe.jpg"/><Relationship Id="rId3385633af0fed6939" Type="http://schemas.openxmlformats.org/officeDocument/2006/relationships/image" Target="media/imgrId3385633af0fed6939.jpg"/><Relationship Id="rId6712633af0fee2d69" Type="http://schemas.openxmlformats.org/officeDocument/2006/relationships/image" Target="media/imgrId6712633af0fee2d69.jpg"/><Relationship Id="rId3608633af0feeccd9" Type="http://schemas.openxmlformats.org/officeDocument/2006/relationships/image" Target="media/imgrId3608633af0feeccd9.jpg"/><Relationship Id="rId1370633af0fef374c" Type="http://schemas.openxmlformats.org/officeDocument/2006/relationships/image" Target="media/imgrId1370633af0fef374c.jpg"/><Relationship Id="rId2024633af0ff0695e" Type="http://schemas.openxmlformats.org/officeDocument/2006/relationships/image" Target="media/imgrId2024633af0ff0695e.png"/><Relationship Id="rId8401633af0ff10a60" Type="http://schemas.openxmlformats.org/officeDocument/2006/relationships/image" Target="media/imgrId8401633af0ff10a60.png"/><Relationship Id="rId6142633af0ff1bb35" Type="http://schemas.openxmlformats.org/officeDocument/2006/relationships/image" Target="media/imgrId6142633af0ff1bb35.jpg"/><Relationship Id="rId3655633af0ff25de1" Type="http://schemas.openxmlformats.org/officeDocument/2006/relationships/image" Target="media/imgrId3655633af0ff25de1.jpg"/><Relationship Id="rId1715633af0ff32f22" Type="http://schemas.openxmlformats.org/officeDocument/2006/relationships/image" Target="media/imgrId1715633af0ff32f22.jpg"/><Relationship Id="rId7277633af0ff3ffbc" Type="http://schemas.openxmlformats.org/officeDocument/2006/relationships/image" Target="media/imgrId7277633af0ff3ffbc.jpg"/><Relationship Id="rId1584633af0ff4ba06" Type="http://schemas.openxmlformats.org/officeDocument/2006/relationships/image" Target="media/imgrId1584633af0ff4ba06.jpg"/><Relationship Id="rId8998633af0ff576fd" Type="http://schemas.openxmlformats.org/officeDocument/2006/relationships/image" Target="media/imgrId8998633af0ff576fd.jpg"/><Relationship Id="rId2964633af0ff631b7" Type="http://schemas.openxmlformats.org/officeDocument/2006/relationships/image" Target="media/imgrId2964633af0ff631b7.jpg"/><Relationship Id="rId4737633af0ff72a00" Type="http://schemas.openxmlformats.org/officeDocument/2006/relationships/image" Target="media/imgrId4737633af0ff72a00.jpg"/><Relationship Id="rId3374633af0ff7d157" Type="http://schemas.openxmlformats.org/officeDocument/2006/relationships/image" Target="media/imgrId3374633af0ff7d157.jpg"/><Relationship Id="rId9252633af0ff8b0af" Type="http://schemas.openxmlformats.org/officeDocument/2006/relationships/image" Target="media/imgrId9252633af0ff8b0af.jpg"/><Relationship Id="rId1000633af0ff959bf" Type="http://schemas.openxmlformats.org/officeDocument/2006/relationships/image" Target="media/imgrId1000633af0ff959bf.jpg"/><Relationship Id="rId6225633af0ffa090b" Type="http://schemas.openxmlformats.org/officeDocument/2006/relationships/image" Target="media/imgrId6225633af0ffa090b.jpg"/><Relationship Id="rId7870633af0ffaaa47" Type="http://schemas.openxmlformats.org/officeDocument/2006/relationships/image" Target="media/imgrId7870633af0ffaaa47.jpg"/><Relationship Id="rId1285633af0ffb5ca0" Type="http://schemas.openxmlformats.org/officeDocument/2006/relationships/image" Target="media/imgrId1285633af0ffb5ca0.jpg"/><Relationship Id="rId5893633af0ffbddac" Type="http://schemas.openxmlformats.org/officeDocument/2006/relationships/image" Target="media/imgrId5893633af0ffbddac.png"/><Relationship Id="rId7972633af0ffc9aa2" Type="http://schemas.openxmlformats.org/officeDocument/2006/relationships/image" Target="media/imgrId7972633af0ffc9aa2.jpg"/><Relationship Id="rId4617633af0ffd48dc" Type="http://schemas.openxmlformats.org/officeDocument/2006/relationships/image" Target="media/imgrId4617633af0ffd48dc.jpg"/><Relationship Id="rId5973633af0ffe1117" Type="http://schemas.openxmlformats.org/officeDocument/2006/relationships/image" Target="media/imgrId5973633af0ffe1117.jpg"/><Relationship Id="rId8854633af0ffea021" Type="http://schemas.openxmlformats.org/officeDocument/2006/relationships/image" Target="media/imgrId8854633af0ffea021.jpg"/><Relationship Id="rId5409633af10003001" Type="http://schemas.openxmlformats.org/officeDocument/2006/relationships/image" Target="media/imgrId5409633af10003001.jpg"/><Relationship Id="rId4984633af1000cd2d" Type="http://schemas.openxmlformats.org/officeDocument/2006/relationships/image" Target="media/imgrId4984633af1000cd2d.jpg"/><Relationship Id="rId3431633af100186bb" Type="http://schemas.openxmlformats.org/officeDocument/2006/relationships/image" Target="media/imgrId3431633af100186bb.png"/><Relationship Id="rId4928633af1002626e" Type="http://schemas.openxmlformats.org/officeDocument/2006/relationships/image" Target="media/imgrId4928633af1002626e.png"/><Relationship Id="rId8524633af10032515" Type="http://schemas.openxmlformats.org/officeDocument/2006/relationships/image" Target="media/imgrId8524633af10032515.png"/><Relationship Id="rId5103633af1003f0d6" Type="http://schemas.openxmlformats.org/officeDocument/2006/relationships/image" Target="media/imgrId5103633af1003f0d6.png"/><Relationship Id="rId9344633af1004c74d" Type="http://schemas.openxmlformats.org/officeDocument/2006/relationships/image" Target="media/imgrId9344633af1004c74d.png"/><Relationship Id="rId6695633af10054ad5" Type="http://schemas.openxmlformats.org/officeDocument/2006/relationships/image" Target="media/imgrId6695633af10054ad5.jpg"/><Relationship Id="rId1288633af1005d360" Type="http://schemas.openxmlformats.org/officeDocument/2006/relationships/image" Target="media/imgrId1288633af1005d36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420560" Type="http://schemas.openxmlformats.org/officeDocument/2006/relationships/image" Target="media/imgrId1942056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420560" Type="http://schemas.openxmlformats.org/officeDocument/2006/relationships/image" Target="media/imgrId1942056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420560" Type="http://schemas.openxmlformats.org/officeDocument/2006/relationships/image" Target="media/imgrId1942056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420560" Type="http://schemas.openxmlformats.org/officeDocument/2006/relationships/image" Target="media/imgrId1942056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420560" Type="http://schemas.openxmlformats.org/officeDocument/2006/relationships/image" Target="media/imgrId1942056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420560" Type="http://schemas.openxmlformats.org/officeDocument/2006/relationships/image" Target="media/imgrId1942056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