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7289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54105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461040" w:name="ctxt"/>
    <w:bookmarkEnd w:id="4946104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09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09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09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09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09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09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409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409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09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09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428633b3936cf0f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605633b3936cf23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09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348633b3936cf71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8481097" name="name5764633b39375f71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326633b39375f71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5340487" name="name7758633b393772e2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513633b393772e2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409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409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409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0501641" name="name7308633b39378383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028633b39378383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8702904" name="name2353633b39378d6c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586633b39378d6c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9465688" name="name7084633b39379c9b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276633b39379c9a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9011867" name="name9118633b3937ad26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757633b3937ad25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5448851" name="name7690633b3937bfa8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043633b3937bfa7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098">
    <w:multiLevelType w:val="hybridMultilevel"/>
    <w:lvl w:ilvl="0" w:tplc="86227968">
      <w:start w:val="1"/>
      <w:numFmt w:val="decimal"/>
      <w:lvlText w:val="%1."/>
      <w:lvlJc w:val="left"/>
      <w:pPr>
        <w:ind w:left="720" w:hanging="360"/>
      </w:pPr>
    </w:lvl>
    <w:lvl w:ilvl="1" w:tplc="86227968" w:tentative="1">
      <w:start w:val="1"/>
      <w:numFmt w:val="lowerLetter"/>
      <w:lvlText w:val="%2."/>
      <w:lvlJc w:val="left"/>
      <w:pPr>
        <w:ind w:left="1440" w:hanging="360"/>
      </w:pPr>
    </w:lvl>
    <w:lvl w:ilvl="2" w:tplc="86227968" w:tentative="1">
      <w:start w:val="1"/>
      <w:numFmt w:val="lowerRoman"/>
      <w:lvlText w:val="%3."/>
      <w:lvlJc w:val="right"/>
      <w:pPr>
        <w:ind w:left="2160" w:hanging="180"/>
      </w:pPr>
    </w:lvl>
    <w:lvl w:ilvl="3" w:tplc="86227968" w:tentative="1">
      <w:start w:val="1"/>
      <w:numFmt w:val="decimal"/>
      <w:lvlText w:val="%4."/>
      <w:lvlJc w:val="left"/>
      <w:pPr>
        <w:ind w:left="2880" w:hanging="360"/>
      </w:pPr>
    </w:lvl>
    <w:lvl w:ilvl="4" w:tplc="86227968" w:tentative="1">
      <w:start w:val="1"/>
      <w:numFmt w:val="lowerLetter"/>
      <w:lvlText w:val="%5."/>
      <w:lvlJc w:val="left"/>
      <w:pPr>
        <w:ind w:left="3600" w:hanging="360"/>
      </w:pPr>
    </w:lvl>
    <w:lvl w:ilvl="5" w:tplc="86227968" w:tentative="1">
      <w:start w:val="1"/>
      <w:numFmt w:val="lowerRoman"/>
      <w:lvlText w:val="%6."/>
      <w:lvlJc w:val="right"/>
      <w:pPr>
        <w:ind w:left="4320" w:hanging="180"/>
      </w:pPr>
    </w:lvl>
    <w:lvl w:ilvl="6" w:tplc="86227968" w:tentative="1">
      <w:start w:val="1"/>
      <w:numFmt w:val="decimal"/>
      <w:lvlText w:val="%7."/>
      <w:lvlJc w:val="left"/>
      <w:pPr>
        <w:ind w:left="5040" w:hanging="360"/>
      </w:pPr>
    </w:lvl>
    <w:lvl w:ilvl="7" w:tplc="86227968" w:tentative="1">
      <w:start w:val="1"/>
      <w:numFmt w:val="lowerLetter"/>
      <w:lvlText w:val="%8."/>
      <w:lvlJc w:val="left"/>
      <w:pPr>
        <w:ind w:left="5760" w:hanging="360"/>
      </w:pPr>
    </w:lvl>
    <w:lvl w:ilvl="8" w:tplc="86227968" w:tentative="1">
      <w:start w:val="1"/>
      <w:numFmt w:val="lowerRoman"/>
      <w:lvlText w:val="%9."/>
      <w:lvlJc w:val="right"/>
      <w:pPr>
        <w:ind w:left="6480" w:hanging="180"/>
      </w:pPr>
    </w:lvl>
  </w:abstractNum>
  <w:abstractNum w:abstractNumId="14097">
    <w:multiLevelType w:val="hybridMultilevel"/>
    <w:lvl w:ilvl="0" w:tplc="860470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097">
    <w:abstractNumId w:val="14097"/>
  </w:num>
  <w:num w:numId="14098">
    <w:abstractNumId w:val="140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7344449" Type="http://schemas.openxmlformats.org/officeDocument/2006/relationships/comments" Target="comments.xml"/><Relationship Id="rId402249234" Type="http://schemas.microsoft.com/office/2011/relationships/commentsExtended" Target="commentsExtended.xml"/><Relationship Id="rId17541057" Type="http://schemas.openxmlformats.org/officeDocument/2006/relationships/image" Target="media/imgrId17541057.jpg"/><Relationship Id="rId3428633b3936cf0f2" Type="http://schemas.openxmlformats.org/officeDocument/2006/relationships/hyperlink" Target="http://www.kohlerengines.com/home.htm" TargetMode="External"/><Relationship Id="rId7605633b3936cf23d" Type="http://schemas.openxmlformats.org/officeDocument/2006/relationships/hyperlink" Target="http://dealers.kohlerpower.it/" TargetMode="External"/><Relationship Id="rId4348633b3936cf71d" Type="http://schemas.openxmlformats.org/officeDocument/2006/relationships/hyperlink" Target="http://www.kohlerengines.com/home.htm" TargetMode="External"/><Relationship Id="rId7326633b39375f715" Type="http://schemas.openxmlformats.org/officeDocument/2006/relationships/image" Target="media/imgrId7326633b39375f715.jpg"/><Relationship Id="rId6513633b393772e23" Type="http://schemas.openxmlformats.org/officeDocument/2006/relationships/image" Target="media/imgrId6513633b393772e23.jpg"/><Relationship Id="rId3028633b393783834" Type="http://schemas.openxmlformats.org/officeDocument/2006/relationships/image" Target="media/imgrId3028633b393783834.jpg"/><Relationship Id="rId5586633b39378d6c5" Type="http://schemas.openxmlformats.org/officeDocument/2006/relationships/image" Target="media/imgrId5586633b39378d6c5.jpg"/><Relationship Id="rId6276633b39379c9aa" Type="http://schemas.openxmlformats.org/officeDocument/2006/relationships/image" Target="media/imgrId6276633b39379c9aa.jpg"/><Relationship Id="rId6757633b3937ad25a" Type="http://schemas.openxmlformats.org/officeDocument/2006/relationships/image" Target="media/imgrId6757633b3937ad25a.jpg"/><Relationship Id="rId6043633b3937bfa7c" Type="http://schemas.openxmlformats.org/officeDocument/2006/relationships/image" Target="media/imgrId6043633b3937bfa7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541057" Type="http://schemas.openxmlformats.org/officeDocument/2006/relationships/image" Target="media/imgrId1754105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541057" Type="http://schemas.openxmlformats.org/officeDocument/2006/relationships/image" Target="media/imgrId1754105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541057" Type="http://schemas.openxmlformats.org/officeDocument/2006/relationships/image" Target="media/imgrId1754105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541057" Type="http://schemas.openxmlformats.org/officeDocument/2006/relationships/image" Target="media/imgrId1754105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541057" Type="http://schemas.openxmlformats.org/officeDocument/2006/relationships/image" Target="media/imgrId1754105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541057" Type="http://schemas.openxmlformats.org/officeDocument/2006/relationships/image" Target="media/imgrId1754105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