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40535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975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8106460" w:name="ctxt"/>
    <w:bookmarkEnd w:id="781064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9273633c2234148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665633c223414c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787633c2234151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4270633c2234157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473633c2234163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612633c2234166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836633c2234169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674633c223416d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426633c2234170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901633c2234172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859633c2234175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981633c2234177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615633c223417a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836633c223417c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105633c223417f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371633c2234181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285633c2234187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075633c223418a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657633c2234191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365633c223419b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534633c22341a3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666633c22341a4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131633c22341a8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7745633c22341b0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9522633c22341b2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2198094" name="name6706633c22343370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467633c223433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895920" name="name6912633c22343ce5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21633c22343ce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388633c22343d8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2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45990" name="name4314633c223445a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7633c223445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2418633c223446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52521" name="name9856633c22344d6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3633c22344d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32492" name="name1945633c22345866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618633c223458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46743" name="name6141633c223460f1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205633c223460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80252" name="name1628633c22346d57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184633c22346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895755" name="name1804633c22347b2c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690633c22347b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44050" name="name1480633c2234897b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363633c223489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40536" name="name7925633c223493f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8633c223493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715633c223495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41446" name="name5617633c2234a0ca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233633c2234a0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591048" name="name7265633c2234ad5e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242633c2234ad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385981" name="name7462633c2234b9cc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680633c2234b9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16125" name="name1051633c2234c25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4633c2234c2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878633c2234c5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629672" name="name5128633c2234d32b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906633c2234d3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01754" name="name4872633c2234d94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8633c2234d9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756633c2234db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9258324" name="name2403633c2234e954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952633c2234e9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1011633c2234ea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226145" name="name6580633c22350053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935633c223500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9255633c223501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25633c223501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55544" name="name1420633c22351177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192633c223511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90865" name="name3118633c22351b4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2633c22351b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7071633c22351b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2916633c22351c3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032069" name="name3452633c22352889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416633c223528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8213084" name="name1491633c22352fe1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825633c22352f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51606" name="name6544633c223537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4633c223537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640633c2235389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88759" name="name4998633c2235450a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244633c223545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20292" name="name6293633c2235505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9633c223550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11150" name="name7070633c22355d9d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938633c22355d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90344" name="name1515633c22356645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510633c223566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45160" name="name6228633c223570c7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310633c223570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00385" name="name6717633c223578e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5633c223578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5229432" name="name2413633c2235810b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317633c223581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98188" name="name5054633c22358d9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3633c22358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5674633c22358f6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55650" name="name9458633c223597b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8633c223597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043900" name="name2072633c2235a34c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191633c2235a3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06036" name="name2346633c2235acc9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397633c2235ac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77820" name="name9190633c2235b4fc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142633c2235b4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69633c2235b591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60366" name="name4021633c2235be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5633c2235be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21641" name="name8651633c2235cb47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131633c2235cb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15117" name="name8165633c2235d6c5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346633c2235d6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9763" name="name1740633c2235e0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7633c2235e0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49856" name="name8931633c2235eab2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556633c2235ea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85461" name="name6631633c2236034f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264633c223603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92399" name="name6448633c22360a5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1633c22360a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495866" name="name2491633c223618ad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198633c223618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004144" name="name5590633c223622f5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956633c223622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72964" name="name4083633c223629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0633c223629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521524" name="name1108633c22363560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904633c223635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88182" name="name1135633c22363fc9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28633c22363f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83022" name="name4247633c22364915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254633c223649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11527" name="name2841633c2236508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4633c223650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017185" name="name1278633c22365ce8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345633c22365c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84048" name="name1666633c22366700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49633c223667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712633c223668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1331633c22366a0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3353633c22366a3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801633c22366a7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33837" name="name6400633c22367359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438633c223673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57188" name="name2963633c22367e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2633c22367e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97395" name="name3965633c2236867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3633c223686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49558" name="name4892633c22369011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293633c223690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204967" name="name1578633c22369c20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471633c22369c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307247" name="name4267633c2236a5d5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755633c2236a5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95180" name="name3064633c2236b16f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202633c2236b1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35106" name="name4465633c2236b83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7633c2236b8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620633c2236bc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80314" name="name1563633c2236c681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679633c2236c6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89910" name="name2706633c2236d1dc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723633c2236d1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6502" name="name9877633c2236dfe9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163633c2236df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68664" name="name4615633c2236e9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1633c2236e9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8378633c2236eb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1423633c2236ec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96584" name="name4238633c2237048b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088633c223704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178394" name="name7248633c22370c2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34633c22370c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312426" name="name2917633c22371829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920633c223718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4728633c22371a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24859" name="name3277633c223725c9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305633c223725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695170" name="name3652633c22373449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207633c223734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9354633c223734e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826633c223735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1036633c223736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901633c2237366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3888633c223737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3975633c223737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73301" name="name1898633c2237407b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390633c223740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9324328" name="name4817633c22374c1c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716633c22374c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670308" name="name6666633c223753a7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225633c223753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756633c223754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203584" name="name9394633c22375b10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139633c22375b10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683232" name="name5563633c22376153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041633c22376152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347555" name="name1768633c223769e1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430633c223769e0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87987" name="name3583633c2237725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8633c223772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184372" name="name4610633c22377afe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369633c22377a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39152" name="name9133633c22378693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159633c223786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674808" name="name2175633c22378e16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426633c22378e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44210" name="name4977633c2237982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2633c223798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45501" name="name9399633c2237a4b5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813633c2237a4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92309" name="name2219633c2237a8d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4633c2237a8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1802484" name="name3315633c2237b283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754633c2237b2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6458740" name="name1737633c2237bf59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805633c2237bf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03194" name="name3730633c2237c4e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9633c2237c4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026782" name="name6418633c2237cf35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759633c2237cf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6545341" name="name8063633c2237e186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187633c2237e1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3232" name="name4407633c2237e66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8633c2237e6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44988" name="name9705633c2237f0de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087633c2237f0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9203" name="name4565633c223803de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788633c223803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86404" name="name3438633c22380c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1633c22380c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431851" name="name8435633c2238161a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325633c223816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78825" name="name3981633c223821bd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233633c223821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586654" name="name3511633c223829b0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122633c223829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6475" name="name6660633c22383131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316633c223831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12692" name="name7841633c22383a8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6633c22383a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51633c22383b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63633c22383b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966633c22383c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2875633c22383c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194078" name="name6958633c2238460f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136633c223846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5894980" name="name7946633c223853ad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063633c223853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41629" name="name8506633c22385f9f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469633c22385f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26621" name="name1592633c223867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6633c223867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9693633c223869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924633c22386a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04449" name="name9841633c22387419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633633c223874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41657" name="name4974633c22387f1d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106633c22387f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572465" name="name7275633c223888e4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263633c223888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2900" name="name1460633c2238956c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883633c223895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71246" name="name2355633c22389e5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1633c22389e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8327633c2238a06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6183633c2238a0e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53811" name="name5879633c2238ab94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806633c2238ab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79801" name="name6506633c2238b5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7633c2238b5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04845" name="name5621633c2238c02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2633c2238c0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36106" name="name3567633c2238c8d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0633c2238c8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4508" name="name8793633c2238d2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5633c2238d2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508309" name="name6903633c2238df853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414633c2238df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43870" name="name8461633c2238ed72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473633c2238e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268694" name="name4464633c2239053b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409633c223905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22331" name="name4332633c223911d2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739633c223911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831" name="name9490633c22391d7d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236633c22391d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87054" name="name1101633c2239240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7633c223924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661633c223925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409483" name="name9223633c22393052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886633c223930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42399" name="name8158633c2239387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4633c223938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917633c22393a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168633c22393c8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278633c22393d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791106" name="name6878633c22394592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775633c223945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6101" name="name8555633c22394fcd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564633c22394f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64027" name="name4136633c22395a9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1633c22395a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7564633c22395d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2567" name="name9117633c2239658b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433633c223965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72555" name="name2979633c22396de7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799633c22396d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18432" name="name3713633c2239741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5633c223974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737537" name="name7759633c22397ee8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263633c22397e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48460" name="name1841633c223989a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2633c223989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09444" name="name9679633c22399693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181633c223996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22062" name="name8741633c2239a2a9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517633c2239a2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27141" name="name4232633c2239ab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2633c2239ab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91117" name="name6290633c2239b69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3633c2239b6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8442972" name="name5827633c2239c4e0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069633c2239c4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139633c2239c5e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98914" name="name4384633c2239ce9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9633c2239ce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20616" name="name1726633c2239d9aa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870633c2239d9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2473633c2239da6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6392633c2239dc1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23896" name="name2222633c2239e5dd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987633c2239e5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09083" name="name2645633c2239f371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358633c2239f3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00605" name="name2607633c223a065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9633c223a06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6625633c223a071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82428" name="name2624633c223a1505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303633c223a15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43956" name="name8761633c223a1f8f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822633c223a1f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58247" name="name2169633c223a2731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723633c223a27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18370" name="name4476633c223a2f6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6633c223a2f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401633c223a30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19678" name="name5644633c223a3ae0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452633c223a3a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39483" name="name5788633c223a467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2633c223a46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38357" name="name5973633c223a51fa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783633c223a51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7104633c223a52f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7923633c223a54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38871" name="name1355633c223a5a4a3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734633c223a5a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83838" name="name7511633c223a60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4633c223a60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2269497" name="name8273633c223a6b9b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572633c223a6b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28102" name="name8446633c223a74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3633c223a74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5266902" name="name7561633c223a8317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202633c223a83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4189718" name="name1206633c223a8ee2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011633c223a8e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30452" name="name3674633c223a9ad4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482633c223a9a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24150" name="name6279633c223aa54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4633c223aa5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5204633c223aa5c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98154" name="name3826633c223ab15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1633c223ab1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38240" name="name7932633c223ab8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8633c223ab8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56551" name="name3592633c223ac3c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2633c223ac3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55659" name="name2799633c223ad356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695633c223ad3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88305" name="name5957633c223add91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308633c223ad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63146" name="name2681633c223aea44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064633c223aea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59736" name="name5733633c223b005e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532633c223b00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724633c223b02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46532" name="name6663633c223b0d73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520633c223b0d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87865" name="name4584633c223b18a0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030633c223b18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45342" name="name7396633c223b227e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314633c223b22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25633c223b244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942718" name="name3727633c223b2d26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602633c223b2d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50298" name="name9101633c223b3884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508633c223b38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146633c223b3b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157633c223b3c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43340" name="name2180633c223b4491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207633c223b44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54425" name="name7683633c223b4fba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682633c223b4f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25520" name="name3852633c223b57d2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048633c223b57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7399" name="name3664633c223b6369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194633c223b63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27793" name="name9899633c223b6e4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2633c223b6e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576658" name="name6423633c223b7a6b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868633c223b7a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12530" name="name5734633c223b864e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273633c223b86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51689" name="name7414633c223b90eb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053633c223b90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99396" name="name5420633c223b973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7633c223b97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93055" name="name9296633c223ba02e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897633c223ba0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62633c223ba2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29687" name="name2821633c223bad76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345633c223bad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28824" name="name5059633c223bb664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923633c223bb6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85490" name="name5473633c223bc0c9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069633c223bc0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604481" name="name7505633c223bcd2f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146633c223bcd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29585" name="name3273633c223bdbb1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284633c223bdb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0429" name="name6357633c223be6a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2633c223be6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7086" name="name2184633c223bf201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797633c223bf2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93914" name="name6457633c223c0de4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855633c223c0d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372223" name="name4219633c223c18cd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958633c223c18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40633c223c1a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02463" name="name1791633c223c224b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203633c223c22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564633c223c24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234605" name="name4526633c223c311b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230633c223c31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238633c223c328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82633c223c33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469789" name="name9446633c223c3db3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146633c223c3d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11">
    <w:multiLevelType w:val="hybridMultilevel"/>
    <w:lvl w:ilvl="0" w:tplc="89458948">
      <w:start w:val="1"/>
      <w:numFmt w:val="decimal"/>
      <w:lvlText w:val="%1."/>
      <w:lvlJc w:val="left"/>
      <w:pPr>
        <w:ind w:left="720" w:hanging="360"/>
      </w:pPr>
    </w:lvl>
    <w:lvl w:ilvl="1" w:tplc="89458948" w:tentative="1">
      <w:start w:val="1"/>
      <w:numFmt w:val="lowerLetter"/>
      <w:lvlText w:val="%2."/>
      <w:lvlJc w:val="left"/>
      <w:pPr>
        <w:ind w:left="1440" w:hanging="360"/>
      </w:pPr>
    </w:lvl>
    <w:lvl w:ilvl="2" w:tplc="89458948" w:tentative="1">
      <w:start w:val="1"/>
      <w:numFmt w:val="lowerRoman"/>
      <w:lvlText w:val="%3."/>
      <w:lvlJc w:val="right"/>
      <w:pPr>
        <w:ind w:left="2160" w:hanging="180"/>
      </w:pPr>
    </w:lvl>
    <w:lvl w:ilvl="3" w:tplc="89458948" w:tentative="1">
      <w:start w:val="1"/>
      <w:numFmt w:val="decimal"/>
      <w:lvlText w:val="%4."/>
      <w:lvlJc w:val="left"/>
      <w:pPr>
        <w:ind w:left="2880" w:hanging="360"/>
      </w:pPr>
    </w:lvl>
    <w:lvl w:ilvl="4" w:tplc="89458948" w:tentative="1">
      <w:start w:val="1"/>
      <w:numFmt w:val="lowerLetter"/>
      <w:lvlText w:val="%5."/>
      <w:lvlJc w:val="left"/>
      <w:pPr>
        <w:ind w:left="3600" w:hanging="360"/>
      </w:pPr>
    </w:lvl>
    <w:lvl w:ilvl="5" w:tplc="89458948" w:tentative="1">
      <w:start w:val="1"/>
      <w:numFmt w:val="lowerRoman"/>
      <w:lvlText w:val="%6."/>
      <w:lvlJc w:val="right"/>
      <w:pPr>
        <w:ind w:left="4320" w:hanging="180"/>
      </w:pPr>
    </w:lvl>
    <w:lvl w:ilvl="6" w:tplc="89458948" w:tentative="1">
      <w:start w:val="1"/>
      <w:numFmt w:val="decimal"/>
      <w:lvlText w:val="%7."/>
      <w:lvlJc w:val="left"/>
      <w:pPr>
        <w:ind w:left="5040" w:hanging="360"/>
      </w:pPr>
    </w:lvl>
    <w:lvl w:ilvl="7" w:tplc="89458948" w:tentative="1">
      <w:start w:val="1"/>
      <w:numFmt w:val="lowerLetter"/>
      <w:lvlText w:val="%8."/>
      <w:lvlJc w:val="left"/>
      <w:pPr>
        <w:ind w:left="5760" w:hanging="360"/>
      </w:pPr>
    </w:lvl>
    <w:lvl w:ilvl="8" w:tplc="89458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">
    <w:multiLevelType w:val="hybridMultilevel"/>
    <w:lvl w:ilvl="0" w:tplc="31074899">
      <w:start w:val="1"/>
      <w:numFmt w:val="decimal"/>
      <w:lvlText w:val="%1."/>
      <w:lvlJc w:val="left"/>
      <w:pPr>
        <w:ind w:left="720" w:hanging="360"/>
      </w:pPr>
    </w:lvl>
    <w:lvl w:ilvl="1" w:tplc="31074899" w:tentative="1">
      <w:start w:val="1"/>
      <w:numFmt w:val="lowerLetter"/>
      <w:lvlText w:val="%2."/>
      <w:lvlJc w:val="left"/>
      <w:pPr>
        <w:ind w:left="1440" w:hanging="360"/>
      </w:pPr>
    </w:lvl>
    <w:lvl w:ilvl="2" w:tplc="31074899" w:tentative="1">
      <w:start w:val="1"/>
      <w:numFmt w:val="lowerRoman"/>
      <w:lvlText w:val="%3."/>
      <w:lvlJc w:val="right"/>
      <w:pPr>
        <w:ind w:left="2160" w:hanging="180"/>
      </w:pPr>
    </w:lvl>
    <w:lvl w:ilvl="3" w:tplc="31074899" w:tentative="1">
      <w:start w:val="1"/>
      <w:numFmt w:val="decimal"/>
      <w:lvlText w:val="%4."/>
      <w:lvlJc w:val="left"/>
      <w:pPr>
        <w:ind w:left="2880" w:hanging="360"/>
      </w:pPr>
    </w:lvl>
    <w:lvl w:ilvl="4" w:tplc="31074899" w:tentative="1">
      <w:start w:val="1"/>
      <w:numFmt w:val="lowerLetter"/>
      <w:lvlText w:val="%5."/>
      <w:lvlJc w:val="left"/>
      <w:pPr>
        <w:ind w:left="3600" w:hanging="360"/>
      </w:pPr>
    </w:lvl>
    <w:lvl w:ilvl="5" w:tplc="31074899" w:tentative="1">
      <w:start w:val="1"/>
      <w:numFmt w:val="lowerRoman"/>
      <w:lvlText w:val="%6."/>
      <w:lvlJc w:val="right"/>
      <w:pPr>
        <w:ind w:left="4320" w:hanging="180"/>
      </w:pPr>
    </w:lvl>
    <w:lvl w:ilvl="6" w:tplc="31074899" w:tentative="1">
      <w:start w:val="1"/>
      <w:numFmt w:val="decimal"/>
      <w:lvlText w:val="%7."/>
      <w:lvlJc w:val="left"/>
      <w:pPr>
        <w:ind w:left="5040" w:hanging="360"/>
      </w:pPr>
    </w:lvl>
    <w:lvl w:ilvl="7" w:tplc="31074899" w:tentative="1">
      <w:start w:val="1"/>
      <w:numFmt w:val="lowerLetter"/>
      <w:lvlText w:val="%8."/>
      <w:lvlJc w:val="left"/>
      <w:pPr>
        <w:ind w:left="5760" w:hanging="360"/>
      </w:pPr>
    </w:lvl>
    <w:lvl w:ilvl="8" w:tplc="31074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">
    <w:multiLevelType w:val="hybridMultilevel"/>
    <w:lvl w:ilvl="0" w:tplc="30815394">
      <w:start w:val="1"/>
      <w:numFmt w:val="decimal"/>
      <w:lvlText w:val="%1."/>
      <w:lvlJc w:val="left"/>
      <w:pPr>
        <w:ind w:left="720" w:hanging="360"/>
      </w:pPr>
    </w:lvl>
    <w:lvl w:ilvl="1" w:tplc="30815394" w:tentative="1">
      <w:start w:val="1"/>
      <w:numFmt w:val="lowerLetter"/>
      <w:lvlText w:val="%2."/>
      <w:lvlJc w:val="left"/>
      <w:pPr>
        <w:ind w:left="1440" w:hanging="360"/>
      </w:pPr>
    </w:lvl>
    <w:lvl w:ilvl="2" w:tplc="30815394" w:tentative="1">
      <w:start w:val="1"/>
      <w:numFmt w:val="lowerRoman"/>
      <w:lvlText w:val="%3."/>
      <w:lvlJc w:val="right"/>
      <w:pPr>
        <w:ind w:left="2160" w:hanging="180"/>
      </w:pPr>
    </w:lvl>
    <w:lvl w:ilvl="3" w:tplc="30815394" w:tentative="1">
      <w:start w:val="1"/>
      <w:numFmt w:val="decimal"/>
      <w:lvlText w:val="%4."/>
      <w:lvlJc w:val="left"/>
      <w:pPr>
        <w:ind w:left="2880" w:hanging="360"/>
      </w:pPr>
    </w:lvl>
    <w:lvl w:ilvl="4" w:tplc="30815394" w:tentative="1">
      <w:start w:val="1"/>
      <w:numFmt w:val="lowerLetter"/>
      <w:lvlText w:val="%5."/>
      <w:lvlJc w:val="left"/>
      <w:pPr>
        <w:ind w:left="3600" w:hanging="360"/>
      </w:pPr>
    </w:lvl>
    <w:lvl w:ilvl="5" w:tplc="30815394" w:tentative="1">
      <w:start w:val="1"/>
      <w:numFmt w:val="lowerRoman"/>
      <w:lvlText w:val="%6."/>
      <w:lvlJc w:val="right"/>
      <w:pPr>
        <w:ind w:left="4320" w:hanging="180"/>
      </w:pPr>
    </w:lvl>
    <w:lvl w:ilvl="6" w:tplc="30815394" w:tentative="1">
      <w:start w:val="1"/>
      <w:numFmt w:val="decimal"/>
      <w:lvlText w:val="%7."/>
      <w:lvlJc w:val="left"/>
      <w:pPr>
        <w:ind w:left="5040" w:hanging="360"/>
      </w:pPr>
    </w:lvl>
    <w:lvl w:ilvl="7" w:tplc="30815394" w:tentative="1">
      <w:start w:val="1"/>
      <w:numFmt w:val="lowerLetter"/>
      <w:lvlText w:val="%8."/>
      <w:lvlJc w:val="left"/>
      <w:pPr>
        <w:ind w:left="5760" w:hanging="360"/>
      </w:pPr>
    </w:lvl>
    <w:lvl w:ilvl="8" w:tplc="30815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">
    <w:multiLevelType w:val="hybridMultilevel"/>
    <w:lvl w:ilvl="0" w:tplc="67027077">
      <w:start w:val="1"/>
      <w:numFmt w:val="decimal"/>
      <w:lvlText w:val="%1."/>
      <w:lvlJc w:val="left"/>
      <w:pPr>
        <w:ind w:left="720" w:hanging="360"/>
      </w:pPr>
    </w:lvl>
    <w:lvl w:ilvl="1" w:tplc="67027077" w:tentative="1">
      <w:start w:val="1"/>
      <w:numFmt w:val="lowerLetter"/>
      <w:lvlText w:val="%2."/>
      <w:lvlJc w:val="left"/>
      <w:pPr>
        <w:ind w:left="1440" w:hanging="360"/>
      </w:pPr>
    </w:lvl>
    <w:lvl w:ilvl="2" w:tplc="67027077" w:tentative="1">
      <w:start w:val="1"/>
      <w:numFmt w:val="lowerRoman"/>
      <w:lvlText w:val="%3."/>
      <w:lvlJc w:val="right"/>
      <w:pPr>
        <w:ind w:left="2160" w:hanging="180"/>
      </w:pPr>
    </w:lvl>
    <w:lvl w:ilvl="3" w:tplc="67027077" w:tentative="1">
      <w:start w:val="1"/>
      <w:numFmt w:val="decimal"/>
      <w:lvlText w:val="%4."/>
      <w:lvlJc w:val="left"/>
      <w:pPr>
        <w:ind w:left="2880" w:hanging="360"/>
      </w:pPr>
    </w:lvl>
    <w:lvl w:ilvl="4" w:tplc="67027077" w:tentative="1">
      <w:start w:val="1"/>
      <w:numFmt w:val="lowerLetter"/>
      <w:lvlText w:val="%5."/>
      <w:lvlJc w:val="left"/>
      <w:pPr>
        <w:ind w:left="3600" w:hanging="360"/>
      </w:pPr>
    </w:lvl>
    <w:lvl w:ilvl="5" w:tplc="67027077" w:tentative="1">
      <w:start w:val="1"/>
      <w:numFmt w:val="lowerRoman"/>
      <w:lvlText w:val="%6."/>
      <w:lvlJc w:val="right"/>
      <w:pPr>
        <w:ind w:left="4320" w:hanging="180"/>
      </w:pPr>
    </w:lvl>
    <w:lvl w:ilvl="6" w:tplc="67027077" w:tentative="1">
      <w:start w:val="1"/>
      <w:numFmt w:val="decimal"/>
      <w:lvlText w:val="%7."/>
      <w:lvlJc w:val="left"/>
      <w:pPr>
        <w:ind w:left="5040" w:hanging="360"/>
      </w:pPr>
    </w:lvl>
    <w:lvl w:ilvl="7" w:tplc="67027077" w:tentative="1">
      <w:start w:val="1"/>
      <w:numFmt w:val="lowerLetter"/>
      <w:lvlText w:val="%8."/>
      <w:lvlJc w:val="left"/>
      <w:pPr>
        <w:ind w:left="5760" w:hanging="360"/>
      </w:pPr>
    </w:lvl>
    <w:lvl w:ilvl="8" w:tplc="67027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">
    <w:multiLevelType w:val="hybridMultilevel"/>
    <w:lvl w:ilvl="0" w:tplc="11173737">
      <w:start w:val="1"/>
      <w:numFmt w:val="decimal"/>
      <w:lvlText w:val="%1."/>
      <w:lvlJc w:val="left"/>
      <w:pPr>
        <w:ind w:left="720" w:hanging="360"/>
      </w:pPr>
    </w:lvl>
    <w:lvl w:ilvl="1" w:tplc="11173737" w:tentative="1">
      <w:start w:val="1"/>
      <w:numFmt w:val="lowerLetter"/>
      <w:lvlText w:val="%2."/>
      <w:lvlJc w:val="left"/>
      <w:pPr>
        <w:ind w:left="1440" w:hanging="360"/>
      </w:pPr>
    </w:lvl>
    <w:lvl w:ilvl="2" w:tplc="11173737" w:tentative="1">
      <w:start w:val="1"/>
      <w:numFmt w:val="lowerRoman"/>
      <w:lvlText w:val="%3."/>
      <w:lvlJc w:val="right"/>
      <w:pPr>
        <w:ind w:left="2160" w:hanging="180"/>
      </w:pPr>
    </w:lvl>
    <w:lvl w:ilvl="3" w:tplc="11173737" w:tentative="1">
      <w:start w:val="1"/>
      <w:numFmt w:val="decimal"/>
      <w:lvlText w:val="%4."/>
      <w:lvlJc w:val="left"/>
      <w:pPr>
        <w:ind w:left="2880" w:hanging="360"/>
      </w:pPr>
    </w:lvl>
    <w:lvl w:ilvl="4" w:tplc="11173737" w:tentative="1">
      <w:start w:val="1"/>
      <w:numFmt w:val="lowerLetter"/>
      <w:lvlText w:val="%5."/>
      <w:lvlJc w:val="left"/>
      <w:pPr>
        <w:ind w:left="3600" w:hanging="360"/>
      </w:pPr>
    </w:lvl>
    <w:lvl w:ilvl="5" w:tplc="11173737" w:tentative="1">
      <w:start w:val="1"/>
      <w:numFmt w:val="lowerRoman"/>
      <w:lvlText w:val="%6."/>
      <w:lvlJc w:val="right"/>
      <w:pPr>
        <w:ind w:left="4320" w:hanging="180"/>
      </w:pPr>
    </w:lvl>
    <w:lvl w:ilvl="6" w:tplc="11173737" w:tentative="1">
      <w:start w:val="1"/>
      <w:numFmt w:val="decimal"/>
      <w:lvlText w:val="%7."/>
      <w:lvlJc w:val="left"/>
      <w:pPr>
        <w:ind w:left="5040" w:hanging="360"/>
      </w:pPr>
    </w:lvl>
    <w:lvl w:ilvl="7" w:tplc="11173737" w:tentative="1">
      <w:start w:val="1"/>
      <w:numFmt w:val="lowerLetter"/>
      <w:lvlText w:val="%8."/>
      <w:lvlJc w:val="left"/>
      <w:pPr>
        <w:ind w:left="5760" w:hanging="360"/>
      </w:pPr>
    </w:lvl>
    <w:lvl w:ilvl="8" w:tplc="11173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">
    <w:multiLevelType w:val="hybridMultilevel"/>
    <w:lvl w:ilvl="0" w:tplc="31634294">
      <w:start w:val="1"/>
      <w:numFmt w:val="decimal"/>
      <w:lvlText w:val="%1."/>
      <w:lvlJc w:val="left"/>
      <w:pPr>
        <w:ind w:left="720" w:hanging="360"/>
      </w:pPr>
    </w:lvl>
    <w:lvl w:ilvl="1" w:tplc="31634294" w:tentative="1">
      <w:start w:val="1"/>
      <w:numFmt w:val="lowerLetter"/>
      <w:lvlText w:val="%2."/>
      <w:lvlJc w:val="left"/>
      <w:pPr>
        <w:ind w:left="1440" w:hanging="360"/>
      </w:pPr>
    </w:lvl>
    <w:lvl w:ilvl="2" w:tplc="31634294" w:tentative="1">
      <w:start w:val="1"/>
      <w:numFmt w:val="lowerRoman"/>
      <w:lvlText w:val="%3."/>
      <w:lvlJc w:val="right"/>
      <w:pPr>
        <w:ind w:left="2160" w:hanging="180"/>
      </w:pPr>
    </w:lvl>
    <w:lvl w:ilvl="3" w:tplc="31634294" w:tentative="1">
      <w:start w:val="1"/>
      <w:numFmt w:val="decimal"/>
      <w:lvlText w:val="%4."/>
      <w:lvlJc w:val="left"/>
      <w:pPr>
        <w:ind w:left="2880" w:hanging="360"/>
      </w:pPr>
    </w:lvl>
    <w:lvl w:ilvl="4" w:tplc="31634294" w:tentative="1">
      <w:start w:val="1"/>
      <w:numFmt w:val="lowerLetter"/>
      <w:lvlText w:val="%5."/>
      <w:lvlJc w:val="left"/>
      <w:pPr>
        <w:ind w:left="3600" w:hanging="360"/>
      </w:pPr>
    </w:lvl>
    <w:lvl w:ilvl="5" w:tplc="31634294" w:tentative="1">
      <w:start w:val="1"/>
      <w:numFmt w:val="lowerRoman"/>
      <w:lvlText w:val="%6."/>
      <w:lvlJc w:val="right"/>
      <w:pPr>
        <w:ind w:left="4320" w:hanging="180"/>
      </w:pPr>
    </w:lvl>
    <w:lvl w:ilvl="6" w:tplc="31634294" w:tentative="1">
      <w:start w:val="1"/>
      <w:numFmt w:val="decimal"/>
      <w:lvlText w:val="%7."/>
      <w:lvlJc w:val="left"/>
      <w:pPr>
        <w:ind w:left="5040" w:hanging="360"/>
      </w:pPr>
    </w:lvl>
    <w:lvl w:ilvl="7" w:tplc="31634294" w:tentative="1">
      <w:start w:val="1"/>
      <w:numFmt w:val="lowerLetter"/>
      <w:lvlText w:val="%8."/>
      <w:lvlJc w:val="left"/>
      <w:pPr>
        <w:ind w:left="5760" w:hanging="360"/>
      </w:pPr>
    </w:lvl>
    <w:lvl w:ilvl="8" w:tplc="31634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">
    <w:multiLevelType w:val="hybridMultilevel"/>
    <w:lvl w:ilvl="0" w:tplc="94167687">
      <w:start w:val="1"/>
      <w:numFmt w:val="decimal"/>
      <w:lvlText w:val="%1."/>
      <w:lvlJc w:val="left"/>
      <w:pPr>
        <w:ind w:left="720" w:hanging="360"/>
      </w:pPr>
    </w:lvl>
    <w:lvl w:ilvl="1" w:tplc="94167687" w:tentative="1">
      <w:start w:val="1"/>
      <w:numFmt w:val="lowerLetter"/>
      <w:lvlText w:val="%2."/>
      <w:lvlJc w:val="left"/>
      <w:pPr>
        <w:ind w:left="1440" w:hanging="360"/>
      </w:pPr>
    </w:lvl>
    <w:lvl w:ilvl="2" w:tplc="94167687" w:tentative="1">
      <w:start w:val="1"/>
      <w:numFmt w:val="lowerRoman"/>
      <w:lvlText w:val="%3."/>
      <w:lvlJc w:val="right"/>
      <w:pPr>
        <w:ind w:left="2160" w:hanging="180"/>
      </w:pPr>
    </w:lvl>
    <w:lvl w:ilvl="3" w:tplc="94167687" w:tentative="1">
      <w:start w:val="1"/>
      <w:numFmt w:val="decimal"/>
      <w:lvlText w:val="%4."/>
      <w:lvlJc w:val="left"/>
      <w:pPr>
        <w:ind w:left="2880" w:hanging="360"/>
      </w:pPr>
    </w:lvl>
    <w:lvl w:ilvl="4" w:tplc="94167687" w:tentative="1">
      <w:start w:val="1"/>
      <w:numFmt w:val="lowerLetter"/>
      <w:lvlText w:val="%5."/>
      <w:lvlJc w:val="left"/>
      <w:pPr>
        <w:ind w:left="3600" w:hanging="360"/>
      </w:pPr>
    </w:lvl>
    <w:lvl w:ilvl="5" w:tplc="94167687" w:tentative="1">
      <w:start w:val="1"/>
      <w:numFmt w:val="lowerRoman"/>
      <w:lvlText w:val="%6."/>
      <w:lvlJc w:val="right"/>
      <w:pPr>
        <w:ind w:left="4320" w:hanging="180"/>
      </w:pPr>
    </w:lvl>
    <w:lvl w:ilvl="6" w:tplc="94167687" w:tentative="1">
      <w:start w:val="1"/>
      <w:numFmt w:val="decimal"/>
      <w:lvlText w:val="%7."/>
      <w:lvlJc w:val="left"/>
      <w:pPr>
        <w:ind w:left="5040" w:hanging="360"/>
      </w:pPr>
    </w:lvl>
    <w:lvl w:ilvl="7" w:tplc="94167687" w:tentative="1">
      <w:start w:val="1"/>
      <w:numFmt w:val="lowerLetter"/>
      <w:lvlText w:val="%8."/>
      <w:lvlJc w:val="left"/>
      <w:pPr>
        <w:ind w:left="5760" w:hanging="360"/>
      </w:pPr>
    </w:lvl>
    <w:lvl w:ilvl="8" w:tplc="94167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">
    <w:multiLevelType w:val="hybridMultilevel"/>
    <w:lvl w:ilvl="0" w:tplc="27974687">
      <w:start w:val="1"/>
      <w:numFmt w:val="decimal"/>
      <w:lvlText w:val="%1."/>
      <w:lvlJc w:val="left"/>
      <w:pPr>
        <w:ind w:left="720" w:hanging="360"/>
      </w:pPr>
    </w:lvl>
    <w:lvl w:ilvl="1" w:tplc="27974687" w:tentative="1">
      <w:start w:val="1"/>
      <w:numFmt w:val="lowerLetter"/>
      <w:lvlText w:val="%2."/>
      <w:lvlJc w:val="left"/>
      <w:pPr>
        <w:ind w:left="1440" w:hanging="360"/>
      </w:pPr>
    </w:lvl>
    <w:lvl w:ilvl="2" w:tplc="27974687" w:tentative="1">
      <w:start w:val="1"/>
      <w:numFmt w:val="lowerRoman"/>
      <w:lvlText w:val="%3."/>
      <w:lvlJc w:val="right"/>
      <w:pPr>
        <w:ind w:left="2160" w:hanging="180"/>
      </w:pPr>
    </w:lvl>
    <w:lvl w:ilvl="3" w:tplc="27974687" w:tentative="1">
      <w:start w:val="1"/>
      <w:numFmt w:val="decimal"/>
      <w:lvlText w:val="%4."/>
      <w:lvlJc w:val="left"/>
      <w:pPr>
        <w:ind w:left="2880" w:hanging="360"/>
      </w:pPr>
    </w:lvl>
    <w:lvl w:ilvl="4" w:tplc="27974687" w:tentative="1">
      <w:start w:val="1"/>
      <w:numFmt w:val="lowerLetter"/>
      <w:lvlText w:val="%5."/>
      <w:lvlJc w:val="left"/>
      <w:pPr>
        <w:ind w:left="3600" w:hanging="360"/>
      </w:pPr>
    </w:lvl>
    <w:lvl w:ilvl="5" w:tplc="27974687" w:tentative="1">
      <w:start w:val="1"/>
      <w:numFmt w:val="lowerRoman"/>
      <w:lvlText w:val="%6."/>
      <w:lvlJc w:val="right"/>
      <w:pPr>
        <w:ind w:left="4320" w:hanging="180"/>
      </w:pPr>
    </w:lvl>
    <w:lvl w:ilvl="6" w:tplc="27974687" w:tentative="1">
      <w:start w:val="1"/>
      <w:numFmt w:val="decimal"/>
      <w:lvlText w:val="%7."/>
      <w:lvlJc w:val="left"/>
      <w:pPr>
        <w:ind w:left="5040" w:hanging="360"/>
      </w:pPr>
    </w:lvl>
    <w:lvl w:ilvl="7" w:tplc="27974687" w:tentative="1">
      <w:start w:val="1"/>
      <w:numFmt w:val="lowerLetter"/>
      <w:lvlText w:val="%8."/>
      <w:lvlJc w:val="left"/>
      <w:pPr>
        <w:ind w:left="5760" w:hanging="360"/>
      </w:pPr>
    </w:lvl>
    <w:lvl w:ilvl="8" w:tplc="27974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">
    <w:multiLevelType w:val="hybridMultilevel"/>
    <w:lvl w:ilvl="0" w:tplc="10975338">
      <w:start w:val="1"/>
      <w:numFmt w:val="decimal"/>
      <w:lvlText w:val="%1."/>
      <w:lvlJc w:val="left"/>
      <w:pPr>
        <w:ind w:left="720" w:hanging="360"/>
      </w:pPr>
    </w:lvl>
    <w:lvl w:ilvl="1" w:tplc="10975338" w:tentative="1">
      <w:start w:val="1"/>
      <w:numFmt w:val="lowerLetter"/>
      <w:lvlText w:val="%2."/>
      <w:lvlJc w:val="left"/>
      <w:pPr>
        <w:ind w:left="1440" w:hanging="360"/>
      </w:pPr>
    </w:lvl>
    <w:lvl w:ilvl="2" w:tplc="10975338" w:tentative="1">
      <w:start w:val="1"/>
      <w:numFmt w:val="lowerRoman"/>
      <w:lvlText w:val="%3."/>
      <w:lvlJc w:val="right"/>
      <w:pPr>
        <w:ind w:left="2160" w:hanging="180"/>
      </w:pPr>
    </w:lvl>
    <w:lvl w:ilvl="3" w:tplc="10975338" w:tentative="1">
      <w:start w:val="1"/>
      <w:numFmt w:val="decimal"/>
      <w:lvlText w:val="%4."/>
      <w:lvlJc w:val="left"/>
      <w:pPr>
        <w:ind w:left="2880" w:hanging="360"/>
      </w:pPr>
    </w:lvl>
    <w:lvl w:ilvl="4" w:tplc="10975338" w:tentative="1">
      <w:start w:val="1"/>
      <w:numFmt w:val="lowerLetter"/>
      <w:lvlText w:val="%5."/>
      <w:lvlJc w:val="left"/>
      <w:pPr>
        <w:ind w:left="3600" w:hanging="360"/>
      </w:pPr>
    </w:lvl>
    <w:lvl w:ilvl="5" w:tplc="10975338" w:tentative="1">
      <w:start w:val="1"/>
      <w:numFmt w:val="lowerRoman"/>
      <w:lvlText w:val="%6."/>
      <w:lvlJc w:val="right"/>
      <w:pPr>
        <w:ind w:left="4320" w:hanging="180"/>
      </w:pPr>
    </w:lvl>
    <w:lvl w:ilvl="6" w:tplc="10975338" w:tentative="1">
      <w:start w:val="1"/>
      <w:numFmt w:val="decimal"/>
      <w:lvlText w:val="%7."/>
      <w:lvlJc w:val="left"/>
      <w:pPr>
        <w:ind w:left="5040" w:hanging="360"/>
      </w:pPr>
    </w:lvl>
    <w:lvl w:ilvl="7" w:tplc="10975338" w:tentative="1">
      <w:start w:val="1"/>
      <w:numFmt w:val="lowerLetter"/>
      <w:lvlText w:val="%8."/>
      <w:lvlJc w:val="left"/>
      <w:pPr>
        <w:ind w:left="5760" w:hanging="360"/>
      </w:pPr>
    </w:lvl>
    <w:lvl w:ilvl="8" w:tplc="10975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">
    <w:multiLevelType w:val="hybridMultilevel"/>
    <w:lvl w:ilvl="0" w:tplc="58787449">
      <w:start w:val="1"/>
      <w:numFmt w:val="decimal"/>
      <w:lvlText w:val="%1."/>
      <w:lvlJc w:val="left"/>
      <w:pPr>
        <w:ind w:left="720" w:hanging="360"/>
      </w:pPr>
    </w:lvl>
    <w:lvl w:ilvl="1" w:tplc="58787449" w:tentative="1">
      <w:start w:val="1"/>
      <w:numFmt w:val="lowerLetter"/>
      <w:lvlText w:val="%2."/>
      <w:lvlJc w:val="left"/>
      <w:pPr>
        <w:ind w:left="1440" w:hanging="360"/>
      </w:pPr>
    </w:lvl>
    <w:lvl w:ilvl="2" w:tplc="58787449" w:tentative="1">
      <w:start w:val="1"/>
      <w:numFmt w:val="lowerRoman"/>
      <w:lvlText w:val="%3."/>
      <w:lvlJc w:val="right"/>
      <w:pPr>
        <w:ind w:left="2160" w:hanging="180"/>
      </w:pPr>
    </w:lvl>
    <w:lvl w:ilvl="3" w:tplc="58787449" w:tentative="1">
      <w:start w:val="1"/>
      <w:numFmt w:val="decimal"/>
      <w:lvlText w:val="%4."/>
      <w:lvlJc w:val="left"/>
      <w:pPr>
        <w:ind w:left="2880" w:hanging="360"/>
      </w:pPr>
    </w:lvl>
    <w:lvl w:ilvl="4" w:tplc="58787449" w:tentative="1">
      <w:start w:val="1"/>
      <w:numFmt w:val="lowerLetter"/>
      <w:lvlText w:val="%5."/>
      <w:lvlJc w:val="left"/>
      <w:pPr>
        <w:ind w:left="3600" w:hanging="360"/>
      </w:pPr>
    </w:lvl>
    <w:lvl w:ilvl="5" w:tplc="58787449" w:tentative="1">
      <w:start w:val="1"/>
      <w:numFmt w:val="lowerRoman"/>
      <w:lvlText w:val="%6."/>
      <w:lvlJc w:val="right"/>
      <w:pPr>
        <w:ind w:left="4320" w:hanging="180"/>
      </w:pPr>
    </w:lvl>
    <w:lvl w:ilvl="6" w:tplc="58787449" w:tentative="1">
      <w:start w:val="1"/>
      <w:numFmt w:val="decimal"/>
      <w:lvlText w:val="%7."/>
      <w:lvlJc w:val="left"/>
      <w:pPr>
        <w:ind w:left="5040" w:hanging="360"/>
      </w:pPr>
    </w:lvl>
    <w:lvl w:ilvl="7" w:tplc="58787449" w:tentative="1">
      <w:start w:val="1"/>
      <w:numFmt w:val="lowerLetter"/>
      <w:lvlText w:val="%8."/>
      <w:lvlJc w:val="left"/>
      <w:pPr>
        <w:ind w:left="5760" w:hanging="360"/>
      </w:pPr>
    </w:lvl>
    <w:lvl w:ilvl="8" w:tplc="58787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">
    <w:multiLevelType w:val="hybridMultilevel"/>
    <w:lvl w:ilvl="0" w:tplc="72681760">
      <w:start w:val="1"/>
      <w:numFmt w:val="decimal"/>
      <w:lvlText w:val="%1."/>
      <w:lvlJc w:val="left"/>
      <w:pPr>
        <w:ind w:left="720" w:hanging="360"/>
      </w:pPr>
    </w:lvl>
    <w:lvl w:ilvl="1" w:tplc="72681760" w:tentative="1">
      <w:start w:val="1"/>
      <w:numFmt w:val="lowerLetter"/>
      <w:lvlText w:val="%2."/>
      <w:lvlJc w:val="left"/>
      <w:pPr>
        <w:ind w:left="1440" w:hanging="360"/>
      </w:pPr>
    </w:lvl>
    <w:lvl w:ilvl="2" w:tplc="72681760" w:tentative="1">
      <w:start w:val="1"/>
      <w:numFmt w:val="lowerRoman"/>
      <w:lvlText w:val="%3."/>
      <w:lvlJc w:val="right"/>
      <w:pPr>
        <w:ind w:left="2160" w:hanging="180"/>
      </w:pPr>
    </w:lvl>
    <w:lvl w:ilvl="3" w:tplc="72681760" w:tentative="1">
      <w:start w:val="1"/>
      <w:numFmt w:val="decimal"/>
      <w:lvlText w:val="%4."/>
      <w:lvlJc w:val="left"/>
      <w:pPr>
        <w:ind w:left="2880" w:hanging="360"/>
      </w:pPr>
    </w:lvl>
    <w:lvl w:ilvl="4" w:tplc="72681760" w:tentative="1">
      <w:start w:val="1"/>
      <w:numFmt w:val="lowerLetter"/>
      <w:lvlText w:val="%5."/>
      <w:lvlJc w:val="left"/>
      <w:pPr>
        <w:ind w:left="3600" w:hanging="360"/>
      </w:pPr>
    </w:lvl>
    <w:lvl w:ilvl="5" w:tplc="72681760" w:tentative="1">
      <w:start w:val="1"/>
      <w:numFmt w:val="lowerRoman"/>
      <w:lvlText w:val="%6."/>
      <w:lvlJc w:val="right"/>
      <w:pPr>
        <w:ind w:left="4320" w:hanging="180"/>
      </w:pPr>
    </w:lvl>
    <w:lvl w:ilvl="6" w:tplc="72681760" w:tentative="1">
      <w:start w:val="1"/>
      <w:numFmt w:val="decimal"/>
      <w:lvlText w:val="%7."/>
      <w:lvlJc w:val="left"/>
      <w:pPr>
        <w:ind w:left="5040" w:hanging="360"/>
      </w:pPr>
    </w:lvl>
    <w:lvl w:ilvl="7" w:tplc="72681760" w:tentative="1">
      <w:start w:val="1"/>
      <w:numFmt w:val="lowerLetter"/>
      <w:lvlText w:val="%8."/>
      <w:lvlJc w:val="left"/>
      <w:pPr>
        <w:ind w:left="5760" w:hanging="360"/>
      </w:pPr>
    </w:lvl>
    <w:lvl w:ilvl="8" w:tplc="7268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">
    <w:multiLevelType w:val="hybridMultilevel"/>
    <w:lvl w:ilvl="0" w:tplc="37884612">
      <w:start w:val="1"/>
      <w:numFmt w:val="decimal"/>
      <w:lvlText w:val="%1."/>
      <w:lvlJc w:val="left"/>
      <w:pPr>
        <w:ind w:left="720" w:hanging="360"/>
      </w:pPr>
    </w:lvl>
    <w:lvl w:ilvl="1" w:tplc="37884612" w:tentative="1">
      <w:start w:val="1"/>
      <w:numFmt w:val="lowerLetter"/>
      <w:lvlText w:val="%2."/>
      <w:lvlJc w:val="left"/>
      <w:pPr>
        <w:ind w:left="1440" w:hanging="360"/>
      </w:pPr>
    </w:lvl>
    <w:lvl w:ilvl="2" w:tplc="37884612" w:tentative="1">
      <w:start w:val="1"/>
      <w:numFmt w:val="lowerRoman"/>
      <w:lvlText w:val="%3."/>
      <w:lvlJc w:val="right"/>
      <w:pPr>
        <w:ind w:left="2160" w:hanging="180"/>
      </w:pPr>
    </w:lvl>
    <w:lvl w:ilvl="3" w:tplc="37884612" w:tentative="1">
      <w:start w:val="1"/>
      <w:numFmt w:val="decimal"/>
      <w:lvlText w:val="%4."/>
      <w:lvlJc w:val="left"/>
      <w:pPr>
        <w:ind w:left="2880" w:hanging="360"/>
      </w:pPr>
    </w:lvl>
    <w:lvl w:ilvl="4" w:tplc="37884612" w:tentative="1">
      <w:start w:val="1"/>
      <w:numFmt w:val="lowerLetter"/>
      <w:lvlText w:val="%5."/>
      <w:lvlJc w:val="left"/>
      <w:pPr>
        <w:ind w:left="3600" w:hanging="360"/>
      </w:pPr>
    </w:lvl>
    <w:lvl w:ilvl="5" w:tplc="37884612" w:tentative="1">
      <w:start w:val="1"/>
      <w:numFmt w:val="lowerRoman"/>
      <w:lvlText w:val="%6."/>
      <w:lvlJc w:val="right"/>
      <w:pPr>
        <w:ind w:left="4320" w:hanging="180"/>
      </w:pPr>
    </w:lvl>
    <w:lvl w:ilvl="6" w:tplc="37884612" w:tentative="1">
      <w:start w:val="1"/>
      <w:numFmt w:val="decimal"/>
      <w:lvlText w:val="%7."/>
      <w:lvlJc w:val="left"/>
      <w:pPr>
        <w:ind w:left="5040" w:hanging="360"/>
      </w:pPr>
    </w:lvl>
    <w:lvl w:ilvl="7" w:tplc="37884612" w:tentative="1">
      <w:start w:val="1"/>
      <w:numFmt w:val="lowerLetter"/>
      <w:lvlText w:val="%8."/>
      <w:lvlJc w:val="left"/>
      <w:pPr>
        <w:ind w:left="5760" w:hanging="360"/>
      </w:pPr>
    </w:lvl>
    <w:lvl w:ilvl="8" w:tplc="37884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">
    <w:multiLevelType w:val="hybridMultilevel"/>
    <w:lvl w:ilvl="0" w:tplc="25079239">
      <w:start w:val="1"/>
      <w:numFmt w:val="decimal"/>
      <w:lvlText w:val="%1."/>
      <w:lvlJc w:val="left"/>
      <w:pPr>
        <w:ind w:left="720" w:hanging="360"/>
      </w:pPr>
    </w:lvl>
    <w:lvl w:ilvl="1" w:tplc="25079239" w:tentative="1">
      <w:start w:val="1"/>
      <w:numFmt w:val="lowerLetter"/>
      <w:lvlText w:val="%2."/>
      <w:lvlJc w:val="left"/>
      <w:pPr>
        <w:ind w:left="1440" w:hanging="360"/>
      </w:pPr>
    </w:lvl>
    <w:lvl w:ilvl="2" w:tplc="25079239" w:tentative="1">
      <w:start w:val="1"/>
      <w:numFmt w:val="lowerRoman"/>
      <w:lvlText w:val="%3."/>
      <w:lvlJc w:val="right"/>
      <w:pPr>
        <w:ind w:left="2160" w:hanging="180"/>
      </w:pPr>
    </w:lvl>
    <w:lvl w:ilvl="3" w:tplc="25079239" w:tentative="1">
      <w:start w:val="1"/>
      <w:numFmt w:val="decimal"/>
      <w:lvlText w:val="%4."/>
      <w:lvlJc w:val="left"/>
      <w:pPr>
        <w:ind w:left="2880" w:hanging="360"/>
      </w:pPr>
    </w:lvl>
    <w:lvl w:ilvl="4" w:tplc="25079239" w:tentative="1">
      <w:start w:val="1"/>
      <w:numFmt w:val="lowerLetter"/>
      <w:lvlText w:val="%5."/>
      <w:lvlJc w:val="left"/>
      <w:pPr>
        <w:ind w:left="3600" w:hanging="360"/>
      </w:pPr>
    </w:lvl>
    <w:lvl w:ilvl="5" w:tplc="25079239" w:tentative="1">
      <w:start w:val="1"/>
      <w:numFmt w:val="lowerRoman"/>
      <w:lvlText w:val="%6."/>
      <w:lvlJc w:val="right"/>
      <w:pPr>
        <w:ind w:left="4320" w:hanging="180"/>
      </w:pPr>
    </w:lvl>
    <w:lvl w:ilvl="6" w:tplc="25079239" w:tentative="1">
      <w:start w:val="1"/>
      <w:numFmt w:val="decimal"/>
      <w:lvlText w:val="%7."/>
      <w:lvlJc w:val="left"/>
      <w:pPr>
        <w:ind w:left="5040" w:hanging="360"/>
      </w:pPr>
    </w:lvl>
    <w:lvl w:ilvl="7" w:tplc="25079239" w:tentative="1">
      <w:start w:val="1"/>
      <w:numFmt w:val="lowerLetter"/>
      <w:lvlText w:val="%8."/>
      <w:lvlJc w:val="left"/>
      <w:pPr>
        <w:ind w:left="5760" w:hanging="360"/>
      </w:pPr>
    </w:lvl>
    <w:lvl w:ilvl="8" w:tplc="25079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">
    <w:multiLevelType w:val="hybridMultilevel"/>
    <w:lvl w:ilvl="0" w:tplc="98271556">
      <w:start w:val="1"/>
      <w:numFmt w:val="decimal"/>
      <w:lvlText w:val="%1."/>
      <w:lvlJc w:val="left"/>
      <w:pPr>
        <w:ind w:left="720" w:hanging="360"/>
      </w:pPr>
    </w:lvl>
    <w:lvl w:ilvl="1" w:tplc="98271556" w:tentative="1">
      <w:start w:val="1"/>
      <w:numFmt w:val="lowerLetter"/>
      <w:lvlText w:val="%2."/>
      <w:lvlJc w:val="left"/>
      <w:pPr>
        <w:ind w:left="1440" w:hanging="360"/>
      </w:pPr>
    </w:lvl>
    <w:lvl w:ilvl="2" w:tplc="98271556" w:tentative="1">
      <w:start w:val="1"/>
      <w:numFmt w:val="lowerRoman"/>
      <w:lvlText w:val="%3."/>
      <w:lvlJc w:val="right"/>
      <w:pPr>
        <w:ind w:left="2160" w:hanging="180"/>
      </w:pPr>
    </w:lvl>
    <w:lvl w:ilvl="3" w:tplc="98271556" w:tentative="1">
      <w:start w:val="1"/>
      <w:numFmt w:val="decimal"/>
      <w:lvlText w:val="%4."/>
      <w:lvlJc w:val="left"/>
      <w:pPr>
        <w:ind w:left="2880" w:hanging="360"/>
      </w:pPr>
    </w:lvl>
    <w:lvl w:ilvl="4" w:tplc="98271556" w:tentative="1">
      <w:start w:val="1"/>
      <w:numFmt w:val="lowerLetter"/>
      <w:lvlText w:val="%5."/>
      <w:lvlJc w:val="left"/>
      <w:pPr>
        <w:ind w:left="3600" w:hanging="360"/>
      </w:pPr>
    </w:lvl>
    <w:lvl w:ilvl="5" w:tplc="98271556" w:tentative="1">
      <w:start w:val="1"/>
      <w:numFmt w:val="lowerRoman"/>
      <w:lvlText w:val="%6."/>
      <w:lvlJc w:val="right"/>
      <w:pPr>
        <w:ind w:left="4320" w:hanging="180"/>
      </w:pPr>
    </w:lvl>
    <w:lvl w:ilvl="6" w:tplc="98271556" w:tentative="1">
      <w:start w:val="1"/>
      <w:numFmt w:val="decimal"/>
      <w:lvlText w:val="%7."/>
      <w:lvlJc w:val="left"/>
      <w:pPr>
        <w:ind w:left="5040" w:hanging="360"/>
      </w:pPr>
    </w:lvl>
    <w:lvl w:ilvl="7" w:tplc="98271556" w:tentative="1">
      <w:start w:val="1"/>
      <w:numFmt w:val="lowerLetter"/>
      <w:lvlText w:val="%8."/>
      <w:lvlJc w:val="left"/>
      <w:pPr>
        <w:ind w:left="5760" w:hanging="360"/>
      </w:pPr>
    </w:lvl>
    <w:lvl w:ilvl="8" w:tplc="98271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">
    <w:multiLevelType w:val="hybridMultilevel"/>
    <w:lvl w:ilvl="0" w:tplc="50863885">
      <w:start w:val="1"/>
      <w:numFmt w:val="decimal"/>
      <w:lvlText w:val="%1."/>
      <w:lvlJc w:val="left"/>
      <w:pPr>
        <w:ind w:left="720" w:hanging="360"/>
      </w:pPr>
    </w:lvl>
    <w:lvl w:ilvl="1" w:tplc="50863885" w:tentative="1">
      <w:start w:val="1"/>
      <w:numFmt w:val="lowerLetter"/>
      <w:lvlText w:val="%2."/>
      <w:lvlJc w:val="left"/>
      <w:pPr>
        <w:ind w:left="1440" w:hanging="360"/>
      </w:pPr>
    </w:lvl>
    <w:lvl w:ilvl="2" w:tplc="50863885" w:tentative="1">
      <w:start w:val="1"/>
      <w:numFmt w:val="lowerRoman"/>
      <w:lvlText w:val="%3."/>
      <w:lvlJc w:val="right"/>
      <w:pPr>
        <w:ind w:left="2160" w:hanging="180"/>
      </w:pPr>
    </w:lvl>
    <w:lvl w:ilvl="3" w:tplc="50863885" w:tentative="1">
      <w:start w:val="1"/>
      <w:numFmt w:val="decimal"/>
      <w:lvlText w:val="%4."/>
      <w:lvlJc w:val="left"/>
      <w:pPr>
        <w:ind w:left="2880" w:hanging="360"/>
      </w:pPr>
    </w:lvl>
    <w:lvl w:ilvl="4" w:tplc="50863885" w:tentative="1">
      <w:start w:val="1"/>
      <w:numFmt w:val="lowerLetter"/>
      <w:lvlText w:val="%5."/>
      <w:lvlJc w:val="left"/>
      <w:pPr>
        <w:ind w:left="3600" w:hanging="360"/>
      </w:pPr>
    </w:lvl>
    <w:lvl w:ilvl="5" w:tplc="50863885" w:tentative="1">
      <w:start w:val="1"/>
      <w:numFmt w:val="lowerRoman"/>
      <w:lvlText w:val="%6."/>
      <w:lvlJc w:val="right"/>
      <w:pPr>
        <w:ind w:left="4320" w:hanging="180"/>
      </w:pPr>
    </w:lvl>
    <w:lvl w:ilvl="6" w:tplc="50863885" w:tentative="1">
      <w:start w:val="1"/>
      <w:numFmt w:val="decimal"/>
      <w:lvlText w:val="%7."/>
      <w:lvlJc w:val="left"/>
      <w:pPr>
        <w:ind w:left="5040" w:hanging="360"/>
      </w:pPr>
    </w:lvl>
    <w:lvl w:ilvl="7" w:tplc="50863885" w:tentative="1">
      <w:start w:val="1"/>
      <w:numFmt w:val="lowerLetter"/>
      <w:lvlText w:val="%8."/>
      <w:lvlJc w:val="left"/>
      <w:pPr>
        <w:ind w:left="5760" w:hanging="360"/>
      </w:pPr>
    </w:lvl>
    <w:lvl w:ilvl="8" w:tplc="5086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">
    <w:multiLevelType w:val="hybridMultilevel"/>
    <w:lvl w:ilvl="0" w:tplc="59080783">
      <w:start w:val="1"/>
      <w:numFmt w:val="decimal"/>
      <w:lvlText w:val="%1."/>
      <w:lvlJc w:val="left"/>
      <w:pPr>
        <w:ind w:left="720" w:hanging="360"/>
      </w:pPr>
    </w:lvl>
    <w:lvl w:ilvl="1" w:tplc="59080783" w:tentative="1">
      <w:start w:val="1"/>
      <w:numFmt w:val="lowerLetter"/>
      <w:lvlText w:val="%2."/>
      <w:lvlJc w:val="left"/>
      <w:pPr>
        <w:ind w:left="1440" w:hanging="360"/>
      </w:pPr>
    </w:lvl>
    <w:lvl w:ilvl="2" w:tplc="59080783" w:tentative="1">
      <w:start w:val="1"/>
      <w:numFmt w:val="lowerRoman"/>
      <w:lvlText w:val="%3."/>
      <w:lvlJc w:val="right"/>
      <w:pPr>
        <w:ind w:left="2160" w:hanging="180"/>
      </w:pPr>
    </w:lvl>
    <w:lvl w:ilvl="3" w:tplc="59080783" w:tentative="1">
      <w:start w:val="1"/>
      <w:numFmt w:val="decimal"/>
      <w:lvlText w:val="%4."/>
      <w:lvlJc w:val="left"/>
      <w:pPr>
        <w:ind w:left="2880" w:hanging="360"/>
      </w:pPr>
    </w:lvl>
    <w:lvl w:ilvl="4" w:tplc="59080783" w:tentative="1">
      <w:start w:val="1"/>
      <w:numFmt w:val="lowerLetter"/>
      <w:lvlText w:val="%5."/>
      <w:lvlJc w:val="left"/>
      <w:pPr>
        <w:ind w:left="3600" w:hanging="360"/>
      </w:pPr>
    </w:lvl>
    <w:lvl w:ilvl="5" w:tplc="59080783" w:tentative="1">
      <w:start w:val="1"/>
      <w:numFmt w:val="lowerRoman"/>
      <w:lvlText w:val="%6."/>
      <w:lvlJc w:val="right"/>
      <w:pPr>
        <w:ind w:left="4320" w:hanging="180"/>
      </w:pPr>
    </w:lvl>
    <w:lvl w:ilvl="6" w:tplc="59080783" w:tentative="1">
      <w:start w:val="1"/>
      <w:numFmt w:val="decimal"/>
      <w:lvlText w:val="%7."/>
      <w:lvlJc w:val="left"/>
      <w:pPr>
        <w:ind w:left="5040" w:hanging="360"/>
      </w:pPr>
    </w:lvl>
    <w:lvl w:ilvl="7" w:tplc="59080783" w:tentative="1">
      <w:start w:val="1"/>
      <w:numFmt w:val="lowerLetter"/>
      <w:lvlText w:val="%8."/>
      <w:lvlJc w:val="left"/>
      <w:pPr>
        <w:ind w:left="5760" w:hanging="360"/>
      </w:pPr>
    </w:lvl>
    <w:lvl w:ilvl="8" w:tplc="59080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">
    <w:multiLevelType w:val="hybridMultilevel"/>
    <w:lvl w:ilvl="0" w:tplc="27870133">
      <w:start w:val="1"/>
      <w:numFmt w:val="decimal"/>
      <w:lvlText w:val="%1."/>
      <w:lvlJc w:val="left"/>
      <w:pPr>
        <w:ind w:left="720" w:hanging="360"/>
      </w:pPr>
    </w:lvl>
    <w:lvl w:ilvl="1" w:tplc="27870133" w:tentative="1">
      <w:start w:val="1"/>
      <w:numFmt w:val="lowerLetter"/>
      <w:lvlText w:val="%2."/>
      <w:lvlJc w:val="left"/>
      <w:pPr>
        <w:ind w:left="1440" w:hanging="360"/>
      </w:pPr>
    </w:lvl>
    <w:lvl w:ilvl="2" w:tplc="27870133" w:tentative="1">
      <w:start w:val="1"/>
      <w:numFmt w:val="lowerRoman"/>
      <w:lvlText w:val="%3."/>
      <w:lvlJc w:val="right"/>
      <w:pPr>
        <w:ind w:left="2160" w:hanging="180"/>
      </w:pPr>
    </w:lvl>
    <w:lvl w:ilvl="3" w:tplc="27870133" w:tentative="1">
      <w:start w:val="1"/>
      <w:numFmt w:val="decimal"/>
      <w:lvlText w:val="%4."/>
      <w:lvlJc w:val="left"/>
      <w:pPr>
        <w:ind w:left="2880" w:hanging="360"/>
      </w:pPr>
    </w:lvl>
    <w:lvl w:ilvl="4" w:tplc="27870133" w:tentative="1">
      <w:start w:val="1"/>
      <w:numFmt w:val="lowerLetter"/>
      <w:lvlText w:val="%5."/>
      <w:lvlJc w:val="left"/>
      <w:pPr>
        <w:ind w:left="3600" w:hanging="360"/>
      </w:pPr>
    </w:lvl>
    <w:lvl w:ilvl="5" w:tplc="27870133" w:tentative="1">
      <w:start w:val="1"/>
      <w:numFmt w:val="lowerRoman"/>
      <w:lvlText w:val="%6."/>
      <w:lvlJc w:val="right"/>
      <w:pPr>
        <w:ind w:left="4320" w:hanging="180"/>
      </w:pPr>
    </w:lvl>
    <w:lvl w:ilvl="6" w:tplc="27870133" w:tentative="1">
      <w:start w:val="1"/>
      <w:numFmt w:val="decimal"/>
      <w:lvlText w:val="%7."/>
      <w:lvlJc w:val="left"/>
      <w:pPr>
        <w:ind w:left="5040" w:hanging="360"/>
      </w:pPr>
    </w:lvl>
    <w:lvl w:ilvl="7" w:tplc="27870133" w:tentative="1">
      <w:start w:val="1"/>
      <w:numFmt w:val="lowerLetter"/>
      <w:lvlText w:val="%8."/>
      <w:lvlJc w:val="left"/>
      <w:pPr>
        <w:ind w:left="5760" w:hanging="360"/>
      </w:pPr>
    </w:lvl>
    <w:lvl w:ilvl="8" w:tplc="27870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">
    <w:multiLevelType w:val="hybridMultilevel"/>
    <w:lvl w:ilvl="0" w:tplc="83869050">
      <w:start w:val="1"/>
      <w:numFmt w:val="decimal"/>
      <w:lvlText w:val="%1."/>
      <w:lvlJc w:val="left"/>
      <w:pPr>
        <w:ind w:left="720" w:hanging="360"/>
      </w:pPr>
    </w:lvl>
    <w:lvl w:ilvl="1" w:tplc="83869050" w:tentative="1">
      <w:start w:val="1"/>
      <w:numFmt w:val="lowerLetter"/>
      <w:lvlText w:val="%2."/>
      <w:lvlJc w:val="left"/>
      <w:pPr>
        <w:ind w:left="1440" w:hanging="360"/>
      </w:pPr>
    </w:lvl>
    <w:lvl w:ilvl="2" w:tplc="83869050" w:tentative="1">
      <w:start w:val="1"/>
      <w:numFmt w:val="lowerRoman"/>
      <w:lvlText w:val="%3."/>
      <w:lvlJc w:val="right"/>
      <w:pPr>
        <w:ind w:left="2160" w:hanging="180"/>
      </w:pPr>
    </w:lvl>
    <w:lvl w:ilvl="3" w:tplc="83869050" w:tentative="1">
      <w:start w:val="1"/>
      <w:numFmt w:val="decimal"/>
      <w:lvlText w:val="%4."/>
      <w:lvlJc w:val="left"/>
      <w:pPr>
        <w:ind w:left="2880" w:hanging="360"/>
      </w:pPr>
    </w:lvl>
    <w:lvl w:ilvl="4" w:tplc="83869050" w:tentative="1">
      <w:start w:val="1"/>
      <w:numFmt w:val="lowerLetter"/>
      <w:lvlText w:val="%5."/>
      <w:lvlJc w:val="left"/>
      <w:pPr>
        <w:ind w:left="3600" w:hanging="360"/>
      </w:pPr>
    </w:lvl>
    <w:lvl w:ilvl="5" w:tplc="83869050" w:tentative="1">
      <w:start w:val="1"/>
      <w:numFmt w:val="lowerRoman"/>
      <w:lvlText w:val="%6."/>
      <w:lvlJc w:val="right"/>
      <w:pPr>
        <w:ind w:left="4320" w:hanging="180"/>
      </w:pPr>
    </w:lvl>
    <w:lvl w:ilvl="6" w:tplc="83869050" w:tentative="1">
      <w:start w:val="1"/>
      <w:numFmt w:val="decimal"/>
      <w:lvlText w:val="%7."/>
      <w:lvlJc w:val="left"/>
      <w:pPr>
        <w:ind w:left="5040" w:hanging="360"/>
      </w:pPr>
    </w:lvl>
    <w:lvl w:ilvl="7" w:tplc="83869050" w:tentative="1">
      <w:start w:val="1"/>
      <w:numFmt w:val="lowerLetter"/>
      <w:lvlText w:val="%8."/>
      <w:lvlJc w:val="left"/>
      <w:pPr>
        <w:ind w:left="5760" w:hanging="360"/>
      </w:pPr>
    </w:lvl>
    <w:lvl w:ilvl="8" w:tplc="83869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">
    <w:multiLevelType w:val="hybridMultilevel"/>
    <w:lvl w:ilvl="0" w:tplc="91150138">
      <w:start w:val="1"/>
      <w:numFmt w:val="decimal"/>
      <w:lvlText w:val="%1."/>
      <w:lvlJc w:val="left"/>
      <w:pPr>
        <w:ind w:left="720" w:hanging="360"/>
      </w:pPr>
    </w:lvl>
    <w:lvl w:ilvl="1" w:tplc="91150138" w:tentative="1">
      <w:start w:val="1"/>
      <w:numFmt w:val="lowerLetter"/>
      <w:lvlText w:val="%2."/>
      <w:lvlJc w:val="left"/>
      <w:pPr>
        <w:ind w:left="1440" w:hanging="360"/>
      </w:pPr>
    </w:lvl>
    <w:lvl w:ilvl="2" w:tplc="91150138" w:tentative="1">
      <w:start w:val="1"/>
      <w:numFmt w:val="lowerRoman"/>
      <w:lvlText w:val="%3."/>
      <w:lvlJc w:val="right"/>
      <w:pPr>
        <w:ind w:left="2160" w:hanging="180"/>
      </w:pPr>
    </w:lvl>
    <w:lvl w:ilvl="3" w:tplc="91150138" w:tentative="1">
      <w:start w:val="1"/>
      <w:numFmt w:val="decimal"/>
      <w:lvlText w:val="%4."/>
      <w:lvlJc w:val="left"/>
      <w:pPr>
        <w:ind w:left="2880" w:hanging="360"/>
      </w:pPr>
    </w:lvl>
    <w:lvl w:ilvl="4" w:tplc="91150138" w:tentative="1">
      <w:start w:val="1"/>
      <w:numFmt w:val="lowerLetter"/>
      <w:lvlText w:val="%5."/>
      <w:lvlJc w:val="left"/>
      <w:pPr>
        <w:ind w:left="3600" w:hanging="360"/>
      </w:pPr>
    </w:lvl>
    <w:lvl w:ilvl="5" w:tplc="91150138" w:tentative="1">
      <w:start w:val="1"/>
      <w:numFmt w:val="lowerRoman"/>
      <w:lvlText w:val="%6."/>
      <w:lvlJc w:val="right"/>
      <w:pPr>
        <w:ind w:left="4320" w:hanging="180"/>
      </w:pPr>
    </w:lvl>
    <w:lvl w:ilvl="6" w:tplc="91150138" w:tentative="1">
      <w:start w:val="1"/>
      <w:numFmt w:val="decimal"/>
      <w:lvlText w:val="%7."/>
      <w:lvlJc w:val="left"/>
      <w:pPr>
        <w:ind w:left="5040" w:hanging="360"/>
      </w:pPr>
    </w:lvl>
    <w:lvl w:ilvl="7" w:tplc="91150138" w:tentative="1">
      <w:start w:val="1"/>
      <w:numFmt w:val="lowerLetter"/>
      <w:lvlText w:val="%8."/>
      <w:lvlJc w:val="left"/>
      <w:pPr>
        <w:ind w:left="5760" w:hanging="360"/>
      </w:pPr>
    </w:lvl>
    <w:lvl w:ilvl="8" w:tplc="91150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">
    <w:multiLevelType w:val="hybridMultilevel"/>
    <w:lvl w:ilvl="0" w:tplc="69055018">
      <w:start w:val="1"/>
      <w:numFmt w:val="decimal"/>
      <w:lvlText w:val="%1."/>
      <w:lvlJc w:val="left"/>
      <w:pPr>
        <w:ind w:left="720" w:hanging="360"/>
      </w:pPr>
    </w:lvl>
    <w:lvl w:ilvl="1" w:tplc="69055018" w:tentative="1">
      <w:start w:val="1"/>
      <w:numFmt w:val="lowerLetter"/>
      <w:lvlText w:val="%2."/>
      <w:lvlJc w:val="left"/>
      <w:pPr>
        <w:ind w:left="1440" w:hanging="360"/>
      </w:pPr>
    </w:lvl>
    <w:lvl w:ilvl="2" w:tplc="69055018" w:tentative="1">
      <w:start w:val="1"/>
      <w:numFmt w:val="lowerRoman"/>
      <w:lvlText w:val="%3."/>
      <w:lvlJc w:val="right"/>
      <w:pPr>
        <w:ind w:left="2160" w:hanging="180"/>
      </w:pPr>
    </w:lvl>
    <w:lvl w:ilvl="3" w:tplc="69055018" w:tentative="1">
      <w:start w:val="1"/>
      <w:numFmt w:val="decimal"/>
      <w:lvlText w:val="%4."/>
      <w:lvlJc w:val="left"/>
      <w:pPr>
        <w:ind w:left="2880" w:hanging="360"/>
      </w:pPr>
    </w:lvl>
    <w:lvl w:ilvl="4" w:tplc="69055018" w:tentative="1">
      <w:start w:val="1"/>
      <w:numFmt w:val="lowerLetter"/>
      <w:lvlText w:val="%5."/>
      <w:lvlJc w:val="left"/>
      <w:pPr>
        <w:ind w:left="3600" w:hanging="360"/>
      </w:pPr>
    </w:lvl>
    <w:lvl w:ilvl="5" w:tplc="69055018" w:tentative="1">
      <w:start w:val="1"/>
      <w:numFmt w:val="lowerRoman"/>
      <w:lvlText w:val="%6."/>
      <w:lvlJc w:val="right"/>
      <w:pPr>
        <w:ind w:left="4320" w:hanging="180"/>
      </w:pPr>
    </w:lvl>
    <w:lvl w:ilvl="6" w:tplc="69055018" w:tentative="1">
      <w:start w:val="1"/>
      <w:numFmt w:val="decimal"/>
      <w:lvlText w:val="%7."/>
      <w:lvlJc w:val="left"/>
      <w:pPr>
        <w:ind w:left="5040" w:hanging="360"/>
      </w:pPr>
    </w:lvl>
    <w:lvl w:ilvl="7" w:tplc="69055018" w:tentative="1">
      <w:start w:val="1"/>
      <w:numFmt w:val="lowerLetter"/>
      <w:lvlText w:val="%8."/>
      <w:lvlJc w:val="left"/>
      <w:pPr>
        <w:ind w:left="5760" w:hanging="360"/>
      </w:pPr>
    </w:lvl>
    <w:lvl w:ilvl="8" w:tplc="6905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">
    <w:multiLevelType w:val="hybridMultilevel"/>
    <w:lvl w:ilvl="0" w:tplc="58457638">
      <w:start w:val="1"/>
      <w:numFmt w:val="decimal"/>
      <w:lvlText w:val="%1."/>
      <w:lvlJc w:val="left"/>
      <w:pPr>
        <w:ind w:left="720" w:hanging="360"/>
      </w:pPr>
    </w:lvl>
    <w:lvl w:ilvl="1" w:tplc="58457638" w:tentative="1">
      <w:start w:val="1"/>
      <w:numFmt w:val="lowerLetter"/>
      <w:lvlText w:val="%2."/>
      <w:lvlJc w:val="left"/>
      <w:pPr>
        <w:ind w:left="1440" w:hanging="360"/>
      </w:pPr>
    </w:lvl>
    <w:lvl w:ilvl="2" w:tplc="58457638" w:tentative="1">
      <w:start w:val="1"/>
      <w:numFmt w:val="lowerRoman"/>
      <w:lvlText w:val="%3."/>
      <w:lvlJc w:val="right"/>
      <w:pPr>
        <w:ind w:left="2160" w:hanging="180"/>
      </w:pPr>
    </w:lvl>
    <w:lvl w:ilvl="3" w:tplc="58457638" w:tentative="1">
      <w:start w:val="1"/>
      <w:numFmt w:val="decimal"/>
      <w:lvlText w:val="%4."/>
      <w:lvlJc w:val="left"/>
      <w:pPr>
        <w:ind w:left="2880" w:hanging="360"/>
      </w:pPr>
    </w:lvl>
    <w:lvl w:ilvl="4" w:tplc="58457638" w:tentative="1">
      <w:start w:val="1"/>
      <w:numFmt w:val="lowerLetter"/>
      <w:lvlText w:val="%5."/>
      <w:lvlJc w:val="left"/>
      <w:pPr>
        <w:ind w:left="3600" w:hanging="360"/>
      </w:pPr>
    </w:lvl>
    <w:lvl w:ilvl="5" w:tplc="58457638" w:tentative="1">
      <w:start w:val="1"/>
      <w:numFmt w:val="lowerRoman"/>
      <w:lvlText w:val="%6."/>
      <w:lvlJc w:val="right"/>
      <w:pPr>
        <w:ind w:left="4320" w:hanging="180"/>
      </w:pPr>
    </w:lvl>
    <w:lvl w:ilvl="6" w:tplc="58457638" w:tentative="1">
      <w:start w:val="1"/>
      <w:numFmt w:val="decimal"/>
      <w:lvlText w:val="%7."/>
      <w:lvlJc w:val="left"/>
      <w:pPr>
        <w:ind w:left="5040" w:hanging="360"/>
      </w:pPr>
    </w:lvl>
    <w:lvl w:ilvl="7" w:tplc="58457638" w:tentative="1">
      <w:start w:val="1"/>
      <w:numFmt w:val="lowerLetter"/>
      <w:lvlText w:val="%8."/>
      <w:lvlJc w:val="left"/>
      <w:pPr>
        <w:ind w:left="5760" w:hanging="360"/>
      </w:pPr>
    </w:lvl>
    <w:lvl w:ilvl="8" w:tplc="58457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">
    <w:multiLevelType w:val="hybridMultilevel"/>
    <w:lvl w:ilvl="0" w:tplc="15534441">
      <w:start w:val="1"/>
      <w:numFmt w:val="decimal"/>
      <w:lvlText w:val="%1."/>
      <w:lvlJc w:val="left"/>
      <w:pPr>
        <w:ind w:left="720" w:hanging="360"/>
      </w:pPr>
    </w:lvl>
    <w:lvl w:ilvl="1" w:tplc="15534441" w:tentative="1">
      <w:start w:val="1"/>
      <w:numFmt w:val="lowerLetter"/>
      <w:lvlText w:val="%2."/>
      <w:lvlJc w:val="left"/>
      <w:pPr>
        <w:ind w:left="1440" w:hanging="360"/>
      </w:pPr>
    </w:lvl>
    <w:lvl w:ilvl="2" w:tplc="15534441" w:tentative="1">
      <w:start w:val="1"/>
      <w:numFmt w:val="lowerRoman"/>
      <w:lvlText w:val="%3."/>
      <w:lvlJc w:val="right"/>
      <w:pPr>
        <w:ind w:left="2160" w:hanging="180"/>
      </w:pPr>
    </w:lvl>
    <w:lvl w:ilvl="3" w:tplc="15534441" w:tentative="1">
      <w:start w:val="1"/>
      <w:numFmt w:val="decimal"/>
      <w:lvlText w:val="%4."/>
      <w:lvlJc w:val="left"/>
      <w:pPr>
        <w:ind w:left="2880" w:hanging="360"/>
      </w:pPr>
    </w:lvl>
    <w:lvl w:ilvl="4" w:tplc="15534441" w:tentative="1">
      <w:start w:val="1"/>
      <w:numFmt w:val="lowerLetter"/>
      <w:lvlText w:val="%5."/>
      <w:lvlJc w:val="left"/>
      <w:pPr>
        <w:ind w:left="3600" w:hanging="360"/>
      </w:pPr>
    </w:lvl>
    <w:lvl w:ilvl="5" w:tplc="15534441" w:tentative="1">
      <w:start w:val="1"/>
      <w:numFmt w:val="lowerRoman"/>
      <w:lvlText w:val="%6."/>
      <w:lvlJc w:val="right"/>
      <w:pPr>
        <w:ind w:left="4320" w:hanging="180"/>
      </w:pPr>
    </w:lvl>
    <w:lvl w:ilvl="6" w:tplc="15534441" w:tentative="1">
      <w:start w:val="1"/>
      <w:numFmt w:val="decimal"/>
      <w:lvlText w:val="%7."/>
      <w:lvlJc w:val="left"/>
      <w:pPr>
        <w:ind w:left="5040" w:hanging="360"/>
      </w:pPr>
    </w:lvl>
    <w:lvl w:ilvl="7" w:tplc="15534441" w:tentative="1">
      <w:start w:val="1"/>
      <w:numFmt w:val="lowerLetter"/>
      <w:lvlText w:val="%8."/>
      <w:lvlJc w:val="left"/>
      <w:pPr>
        <w:ind w:left="5760" w:hanging="360"/>
      </w:pPr>
    </w:lvl>
    <w:lvl w:ilvl="8" w:tplc="15534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">
    <w:multiLevelType w:val="hybridMultilevel"/>
    <w:lvl w:ilvl="0" w:tplc="94646660">
      <w:start w:val="1"/>
      <w:numFmt w:val="decimal"/>
      <w:lvlText w:val="%1."/>
      <w:lvlJc w:val="left"/>
      <w:pPr>
        <w:ind w:left="720" w:hanging="360"/>
      </w:pPr>
    </w:lvl>
    <w:lvl w:ilvl="1" w:tplc="94646660" w:tentative="1">
      <w:start w:val="1"/>
      <w:numFmt w:val="lowerLetter"/>
      <w:lvlText w:val="%2."/>
      <w:lvlJc w:val="left"/>
      <w:pPr>
        <w:ind w:left="1440" w:hanging="360"/>
      </w:pPr>
    </w:lvl>
    <w:lvl w:ilvl="2" w:tplc="94646660" w:tentative="1">
      <w:start w:val="1"/>
      <w:numFmt w:val="lowerRoman"/>
      <w:lvlText w:val="%3."/>
      <w:lvlJc w:val="right"/>
      <w:pPr>
        <w:ind w:left="2160" w:hanging="180"/>
      </w:pPr>
    </w:lvl>
    <w:lvl w:ilvl="3" w:tplc="94646660" w:tentative="1">
      <w:start w:val="1"/>
      <w:numFmt w:val="decimal"/>
      <w:lvlText w:val="%4."/>
      <w:lvlJc w:val="left"/>
      <w:pPr>
        <w:ind w:left="2880" w:hanging="360"/>
      </w:pPr>
    </w:lvl>
    <w:lvl w:ilvl="4" w:tplc="94646660" w:tentative="1">
      <w:start w:val="1"/>
      <w:numFmt w:val="lowerLetter"/>
      <w:lvlText w:val="%5."/>
      <w:lvlJc w:val="left"/>
      <w:pPr>
        <w:ind w:left="3600" w:hanging="360"/>
      </w:pPr>
    </w:lvl>
    <w:lvl w:ilvl="5" w:tplc="94646660" w:tentative="1">
      <w:start w:val="1"/>
      <w:numFmt w:val="lowerRoman"/>
      <w:lvlText w:val="%6."/>
      <w:lvlJc w:val="right"/>
      <w:pPr>
        <w:ind w:left="4320" w:hanging="180"/>
      </w:pPr>
    </w:lvl>
    <w:lvl w:ilvl="6" w:tplc="94646660" w:tentative="1">
      <w:start w:val="1"/>
      <w:numFmt w:val="decimal"/>
      <w:lvlText w:val="%7."/>
      <w:lvlJc w:val="left"/>
      <w:pPr>
        <w:ind w:left="5040" w:hanging="360"/>
      </w:pPr>
    </w:lvl>
    <w:lvl w:ilvl="7" w:tplc="94646660" w:tentative="1">
      <w:start w:val="1"/>
      <w:numFmt w:val="lowerLetter"/>
      <w:lvlText w:val="%8."/>
      <w:lvlJc w:val="left"/>
      <w:pPr>
        <w:ind w:left="5760" w:hanging="360"/>
      </w:pPr>
    </w:lvl>
    <w:lvl w:ilvl="8" w:tplc="94646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">
    <w:multiLevelType w:val="hybridMultilevel"/>
    <w:lvl w:ilvl="0" w:tplc="78073168">
      <w:start w:val="1"/>
      <w:numFmt w:val="decimal"/>
      <w:lvlText w:val="%1."/>
      <w:lvlJc w:val="left"/>
      <w:pPr>
        <w:ind w:left="720" w:hanging="360"/>
      </w:pPr>
    </w:lvl>
    <w:lvl w:ilvl="1" w:tplc="78073168" w:tentative="1">
      <w:start w:val="1"/>
      <w:numFmt w:val="lowerLetter"/>
      <w:lvlText w:val="%2."/>
      <w:lvlJc w:val="left"/>
      <w:pPr>
        <w:ind w:left="1440" w:hanging="360"/>
      </w:pPr>
    </w:lvl>
    <w:lvl w:ilvl="2" w:tplc="78073168" w:tentative="1">
      <w:start w:val="1"/>
      <w:numFmt w:val="lowerRoman"/>
      <w:lvlText w:val="%3."/>
      <w:lvlJc w:val="right"/>
      <w:pPr>
        <w:ind w:left="2160" w:hanging="180"/>
      </w:pPr>
    </w:lvl>
    <w:lvl w:ilvl="3" w:tplc="78073168" w:tentative="1">
      <w:start w:val="1"/>
      <w:numFmt w:val="decimal"/>
      <w:lvlText w:val="%4."/>
      <w:lvlJc w:val="left"/>
      <w:pPr>
        <w:ind w:left="2880" w:hanging="360"/>
      </w:pPr>
    </w:lvl>
    <w:lvl w:ilvl="4" w:tplc="78073168" w:tentative="1">
      <w:start w:val="1"/>
      <w:numFmt w:val="lowerLetter"/>
      <w:lvlText w:val="%5."/>
      <w:lvlJc w:val="left"/>
      <w:pPr>
        <w:ind w:left="3600" w:hanging="360"/>
      </w:pPr>
    </w:lvl>
    <w:lvl w:ilvl="5" w:tplc="78073168" w:tentative="1">
      <w:start w:val="1"/>
      <w:numFmt w:val="lowerRoman"/>
      <w:lvlText w:val="%6."/>
      <w:lvlJc w:val="right"/>
      <w:pPr>
        <w:ind w:left="4320" w:hanging="180"/>
      </w:pPr>
    </w:lvl>
    <w:lvl w:ilvl="6" w:tplc="78073168" w:tentative="1">
      <w:start w:val="1"/>
      <w:numFmt w:val="decimal"/>
      <w:lvlText w:val="%7."/>
      <w:lvlJc w:val="left"/>
      <w:pPr>
        <w:ind w:left="5040" w:hanging="360"/>
      </w:pPr>
    </w:lvl>
    <w:lvl w:ilvl="7" w:tplc="78073168" w:tentative="1">
      <w:start w:val="1"/>
      <w:numFmt w:val="lowerLetter"/>
      <w:lvlText w:val="%8."/>
      <w:lvlJc w:val="left"/>
      <w:pPr>
        <w:ind w:left="5760" w:hanging="360"/>
      </w:pPr>
    </w:lvl>
    <w:lvl w:ilvl="8" w:tplc="78073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">
    <w:multiLevelType w:val="hybridMultilevel"/>
    <w:lvl w:ilvl="0" w:tplc="67378426">
      <w:start w:val="1"/>
      <w:numFmt w:val="decimal"/>
      <w:lvlText w:val="%1."/>
      <w:lvlJc w:val="left"/>
      <w:pPr>
        <w:ind w:left="720" w:hanging="360"/>
      </w:pPr>
    </w:lvl>
    <w:lvl w:ilvl="1" w:tplc="67378426" w:tentative="1">
      <w:start w:val="1"/>
      <w:numFmt w:val="lowerLetter"/>
      <w:lvlText w:val="%2."/>
      <w:lvlJc w:val="left"/>
      <w:pPr>
        <w:ind w:left="1440" w:hanging="360"/>
      </w:pPr>
    </w:lvl>
    <w:lvl w:ilvl="2" w:tplc="67378426" w:tentative="1">
      <w:start w:val="1"/>
      <w:numFmt w:val="lowerRoman"/>
      <w:lvlText w:val="%3."/>
      <w:lvlJc w:val="right"/>
      <w:pPr>
        <w:ind w:left="2160" w:hanging="180"/>
      </w:pPr>
    </w:lvl>
    <w:lvl w:ilvl="3" w:tplc="67378426" w:tentative="1">
      <w:start w:val="1"/>
      <w:numFmt w:val="decimal"/>
      <w:lvlText w:val="%4."/>
      <w:lvlJc w:val="left"/>
      <w:pPr>
        <w:ind w:left="2880" w:hanging="360"/>
      </w:pPr>
    </w:lvl>
    <w:lvl w:ilvl="4" w:tplc="67378426" w:tentative="1">
      <w:start w:val="1"/>
      <w:numFmt w:val="lowerLetter"/>
      <w:lvlText w:val="%5."/>
      <w:lvlJc w:val="left"/>
      <w:pPr>
        <w:ind w:left="3600" w:hanging="360"/>
      </w:pPr>
    </w:lvl>
    <w:lvl w:ilvl="5" w:tplc="67378426" w:tentative="1">
      <w:start w:val="1"/>
      <w:numFmt w:val="lowerRoman"/>
      <w:lvlText w:val="%6."/>
      <w:lvlJc w:val="right"/>
      <w:pPr>
        <w:ind w:left="4320" w:hanging="180"/>
      </w:pPr>
    </w:lvl>
    <w:lvl w:ilvl="6" w:tplc="67378426" w:tentative="1">
      <w:start w:val="1"/>
      <w:numFmt w:val="decimal"/>
      <w:lvlText w:val="%7."/>
      <w:lvlJc w:val="left"/>
      <w:pPr>
        <w:ind w:left="5040" w:hanging="360"/>
      </w:pPr>
    </w:lvl>
    <w:lvl w:ilvl="7" w:tplc="67378426" w:tentative="1">
      <w:start w:val="1"/>
      <w:numFmt w:val="lowerLetter"/>
      <w:lvlText w:val="%8."/>
      <w:lvlJc w:val="left"/>
      <w:pPr>
        <w:ind w:left="5760" w:hanging="360"/>
      </w:pPr>
    </w:lvl>
    <w:lvl w:ilvl="8" w:tplc="67378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">
    <w:multiLevelType w:val="hybridMultilevel"/>
    <w:lvl w:ilvl="0" w:tplc="12685153">
      <w:start w:val="1"/>
      <w:numFmt w:val="decimal"/>
      <w:lvlText w:val="%1."/>
      <w:lvlJc w:val="left"/>
      <w:pPr>
        <w:ind w:left="720" w:hanging="360"/>
      </w:pPr>
    </w:lvl>
    <w:lvl w:ilvl="1" w:tplc="12685153" w:tentative="1">
      <w:start w:val="1"/>
      <w:numFmt w:val="lowerLetter"/>
      <w:lvlText w:val="%2."/>
      <w:lvlJc w:val="left"/>
      <w:pPr>
        <w:ind w:left="1440" w:hanging="360"/>
      </w:pPr>
    </w:lvl>
    <w:lvl w:ilvl="2" w:tplc="12685153" w:tentative="1">
      <w:start w:val="1"/>
      <w:numFmt w:val="lowerRoman"/>
      <w:lvlText w:val="%3."/>
      <w:lvlJc w:val="right"/>
      <w:pPr>
        <w:ind w:left="2160" w:hanging="180"/>
      </w:pPr>
    </w:lvl>
    <w:lvl w:ilvl="3" w:tplc="12685153" w:tentative="1">
      <w:start w:val="1"/>
      <w:numFmt w:val="decimal"/>
      <w:lvlText w:val="%4."/>
      <w:lvlJc w:val="left"/>
      <w:pPr>
        <w:ind w:left="2880" w:hanging="360"/>
      </w:pPr>
    </w:lvl>
    <w:lvl w:ilvl="4" w:tplc="12685153" w:tentative="1">
      <w:start w:val="1"/>
      <w:numFmt w:val="lowerLetter"/>
      <w:lvlText w:val="%5."/>
      <w:lvlJc w:val="left"/>
      <w:pPr>
        <w:ind w:left="3600" w:hanging="360"/>
      </w:pPr>
    </w:lvl>
    <w:lvl w:ilvl="5" w:tplc="12685153" w:tentative="1">
      <w:start w:val="1"/>
      <w:numFmt w:val="lowerRoman"/>
      <w:lvlText w:val="%6."/>
      <w:lvlJc w:val="right"/>
      <w:pPr>
        <w:ind w:left="4320" w:hanging="180"/>
      </w:pPr>
    </w:lvl>
    <w:lvl w:ilvl="6" w:tplc="12685153" w:tentative="1">
      <w:start w:val="1"/>
      <w:numFmt w:val="decimal"/>
      <w:lvlText w:val="%7."/>
      <w:lvlJc w:val="left"/>
      <w:pPr>
        <w:ind w:left="5040" w:hanging="360"/>
      </w:pPr>
    </w:lvl>
    <w:lvl w:ilvl="7" w:tplc="12685153" w:tentative="1">
      <w:start w:val="1"/>
      <w:numFmt w:val="lowerLetter"/>
      <w:lvlText w:val="%8."/>
      <w:lvlJc w:val="left"/>
      <w:pPr>
        <w:ind w:left="5760" w:hanging="360"/>
      </w:pPr>
    </w:lvl>
    <w:lvl w:ilvl="8" w:tplc="12685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">
    <w:multiLevelType w:val="hybridMultilevel"/>
    <w:lvl w:ilvl="0" w:tplc="28827037">
      <w:start w:val="1"/>
      <w:numFmt w:val="decimal"/>
      <w:lvlText w:val="%1."/>
      <w:lvlJc w:val="left"/>
      <w:pPr>
        <w:ind w:left="720" w:hanging="360"/>
      </w:pPr>
    </w:lvl>
    <w:lvl w:ilvl="1" w:tplc="28827037" w:tentative="1">
      <w:start w:val="1"/>
      <w:numFmt w:val="lowerLetter"/>
      <w:lvlText w:val="%2."/>
      <w:lvlJc w:val="left"/>
      <w:pPr>
        <w:ind w:left="1440" w:hanging="360"/>
      </w:pPr>
    </w:lvl>
    <w:lvl w:ilvl="2" w:tplc="28827037" w:tentative="1">
      <w:start w:val="1"/>
      <w:numFmt w:val="lowerRoman"/>
      <w:lvlText w:val="%3."/>
      <w:lvlJc w:val="right"/>
      <w:pPr>
        <w:ind w:left="2160" w:hanging="180"/>
      </w:pPr>
    </w:lvl>
    <w:lvl w:ilvl="3" w:tplc="28827037" w:tentative="1">
      <w:start w:val="1"/>
      <w:numFmt w:val="decimal"/>
      <w:lvlText w:val="%4."/>
      <w:lvlJc w:val="left"/>
      <w:pPr>
        <w:ind w:left="2880" w:hanging="360"/>
      </w:pPr>
    </w:lvl>
    <w:lvl w:ilvl="4" w:tplc="28827037" w:tentative="1">
      <w:start w:val="1"/>
      <w:numFmt w:val="lowerLetter"/>
      <w:lvlText w:val="%5."/>
      <w:lvlJc w:val="left"/>
      <w:pPr>
        <w:ind w:left="3600" w:hanging="360"/>
      </w:pPr>
    </w:lvl>
    <w:lvl w:ilvl="5" w:tplc="28827037" w:tentative="1">
      <w:start w:val="1"/>
      <w:numFmt w:val="lowerRoman"/>
      <w:lvlText w:val="%6."/>
      <w:lvlJc w:val="right"/>
      <w:pPr>
        <w:ind w:left="4320" w:hanging="180"/>
      </w:pPr>
    </w:lvl>
    <w:lvl w:ilvl="6" w:tplc="28827037" w:tentative="1">
      <w:start w:val="1"/>
      <w:numFmt w:val="decimal"/>
      <w:lvlText w:val="%7."/>
      <w:lvlJc w:val="left"/>
      <w:pPr>
        <w:ind w:left="5040" w:hanging="360"/>
      </w:pPr>
    </w:lvl>
    <w:lvl w:ilvl="7" w:tplc="28827037" w:tentative="1">
      <w:start w:val="1"/>
      <w:numFmt w:val="lowerLetter"/>
      <w:lvlText w:val="%8."/>
      <w:lvlJc w:val="left"/>
      <w:pPr>
        <w:ind w:left="5760" w:hanging="360"/>
      </w:pPr>
    </w:lvl>
    <w:lvl w:ilvl="8" w:tplc="28827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">
    <w:multiLevelType w:val="hybridMultilevel"/>
    <w:lvl w:ilvl="0" w:tplc="53814094">
      <w:start w:val="1"/>
      <w:numFmt w:val="decimal"/>
      <w:lvlText w:val="%1."/>
      <w:lvlJc w:val="left"/>
      <w:pPr>
        <w:ind w:left="720" w:hanging="360"/>
      </w:pPr>
    </w:lvl>
    <w:lvl w:ilvl="1" w:tplc="53814094" w:tentative="1">
      <w:start w:val="1"/>
      <w:numFmt w:val="lowerLetter"/>
      <w:lvlText w:val="%2."/>
      <w:lvlJc w:val="left"/>
      <w:pPr>
        <w:ind w:left="1440" w:hanging="360"/>
      </w:pPr>
    </w:lvl>
    <w:lvl w:ilvl="2" w:tplc="53814094" w:tentative="1">
      <w:start w:val="1"/>
      <w:numFmt w:val="lowerRoman"/>
      <w:lvlText w:val="%3."/>
      <w:lvlJc w:val="right"/>
      <w:pPr>
        <w:ind w:left="2160" w:hanging="180"/>
      </w:pPr>
    </w:lvl>
    <w:lvl w:ilvl="3" w:tplc="53814094" w:tentative="1">
      <w:start w:val="1"/>
      <w:numFmt w:val="decimal"/>
      <w:lvlText w:val="%4."/>
      <w:lvlJc w:val="left"/>
      <w:pPr>
        <w:ind w:left="2880" w:hanging="360"/>
      </w:pPr>
    </w:lvl>
    <w:lvl w:ilvl="4" w:tplc="53814094" w:tentative="1">
      <w:start w:val="1"/>
      <w:numFmt w:val="lowerLetter"/>
      <w:lvlText w:val="%5."/>
      <w:lvlJc w:val="left"/>
      <w:pPr>
        <w:ind w:left="3600" w:hanging="360"/>
      </w:pPr>
    </w:lvl>
    <w:lvl w:ilvl="5" w:tplc="53814094" w:tentative="1">
      <w:start w:val="1"/>
      <w:numFmt w:val="lowerRoman"/>
      <w:lvlText w:val="%6."/>
      <w:lvlJc w:val="right"/>
      <w:pPr>
        <w:ind w:left="4320" w:hanging="180"/>
      </w:pPr>
    </w:lvl>
    <w:lvl w:ilvl="6" w:tplc="53814094" w:tentative="1">
      <w:start w:val="1"/>
      <w:numFmt w:val="decimal"/>
      <w:lvlText w:val="%7."/>
      <w:lvlJc w:val="left"/>
      <w:pPr>
        <w:ind w:left="5040" w:hanging="360"/>
      </w:pPr>
    </w:lvl>
    <w:lvl w:ilvl="7" w:tplc="53814094" w:tentative="1">
      <w:start w:val="1"/>
      <w:numFmt w:val="lowerLetter"/>
      <w:lvlText w:val="%8."/>
      <w:lvlJc w:val="left"/>
      <w:pPr>
        <w:ind w:left="5760" w:hanging="360"/>
      </w:pPr>
    </w:lvl>
    <w:lvl w:ilvl="8" w:tplc="53814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">
    <w:multiLevelType w:val="hybridMultilevel"/>
    <w:lvl w:ilvl="0" w:tplc="13320428">
      <w:start w:val="1"/>
      <w:numFmt w:val="decimal"/>
      <w:lvlText w:val="%1."/>
      <w:lvlJc w:val="left"/>
      <w:pPr>
        <w:ind w:left="720" w:hanging="360"/>
      </w:pPr>
    </w:lvl>
    <w:lvl w:ilvl="1" w:tplc="13320428" w:tentative="1">
      <w:start w:val="1"/>
      <w:numFmt w:val="lowerLetter"/>
      <w:lvlText w:val="%2."/>
      <w:lvlJc w:val="left"/>
      <w:pPr>
        <w:ind w:left="1440" w:hanging="360"/>
      </w:pPr>
    </w:lvl>
    <w:lvl w:ilvl="2" w:tplc="13320428" w:tentative="1">
      <w:start w:val="1"/>
      <w:numFmt w:val="lowerRoman"/>
      <w:lvlText w:val="%3."/>
      <w:lvlJc w:val="right"/>
      <w:pPr>
        <w:ind w:left="2160" w:hanging="180"/>
      </w:pPr>
    </w:lvl>
    <w:lvl w:ilvl="3" w:tplc="13320428" w:tentative="1">
      <w:start w:val="1"/>
      <w:numFmt w:val="decimal"/>
      <w:lvlText w:val="%4."/>
      <w:lvlJc w:val="left"/>
      <w:pPr>
        <w:ind w:left="2880" w:hanging="360"/>
      </w:pPr>
    </w:lvl>
    <w:lvl w:ilvl="4" w:tplc="13320428" w:tentative="1">
      <w:start w:val="1"/>
      <w:numFmt w:val="lowerLetter"/>
      <w:lvlText w:val="%5."/>
      <w:lvlJc w:val="left"/>
      <w:pPr>
        <w:ind w:left="3600" w:hanging="360"/>
      </w:pPr>
    </w:lvl>
    <w:lvl w:ilvl="5" w:tplc="13320428" w:tentative="1">
      <w:start w:val="1"/>
      <w:numFmt w:val="lowerRoman"/>
      <w:lvlText w:val="%6."/>
      <w:lvlJc w:val="right"/>
      <w:pPr>
        <w:ind w:left="4320" w:hanging="180"/>
      </w:pPr>
    </w:lvl>
    <w:lvl w:ilvl="6" w:tplc="13320428" w:tentative="1">
      <w:start w:val="1"/>
      <w:numFmt w:val="decimal"/>
      <w:lvlText w:val="%7."/>
      <w:lvlJc w:val="left"/>
      <w:pPr>
        <w:ind w:left="5040" w:hanging="360"/>
      </w:pPr>
    </w:lvl>
    <w:lvl w:ilvl="7" w:tplc="13320428" w:tentative="1">
      <w:start w:val="1"/>
      <w:numFmt w:val="lowerLetter"/>
      <w:lvlText w:val="%8."/>
      <w:lvlJc w:val="left"/>
      <w:pPr>
        <w:ind w:left="5760" w:hanging="360"/>
      </w:pPr>
    </w:lvl>
    <w:lvl w:ilvl="8" w:tplc="13320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">
    <w:multiLevelType w:val="hybridMultilevel"/>
    <w:lvl w:ilvl="0" w:tplc="53106403">
      <w:start w:val="1"/>
      <w:numFmt w:val="decimal"/>
      <w:lvlText w:val="%1."/>
      <w:lvlJc w:val="left"/>
      <w:pPr>
        <w:ind w:left="720" w:hanging="360"/>
      </w:pPr>
    </w:lvl>
    <w:lvl w:ilvl="1" w:tplc="53106403" w:tentative="1">
      <w:start w:val="1"/>
      <w:numFmt w:val="lowerLetter"/>
      <w:lvlText w:val="%2."/>
      <w:lvlJc w:val="left"/>
      <w:pPr>
        <w:ind w:left="1440" w:hanging="360"/>
      </w:pPr>
    </w:lvl>
    <w:lvl w:ilvl="2" w:tplc="53106403" w:tentative="1">
      <w:start w:val="1"/>
      <w:numFmt w:val="lowerRoman"/>
      <w:lvlText w:val="%3."/>
      <w:lvlJc w:val="right"/>
      <w:pPr>
        <w:ind w:left="2160" w:hanging="180"/>
      </w:pPr>
    </w:lvl>
    <w:lvl w:ilvl="3" w:tplc="53106403" w:tentative="1">
      <w:start w:val="1"/>
      <w:numFmt w:val="decimal"/>
      <w:lvlText w:val="%4."/>
      <w:lvlJc w:val="left"/>
      <w:pPr>
        <w:ind w:left="2880" w:hanging="360"/>
      </w:pPr>
    </w:lvl>
    <w:lvl w:ilvl="4" w:tplc="53106403" w:tentative="1">
      <w:start w:val="1"/>
      <w:numFmt w:val="lowerLetter"/>
      <w:lvlText w:val="%5."/>
      <w:lvlJc w:val="left"/>
      <w:pPr>
        <w:ind w:left="3600" w:hanging="360"/>
      </w:pPr>
    </w:lvl>
    <w:lvl w:ilvl="5" w:tplc="53106403" w:tentative="1">
      <w:start w:val="1"/>
      <w:numFmt w:val="lowerRoman"/>
      <w:lvlText w:val="%6."/>
      <w:lvlJc w:val="right"/>
      <w:pPr>
        <w:ind w:left="4320" w:hanging="180"/>
      </w:pPr>
    </w:lvl>
    <w:lvl w:ilvl="6" w:tplc="53106403" w:tentative="1">
      <w:start w:val="1"/>
      <w:numFmt w:val="decimal"/>
      <w:lvlText w:val="%7."/>
      <w:lvlJc w:val="left"/>
      <w:pPr>
        <w:ind w:left="5040" w:hanging="360"/>
      </w:pPr>
    </w:lvl>
    <w:lvl w:ilvl="7" w:tplc="53106403" w:tentative="1">
      <w:start w:val="1"/>
      <w:numFmt w:val="lowerLetter"/>
      <w:lvlText w:val="%8."/>
      <w:lvlJc w:val="left"/>
      <w:pPr>
        <w:ind w:left="5760" w:hanging="360"/>
      </w:pPr>
    </w:lvl>
    <w:lvl w:ilvl="8" w:tplc="53106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">
    <w:multiLevelType w:val="hybridMultilevel"/>
    <w:lvl w:ilvl="0" w:tplc="30169088">
      <w:start w:val="1"/>
      <w:numFmt w:val="decimal"/>
      <w:lvlText w:val="%1."/>
      <w:lvlJc w:val="left"/>
      <w:pPr>
        <w:ind w:left="720" w:hanging="360"/>
      </w:pPr>
    </w:lvl>
    <w:lvl w:ilvl="1" w:tplc="30169088" w:tentative="1">
      <w:start w:val="1"/>
      <w:numFmt w:val="lowerLetter"/>
      <w:lvlText w:val="%2."/>
      <w:lvlJc w:val="left"/>
      <w:pPr>
        <w:ind w:left="1440" w:hanging="360"/>
      </w:pPr>
    </w:lvl>
    <w:lvl w:ilvl="2" w:tplc="30169088" w:tentative="1">
      <w:start w:val="1"/>
      <w:numFmt w:val="lowerRoman"/>
      <w:lvlText w:val="%3."/>
      <w:lvlJc w:val="right"/>
      <w:pPr>
        <w:ind w:left="2160" w:hanging="180"/>
      </w:pPr>
    </w:lvl>
    <w:lvl w:ilvl="3" w:tplc="30169088" w:tentative="1">
      <w:start w:val="1"/>
      <w:numFmt w:val="decimal"/>
      <w:lvlText w:val="%4."/>
      <w:lvlJc w:val="left"/>
      <w:pPr>
        <w:ind w:left="2880" w:hanging="360"/>
      </w:pPr>
    </w:lvl>
    <w:lvl w:ilvl="4" w:tplc="30169088" w:tentative="1">
      <w:start w:val="1"/>
      <w:numFmt w:val="lowerLetter"/>
      <w:lvlText w:val="%5."/>
      <w:lvlJc w:val="left"/>
      <w:pPr>
        <w:ind w:left="3600" w:hanging="360"/>
      </w:pPr>
    </w:lvl>
    <w:lvl w:ilvl="5" w:tplc="30169088" w:tentative="1">
      <w:start w:val="1"/>
      <w:numFmt w:val="lowerRoman"/>
      <w:lvlText w:val="%6."/>
      <w:lvlJc w:val="right"/>
      <w:pPr>
        <w:ind w:left="4320" w:hanging="180"/>
      </w:pPr>
    </w:lvl>
    <w:lvl w:ilvl="6" w:tplc="30169088" w:tentative="1">
      <w:start w:val="1"/>
      <w:numFmt w:val="decimal"/>
      <w:lvlText w:val="%7."/>
      <w:lvlJc w:val="left"/>
      <w:pPr>
        <w:ind w:left="5040" w:hanging="360"/>
      </w:pPr>
    </w:lvl>
    <w:lvl w:ilvl="7" w:tplc="30169088" w:tentative="1">
      <w:start w:val="1"/>
      <w:numFmt w:val="lowerLetter"/>
      <w:lvlText w:val="%8."/>
      <w:lvlJc w:val="left"/>
      <w:pPr>
        <w:ind w:left="5760" w:hanging="360"/>
      </w:pPr>
    </w:lvl>
    <w:lvl w:ilvl="8" w:tplc="3016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">
    <w:multiLevelType w:val="hybridMultilevel"/>
    <w:lvl w:ilvl="0" w:tplc="85144197">
      <w:start w:val="1"/>
      <w:numFmt w:val="decimal"/>
      <w:lvlText w:val="%1."/>
      <w:lvlJc w:val="left"/>
      <w:pPr>
        <w:ind w:left="720" w:hanging="360"/>
      </w:pPr>
    </w:lvl>
    <w:lvl w:ilvl="1" w:tplc="85144197" w:tentative="1">
      <w:start w:val="1"/>
      <w:numFmt w:val="lowerLetter"/>
      <w:lvlText w:val="%2."/>
      <w:lvlJc w:val="left"/>
      <w:pPr>
        <w:ind w:left="1440" w:hanging="360"/>
      </w:pPr>
    </w:lvl>
    <w:lvl w:ilvl="2" w:tplc="85144197" w:tentative="1">
      <w:start w:val="1"/>
      <w:numFmt w:val="lowerRoman"/>
      <w:lvlText w:val="%3."/>
      <w:lvlJc w:val="right"/>
      <w:pPr>
        <w:ind w:left="2160" w:hanging="180"/>
      </w:pPr>
    </w:lvl>
    <w:lvl w:ilvl="3" w:tplc="85144197" w:tentative="1">
      <w:start w:val="1"/>
      <w:numFmt w:val="decimal"/>
      <w:lvlText w:val="%4."/>
      <w:lvlJc w:val="left"/>
      <w:pPr>
        <w:ind w:left="2880" w:hanging="360"/>
      </w:pPr>
    </w:lvl>
    <w:lvl w:ilvl="4" w:tplc="85144197" w:tentative="1">
      <w:start w:val="1"/>
      <w:numFmt w:val="lowerLetter"/>
      <w:lvlText w:val="%5."/>
      <w:lvlJc w:val="left"/>
      <w:pPr>
        <w:ind w:left="3600" w:hanging="360"/>
      </w:pPr>
    </w:lvl>
    <w:lvl w:ilvl="5" w:tplc="85144197" w:tentative="1">
      <w:start w:val="1"/>
      <w:numFmt w:val="lowerRoman"/>
      <w:lvlText w:val="%6."/>
      <w:lvlJc w:val="right"/>
      <w:pPr>
        <w:ind w:left="4320" w:hanging="180"/>
      </w:pPr>
    </w:lvl>
    <w:lvl w:ilvl="6" w:tplc="85144197" w:tentative="1">
      <w:start w:val="1"/>
      <w:numFmt w:val="decimal"/>
      <w:lvlText w:val="%7."/>
      <w:lvlJc w:val="left"/>
      <w:pPr>
        <w:ind w:left="5040" w:hanging="360"/>
      </w:pPr>
    </w:lvl>
    <w:lvl w:ilvl="7" w:tplc="85144197" w:tentative="1">
      <w:start w:val="1"/>
      <w:numFmt w:val="lowerLetter"/>
      <w:lvlText w:val="%8."/>
      <w:lvlJc w:val="left"/>
      <w:pPr>
        <w:ind w:left="5760" w:hanging="360"/>
      </w:pPr>
    </w:lvl>
    <w:lvl w:ilvl="8" w:tplc="85144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">
    <w:multiLevelType w:val="hybridMultilevel"/>
    <w:lvl w:ilvl="0" w:tplc="91624863">
      <w:start w:val="1"/>
      <w:numFmt w:val="decimal"/>
      <w:lvlText w:val="%1."/>
      <w:lvlJc w:val="left"/>
      <w:pPr>
        <w:ind w:left="720" w:hanging="360"/>
      </w:pPr>
    </w:lvl>
    <w:lvl w:ilvl="1" w:tplc="91624863" w:tentative="1">
      <w:start w:val="1"/>
      <w:numFmt w:val="lowerLetter"/>
      <w:lvlText w:val="%2."/>
      <w:lvlJc w:val="left"/>
      <w:pPr>
        <w:ind w:left="1440" w:hanging="360"/>
      </w:pPr>
    </w:lvl>
    <w:lvl w:ilvl="2" w:tplc="91624863" w:tentative="1">
      <w:start w:val="1"/>
      <w:numFmt w:val="lowerRoman"/>
      <w:lvlText w:val="%3."/>
      <w:lvlJc w:val="right"/>
      <w:pPr>
        <w:ind w:left="2160" w:hanging="180"/>
      </w:pPr>
    </w:lvl>
    <w:lvl w:ilvl="3" w:tplc="91624863" w:tentative="1">
      <w:start w:val="1"/>
      <w:numFmt w:val="decimal"/>
      <w:lvlText w:val="%4."/>
      <w:lvlJc w:val="left"/>
      <w:pPr>
        <w:ind w:left="2880" w:hanging="360"/>
      </w:pPr>
    </w:lvl>
    <w:lvl w:ilvl="4" w:tplc="91624863" w:tentative="1">
      <w:start w:val="1"/>
      <w:numFmt w:val="lowerLetter"/>
      <w:lvlText w:val="%5."/>
      <w:lvlJc w:val="left"/>
      <w:pPr>
        <w:ind w:left="3600" w:hanging="360"/>
      </w:pPr>
    </w:lvl>
    <w:lvl w:ilvl="5" w:tplc="91624863" w:tentative="1">
      <w:start w:val="1"/>
      <w:numFmt w:val="lowerRoman"/>
      <w:lvlText w:val="%6."/>
      <w:lvlJc w:val="right"/>
      <w:pPr>
        <w:ind w:left="4320" w:hanging="180"/>
      </w:pPr>
    </w:lvl>
    <w:lvl w:ilvl="6" w:tplc="91624863" w:tentative="1">
      <w:start w:val="1"/>
      <w:numFmt w:val="decimal"/>
      <w:lvlText w:val="%7."/>
      <w:lvlJc w:val="left"/>
      <w:pPr>
        <w:ind w:left="5040" w:hanging="360"/>
      </w:pPr>
    </w:lvl>
    <w:lvl w:ilvl="7" w:tplc="91624863" w:tentative="1">
      <w:start w:val="1"/>
      <w:numFmt w:val="lowerLetter"/>
      <w:lvlText w:val="%8."/>
      <w:lvlJc w:val="left"/>
      <w:pPr>
        <w:ind w:left="5760" w:hanging="360"/>
      </w:pPr>
    </w:lvl>
    <w:lvl w:ilvl="8" w:tplc="91624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">
    <w:multiLevelType w:val="hybridMultilevel"/>
    <w:lvl w:ilvl="0" w:tplc="64118401">
      <w:start w:val="1"/>
      <w:numFmt w:val="decimal"/>
      <w:lvlText w:val="%1."/>
      <w:lvlJc w:val="left"/>
      <w:pPr>
        <w:ind w:left="720" w:hanging="360"/>
      </w:pPr>
    </w:lvl>
    <w:lvl w:ilvl="1" w:tplc="64118401" w:tentative="1">
      <w:start w:val="1"/>
      <w:numFmt w:val="lowerLetter"/>
      <w:lvlText w:val="%2."/>
      <w:lvlJc w:val="left"/>
      <w:pPr>
        <w:ind w:left="1440" w:hanging="360"/>
      </w:pPr>
    </w:lvl>
    <w:lvl w:ilvl="2" w:tplc="64118401" w:tentative="1">
      <w:start w:val="1"/>
      <w:numFmt w:val="lowerRoman"/>
      <w:lvlText w:val="%3."/>
      <w:lvlJc w:val="right"/>
      <w:pPr>
        <w:ind w:left="2160" w:hanging="180"/>
      </w:pPr>
    </w:lvl>
    <w:lvl w:ilvl="3" w:tplc="64118401" w:tentative="1">
      <w:start w:val="1"/>
      <w:numFmt w:val="decimal"/>
      <w:lvlText w:val="%4."/>
      <w:lvlJc w:val="left"/>
      <w:pPr>
        <w:ind w:left="2880" w:hanging="360"/>
      </w:pPr>
    </w:lvl>
    <w:lvl w:ilvl="4" w:tplc="64118401" w:tentative="1">
      <w:start w:val="1"/>
      <w:numFmt w:val="lowerLetter"/>
      <w:lvlText w:val="%5."/>
      <w:lvlJc w:val="left"/>
      <w:pPr>
        <w:ind w:left="3600" w:hanging="360"/>
      </w:pPr>
    </w:lvl>
    <w:lvl w:ilvl="5" w:tplc="64118401" w:tentative="1">
      <w:start w:val="1"/>
      <w:numFmt w:val="lowerRoman"/>
      <w:lvlText w:val="%6."/>
      <w:lvlJc w:val="right"/>
      <w:pPr>
        <w:ind w:left="4320" w:hanging="180"/>
      </w:pPr>
    </w:lvl>
    <w:lvl w:ilvl="6" w:tplc="64118401" w:tentative="1">
      <w:start w:val="1"/>
      <w:numFmt w:val="decimal"/>
      <w:lvlText w:val="%7."/>
      <w:lvlJc w:val="left"/>
      <w:pPr>
        <w:ind w:left="5040" w:hanging="360"/>
      </w:pPr>
    </w:lvl>
    <w:lvl w:ilvl="7" w:tplc="64118401" w:tentative="1">
      <w:start w:val="1"/>
      <w:numFmt w:val="lowerLetter"/>
      <w:lvlText w:val="%8."/>
      <w:lvlJc w:val="left"/>
      <w:pPr>
        <w:ind w:left="5760" w:hanging="360"/>
      </w:pPr>
    </w:lvl>
    <w:lvl w:ilvl="8" w:tplc="64118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">
    <w:multiLevelType w:val="hybridMultilevel"/>
    <w:lvl w:ilvl="0" w:tplc="88932178">
      <w:start w:val="1"/>
      <w:numFmt w:val="decimal"/>
      <w:lvlText w:val="%1."/>
      <w:lvlJc w:val="left"/>
      <w:pPr>
        <w:ind w:left="720" w:hanging="360"/>
      </w:pPr>
    </w:lvl>
    <w:lvl w:ilvl="1" w:tplc="88932178" w:tentative="1">
      <w:start w:val="1"/>
      <w:numFmt w:val="lowerLetter"/>
      <w:lvlText w:val="%2."/>
      <w:lvlJc w:val="left"/>
      <w:pPr>
        <w:ind w:left="1440" w:hanging="360"/>
      </w:pPr>
    </w:lvl>
    <w:lvl w:ilvl="2" w:tplc="88932178" w:tentative="1">
      <w:start w:val="1"/>
      <w:numFmt w:val="lowerRoman"/>
      <w:lvlText w:val="%3."/>
      <w:lvlJc w:val="right"/>
      <w:pPr>
        <w:ind w:left="2160" w:hanging="180"/>
      </w:pPr>
    </w:lvl>
    <w:lvl w:ilvl="3" w:tplc="88932178" w:tentative="1">
      <w:start w:val="1"/>
      <w:numFmt w:val="decimal"/>
      <w:lvlText w:val="%4."/>
      <w:lvlJc w:val="left"/>
      <w:pPr>
        <w:ind w:left="2880" w:hanging="360"/>
      </w:pPr>
    </w:lvl>
    <w:lvl w:ilvl="4" w:tplc="88932178" w:tentative="1">
      <w:start w:val="1"/>
      <w:numFmt w:val="lowerLetter"/>
      <w:lvlText w:val="%5."/>
      <w:lvlJc w:val="left"/>
      <w:pPr>
        <w:ind w:left="3600" w:hanging="360"/>
      </w:pPr>
    </w:lvl>
    <w:lvl w:ilvl="5" w:tplc="88932178" w:tentative="1">
      <w:start w:val="1"/>
      <w:numFmt w:val="lowerRoman"/>
      <w:lvlText w:val="%6."/>
      <w:lvlJc w:val="right"/>
      <w:pPr>
        <w:ind w:left="4320" w:hanging="180"/>
      </w:pPr>
    </w:lvl>
    <w:lvl w:ilvl="6" w:tplc="88932178" w:tentative="1">
      <w:start w:val="1"/>
      <w:numFmt w:val="decimal"/>
      <w:lvlText w:val="%7."/>
      <w:lvlJc w:val="left"/>
      <w:pPr>
        <w:ind w:left="5040" w:hanging="360"/>
      </w:pPr>
    </w:lvl>
    <w:lvl w:ilvl="7" w:tplc="88932178" w:tentative="1">
      <w:start w:val="1"/>
      <w:numFmt w:val="lowerLetter"/>
      <w:lvlText w:val="%8."/>
      <w:lvlJc w:val="left"/>
      <w:pPr>
        <w:ind w:left="5760" w:hanging="360"/>
      </w:pPr>
    </w:lvl>
    <w:lvl w:ilvl="8" w:tplc="88932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">
    <w:multiLevelType w:val="hybridMultilevel"/>
    <w:lvl w:ilvl="0" w:tplc="28307784">
      <w:start w:val="1"/>
      <w:numFmt w:val="decimal"/>
      <w:lvlText w:val="%1."/>
      <w:lvlJc w:val="left"/>
      <w:pPr>
        <w:ind w:left="720" w:hanging="360"/>
      </w:pPr>
    </w:lvl>
    <w:lvl w:ilvl="1" w:tplc="28307784" w:tentative="1">
      <w:start w:val="1"/>
      <w:numFmt w:val="lowerLetter"/>
      <w:lvlText w:val="%2."/>
      <w:lvlJc w:val="left"/>
      <w:pPr>
        <w:ind w:left="1440" w:hanging="360"/>
      </w:pPr>
    </w:lvl>
    <w:lvl w:ilvl="2" w:tplc="28307784" w:tentative="1">
      <w:start w:val="1"/>
      <w:numFmt w:val="lowerRoman"/>
      <w:lvlText w:val="%3."/>
      <w:lvlJc w:val="right"/>
      <w:pPr>
        <w:ind w:left="2160" w:hanging="180"/>
      </w:pPr>
    </w:lvl>
    <w:lvl w:ilvl="3" w:tplc="28307784" w:tentative="1">
      <w:start w:val="1"/>
      <w:numFmt w:val="decimal"/>
      <w:lvlText w:val="%4."/>
      <w:lvlJc w:val="left"/>
      <w:pPr>
        <w:ind w:left="2880" w:hanging="360"/>
      </w:pPr>
    </w:lvl>
    <w:lvl w:ilvl="4" w:tplc="28307784" w:tentative="1">
      <w:start w:val="1"/>
      <w:numFmt w:val="lowerLetter"/>
      <w:lvlText w:val="%5."/>
      <w:lvlJc w:val="left"/>
      <w:pPr>
        <w:ind w:left="3600" w:hanging="360"/>
      </w:pPr>
    </w:lvl>
    <w:lvl w:ilvl="5" w:tplc="28307784" w:tentative="1">
      <w:start w:val="1"/>
      <w:numFmt w:val="lowerRoman"/>
      <w:lvlText w:val="%6."/>
      <w:lvlJc w:val="right"/>
      <w:pPr>
        <w:ind w:left="4320" w:hanging="180"/>
      </w:pPr>
    </w:lvl>
    <w:lvl w:ilvl="6" w:tplc="28307784" w:tentative="1">
      <w:start w:val="1"/>
      <w:numFmt w:val="decimal"/>
      <w:lvlText w:val="%7."/>
      <w:lvlJc w:val="left"/>
      <w:pPr>
        <w:ind w:left="5040" w:hanging="360"/>
      </w:pPr>
    </w:lvl>
    <w:lvl w:ilvl="7" w:tplc="28307784" w:tentative="1">
      <w:start w:val="1"/>
      <w:numFmt w:val="lowerLetter"/>
      <w:lvlText w:val="%8."/>
      <w:lvlJc w:val="left"/>
      <w:pPr>
        <w:ind w:left="5760" w:hanging="360"/>
      </w:pPr>
    </w:lvl>
    <w:lvl w:ilvl="8" w:tplc="28307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">
    <w:multiLevelType w:val="hybridMultilevel"/>
    <w:lvl w:ilvl="0" w:tplc="74669885">
      <w:start w:val="1"/>
      <w:numFmt w:val="decimal"/>
      <w:lvlText w:val="%1."/>
      <w:lvlJc w:val="left"/>
      <w:pPr>
        <w:ind w:left="720" w:hanging="360"/>
      </w:pPr>
    </w:lvl>
    <w:lvl w:ilvl="1" w:tplc="74669885" w:tentative="1">
      <w:start w:val="1"/>
      <w:numFmt w:val="lowerLetter"/>
      <w:lvlText w:val="%2."/>
      <w:lvlJc w:val="left"/>
      <w:pPr>
        <w:ind w:left="1440" w:hanging="360"/>
      </w:pPr>
    </w:lvl>
    <w:lvl w:ilvl="2" w:tplc="74669885" w:tentative="1">
      <w:start w:val="1"/>
      <w:numFmt w:val="lowerRoman"/>
      <w:lvlText w:val="%3."/>
      <w:lvlJc w:val="right"/>
      <w:pPr>
        <w:ind w:left="2160" w:hanging="180"/>
      </w:pPr>
    </w:lvl>
    <w:lvl w:ilvl="3" w:tplc="74669885" w:tentative="1">
      <w:start w:val="1"/>
      <w:numFmt w:val="decimal"/>
      <w:lvlText w:val="%4."/>
      <w:lvlJc w:val="left"/>
      <w:pPr>
        <w:ind w:left="2880" w:hanging="360"/>
      </w:pPr>
    </w:lvl>
    <w:lvl w:ilvl="4" w:tplc="74669885" w:tentative="1">
      <w:start w:val="1"/>
      <w:numFmt w:val="lowerLetter"/>
      <w:lvlText w:val="%5."/>
      <w:lvlJc w:val="left"/>
      <w:pPr>
        <w:ind w:left="3600" w:hanging="360"/>
      </w:pPr>
    </w:lvl>
    <w:lvl w:ilvl="5" w:tplc="74669885" w:tentative="1">
      <w:start w:val="1"/>
      <w:numFmt w:val="lowerRoman"/>
      <w:lvlText w:val="%6."/>
      <w:lvlJc w:val="right"/>
      <w:pPr>
        <w:ind w:left="4320" w:hanging="180"/>
      </w:pPr>
    </w:lvl>
    <w:lvl w:ilvl="6" w:tplc="74669885" w:tentative="1">
      <w:start w:val="1"/>
      <w:numFmt w:val="decimal"/>
      <w:lvlText w:val="%7."/>
      <w:lvlJc w:val="left"/>
      <w:pPr>
        <w:ind w:left="5040" w:hanging="360"/>
      </w:pPr>
    </w:lvl>
    <w:lvl w:ilvl="7" w:tplc="74669885" w:tentative="1">
      <w:start w:val="1"/>
      <w:numFmt w:val="lowerLetter"/>
      <w:lvlText w:val="%8."/>
      <w:lvlJc w:val="left"/>
      <w:pPr>
        <w:ind w:left="5760" w:hanging="360"/>
      </w:pPr>
    </w:lvl>
    <w:lvl w:ilvl="8" w:tplc="74669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">
    <w:multiLevelType w:val="hybridMultilevel"/>
    <w:lvl w:ilvl="0" w:tplc="54797069">
      <w:start w:val="1"/>
      <w:numFmt w:val="decimal"/>
      <w:lvlText w:val="%1."/>
      <w:lvlJc w:val="left"/>
      <w:pPr>
        <w:ind w:left="720" w:hanging="360"/>
      </w:pPr>
    </w:lvl>
    <w:lvl w:ilvl="1" w:tplc="54797069" w:tentative="1">
      <w:start w:val="1"/>
      <w:numFmt w:val="lowerLetter"/>
      <w:lvlText w:val="%2."/>
      <w:lvlJc w:val="left"/>
      <w:pPr>
        <w:ind w:left="1440" w:hanging="360"/>
      </w:pPr>
    </w:lvl>
    <w:lvl w:ilvl="2" w:tplc="54797069" w:tentative="1">
      <w:start w:val="1"/>
      <w:numFmt w:val="lowerRoman"/>
      <w:lvlText w:val="%3."/>
      <w:lvlJc w:val="right"/>
      <w:pPr>
        <w:ind w:left="2160" w:hanging="180"/>
      </w:pPr>
    </w:lvl>
    <w:lvl w:ilvl="3" w:tplc="54797069" w:tentative="1">
      <w:start w:val="1"/>
      <w:numFmt w:val="decimal"/>
      <w:lvlText w:val="%4."/>
      <w:lvlJc w:val="left"/>
      <w:pPr>
        <w:ind w:left="2880" w:hanging="360"/>
      </w:pPr>
    </w:lvl>
    <w:lvl w:ilvl="4" w:tplc="54797069" w:tentative="1">
      <w:start w:val="1"/>
      <w:numFmt w:val="lowerLetter"/>
      <w:lvlText w:val="%5."/>
      <w:lvlJc w:val="left"/>
      <w:pPr>
        <w:ind w:left="3600" w:hanging="360"/>
      </w:pPr>
    </w:lvl>
    <w:lvl w:ilvl="5" w:tplc="54797069" w:tentative="1">
      <w:start w:val="1"/>
      <w:numFmt w:val="lowerRoman"/>
      <w:lvlText w:val="%6."/>
      <w:lvlJc w:val="right"/>
      <w:pPr>
        <w:ind w:left="4320" w:hanging="180"/>
      </w:pPr>
    </w:lvl>
    <w:lvl w:ilvl="6" w:tplc="54797069" w:tentative="1">
      <w:start w:val="1"/>
      <w:numFmt w:val="decimal"/>
      <w:lvlText w:val="%7."/>
      <w:lvlJc w:val="left"/>
      <w:pPr>
        <w:ind w:left="5040" w:hanging="360"/>
      </w:pPr>
    </w:lvl>
    <w:lvl w:ilvl="7" w:tplc="54797069" w:tentative="1">
      <w:start w:val="1"/>
      <w:numFmt w:val="lowerLetter"/>
      <w:lvlText w:val="%8."/>
      <w:lvlJc w:val="left"/>
      <w:pPr>
        <w:ind w:left="5760" w:hanging="360"/>
      </w:pPr>
    </w:lvl>
    <w:lvl w:ilvl="8" w:tplc="5479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">
    <w:multiLevelType w:val="hybridMultilevel"/>
    <w:lvl w:ilvl="0" w:tplc="45624916">
      <w:start w:val="1"/>
      <w:numFmt w:val="decimal"/>
      <w:lvlText w:val="%1."/>
      <w:lvlJc w:val="left"/>
      <w:pPr>
        <w:ind w:left="720" w:hanging="360"/>
      </w:pPr>
    </w:lvl>
    <w:lvl w:ilvl="1" w:tplc="45624916" w:tentative="1">
      <w:start w:val="1"/>
      <w:numFmt w:val="lowerLetter"/>
      <w:lvlText w:val="%2."/>
      <w:lvlJc w:val="left"/>
      <w:pPr>
        <w:ind w:left="1440" w:hanging="360"/>
      </w:pPr>
    </w:lvl>
    <w:lvl w:ilvl="2" w:tplc="45624916" w:tentative="1">
      <w:start w:val="1"/>
      <w:numFmt w:val="lowerRoman"/>
      <w:lvlText w:val="%3."/>
      <w:lvlJc w:val="right"/>
      <w:pPr>
        <w:ind w:left="2160" w:hanging="180"/>
      </w:pPr>
    </w:lvl>
    <w:lvl w:ilvl="3" w:tplc="45624916" w:tentative="1">
      <w:start w:val="1"/>
      <w:numFmt w:val="decimal"/>
      <w:lvlText w:val="%4."/>
      <w:lvlJc w:val="left"/>
      <w:pPr>
        <w:ind w:left="2880" w:hanging="360"/>
      </w:pPr>
    </w:lvl>
    <w:lvl w:ilvl="4" w:tplc="45624916" w:tentative="1">
      <w:start w:val="1"/>
      <w:numFmt w:val="lowerLetter"/>
      <w:lvlText w:val="%5."/>
      <w:lvlJc w:val="left"/>
      <w:pPr>
        <w:ind w:left="3600" w:hanging="360"/>
      </w:pPr>
    </w:lvl>
    <w:lvl w:ilvl="5" w:tplc="45624916" w:tentative="1">
      <w:start w:val="1"/>
      <w:numFmt w:val="lowerRoman"/>
      <w:lvlText w:val="%6."/>
      <w:lvlJc w:val="right"/>
      <w:pPr>
        <w:ind w:left="4320" w:hanging="180"/>
      </w:pPr>
    </w:lvl>
    <w:lvl w:ilvl="6" w:tplc="45624916" w:tentative="1">
      <w:start w:val="1"/>
      <w:numFmt w:val="decimal"/>
      <w:lvlText w:val="%7."/>
      <w:lvlJc w:val="left"/>
      <w:pPr>
        <w:ind w:left="5040" w:hanging="360"/>
      </w:pPr>
    </w:lvl>
    <w:lvl w:ilvl="7" w:tplc="45624916" w:tentative="1">
      <w:start w:val="1"/>
      <w:numFmt w:val="lowerLetter"/>
      <w:lvlText w:val="%8."/>
      <w:lvlJc w:val="left"/>
      <w:pPr>
        <w:ind w:left="5760" w:hanging="360"/>
      </w:pPr>
    </w:lvl>
    <w:lvl w:ilvl="8" w:tplc="45624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">
    <w:multiLevelType w:val="hybridMultilevel"/>
    <w:lvl w:ilvl="0" w:tplc="93063919">
      <w:start w:val="1"/>
      <w:numFmt w:val="decimal"/>
      <w:lvlText w:val="%1."/>
      <w:lvlJc w:val="left"/>
      <w:pPr>
        <w:ind w:left="720" w:hanging="360"/>
      </w:pPr>
    </w:lvl>
    <w:lvl w:ilvl="1" w:tplc="93063919" w:tentative="1">
      <w:start w:val="1"/>
      <w:numFmt w:val="lowerLetter"/>
      <w:lvlText w:val="%2."/>
      <w:lvlJc w:val="left"/>
      <w:pPr>
        <w:ind w:left="1440" w:hanging="360"/>
      </w:pPr>
    </w:lvl>
    <w:lvl w:ilvl="2" w:tplc="93063919" w:tentative="1">
      <w:start w:val="1"/>
      <w:numFmt w:val="lowerRoman"/>
      <w:lvlText w:val="%3."/>
      <w:lvlJc w:val="right"/>
      <w:pPr>
        <w:ind w:left="2160" w:hanging="180"/>
      </w:pPr>
    </w:lvl>
    <w:lvl w:ilvl="3" w:tplc="93063919" w:tentative="1">
      <w:start w:val="1"/>
      <w:numFmt w:val="decimal"/>
      <w:lvlText w:val="%4."/>
      <w:lvlJc w:val="left"/>
      <w:pPr>
        <w:ind w:left="2880" w:hanging="360"/>
      </w:pPr>
    </w:lvl>
    <w:lvl w:ilvl="4" w:tplc="93063919" w:tentative="1">
      <w:start w:val="1"/>
      <w:numFmt w:val="lowerLetter"/>
      <w:lvlText w:val="%5."/>
      <w:lvlJc w:val="left"/>
      <w:pPr>
        <w:ind w:left="3600" w:hanging="360"/>
      </w:pPr>
    </w:lvl>
    <w:lvl w:ilvl="5" w:tplc="93063919" w:tentative="1">
      <w:start w:val="1"/>
      <w:numFmt w:val="lowerRoman"/>
      <w:lvlText w:val="%6."/>
      <w:lvlJc w:val="right"/>
      <w:pPr>
        <w:ind w:left="4320" w:hanging="180"/>
      </w:pPr>
    </w:lvl>
    <w:lvl w:ilvl="6" w:tplc="93063919" w:tentative="1">
      <w:start w:val="1"/>
      <w:numFmt w:val="decimal"/>
      <w:lvlText w:val="%7."/>
      <w:lvlJc w:val="left"/>
      <w:pPr>
        <w:ind w:left="5040" w:hanging="360"/>
      </w:pPr>
    </w:lvl>
    <w:lvl w:ilvl="7" w:tplc="93063919" w:tentative="1">
      <w:start w:val="1"/>
      <w:numFmt w:val="lowerLetter"/>
      <w:lvlText w:val="%8."/>
      <w:lvlJc w:val="left"/>
      <w:pPr>
        <w:ind w:left="5760" w:hanging="360"/>
      </w:pPr>
    </w:lvl>
    <w:lvl w:ilvl="8" w:tplc="93063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">
    <w:multiLevelType w:val="hybridMultilevel"/>
    <w:lvl w:ilvl="0" w:tplc="12507236">
      <w:start w:val="1"/>
      <w:numFmt w:val="decimal"/>
      <w:lvlText w:val="%1."/>
      <w:lvlJc w:val="left"/>
      <w:pPr>
        <w:ind w:left="720" w:hanging="360"/>
      </w:pPr>
    </w:lvl>
    <w:lvl w:ilvl="1" w:tplc="12507236" w:tentative="1">
      <w:start w:val="1"/>
      <w:numFmt w:val="lowerLetter"/>
      <w:lvlText w:val="%2."/>
      <w:lvlJc w:val="left"/>
      <w:pPr>
        <w:ind w:left="1440" w:hanging="360"/>
      </w:pPr>
    </w:lvl>
    <w:lvl w:ilvl="2" w:tplc="12507236" w:tentative="1">
      <w:start w:val="1"/>
      <w:numFmt w:val="lowerRoman"/>
      <w:lvlText w:val="%3."/>
      <w:lvlJc w:val="right"/>
      <w:pPr>
        <w:ind w:left="2160" w:hanging="180"/>
      </w:pPr>
    </w:lvl>
    <w:lvl w:ilvl="3" w:tplc="12507236" w:tentative="1">
      <w:start w:val="1"/>
      <w:numFmt w:val="decimal"/>
      <w:lvlText w:val="%4."/>
      <w:lvlJc w:val="left"/>
      <w:pPr>
        <w:ind w:left="2880" w:hanging="360"/>
      </w:pPr>
    </w:lvl>
    <w:lvl w:ilvl="4" w:tplc="12507236" w:tentative="1">
      <w:start w:val="1"/>
      <w:numFmt w:val="lowerLetter"/>
      <w:lvlText w:val="%5."/>
      <w:lvlJc w:val="left"/>
      <w:pPr>
        <w:ind w:left="3600" w:hanging="360"/>
      </w:pPr>
    </w:lvl>
    <w:lvl w:ilvl="5" w:tplc="12507236" w:tentative="1">
      <w:start w:val="1"/>
      <w:numFmt w:val="lowerRoman"/>
      <w:lvlText w:val="%6."/>
      <w:lvlJc w:val="right"/>
      <w:pPr>
        <w:ind w:left="4320" w:hanging="180"/>
      </w:pPr>
    </w:lvl>
    <w:lvl w:ilvl="6" w:tplc="12507236" w:tentative="1">
      <w:start w:val="1"/>
      <w:numFmt w:val="decimal"/>
      <w:lvlText w:val="%7."/>
      <w:lvlJc w:val="left"/>
      <w:pPr>
        <w:ind w:left="5040" w:hanging="360"/>
      </w:pPr>
    </w:lvl>
    <w:lvl w:ilvl="7" w:tplc="12507236" w:tentative="1">
      <w:start w:val="1"/>
      <w:numFmt w:val="lowerLetter"/>
      <w:lvlText w:val="%8."/>
      <w:lvlJc w:val="left"/>
      <w:pPr>
        <w:ind w:left="5760" w:hanging="360"/>
      </w:pPr>
    </w:lvl>
    <w:lvl w:ilvl="8" w:tplc="1250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">
    <w:multiLevelType w:val="hybridMultilevel"/>
    <w:lvl w:ilvl="0" w:tplc="39374532">
      <w:start w:val="1"/>
      <w:numFmt w:val="decimal"/>
      <w:lvlText w:val="%1."/>
      <w:lvlJc w:val="left"/>
      <w:pPr>
        <w:ind w:left="720" w:hanging="360"/>
      </w:pPr>
    </w:lvl>
    <w:lvl w:ilvl="1" w:tplc="39374532" w:tentative="1">
      <w:start w:val="1"/>
      <w:numFmt w:val="lowerLetter"/>
      <w:lvlText w:val="%2."/>
      <w:lvlJc w:val="left"/>
      <w:pPr>
        <w:ind w:left="1440" w:hanging="360"/>
      </w:pPr>
    </w:lvl>
    <w:lvl w:ilvl="2" w:tplc="39374532" w:tentative="1">
      <w:start w:val="1"/>
      <w:numFmt w:val="lowerRoman"/>
      <w:lvlText w:val="%3."/>
      <w:lvlJc w:val="right"/>
      <w:pPr>
        <w:ind w:left="2160" w:hanging="180"/>
      </w:pPr>
    </w:lvl>
    <w:lvl w:ilvl="3" w:tplc="39374532" w:tentative="1">
      <w:start w:val="1"/>
      <w:numFmt w:val="decimal"/>
      <w:lvlText w:val="%4."/>
      <w:lvlJc w:val="left"/>
      <w:pPr>
        <w:ind w:left="2880" w:hanging="360"/>
      </w:pPr>
    </w:lvl>
    <w:lvl w:ilvl="4" w:tplc="39374532" w:tentative="1">
      <w:start w:val="1"/>
      <w:numFmt w:val="lowerLetter"/>
      <w:lvlText w:val="%5."/>
      <w:lvlJc w:val="left"/>
      <w:pPr>
        <w:ind w:left="3600" w:hanging="360"/>
      </w:pPr>
    </w:lvl>
    <w:lvl w:ilvl="5" w:tplc="39374532" w:tentative="1">
      <w:start w:val="1"/>
      <w:numFmt w:val="lowerRoman"/>
      <w:lvlText w:val="%6."/>
      <w:lvlJc w:val="right"/>
      <w:pPr>
        <w:ind w:left="4320" w:hanging="180"/>
      </w:pPr>
    </w:lvl>
    <w:lvl w:ilvl="6" w:tplc="39374532" w:tentative="1">
      <w:start w:val="1"/>
      <w:numFmt w:val="decimal"/>
      <w:lvlText w:val="%7."/>
      <w:lvlJc w:val="left"/>
      <w:pPr>
        <w:ind w:left="5040" w:hanging="360"/>
      </w:pPr>
    </w:lvl>
    <w:lvl w:ilvl="7" w:tplc="39374532" w:tentative="1">
      <w:start w:val="1"/>
      <w:numFmt w:val="lowerLetter"/>
      <w:lvlText w:val="%8."/>
      <w:lvlJc w:val="left"/>
      <w:pPr>
        <w:ind w:left="5760" w:hanging="360"/>
      </w:pPr>
    </w:lvl>
    <w:lvl w:ilvl="8" w:tplc="39374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">
    <w:multiLevelType w:val="hybridMultilevel"/>
    <w:lvl w:ilvl="0" w:tplc="42723480">
      <w:start w:val="1"/>
      <w:numFmt w:val="decimal"/>
      <w:lvlText w:val="%1."/>
      <w:lvlJc w:val="left"/>
      <w:pPr>
        <w:ind w:left="720" w:hanging="360"/>
      </w:pPr>
    </w:lvl>
    <w:lvl w:ilvl="1" w:tplc="42723480" w:tentative="1">
      <w:start w:val="1"/>
      <w:numFmt w:val="lowerLetter"/>
      <w:lvlText w:val="%2."/>
      <w:lvlJc w:val="left"/>
      <w:pPr>
        <w:ind w:left="1440" w:hanging="360"/>
      </w:pPr>
    </w:lvl>
    <w:lvl w:ilvl="2" w:tplc="42723480" w:tentative="1">
      <w:start w:val="1"/>
      <w:numFmt w:val="lowerRoman"/>
      <w:lvlText w:val="%3."/>
      <w:lvlJc w:val="right"/>
      <w:pPr>
        <w:ind w:left="2160" w:hanging="180"/>
      </w:pPr>
    </w:lvl>
    <w:lvl w:ilvl="3" w:tplc="42723480" w:tentative="1">
      <w:start w:val="1"/>
      <w:numFmt w:val="decimal"/>
      <w:lvlText w:val="%4."/>
      <w:lvlJc w:val="left"/>
      <w:pPr>
        <w:ind w:left="2880" w:hanging="360"/>
      </w:pPr>
    </w:lvl>
    <w:lvl w:ilvl="4" w:tplc="42723480" w:tentative="1">
      <w:start w:val="1"/>
      <w:numFmt w:val="lowerLetter"/>
      <w:lvlText w:val="%5."/>
      <w:lvlJc w:val="left"/>
      <w:pPr>
        <w:ind w:left="3600" w:hanging="360"/>
      </w:pPr>
    </w:lvl>
    <w:lvl w:ilvl="5" w:tplc="42723480" w:tentative="1">
      <w:start w:val="1"/>
      <w:numFmt w:val="lowerRoman"/>
      <w:lvlText w:val="%6."/>
      <w:lvlJc w:val="right"/>
      <w:pPr>
        <w:ind w:left="4320" w:hanging="180"/>
      </w:pPr>
    </w:lvl>
    <w:lvl w:ilvl="6" w:tplc="42723480" w:tentative="1">
      <w:start w:val="1"/>
      <w:numFmt w:val="decimal"/>
      <w:lvlText w:val="%7."/>
      <w:lvlJc w:val="left"/>
      <w:pPr>
        <w:ind w:left="5040" w:hanging="360"/>
      </w:pPr>
    </w:lvl>
    <w:lvl w:ilvl="7" w:tplc="42723480" w:tentative="1">
      <w:start w:val="1"/>
      <w:numFmt w:val="lowerLetter"/>
      <w:lvlText w:val="%8."/>
      <w:lvlJc w:val="left"/>
      <w:pPr>
        <w:ind w:left="5760" w:hanging="360"/>
      </w:pPr>
    </w:lvl>
    <w:lvl w:ilvl="8" w:tplc="42723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">
    <w:multiLevelType w:val="hybridMultilevel"/>
    <w:lvl w:ilvl="0" w:tplc="43533787">
      <w:start w:val="1"/>
      <w:numFmt w:val="decimal"/>
      <w:lvlText w:val="%1."/>
      <w:lvlJc w:val="left"/>
      <w:pPr>
        <w:ind w:left="720" w:hanging="360"/>
      </w:pPr>
    </w:lvl>
    <w:lvl w:ilvl="1" w:tplc="43533787" w:tentative="1">
      <w:start w:val="1"/>
      <w:numFmt w:val="lowerLetter"/>
      <w:lvlText w:val="%2."/>
      <w:lvlJc w:val="left"/>
      <w:pPr>
        <w:ind w:left="1440" w:hanging="360"/>
      </w:pPr>
    </w:lvl>
    <w:lvl w:ilvl="2" w:tplc="43533787" w:tentative="1">
      <w:start w:val="1"/>
      <w:numFmt w:val="lowerRoman"/>
      <w:lvlText w:val="%3."/>
      <w:lvlJc w:val="right"/>
      <w:pPr>
        <w:ind w:left="2160" w:hanging="180"/>
      </w:pPr>
    </w:lvl>
    <w:lvl w:ilvl="3" w:tplc="43533787" w:tentative="1">
      <w:start w:val="1"/>
      <w:numFmt w:val="decimal"/>
      <w:lvlText w:val="%4."/>
      <w:lvlJc w:val="left"/>
      <w:pPr>
        <w:ind w:left="2880" w:hanging="360"/>
      </w:pPr>
    </w:lvl>
    <w:lvl w:ilvl="4" w:tplc="43533787" w:tentative="1">
      <w:start w:val="1"/>
      <w:numFmt w:val="lowerLetter"/>
      <w:lvlText w:val="%5."/>
      <w:lvlJc w:val="left"/>
      <w:pPr>
        <w:ind w:left="3600" w:hanging="360"/>
      </w:pPr>
    </w:lvl>
    <w:lvl w:ilvl="5" w:tplc="43533787" w:tentative="1">
      <w:start w:val="1"/>
      <w:numFmt w:val="lowerRoman"/>
      <w:lvlText w:val="%6."/>
      <w:lvlJc w:val="right"/>
      <w:pPr>
        <w:ind w:left="4320" w:hanging="180"/>
      </w:pPr>
    </w:lvl>
    <w:lvl w:ilvl="6" w:tplc="43533787" w:tentative="1">
      <w:start w:val="1"/>
      <w:numFmt w:val="decimal"/>
      <w:lvlText w:val="%7."/>
      <w:lvlJc w:val="left"/>
      <w:pPr>
        <w:ind w:left="5040" w:hanging="360"/>
      </w:pPr>
    </w:lvl>
    <w:lvl w:ilvl="7" w:tplc="43533787" w:tentative="1">
      <w:start w:val="1"/>
      <w:numFmt w:val="lowerLetter"/>
      <w:lvlText w:val="%8."/>
      <w:lvlJc w:val="left"/>
      <w:pPr>
        <w:ind w:left="5760" w:hanging="360"/>
      </w:pPr>
    </w:lvl>
    <w:lvl w:ilvl="8" w:tplc="43533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">
    <w:multiLevelType w:val="hybridMultilevel"/>
    <w:lvl w:ilvl="0" w:tplc="85124233">
      <w:start w:val="1"/>
      <w:numFmt w:val="decimal"/>
      <w:lvlText w:val="%1."/>
      <w:lvlJc w:val="left"/>
      <w:pPr>
        <w:ind w:left="720" w:hanging="360"/>
      </w:pPr>
    </w:lvl>
    <w:lvl w:ilvl="1" w:tplc="85124233" w:tentative="1">
      <w:start w:val="1"/>
      <w:numFmt w:val="lowerLetter"/>
      <w:lvlText w:val="%2."/>
      <w:lvlJc w:val="left"/>
      <w:pPr>
        <w:ind w:left="1440" w:hanging="360"/>
      </w:pPr>
    </w:lvl>
    <w:lvl w:ilvl="2" w:tplc="85124233" w:tentative="1">
      <w:start w:val="1"/>
      <w:numFmt w:val="lowerRoman"/>
      <w:lvlText w:val="%3."/>
      <w:lvlJc w:val="right"/>
      <w:pPr>
        <w:ind w:left="2160" w:hanging="180"/>
      </w:pPr>
    </w:lvl>
    <w:lvl w:ilvl="3" w:tplc="85124233" w:tentative="1">
      <w:start w:val="1"/>
      <w:numFmt w:val="decimal"/>
      <w:lvlText w:val="%4."/>
      <w:lvlJc w:val="left"/>
      <w:pPr>
        <w:ind w:left="2880" w:hanging="360"/>
      </w:pPr>
    </w:lvl>
    <w:lvl w:ilvl="4" w:tplc="85124233" w:tentative="1">
      <w:start w:val="1"/>
      <w:numFmt w:val="lowerLetter"/>
      <w:lvlText w:val="%5."/>
      <w:lvlJc w:val="left"/>
      <w:pPr>
        <w:ind w:left="3600" w:hanging="360"/>
      </w:pPr>
    </w:lvl>
    <w:lvl w:ilvl="5" w:tplc="85124233" w:tentative="1">
      <w:start w:val="1"/>
      <w:numFmt w:val="lowerRoman"/>
      <w:lvlText w:val="%6."/>
      <w:lvlJc w:val="right"/>
      <w:pPr>
        <w:ind w:left="4320" w:hanging="180"/>
      </w:pPr>
    </w:lvl>
    <w:lvl w:ilvl="6" w:tplc="85124233" w:tentative="1">
      <w:start w:val="1"/>
      <w:numFmt w:val="decimal"/>
      <w:lvlText w:val="%7."/>
      <w:lvlJc w:val="left"/>
      <w:pPr>
        <w:ind w:left="5040" w:hanging="360"/>
      </w:pPr>
    </w:lvl>
    <w:lvl w:ilvl="7" w:tplc="85124233" w:tentative="1">
      <w:start w:val="1"/>
      <w:numFmt w:val="lowerLetter"/>
      <w:lvlText w:val="%8."/>
      <w:lvlJc w:val="left"/>
      <w:pPr>
        <w:ind w:left="5760" w:hanging="360"/>
      </w:pPr>
    </w:lvl>
    <w:lvl w:ilvl="8" w:tplc="8512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">
    <w:multiLevelType w:val="hybridMultilevel"/>
    <w:lvl w:ilvl="0" w:tplc="69086728">
      <w:start w:val="1"/>
      <w:numFmt w:val="decimal"/>
      <w:lvlText w:val="%1."/>
      <w:lvlJc w:val="left"/>
      <w:pPr>
        <w:ind w:left="720" w:hanging="360"/>
      </w:pPr>
    </w:lvl>
    <w:lvl w:ilvl="1" w:tplc="69086728" w:tentative="1">
      <w:start w:val="1"/>
      <w:numFmt w:val="lowerLetter"/>
      <w:lvlText w:val="%2."/>
      <w:lvlJc w:val="left"/>
      <w:pPr>
        <w:ind w:left="1440" w:hanging="360"/>
      </w:pPr>
    </w:lvl>
    <w:lvl w:ilvl="2" w:tplc="69086728" w:tentative="1">
      <w:start w:val="1"/>
      <w:numFmt w:val="lowerRoman"/>
      <w:lvlText w:val="%3."/>
      <w:lvlJc w:val="right"/>
      <w:pPr>
        <w:ind w:left="2160" w:hanging="180"/>
      </w:pPr>
    </w:lvl>
    <w:lvl w:ilvl="3" w:tplc="69086728" w:tentative="1">
      <w:start w:val="1"/>
      <w:numFmt w:val="decimal"/>
      <w:lvlText w:val="%4."/>
      <w:lvlJc w:val="left"/>
      <w:pPr>
        <w:ind w:left="2880" w:hanging="360"/>
      </w:pPr>
    </w:lvl>
    <w:lvl w:ilvl="4" w:tplc="69086728" w:tentative="1">
      <w:start w:val="1"/>
      <w:numFmt w:val="lowerLetter"/>
      <w:lvlText w:val="%5."/>
      <w:lvlJc w:val="left"/>
      <w:pPr>
        <w:ind w:left="3600" w:hanging="360"/>
      </w:pPr>
    </w:lvl>
    <w:lvl w:ilvl="5" w:tplc="69086728" w:tentative="1">
      <w:start w:val="1"/>
      <w:numFmt w:val="lowerRoman"/>
      <w:lvlText w:val="%6."/>
      <w:lvlJc w:val="right"/>
      <w:pPr>
        <w:ind w:left="4320" w:hanging="180"/>
      </w:pPr>
    </w:lvl>
    <w:lvl w:ilvl="6" w:tplc="69086728" w:tentative="1">
      <w:start w:val="1"/>
      <w:numFmt w:val="decimal"/>
      <w:lvlText w:val="%7."/>
      <w:lvlJc w:val="left"/>
      <w:pPr>
        <w:ind w:left="5040" w:hanging="360"/>
      </w:pPr>
    </w:lvl>
    <w:lvl w:ilvl="7" w:tplc="69086728" w:tentative="1">
      <w:start w:val="1"/>
      <w:numFmt w:val="lowerLetter"/>
      <w:lvlText w:val="%8."/>
      <w:lvlJc w:val="left"/>
      <w:pPr>
        <w:ind w:left="5760" w:hanging="360"/>
      </w:pPr>
    </w:lvl>
    <w:lvl w:ilvl="8" w:tplc="69086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">
    <w:multiLevelType w:val="hybridMultilevel"/>
    <w:lvl w:ilvl="0" w:tplc="20172957">
      <w:start w:val="1"/>
      <w:numFmt w:val="decimal"/>
      <w:lvlText w:val="%1."/>
      <w:lvlJc w:val="left"/>
      <w:pPr>
        <w:ind w:left="720" w:hanging="360"/>
      </w:pPr>
    </w:lvl>
    <w:lvl w:ilvl="1" w:tplc="20172957" w:tentative="1">
      <w:start w:val="1"/>
      <w:numFmt w:val="lowerLetter"/>
      <w:lvlText w:val="%2."/>
      <w:lvlJc w:val="left"/>
      <w:pPr>
        <w:ind w:left="1440" w:hanging="360"/>
      </w:pPr>
    </w:lvl>
    <w:lvl w:ilvl="2" w:tplc="20172957" w:tentative="1">
      <w:start w:val="1"/>
      <w:numFmt w:val="lowerRoman"/>
      <w:lvlText w:val="%3."/>
      <w:lvlJc w:val="right"/>
      <w:pPr>
        <w:ind w:left="2160" w:hanging="180"/>
      </w:pPr>
    </w:lvl>
    <w:lvl w:ilvl="3" w:tplc="20172957" w:tentative="1">
      <w:start w:val="1"/>
      <w:numFmt w:val="decimal"/>
      <w:lvlText w:val="%4."/>
      <w:lvlJc w:val="left"/>
      <w:pPr>
        <w:ind w:left="2880" w:hanging="360"/>
      </w:pPr>
    </w:lvl>
    <w:lvl w:ilvl="4" w:tplc="20172957" w:tentative="1">
      <w:start w:val="1"/>
      <w:numFmt w:val="lowerLetter"/>
      <w:lvlText w:val="%5."/>
      <w:lvlJc w:val="left"/>
      <w:pPr>
        <w:ind w:left="3600" w:hanging="360"/>
      </w:pPr>
    </w:lvl>
    <w:lvl w:ilvl="5" w:tplc="20172957" w:tentative="1">
      <w:start w:val="1"/>
      <w:numFmt w:val="lowerRoman"/>
      <w:lvlText w:val="%6."/>
      <w:lvlJc w:val="right"/>
      <w:pPr>
        <w:ind w:left="4320" w:hanging="180"/>
      </w:pPr>
    </w:lvl>
    <w:lvl w:ilvl="6" w:tplc="20172957" w:tentative="1">
      <w:start w:val="1"/>
      <w:numFmt w:val="decimal"/>
      <w:lvlText w:val="%7."/>
      <w:lvlJc w:val="left"/>
      <w:pPr>
        <w:ind w:left="5040" w:hanging="360"/>
      </w:pPr>
    </w:lvl>
    <w:lvl w:ilvl="7" w:tplc="20172957" w:tentative="1">
      <w:start w:val="1"/>
      <w:numFmt w:val="lowerLetter"/>
      <w:lvlText w:val="%8."/>
      <w:lvlJc w:val="left"/>
      <w:pPr>
        <w:ind w:left="5760" w:hanging="360"/>
      </w:pPr>
    </w:lvl>
    <w:lvl w:ilvl="8" w:tplc="2017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">
    <w:multiLevelType w:val="hybridMultilevel"/>
    <w:lvl w:ilvl="0" w:tplc="83620059">
      <w:start w:val="1"/>
      <w:numFmt w:val="decimal"/>
      <w:lvlText w:val="%1."/>
      <w:lvlJc w:val="left"/>
      <w:pPr>
        <w:ind w:left="720" w:hanging="360"/>
      </w:pPr>
    </w:lvl>
    <w:lvl w:ilvl="1" w:tplc="83620059" w:tentative="1">
      <w:start w:val="1"/>
      <w:numFmt w:val="lowerLetter"/>
      <w:lvlText w:val="%2."/>
      <w:lvlJc w:val="left"/>
      <w:pPr>
        <w:ind w:left="1440" w:hanging="360"/>
      </w:pPr>
    </w:lvl>
    <w:lvl w:ilvl="2" w:tplc="83620059" w:tentative="1">
      <w:start w:val="1"/>
      <w:numFmt w:val="lowerRoman"/>
      <w:lvlText w:val="%3."/>
      <w:lvlJc w:val="right"/>
      <w:pPr>
        <w:ind w:left="2160" w:hanging="180"/>
      </w:pPr>
    </w:lvl>
    <w:lvl w:ilvl="3" w:tplc="83620059" w:tentative="1">
      <w:start w:val="1"/>
      <w:numFmt w:val="decimal"/>
      <w:lvlText w:val="%4."/>
      <w:lvlJc w:val="left"/>
      <w:pPr>
        <w:ind w:left="2880" w:hanging="360"/>
      </w:pPr>
    </w:lvl>
    <w:lvl w:ilvl="4" w:tplc="83620059" w:tentative="1">
      <w:start w:val="1"/>
      <w:numFmt w:val="lowerLetter"/>
      <w:lvlText w:val="%5."/>
      <w:lvlJc w:val="left"/>
      <w:pPr>
        <w:ind w:left="3600" w:hanging="360"/>
      </w:pPr>
    </w:lvl>
    <w:lvl w:ilvl="5" w:tplc="83620059" w:tentative="1">
      <w:start w:val="1"/>
      <w:numFmt w:val="lowerRoman"/>
      <w:lvlText w:val="%6."/>
      <w:lvlJc w:val="right"/>
      <w:pPr>
        <w:ind w:left="4320" w:hanging="180"/>
      </w:pPr>
    </w:lvl>
    <w:lvl w:ilvl="6" w:tplc="83620059" w:tentative="1">
      <w:start w:val="1"/>
      <w:numFmt w:val="decimal"/>
      <w:lvlText w:val="%7."/>
      <w:lvlJc w:val="left"/>
      <w:pPr>
        <w:ind w:left="5040" w:hanging="360"/>
      </w:pPr>
    </w:lvl>
    <w:lvl w:ilvl="7" w:tplc="83620059" w:tentative="1">
      <w:start w:val="1"/>
      <w:numFmt w:val="lowerLetter"/>
      <w:lvlText w:val="%8."/>
      <w:lvlJc w:val="left"/>
      <w:pPr>
        <w:ind w:left="5760" w:hanging="360"/>
      </w:pPr>
    </w:lvl>
    <w:lvl w:ilvl="8" w:tplc="83620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">
    <w:multiLevelType w:val="hybridMultilevel"/>
    <w:lvl w:ilvl="0" w:tplc="58638685">
      <w:start w:val="1"/>
      <w:numFmt w:val="decimal"/>
      <w:lvlText w:val="%1."/>
      <w:lvlJc w:val="left"/>
      <w:pPr>
        <w:ind w:left="720" w:hanging="360"/>
      </w:pPr>
    </w:lvl>
    <w:lvl w:ilvl="1" w:tplc="58638685" w:tentative="1">
      <w:start w:val="1"/>
      <w:numFmt w:val="lowerLetter"/>
      <w:lvlText w:val="%2."/>
      <w:lvlJc w:val="left"/>
      <w:pPr>
        <w:ind w:left="1440" w:hanging="360"/>
      </w:pPr>
    </w:lvl>
    <w:lvl w:ilvl="2" w:tplc="58638685" w:tentative="1">
      <w:start w:val="1"/>
      <w:numFmt w:val="lowerRoman"/>
      <w:lvlText w:val="%3."/>
      <w:lvlJc w:val="right"/>
      <w:pPr>
        <w:ind w:left="2160" w:hanging="180"/>
      </w:pPr>
    </w:lvl>
    <w:lvl w:ilvl="3" w:tplc="58638685" w:tentative="1">
      <w:start w:val="1"/>
      <w:numFmt w:val="decimal"/>
      <w:lvlText w:val="%4."/>
      <w:lvlJc w:val="left"/>
      <w:pPr>
        <w:ind w:left="2880" w:hanging="360"/>
      </w:pPr>
    </w:lvl>
    <w:lvl w:ilvl="4" w:tplc="58638685" w:tentative="1">
      <w:start w:val="1"/>
      <w:numFmt w:val="lowerLetter"/>
      <w:lvlText w:val="%5."/>
      <w:lvlJc w:val="left"/>
      <w:pPr>
        <w:ind w:left="3600" w:hanging="360"/>
      </w:pPr>
    </w:lvl>
    <w:lvl w:ilvl="5" w:tplc="58638685" w:tentative="1">
      <w:start w:val="1"/>
      <w:numFmt w:val="lowerRoman"/>
      <w:lvlText w:val="%6."/>
      <w:lvlJc w:val="right"/>
      <w:pPr>
        <w:ind w:left="4320" w:hanging="180"/>
      </w:pPr>
    </w:lvl>
    <w:lvl w:ilvl="6" w:tplc="58638685" w:tentative="1">
      <w:start w:val="1"/>
      <w:numFmt w:val="decimal"/>
      <w:lvlText w:val="%7."/>
      <w:lvlJc w:val="left"/>
      <w:pPr>
        <w:ind w:left="5040" w:hanging="360"/>
      </w:pPr>
    </w:lvl>
    <w:lvl w:ilvl="7" w:tplc="58638685" w:tentative="1">
      <w:start w:val="1"/>
      <w:numFmt w:val="lowerLetter"/>
      <w:lvlText w:val="%8."/>
      <w:lvlJc w:val="left"/>
      <w:pPr>
        <w:ind w:left="5760" w:hanging="360"/>
      </w:pPr>
    </w:lvl>
    <w:lvl w:ilvl="8" w:tplc="58638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">
    <w:multiLevelType w:val="hybridMultilevel"/>
    <w:lvl w:ilvl="0" w:tplc="91547244">
      <w:start w:val="1"/>
      <w:numFmt w:val="decimal"/>
      <w:lvlText w:val="%1."/>
      <w:lvlJc w:val="left"/>
      <w:pPr>
        <w:ind w:left="720" w:hanging="360"/>
      </w:pPr>
    </w:lvl>
    <w:lvl w:ilvl="1" w:tplc="91547244" w:tentative="1">
      <w:start w:val="1"/>
      <w:numFmt w:val="lowerLetter"/>
      <w:lvlText w:val="%2."/>
      <w:lvlJc w:val="left"/>
      <w:pPr>
        <w:ind w:left="1440" w:hanging="360"/>
      </w:pPr>
    </w:lvl>
    <w:lvl w:ilvl="2" w:tplc="91547244" w:tentative="1">
      <w:start w:val="1"/>
      <w:numFmt w:val="lowerRoman"/>
      <w:lvlText w:val="%3."/>
      <w:lvlJc w:val="right"/>
      <w:pPr>
        <w:ind w:left="2160" w:hanging="180"/>
      </w:pPr>
    </w:lvl>
    <w:lvl w:ilvl="3" w:tplc="91547244" w:tentative="1">
      <w:start w:val="1"/>
      <w:numFmt w:val="decimal"/>
      <w:lvlText w:val="%4."/>
      <w:lvlJc w:val="left"/>
      <w:pPr>
        <w:ind w:left="2880" w:hanging="360"/>
      </w:pPr>
    </w:lvl>
    <w:lvl w:ilvl="4" w:tplc="91547244" w:tentative="1">
      <w:start w:val="1"/>
      <w:numFmt w:val="lowerLetter"/>
      <w:lvlText w:val="%5."/>
      <w:lvlJc w:val="left"/>
      <w:pPr>
        <w:ind w:left="3600" w:hanging="360"/>
      </w:pPr>
    </w:lvl>
    <w:lvl w:ilvl="5" w:tplc="91547244" w:tentative="1">
      <w:start w:val="1"/>
      <w:numFmt w:val="lowerRoman"/>
      <w:lvlText w:val="%6."/>
      <w:lvlJc w:val="right"/>
      <w:pPr>
        <w:ind w:left="4320" w:hanging="180"/>
      </w:pPr>
    </w:lvl>
    <w:lvl w:ilvl="6" w:tplc="91547244" w:tentative="1">
      <w:start w:val="1"/>
      <w:numFmt w:val="decimal"/>
      <w:lvlText w:val="%7."/>
      <w:lvlJc w:val="left"/>
      <w:pPr>
        <w:ind w:left="5040" w:hanging="360"/>
      </w:pPr>
    </w:lvl>
    <w:lvl w:ilvl="7" w:tplc="91547244" w:tentative="1">
      <w:start w:val="1"/>
      <w:numFmt w:val="lowerLetter"/>
      <w:lvlText w:val="%8."/>
      <w:lvlJc w:val="left"/>
      <w:pPr>
        <w:ind w:left="5760" w:hanging="360"/>
      </w:pPr>
    </w:lvl>
    <w:lvl w:ilvl="8" w:tplc="9154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">
    <w:multiLevelType w:val="hybridMultilevel"/>
    <w:lvl w:ilvl="0" w:tplc="39429656">
      <w:start w:val="1"/>
      <w:numFmt w:val="decimal"/>
      <w:lvlText w:val="%1."/>
      <w:lvlJc w:val="left"/>
      <w:pPr>
        <w:ind w:left="720" w:hanging="360"/>
      </w:pPr>
    </w:lvl>
    <w:lvl w:ilvl="1" w:tplc="39429656" w:tentative="1">
      <w:start w:val="1"/>
      <w:numFmt w:val="lowerLetter"/>
      <w:lvlText w:val="%2."/>
      <w:lvlJc w:val="left"/>
      <w:pPr>
        <w:ind w:left="1440" w:hanging="360"/>
      </w:pPr>
    </w:lvl>
    <w:lvl w:ilvl="2" w:tplc="39429656" w:tentative="1">
      <w:start w:val="1"/>
      <w:numFmt w:val="lowerRoman"/>
      <w:lvlText w:val="%3."/>
      <w:lvlJc w:val="right"/>
      <w:pPr>
        <w:ind w:left="2160" w:hanging="180"/>
      </w:pPr>
    </w:lvl>
    <w:lvl w:ilvl="3" w:tplc="39429656" w:tentative="1">
      <w:start w:val="1"/>
      <w:numFmt w:val="decimal"/>
      <w:lvlText w:val="%4."/>
      <w:lvlJc w:val="left"/>
      <w:pPr>
        <w:ind w:left="2880" w:hanging="360"/>
      </w:pPr>
    </w:lvl>
    <w:lvl w:ilvl="4" w:tplc="39429656" w:tentative="1">
      <w:start w:val="1"/>
      <w:numFmt w:val="lowerLetter"/>
      <w:lvlText w:val="%5."/>
      <w:lvlJc w:val="left"/>
      <w:pPr>
        <w:ind w:left="3600" w:hanging="360"/>
      </w:pPr>
    </w:lvl>
    <w:lvl w:ilvl="5" w:tplc="39429656" w:tentative="1">
      <w:start w:val="1"/>
      <w:numFmt w:val="lowerRoman"/>
      <w:lvlText w:val="%6."/>
      <w:lvlJc w:val="right"/>
      <w:pPr>
        <w:ind w:left="4320" w:hanging="180"/>
      </w:pPr>
    </w:lvl>
    <w:lvl w:ilvl="6" w:tplc="39429656" w:tentative="1">
      <w:start w:val="1"/>
      <w:numFmt w:val="decimal"/>
      <w:lvlText w:val="%7."/>
      <w:lvlJc w:val="left"/>
      <w:pPr>
        <w:ind w:left="5040" w:hanging="360"/>
      </w:pPr>
    </w:lvl>
    <w:lvl w:ilvl="7" w:tplc="39429656" w:tentative="1">
      <w:start w:val="1"/>
      <w:numFmt w:val="lowerLetter"/>
      <w:lvlText w:val="%8."/>
      <w:lvlJc w:val="left"/>
      <w:pPr>
        <w:ind w:left="5760" w:hanging="360"/>
      </w:pPr>
    </w:lvl>
    <w:lvl w:ilvl="8" w:tplc="39429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">
    <w:multiLevelType w:val="hybridMultilevel"/>
    <w:lvl w:ilvl="0" w:tplc="83847139">
      <w:start w:val="1"/>
      <w:numFmt w:val="decimal"/>
      <w:lvlText w:val="%1."/>
      <w:lvlJc w:val="left"/>
      <w:pPr>
        <w:ind w:left="720" w:hanging="360"/>
      </w:pPr>
    </w:lvl>
    <w:lvl w:ilvl="1" w:tplc="83847139" w:tentative="1">
      <w:start w:val="1"/>
      <w:numFmt w:val="lowerLetter"/>
      <w:lvlText w:val="%2."/>
      <w:lvlJc w:val="left"/>
      <w:pPr>
        <w:ind w:left="1440" w:hanging="360"/>
      </w:pPr>
    </w:lvl>
    <w:lvl w:ilvl="2" w:tplc="83847139" w:tentative="1">
      <w:start w:val="1"/>
      <w:numFmt w:val="lowerRoman"/>
      <w:lvlText w:val="%3."/>
      <w:lvlJc w:val="right"/>
      <w:pPr>
        <w:ind w:left="2160" w:hanging="180"/>
      </w:pPr>
    </w:lvl>
    <w:lvl w:ilvl="3" w:tplc="83847139" w:tentative="1">
      <w:start w:val="1"/>
      <w:numFmt w:val="decimal"/>
      <w:lvlText w:val="%4."/>
      <w:lvlJc w:val="left"/>
      <w:pPr>
        <w:ind w:left="2880" w:hanging="360"/>
      </w:pPr>
    </w:lvl>
    <w:lvl w:ilvl="4" w:tplc="83847139" w:tentative="1">
      <w:start w:val="1"/>
      <w:numFmt w:val="lowerLetter"/>
      <w:lvlText w:val="%5."/>
      <w:lvlJc w:val="left"/>
      <w:pPr>
        <w:ind w:left="3600" w:hanging="360"/>
      </w:pPr>
    </w:lvl>
    <w:lvl w:ilvl="5" w:tplc="83847139" w:tentative="1">
      <w:start w:val="1"/>
      <w:numFmt w:val="lowerRoman"/>
      <w:lvlText w:val="%6."/>
      <w:lvlJc w:val="right"/>
      <w:pPr>
        <w:ind w:left="4320" w:hanging="180"/>
      </w:pPr>
    </w:lvl>
    <w:lvl w:ilvl="6" w:tplc="83847139" w:tentative="1">
      <w:start w:val="1"/>
      <w:numFmt w:val="decimal"/>
      <w:lvlText w:val="%7."/>
      <w:lvlJc w:val="left"/>
      <w:pPr>
        <w:ind w:left="5040" w:hanging="360"/>
      </w:pPr>
    </w:lvl>
    <w:lvl w:ilvl="7" w:tplc="83847139" w:tentative="1">
      <w:start w:val="1"/>
      <w:numFmt w:val="lowerLetter"/>
      <w:lvlText w:val="%8."/>
      <w:lvlJc w:val="left"/>
      <w:pPr>
        <w:ind w:left="5760" w:hanging="360"/>
      </w:pPr>
    </w:lvl>
    <w:lvl w:ilvl="8" w:tplc="83847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">
    <w:multiLevelType w:val="hybridMultilevel"/>
    <w:lvl w:ilvl="0" w:tplc="53749190">
      <w:start w:val="1"/>
      <w:numFmt w:val="decimal"/>
      <w:lvlText w:val="%1."/>
      <w:lvlJc w:val="left"/>
      <w:pPr>
        <w:ind w:left="720" w:hanging="360"/>
      </w:pPr>
    </w:lvl>
    <w:lvl w:ilvl="1" w:tplc="53749190" w:tentative="1">
      <w:start w:val="1"/>
      <w:numFmt w:val="lowerLetter"/>
      <w:lvlText w:val="%2."/>
      <w:lvlJc w:val="left"/>
      <w:pPr>
        <w:ind w:left="1440" w:hanging="360"/>
      </w:pPr>
    </w:lvl>
    <w:lvl w:ilvl="2" w:tplc="53749190" w:tentative="1">
      <w:start w:val="1"/>
      <w:numFmt w:val="lowerRoman"/>
      <w:lvlText w:val="%3."/>
      <w:lvlJc w:val="right"/>
      <w:pPr>
        <w:ind w:left="2160" w:hanging="180"/>
      </w:pPr>
    </w:lvl>
    <w:lvl w:ilvl="3" w:tplc="53749190" w:tentative="1">
      <w:start w:val="1"/>
      <w:numFmt w:val="decimal"/>
      <w:lvlText w:val="%4."/>
      <w:lvlJc w:val="left"/>
      <w:pPr>
        <w:ind w:left="2880" w:hanging="360"/>
      </w:pPr>
    </w:lvl>
    <w:lvl w:ilvl="4" w:tplc="53749190" w:tentative="1">
      <w:start w:val="1"/>
      <w:numFmt w:val="lowerLetter"/>
      <w:lvlText w:val="%5."/>
      <w:lvlJc w:val="left"/>
      <w:pPr>
        <w:ind w:left="3600" w:hanging="360"/>
      </w:pPr>
    </w:lvl>
    <w:lvl w:ilvl="5" w:tplc="53749190" w:tentative="1">
      <w:start w:val="1"/>
      <w:numFmt w:val="lowerRoman"/>
      <w:lvlText w:val="%6."/>
      <w:lvlJc w:val="right"/>
      <w:pPr>
        <w:ind w:left="4320" w:hanging="180"/>
      </w:pPr>
    </w:lvl>
    <w:lvl w:ilvl="6" w:tplc="53749190" w:tentative="1">
      <w:start w:val="1"/>
      <w:numFmt w:val="decimal"/>
      <w:lvlText w:val="%7."/>
      <w:lvlJc w:val="left"/>
      <w:pPr>
        <w:ind w:left="5040" w:hanging="360"/>
      </w:pPr>
    </w:lvl>
    <w:lvl w:ilvl="7" w:tplc="53749190" w:tentative="1">
      <w:start w:val="1"/>
      <w:numFmt w:val="lowerLetter"/>
      <w:lvlText w:val="%8."/>
      <w:lvlJc w:val="left"/>
      <w:pPr>
        <w:ind w:left="5760" w:hanging="360"/>
      </w:pPr>
    </w:lvl>
    <w:lvl w:ilvl="8" w:tplc="53749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">
    <w:multiLevelType w:val="hybridMultilevel"/>
    <w:lvl w:ilvl="0" w:tplc="35270244">
      <w:start w:val="1"/>
      <w:numFmt w:val="decimal"/>
      <w:lvlText w:val="%1."/>
      <w:lvlJc w:val="left"/>
      <w:pPr>
        <w:ind w:left="720" w:hanging="360"/>
      </w:pPr>
    </w:lvl>
    <w:lvl w:ilvl="1" w:tplc="35270244" w:tentative="1">
      <w:start w:val="1"/>
      <w:numFmt w:val="lowerLetter"/>
      <w:lvlText w:val="%2."/>
      <w:lvlJc w:val="left"/>
      <w:pPr>
        <w:ind w:left="1440" w:hanging="360"/>
      </w:pPr>
    </w:lvl>
    <w:lvl w:ilvl="2" w:tplc="35270244" w:tentative="1">
      <w:start w:val="1"/>
      <w:numFmt w:val="lowerRoman"/>
      <w:lvlText w:val="%3."/>
      <w:lvlJc w:val="right"/>
      <w:pPr>
        <w:ind w:left="2160" w:hanging="180"/>
      </w:pPr>
    </w:lvl>
    <w:lvl w:ilvl="3" w:tplc="35270244" w:tentative="1">
      <w:start w:val="1"/>
      <w:numFmt w:val="decimal"/>
      <w:lvlText w:val="%4."/>
      <w:lvlJc w:val="left"/>
      <w:pPr>
        <w:ind w:left="2880" w:hanging="360"/>
      </w:pPr>
    </w:lvl>
    <w:lvl w:ilvl="4" w:tplc="35270244" w:tentative="1">
      <w:start w:val="1"/>
      <w:numFmt w:val="lowerLetter"/>
      <w:lvlText w:val="%5."/>
      <w:lvlJc w:val="left"/>
      <w:pPr>
        <w:ind w:left="3600" w:hanging="360"/>
      </w:pPr>
    </w:lvl>
    <w:lvl w:ilvl="5" w:tplc="35270244" w:tentative="1">
      <w:start w:val="1"/>
      <w:numFmt w:val="lowerRoman"/>
      <w:lvlText w:val="%6."/>
      <w:lvlJc w:val="right"/>
      <w:pPr>
        <w:ind w:left="4320" w:hanging="180"/>
      </w:pPr>
    </w:lvl>
    <w:lvl w:ilvl="6" w:tplc="35270244" w:tentative="1">
      <w:start w:val="1"/>
      <w:numFmt w:val="decimal"/>
      <w:lvlText w:val="%7."/>
      <w:lvlJc w:val="left"/>
      <w:pPr>
        <w:ind w:left="5040" w:hanging="360"/>
      </w:pPr>
    </w:lvl>
    <w:lvl w:ilvl="7" w:tplc="35270244" w:tentative="1">
      <w:start w:val="1"/>
      <w:numFmt w:val="lowerLetter"/>
      <w:lvlText w:val="%8."/>
      <w:lvlJc w:val="left"/>
      <w:pPr>
        <w:ind w:left="5760" w:hanging="360"/>
      </w:pPr>
    </w:lvl>
    <w:lvl w:ilvl="8" w:tplc="35270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">
    <w:multiLevelType w:val="hybridMultilevel"/>
    <w:lvl w:ilvl="0" w:tplc="71997808">
      <w:start w:val="1"/>
      <w:numFmt w:val="decimal"/>
      <w:lvlText w:val="%1."/>
      <w:lvlJc w:val="left"/>
      <w:pPr>
        <w:ind w:left="720" w:hanging="360"/>
      </w:pPr>
    </w:lvl>
    <w:lvl w:ilvl="1" w:tplc="71997808" w:tentative="1">
      <w:start w:val="1"/>
      <w:numFmt w:val="lowerLetter"/>
      <w:lvlText w:val="%2."/>
      <w:lvlJc w:val="left"/>
      <w:pPr>
        <w:ind w:left="1440" w:hanging="360"/>
      </w:pPr>
    </w:lvl>
    <w:lvl w:ilvl="2" w:tplc="71997808" w:tentative="1">
      <w:start w:val="1"/>
      <w:numFmt w:val="lowerRoman"/>
      <w:lvlText w:val="%3."/>
      <w:lvlJc w:val="right"/>
      <w:pPr>
        <w:ind w:left="2160" w:hanging="180"/>
      </w:pPr>
    </w:lvl>
    <w:lvl w:ilvl="3" w:tplc="71997808" w:tentative="1">
      <w:start w:val="1"/>
      <w:numFmt w:val="decimal"/>
      <w:lvlText w:val="%4."/>
      <w:lvlJc w:val="left"/>
      <w:pPr>
        <w:ind w:left="2880" w:hanging="360"/>
      </w:pPr>
    </w:lvl>
    <w:lvl w:ilvl="4" w:tplc="71997808" w:tentative="1">
      <w:start w:val="1"/>
      <w:numFmt w:val="lowerLetter"/>
      <w:lvlText w:val="%5."/>
      <w:lvlJc w:val="left"/>
      <w:pPr>
        <w:ind w:left="3600" w:hanging="360"/>
      </w:pPr>
    </w:lvl>
    <w:lvl w:ilvl="5" w:tplc="71997808" w:tentative="1">
      <w:start w:val="1"/>
      <w:numFmt w:val="lowerRoman"/>
      <w:lvlText w:val="%6."/>
      <w:lvlJc w:val="right"/>
      <w:pPr>
        <w:ind w:left="4320" w:hanging="180"/>
      </w:pPr>
    </w:lvl>
    <w:lvl w:ilvl="6" w:tplc="71997808" w:tentative="1">
      <w:start w:val="1"/>
      <w:numFmt w:val="decimal"/>
      <w:lvlText w:val="%7."/>
      <w:lvlJc w:val="left"/>
      <w:pPr>
        <w:ind w:left="5040" w:hanging="360"/>
      </w:pPr>
    </w:lvl>
    <w:lvl w:ilvl="7" w:tplc="71997808" w:tentative="1">
      <w:start w:val="1"/>
      <w:numFmt w:val="lowerLetter"/>
      <w:lvlText w:val="%8."/>
      <w:lvlJc w:val="left"/>
      <w:pPr>
        <w:ind w:left="5760" w:hanging="360"/>
      </w:pPr>
    </w:lvl>
    <w:lvl w:ilvl="8" w:tplc="71997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">
    <w:multiLevelType w:val="hybridMultilevel"/>
    <w:lvl w:ilvl="0" w:tplc="39683498">
      <w:start w:val="1"/>
      <w:numFmt w:val="decimal"/>
      <w:lvlText w:val="%1."/>
      <w:lvlJc w:val="left"/>
      <w:pPr>
        <w:ind w:left="720" w:hanging="360"/>
      </w:pPr>
    </w:lvl>
    <w:lvl w:ilvl="1" w:tplc="39683498" w:tentative="1">
      <w:start w:val="1"/>
      <w:numFmt w:val="lowerLetter"/>
      <w:lvlText w:val="%2."/>
      <w:lvlJc w:val="left"/>
      <w:pPr>
        <w:ind w:left="1440" w:hanging="360"/>
      </w:pPr>
    </w:lvl>
    <w:lvl w:ilvl="2" w:tplc="39683498" w:tentative="1">
      <w:start w:val="1"/>
      <w:numFmt w:val="lowerRoman"/>
      <w:lvlText w:val="%3."/>
      <w:lvlJc w:val="right"/>
      <w:pPr>
        <w:ind w:left="2160" w:hanging="180"/>
      </w:pPr>
    </w:lvl>
    <w:lvl w:ilvl="3" w:tplc="39683498" w:tentative="1">
      <w:start w:val="1"/>
      <w:numFmt w:val="decimal"/>
      <w:lvlText w:val="%4."/>
      <w:lvlJc w:val="left"/>
      <w:pPr>
        <w:ind w:left="2880" w:hanging="360"/>
      </w:pPr>
    </w:lvl>
    <w:lvl w:ilvl="4" w:tplc="39683498" w:tentative="1">
      <w:start w:val="1"/>
      <w:numFmt w:val="lowerLetter"/>
      <w:lvlText w:val="%5."/>
      <w:lvlJc w:val="left"/>
      <w:pPr>
        <w:ind w:left="3600" w:hanging="360"/>
      </w:pPr>
    </w:lvl>
    <w:lvl w:ilvl="5" w:tplc="39683498" w:tentative="1">
      <w:start w:val="1"/>
      <w:numFmt w:val="lowerRoman"/>
      <w:lvlText w:val="%6."/>
      <w:lvlJc w:val="right"/>
      <w:pPr>
        <w:ind w:left="4320" w:hanging="180"/>
      </w:pPr>
    </w:lvl>
    <w:lvl w:ilvl="6" w:tplc="39683498" w:tentative="1">
      <w:start w:val="1"/>
      <w:numFmt w:val="decimal"/>
      <w:lvlText w:val="%7."/>
      <w:lvlJc w:val="left"/>
      <w:pPr>
        <w:ind w:left="5040" w:hanging="360"/>
      </w:pPr>
    </w:lvl>
    <w:lvl w:ilvl="7" w:tplc="39683498" w:tentative="1">
      <w:start w:val="1"/>
      <w:numFmt w:val="lowerLetter"/>
      <w:lvlText w:val="%8."/>
      <w:lvlJc w:val="left"/>
      <w:pPr>
        <w:ind w:left="5760" w:hanging="360"/>
      </w:pPr>
    </w:lvl>
    <w:lvl w:ilvl="8" w:tplc="39683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">
    <w:multiLevelType w:val="hybridMultilevel"/>
    <w:lvl w:ilvl="0" w:tplc="81520401">
      <w:start w:val="1"/>
      <w:numFmt w:val="decimal"/>
      <w:lvlText w:val="%1."/>
      <w:lvlJc w:val="left"/>
      <w:pPr>
        <w:ind w:left="720" w:hanging="360"/>
      </w:pPr>
    </w:lvl>
    <w:lvl w:ilvl="1" w:tplc="81520401" w:tentative="1">
      <w:start w:val="1"/>
      <w:numFmt w:val="lowerLetter"/>
      <w:lvlText w:val="%2."/>
      <w:lvlJc w:val="left"/>
      <w:pPr>
        <w:ind w:left="1440" w:hanging="360"/>
      </w:pPr>
    </w:lvl>
    <w:lvl w:ilvl="2" w:tplc="81520401" w:tentative="1">
      <w:start w:val="1"/>
      <w:numFmt w:val="lowerRoman"/>
      <w:lvlText w:val="%3."/>
      <w:lvlJc w:val="right"/>
      <w:pPr>
        <w:ind w:left="2160" w:hanging="180"/>
      </w:pPr>
    </w:lvl>
    <w:lvl w:ilvl="3" w:tplc="81520401" w:tentative="1">
      <w:start w:val="1"/>
      <w:numFmt w:val="decimal"/>
      <w:lvlText w:val="%4."/>
      <w:lvlJc w:val="left"/>
      <w:pPr>
        <w:ind w:left="2880" w:hanging="360"/>
      </w:pPr>
    </w:lvl>
    <w:lvl w:ilvl="4" w:tplc="81520401" w:tentative="1">
      <w:start w:val="1"/>
      <w:numFmt w:val="lowerLetter"/>
      <w:lvlText w:val="%5."/>
      <w:lvlJc w:val="left"/>
      <w:pPr>
        <w:ind w:left="3600" w:hanging="360"/>
      </w:pPr>
    </w:lvl>
    <w:lvl w:ilvl="5" w:tplc="81520401" w:tentative="1">
      <w:start w:val="1"/>
      <w:numFmt w:val="lowerRoman"/>
      <w:lvlText w:val="%6."/>
      <w:lvlJc w:val="right"/>
      <w:pPr>
        <w:ind w:left="4320" w:hanging="180"/>
      </w:pPr>
    </w:lvl>
    <w:lvl w:ilvl="6" w:tplc="81520401" w:tentative="1">
      <w:start w:val="1"/>
      <w:numFmt w:val="decimal"/>
      <w:lvlText w:val="%7."/>
      <w:lvlJc w:val="left"/>
      <w:pPr>
        <w:ind w:left="5040" w:hanging="360"/>
      </w:pPr>
    </w:lvl>
    <w:lvl w:ilvl="7" w:tplc="81520401" w:tentative="1">
      <w:start w:val="1"/>
      <w:numFmt w:val="lowerLetter"/>
      <w:lvlText w:val="%8."/>
      <w:lvlJc w:val="left"/>
      <w:pPr>
        <w:ind w:left="5760" w:hanging="360"/>
      </w:pPr>
    </w:lvl>
    <w:lvl w:ilvl="8" w:tplc="81520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">
    <w:multiLevelType w:val="hybridMultilevel"/>
    <w:lvl w:ilvl="0" w:tplc="56880008">
      <w:start w:val="1"/>
      <w:numFmt w:val="decimal"/>
      <w:lvlText w:val="%1."/>
      <w:lvlJc w:val="left"/>
      <w:pPr>
        <w:ind w:left="720" w:hanging="360"/>
      </w:pPr>
    </w:lvl>
    <w:lvl w:ilvl="1" w:tplc="56880008" w:tentative="1">
      <w:start w:val="1"/>
      <w:numFmt w:val="lowerLetter"/>
      <w:lvlText w:val="%2."/>
      <w:lvlJc w:val="left"/>
      <w:pPr>
        <w:ind w:left="1440" w:hanging="360"/>
      </w:pPr>
    </w:lvl>
    <w:lvl w:ilvl="2" w:tplc="56880008" w:tentative="1">
      <w:start w:val="1"/>
      <w:numFmt w:val="lowerRoman"/>
      <w:lvlText w:val="%3."/>
      <w:lvlJc w:val="right"/>
      <w:pPr>
        <w:ind w:left="2160" w:hanging="180"/>
      </w:pPr>
    </w:lvl>
    <w:lvl w:ilvl="3" w:tplc="56880008" w:tentative="1">
      <w:start w:val="1"/>
      <w:numFmt w:val="decimal"/>
      <w:lvlText w:val="%4."/>
      <w:lvlJc w:val="left"/>
      <w:pPr>
        <w:ind w:left="2880" w:hanging="360"/>
      </w:pPr>
    </w:lvl>
    <w:lvl w:ilvl="4" w:tplc="56880008" w:tentative="1">
      <w:start w:val="1"/>
      <w:numFmt w:val="lowerLetter"/>
      <w:lvlText w:val="%5."/>
      <w:lvlJc w:val="left"/>
      <w:pPr>
        <w:ind w:left="3600" w:hanging="360"/>
      </w:pPr>
    </w:lvl>
    <w:lvl w:ilvl="5" w:tplc="56880008" w:tentative="1">
      <w:start w:val="1"/>
      <w:numFmt w:val="lowerRoman"/>
      <w:lvlText w:val="%6."/>
      <w:lvlJc w:val="right"/>
      <w:pPr>
        <w:ind w:left="4320" w:hanging="180"/>
      </w:pPr>
    </w:lvl>
    <w:lvl w:ilvl="6" w:tplc="56880008" w:tentative="1">
      <w:start w:val="1"/>
      <w:numFmt w:val="decimal"/>
      <w:lvlText w:val="%7."/>
      <w:lvlJc w:val="left"/>
      <w:pPr>
        <w:ind w:left="5040" w:hanging="360"/>
      </w:pPr>
    </w:lvl>
    <w:lvl w:ilvl="7" w:tplc="56880008" w:tentative="1">
      <w:start w:val="1"/>
      <w:numFmt w:val="lowerLetter"/>
      <w:lvlText w:val="%8."/>
      <w:lvlJc w:val="left"/>
      <w:pPr>
        <w:ind w:left="5760" w:hanging="360"/>
      </w:pPr>
    </w:lvl>
    <w:lvl w:ilvl="8" w:tplc="5688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">
    <w:multiLevelType w:val="hybridMultilevel"/>
    <w:lvl w:ilvl="0" w:tplc="78405530">
      <w:start w:val="1"/>
      <w:numFmt w:val="decimal"/>
      <w:lvlText w:val="%1."/>
      <w:lvlJc w:val="left"/>
      <w:pPr>
        <w:ind w:left="720" w:hanging="360"/>
      </w:pPr>
    </w:lvl>
    <w:lvl w:ilvl="1" w:tplc="78405530" w:tentative="1">
      <w:start w:val="1"/>
      <w:numFmt w:val="lowerLetter"/>
      <w:lvlText w:val="%2."/>
      <w:lvlJc w:val="left"/>
      <w:pPr>
        <w:ind w:left="1440" w:hanging="360"/>
      </w:pPr>
    </w:lvl>
    <w:lvl w:ilvl="2" w:tplc="78405530" w:tentative="1">
      <w:start w:val="1"/>
      <w:numFmt w:val="lowerRoman"/>
      <w:lvlText w:val="%3."/>
      <w:lvlJc w:val="right"/>
      <w:pPr>
        <w:ind w:left="2160" w:hanging="180"/>
      </w:pPr>
    </w:lvl>
    <w:lvl w:ilvl="3" w:tplc="78405530" w:tentative="1">
      <w:start w:val="1"/>
      <w:numFmt w:val="decimal"/>
      <w:lvlText w:val="%4."/>
      <w:lvlJc w:val="left"/>
      <w:pPr>
        <w:ind w:left="2880" w:hanging="360"/>
      </w:pPr>
    </w:lvl>
    <w:lvl w:ilvl="4" w:tplc="78405530" w:tentative="1">
      <w:start w:val="1"/>
      <w:numFmt w:val="lowerLetter"/>
      <w:lvlText w:val="%5."/>
      <w:lvlJc w:val="left"/>
      <w:pPr>
        <w:ind w:left="3600" w:hanging="360"/>
      </w:pPr>
    </w:lvl>
    <w:lvl w:ilvl="5" w:tplc="78405530" w:tentative="1">
      <w:start w:val="1"/>
      <w:numFmt w:val="lowerRoman"/>
      <w:lvlText w:val="%6."/>
      <w:lvlJc w:val="right"/>
      <w:pPr>
        <w:ind w:left="4320" w:hanging="180"/>
      </w:pPr>
    </w:lvl>
    <w:lvl w:ilvl="6" w:tplc="78405530" w:tentative="1">
      <w:start w:val="1"/>
      <w:numFmt w:val="decimal"/>
      <w:lvlText w:val="%7."/>
      <w:lvlJc w:val="left"/>
      <w:pPr>
        <w:ind w:left="5040" w:hanging="360"/>
      </w:pPr>
    </w:lvl>
    <w:lvl w:ilvl="7" w:tplc="78405530" w:tentative="1">
      <w:start w:val="1"/>
      <w:numFmt w:val="lowerLetter"/>
      <w:lvlText w:val="%8."/>
      <w:lvlJc w:val="left"/>
      <w:pPr>
        <w:ind w:left="5760" w:hanging="360"/>
      </w:pPr>
    </w:lvl>
    <w:lvl w:ilvl="8" w:tplc="78405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">
    <w:multiLevelType w:val="hybridMultilevel"/>
    <w:lvl w:ilvl="0" w:tplc="95347031">
      <w:start w:val="1"/>
      <w:numFmt w:val="decimal"/>
      <w:lvlText w:val="%1."/>
      <w:lvlJc w:val="left"/>
      <w:pPr>
        <w:ind w:left="720" w:hanging="360"/>
      </w:pPr>
    </w:lvl>
    <w:lvl w:ilvl="1" w:tplc="95347031" w:tentative="1">
      <w:start w:val="1"/>
      <w:numFmt w:val="lowerLetter"/>
      <w:lvlText w:val="%2."/>
      <w:lvlJc w:val="left"/>
      <w:pPr>
        <w:ind w:left="1440" w:hanging="360"/>
      </w:pPr>
    </w:lvl>
    <w:lvl w:ilvl="2" w:tplc="95347031" w:tentative="1">
      <w:start w:val="1"/>
      <w:numFmt w:val="lowerRoman"/>
      <w:lvlText w:val="%3."/>
      <w:lvlJc w:val="right"/>
      <w:pPr>
        <w:ind w:left="2160" w:hanging="180"/>
      </w:pPr>
    </w:lvl>
    <w:lvl w:ilvl="3" w:tplc="95347031" w:tentative="1">
      <w:start w:val="1"/>
      <w:numFmt w:val="decimal"/>
      <w:lvlText w:val="%4."/>
      <w:lvlJc w:val="left"/>
      <w:pPr>
        <w:ind w:left="2880" w:hanging="360"/>
      </w:pPr>
    </w:lvl>
    <w:lvl w:ilvl="4" w:tplc="95347031" w:tentative="1">
      <w:start w:val="1"/>
      <w:numFmt w:val="lowerLetter"/>
      <w:lvlText w:val="%5."/>
      <w:lvlJc w:val="left"/>
      <w:pPr>
        <w:ind w:left="3600" w:hanging="360"/>
      </w:pPr>
    </w:lvl>
    <w:lvl w:ilvl="5" w:tplc="95347031" w:tentative="1">
      <w:start w:val="1"/>
      <w:numFmt w:val="lowerRoman"/>
      <w:lvlText w:val="%6."/>
      <w:lvlJc w:val="right"/>
      <w:pPr>
        <w:ind w:left="4320" w:hanging="180"/>
      </w:pPr>
    </w:lvl>
    <w:lvl w:ilvl="6" w:tplc="95347031" w:tentative="1">
      <w:start w:val="1"/>
      <w:numFmt w:val="decimal"/>
      <w:lvlText w:val="%7."/>
      <w:lvlJc w:val="left"/>
      <w:pPr>
        <w:ind w:left="5040" w:hanging="360"/>
      </w:pPr>
    </w:lvl>
    <w:lvl w:ilvl="7" w:tplc="95347031" w:tentative="1">
      <w:start w:val="1"/>
      <w:numFmt w:val="lowerLetter"/>
      <w:lvlText w:val="%8."/>
      <w:lvlJc w:val="left"/>
      <w:pPr>
        <w:ind w:left="5760" w:hanging="360"/>
      </w:pPr>
    </w:lvl>
    <w:lvl w:ilvl="8" w:tplc="95347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">
    <w:multiLevelType w:val="hybridMultilevel"/>
    <w:lvl w:ilvl="0" w:tplc="80519866">
      <w:start w:val="1"/>
      <w:numFmt w:val="decimal"/>
      <w:lvlText w:val="%1."/>
      <w:lvlJc w:val="left"/>
      <w:pPr>
        <w:ind w:left="720" w:hanging="360"/>
      </w:pPr>
    </w:lvl>
    <w:lvl w:ilvl="1" w:tplc="80519866" w:tentative="1">
      <w:start w:val="1"/>
      <w:numFmt w:val="lowerLetter"/>
      <w:lvlText w:val="%2."/>
      <w:lvlJc w:val="left"/>
      <w:pPr>
        <w:ind w:left="1440" w:hanging="360"/>
      </w:pPr>
    </w:lvl>
    <w:lvl w:ilvl="2" w:tplc="80519866" w:tentative="1">
      <w:start w:val="1"/>
      <w:numFmt w:val="lowerRoman"/>
      <w:lvlText w:val="%3."/>
      <w:lvlJc w:val="right"/>
      <w:pPr>
        <w:ind w:left="2160" w:hanging="180"/>
      </w:pPr>
    </w:lvl>
    <w:lvl w:ilvl="3" w:tplc="80519866" w:tentative="1">
      <w:start w:val="1"/>
      <w:numFmt w:val="decimal"/>
      <w:lvlText w:val="%4."/>
      <w:lvlJc w:val="left"/>
      <w:pPr>
        <w:ind w:left="2880" w:hanging="360"/>
      </w:pPr>
    </w:lvl>
    <w:lvl w:ilvl="4" w:tplc="80519866" w:tentative="1">
      <w:start w:val="1"/>
      <w:numFmt w:val="lowerLetter"/>
      <w:lvlText w:val="%5."/>
      <w:lvlJc w:val="left"/>
      <w:pPr>
        <w:ind w:left="3600" w:hanging="360"/>
      </w:pPr>
    </w:lvl>
    <w:lvl w:ilvl="5" w:tplc="80519866" w:tentative="1">
      <w:start w:val="1"/>
      <w:numFmt w:val="lowerRoman"/>
      <w:lvlText w:val="%6."/>
      <w:lvlJc w:val="right"/>
      <w:pPr>
        <w:ind w:left="4320" w:hanging="180"/>
      </w:pPr>
    </w:lvl>
    <w:lvl w:ilvl="6" w:tplc="80519866" w:tentative="1">
      <w:start w:val="1"/>
      <w:numFmt w:val="decimal"/>
      <w:lvlText w:val="%7."/>
      <w:lvlJc w:val="left"/>
      <w:pPr>
        <w:ind w:left="5040" w:hanging="360"/>
      </w:pPr>
    </w:lvl>
    <w:lvl w:ilvl="7" w:tplc="80519866" w:tentative="1">
      <w:start w:val="1"/>
      <w:numFmt w:val="lowerLetter"/>
      <w:lvlText w:val="%8."/>
      <w:lvlJc w:val="left"/>
      <w:pPr>
        <w:ind w:left="5760" w:hanging="360"/>
      </w:pPr>
    </w:lvl>
    <w:lvl w:ilvl="8" w:tplc="80519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">
    <w:multiLevelType w:val="hybridMultilevel"/>
    <w:lvl w:ilvl="0" w:tplc="40196095">
      <w:start w:val="1"/>
      <w:numFmt w:val="decimal"/>
      <w:lvlText w:val="%1."/>
      <w:lvlJc w:val="left"/>
      <w:pPr>
        <w:ind w:left="720" w:hanging="360"/>
      </w:pPr>
    </w:lvl>
    <w:lvl w:ilvl="1" w:tplc="40196095" w:tentative="1">
      <w:start w:val="1"/>
      <w:numFmt w:val="lowerLetter"/>
      <w:lvlText w:val="%2."/>
      <w:lvlJc w:val="left"/>
      <w:pPr>
        <w:ind w:left="1440" w:hanging="360"/>
      </w:pPr>
    </w:lvl>
    <w:lvl w:ilvl="2" w:tplc="40196095" w:tentative="1">
      <w:start w:val="1"/>
      <w:numFmt w:val="lowerRoman"/>
      <w:lvlText w:val="%3."/>
      <w:lvlJc w:val="right"/>
      <w:pPr>
        <w:ind w:left="2160" w:hanging="180"/>
      </w:pPr>
    </w:lvl>
    <w:lvl w:ilvl="3" w:tplc="40196095" w:tentative="1">
      <w:start w:val="1"/>
      <w:numFmt w:val="decimal"/>
      <w:lvlText w:val="%4."/>
      <w:lvlJc w:val="left"/>
      <w:pPr>
        <w:ind w:left="2880" w:hanging="360"/>
      </w:pPr>
    </w:lvl>
    <w:lvl w:ilvl="4" w:tplc="40196095" w:tentative="1">
      <w:start w:val="1"/>
      <w:numFmt w:val="lowerLetter"/>
      <w:lvlText w:val="%5."/>
      <w:lvlJc w:val="left"/>
      <w:pPr>
        <w:ind w:left="3600" w:hanging="360"/>
      </w:pPr>
    </w:lvl>
    <w:lvl w:ilvl="5" w:tplc="40196095" w:tentative="1">
      <w:start w:val="1"/>
      <w:numFmt w:val="lowerRoman"/>
      <w:lvlText w:val="%6."/>
      <w:lvlJc w:val="right"/>
      <w:pPr>
        <w:ind w:left="4320" w:hanging="180"/>
      </w:pPr>
    </w:lvl>
    <w:lvl w:ilvl="6" w:tplc="40196095" w:tentative="1">
      <w:start w:val="1"/>
      <w:numFmt w:val="decimal"/>
      <w:lvlText w:val="%7."/>
      <w:lvlJc w:val="left"/>
      <w:pPr>
        <w:ind w:left="5040" w:hanging="360"/>
      </w:pPr>
    </w:lvl>
    <w:lvl w:ilvl="7" w:tplc="40196095" w:tentative="1">
      <w:start w:val="1"/>
      <w:numFmt w:val="lowerLetter"/>
      <w:lvlText w:val="%8."/>
      <w:lvlJc w:val="left"/>
      <w:pPr>
        <w:ind w:left="5760" w:hanging="360"/>
      </w:pPr>
    </w:lvl>
    <w:lvl w:ilvl="8" w:tplc="4019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">
    <w:multiLevelType w:val="hybridMultilevel"/>
    <w:lvl w:ilvl="0" w:tplc="69554699">
      <w:start w:val="1"/>
      <w:numFmt w:val="decimal"/>
      <w:lvlText w:val="%1."/>
      <w:lvlJc w:val="left"/>
      <w:pPr>
        <w:ind w:left="720" w:hanging="360"/>
      </w:pPr>
    </w:lvl>
    <w:lvl w:ilvl="1" w:tplc="69554699" w:tentative="1">
      <w:start w:val="1"/>
      <w:numFmt w:val="lowerLetter"/>
      <w:lvlText w:val="%2."/>
      <w:lvlJc w:val="left"/>
      <w:pPr>
        <w:ind w:left="1440" w:hanging="360"/>
      </w:pPr>
    </w:lvl>
    <w:lvl w:ilvl="2" w:tplc="69554699" w:tentative="1">
      <w:start w:val="1"/>
      <w:numFmt w:val="lowerRoman"/>
      <w:lvlText w:val="%3."/>
      <w:lvlJc w:val="right"/>
      <w:pPr>
        <w:ind w:left="2160" w:hanging="180"/>
      </w:pPr>
    </w:lvl>
    <w:lvl w:ilvl="3" w:tplc="69554699" w:tentative="1">
      <w:start w:val="1"/>
      <w:numFmt w:val="decimal"/>
      <w:lvlText w:val="%4."/>
      <w:lvlJc w:val="left"/>
      <w:pPr>
        <w:ind w:left="2880" w:hanging="360"/>
      </w:pPr>
    </w:lvl>
    <w:lvl w:ilvl="4" w:tplc="69554699" w:tentative="1">
      <w:start w:val="1"/>
      <w:numFmt w:val="lowerLetter"/>
      <w:lvlText w:val="%5."/>
      <w:lvlJc w:val="left"/>
      <w:pPr>
        <w:ind w:left="3600" w:hanging="360"/>
      </w:pPr>
    </w:lvl>
    <w:lvl w:ilvl="5" w:tplc="69554699" w:tentative="1">
      <w:start w:val="1"/>
      <w:numFmt w:val="lowerRoman"/>
      <w:lvlText w:val="%6."/>
      <w:lvlJc w:val="right"/>
      <w:pPr>
        <w:ind w:left="4320" w:hanging="180"/>
      </w:pPr>
    </w:lvl>
    <w:lvl w:ilvl="6" w:tplc="69554699" w:tentative="1">
      <w:start w:val="1"/>
      <w:numFmt w:val="decimal"/>
      <w:lvlText w:val="%7."/>
      <w:lvlJc w:val="left"/>
      <w:pPr>
        <w:ind w:left="5040" w:hanging="360"/>
      </w:pPr>
    </w:lvl>
    <w:lvl w:ilvl="7" w:tplc="69554699" w:tentative="1">
      <w:start w:val="1"/>
      <w:numFmt w:val="lowerLetter"/>
      <w:lvlText w:val="%8."/>
      <w:lvlJc w:val="left"/>
      <w:pPr>
        <w:ind w:left="5760" w:hanging="360"/>
      </w:pPr>
    </w:lvl>
    <w:lvl w:ilvl="8" w:tplc="69554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">
    <w:multiLevelType w:val="hybridMultilevel"/>
    <w:lvl w:ilvl="0" w:tplc="12644670">
      <w:start w:val="1"/>
      <w:numFmt w:val="decimal"/>
      <w:lvlText w:val="%1."/>
      <w:lvlJc w:val="left"/>
      <w:pPr>
        <w:ind w:left="720" w:hanging="360"/>
      </w:pPr>
    </w:lvl>
    <w:lvl w:ilvl="1" w:tplc="12644670" w:tentative="1">
      <w:start w:val="1"/>
      <w:numFmt w:val="lowerLetter"/>
      <w:lvlText w:val="%2."/>
      <w:lvlJc w:val="left"/>
      <w:pPr>
        <w:ind w:left="1440" w:hanging="360"/>
      </w:pPr>
    </w:lvl>
    <w:lvl w:ilvl="2" w:tplc="12644670" w:tentative="1">
      <w:start w:val="1"/>
      <w:numFmt w:val="lowerRoman"/>
      <w:lvlText w:val="%3."/>
      <w:lvlJc w:val="right"/>
      <w:pPr>
        <w:ind w:left="2160" w:hanging="180"/>
      </w:pPr>
    </w:lvl>
    <w:lvl w:ilvl="3" w:tplc="12644670" w:tentative="1">
      <w:start w:val="1"/>
      <w:numFmt w:val="decimal"/>
      <w:lvlText w:val="%4."/>
      <w:lvlJc w:val="left"/>
      <w:pPr>
        <w:ind w:left="2880" w:hanging="360"/>
      </w:pPr>
    </w:lvl>
    <w:lvl w:ilvl="4" w:tplc="12644670" w:tentative="1">
      <w:start w:val="1"/>
      <w:numFmt w:val="lowerLetter"/>
      <w:lvlText w:val="%5."/>
      <w:lvlJc w:val="left"/>
      <w:pPr>
        <w:ind w:left="3600" w:hanging="360"/>
      </w:pPr>
    </w:lvl>
    <w:lvl w:ilvl="5" w:tplc="12644670" w:tentative="1">
      <w:start w:val="1"/>
      <w:numFmt w:val="lowerRoman"/>
      <w:lvlText w:val="%6."/>
      <w:lvlJc w:val="right"/>
      <w:pPr>
        <w:ind w:left="4320" w:hanging="180"/>
      </w:pPr>
    </w:lvl>
    <w:lvl w:ilvl="6" w:tplc="12644670" w:tentative="1">
      <w:start w:val="1"/>
      <w:numFmt w:val="decimal"/>
      <w:lvlText w:val="%7."/>
      <w:lvlJc w:val="left"/>
      <w:pPr>
        <w:ind w:left="5040" w:hanging="360"/>
      </w:pPr>
    </w:lvl>
    <w:lvl w:ilvl="7" w:tplc="12644670" w:tentative="1">
      <w:start w:val="1"/>
      <w:numFmt w:val="lowerLetter"/>
      <w:lvlText w:val="%8."/>
      <w:lvlJc w:val="left"/>
      <w:pPr>
        <w:ind w:left="5760" w:hanging="360"/>
      </w:pPr>
    </w:lvl>
    <w:lvl w:ilvl="8" w:tplc="12644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">
    <w:multiLevelType w:val="hybridMultilevel"/>
    <w:lvl w:ilvl="0" w:tplc="68860383">
      <w:start w:val="1"/>
      <w:numFmt w:val="decimal"/>
      <w:lvlText w:val="%1."/>
      <w:lvlJc w:val="left"/>
      <w:pPr>
        <w:ind w:left="720" w:hanging="360"/>
      </w:pPr>
    </w:lvl>
    <w:lvl w:ilvl="1" w:tplc="68860383" w:tentative="1">
      <w:start w:val="1"/>
      <w:numFmt w:val="lowerLetter"/>
      <w:lvlText w:val="%2."/>
      <w:lvlJc w:val="left"/>
      <w:pPr>
        <w:ind w:left="1440" w:hanging="360"/>
      </w:pPr>
    </w:lvl>
    <w:lvl w:ilvl="2" w:tplc="68860383" w:tentative="1">
      <w:start w:val="1"/>
      <w:numFmt w:val="lowerRoman"/>
      <w:lvlText w:val="%3."/>
      <w:lvlJc w:val="right"/>
      <w:pPr>
        <w:ind w:left="2160" w:hanging="180"/>
      </w:pPr>
    </w:lvl>
    <w:lvl w:ilvl="3" w:tplc="68860383" w:tentative="1">
      <w:start w:val="1"/>
      <w:numFmt w:val="decimal"/>
      <w:lvlText w:val="%4."/>
      <w:lvlJc w:val="left"/>
      <w:pPr>
        <w:ind w:left="2880" w:hanging="360"/>
      </w:pPr>
    </w:lvl>
    <w:lvl w:ilvl="4" w:tplc="68860383" w:tentative="1">
      <w:start w:val="1"/>
      <w:numFmt w:val="lowerLetter"/>
      <w:lvlText w:val="%5."/>
      <w:lvlJc w:val="left"/>
      <w:pPr>
        <w:ind w:left="3600" w:hanging="360"/>
      </w:pPr>
    </w:lvl>
    <w:lvl w:ilvl="5" w:tplc="68860383" w:tentative="1">
      <w:start w:val="1"/>
      <w:numFmt w:val="lowerRoman"/>
      <w:lvlText w:val="%6."/>
      <w:lvlJc w:val="right"/>
      <w:pPr>
        <w:ind w:left="4320" w:hanging="180"/>
      </w:pPr>
    </w:lvl>
    <w:lvl w:ilvl="6" w:tplc="68860383" w:tentative="1">
      <w:start w:val="1"/>
      <w:numFmt w:val="decimal"/>
      <w:lvlText w:val="%7."/>
      <w:lvlJc w:val="left"/>
      <w:pPr>
        <w:ind w:left="5040" w:hanging="360"/>
      </w:pPr>
    </w:lvl>
    <w:lvl w:ilvl="7" w:tplc="68860383" w:tentative="1">
      <w:start w:val="1"/>
      <w:numFmt w:val="lowerLetter"/>
      <w:lvlText w:val="%8."/>
      <w:lvlJc w:val="left"/>
      <w:pPr>
        <w:ind w:left="5760" w:hanging="360"/>
      </w:pPr>
    </w:lvl>
    <w:lvl w:ilvl="8" w:tplc="6886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">
    <w:multiLevelType w:val="hybridMultilevel"/>
    <w:lvl w:ilvl="0" w:tplc="96245001">
      <w:start w:val="1"/>
      <w:numFmt w:val="decimal"/>
      <w:lvlText w:val="%1."/>
      <w:lvlJc w:val="left"/>
      <w:pPr>
        <w:ind w:left="720" w:hanging="360"/>
      </w:pPr>
    </w:lvl>
    <w:lvl w:ilvl="1" w:tplc="96245001" w:tentative="1">
      <w:start w:val="1"/>
      <w:numFmt w:val="lowerLetter"/>
      <w:lvlText w:val="%2."/>
      <w:lvlJc w:val="left"/>
      <w:pPr>
        <w:ind w:left="1440" w:hanging="360"/>
      </w:pPr>
    </w:lvl>
    <w:lvl w:ilvl="2" w:tplc="96245001" w:tentative="1">
      <w:start w:val="1"/>
      <w:numFmt w:val="lowerRoman"/>
      <w:lvlText w:val="%3."/>
      <w:lvlJc w:val="right"/>
      <w:pPr>
        <w:ind w:left="2160" w:hanging="180"/>
      </w:pPr>
    </w:lvl>
    <w:lvl w:ilvl="3" w:tplc="96245001" w:tentative="1">
      <w:start w:val="1"/>
      <w:numFmt w:val="decimal"/>
      <w:lvlText w:val="%4."/>
      <w:lvlJc w:val="left"/>
      <w:pPr>
        <w:ind w:left="2880" w:hanging="360"/>
      </w:pPr>
    </w:lvl>
    <w:lvl w:ilvl="4" w:tplc="96245001" w:tentative="1">
      <w:start w:val="1"/>
      <w:numFmt w:val="lowerLetter"/>
      <w:lvlText w:val="%5."/>
      <w:lvlJc w:val="left"/>
      <w:pPr>
        <w:ind w:left="3600" w:hanging="360"/>
      </w:pPr>
    </w:lvl>
    <w:lvl w:ilvl="5" w:tplc="96245001" w:tentative="1">
      <w:start w:val="1"/>
      <w:numFmt w:val="lowerRoman"/>
      <w:lvlText w:val="%6."/>
      <w:lvlJc w:val="right"/>
      <w:pPr>
        <w:ind w:left="4320" w:hanging="180"/>
      </w:pPr>
    </w:lvl>
    <w:lvl w:ilvl="6" w:tplc="96245001" w:tentative="1">
      <w:start w:val="1"/>
      <w:numFmt w:val="decimal"/>
      <w:lvlText w:val="%7."/>
      <w:lvlJc w:val="left"/>
      <w:pPr>
        <w:ind w:left="5040" w:hanging="360"/>
      </w:pPr>
    </w:lvl>
    <w:lvl w:ilvl="7" w:tplc="96245001" w:tentative="1">
      <w:start w:val="1"/>
      <w:numFmt w:val="lowerLetter"/>
      <w:lvlText w:val="%8."/>
      <w:lvlJc w:val="left"/>
      <w:pPr>
        <w:ind w:left="5760" w:hanging="360"/>
      </w:pPr>
    </w:lvl>
    <w:lvl w:ilvl="8" w:tplc="96245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">
    <w:multiLevelType w:val="hybridMultilevel"/>
    <w:lvl w:ilvl="0" w:tplc="43179848">
      <w:start w:val="1"/>
      <w:numFmt w:val="decimal"/>
      <w:lvlText w:val="%1."/>
      <w:lvlJc w:val="left"/>
      <w:pPr>
        <w:ind w:left="720" w:hanging="360"/>
      </w:pPr>
    </w:lvl>
    <w:lvl w:ilvl="1" w:tplc="43179848" w:tentative="1">
      <w:start w:val="1"/>
      <w:numFmt w:val="lowerLetter"/>
      <w:lvlText w:val="%2."/>
      <w:lvlJc w:val="left"/>
      <w:pPr>
        <w:ind w:left="1440" w:hanging="360"/>
      </w:pPr>
    </w:lvl>
    <w:lvl w:ilvl="2" w:tplc="43179848" w:tentative="1">
      <w:start w:val="1"/>
      <w:numFmt w:val="lowerRoman"/>
      <w:lvlText w:val="%3."/>
      <w:lvlJc w:val="right"/>
      <w:pPr>
        <w:ind w:left="2160" w:hanging="180"/>
      </w:pPr>
    </w:lvl>
    <w:lvl w:ilvl="3" w:tplc="43179848" w:tentative="1">
      <w:start w:val="1"/>
      <w:numFmt w:val="decimal"/>
      <w:lvlText w:val="%4."/>
      <w:lvlJc w:val="left"/>
      <w:pPr>
        <w:ind w:left="2880" w:hanging="360"/>
      </w:pPr>
    </w:lvl>
    <w:lvl w:ilvl="4" w:tplc="43179848" w:tentative="1">
      <w:start w:val="1"/>
      <w:numFmt w:val="lowerLetter"/>
      <w:lvlText w:val="%5."/>
      <w:lvlJc w:val="left"/>
      <w:pPr>
        <w:ind w:left="3600" w:hanging="360"/>
      </w:pPr>
    </w:lvl>
    <w:lvl w:ilvl="5" w:tplc="43179848" w:tentative="1">
      <w:start w:val="1"/>
      <w:numFmt w:val="lowerRoman"/>
      <w:lvlText w:val="%6."/>
      <w:lvlJc w:val="right"/>
      <w:pPr>
        <w:ind w:left="4320" w:hanging="180"/>
      </w:pPr>
    </w:lvl>
    <w:lvl w:ilvl="6" w:tplc="43179848" w:tentative="1">
      <w:start w:val="1"/>
      <w:numFmt w:val="decimal"/>
      <w:lvlText w:val="%7."/>
      <w:lvlJc w:val="left"/>
      <w:pPr>
        <w:ind w:left="5040" w:hanging="360"/>
      </w:pPr>
    </w:lvl>
    <w:lvl w:ilvl="7" w:tplc="43179848" w:tentative="1">
      <w:start w:val="1"/>
      <w:numFmt w:val="lowerLetter"/>
      <w:lvlText w:val="%8."/>
      <w:lvlJc w:val="left"/>
      <w:pPr>
        <w:ind w:left="5760" w:hanging="360"/>
      </w:pPr>
    </w:lvl>
    <w:lvl w:ilvl="8" w:tplc="43179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">
    <w:multiLevelType w:val="hybridMultilevel"/>
    <w:lvl w:ilvl="0" w:tplc="27287057">
      <w:start w:val="1"/>
      <w:numFmt w:val="decimal"/>
      <w:lvlText w:val="%1."/>
      <w:lvlJc w:val="left"/>
      <w:pPr>
        <w:ind w:left="720" w:hanging="360"/>
      </w:pPr>
    </w:lvl>
    <w:lvl w:ilvl="1" w:tplc="27287057" w:tentative="1">
      <w:start w:val="1"/>
      <w:numFmt w:val="lowerLetter"/>
      <w:lvlText w:val="%2."/>
      <w:lvlJc w:val="left"/>
      <w:pPr>
        <w:ind w:left="1440" w:hanging="360"/>
      </w:pPr>
    </w:lvl>
    <w:lvl w:ilvl="2" w:tplc="27287057" w:tentative="1">
      <w:start w:val="1"/>
      <w:numFmt w:val="lowerRoman"/>
      <w:lvlText w:val="%3."/>
      <w:lvlJc w:val="right"/>
      <w:pPr>
        <w:ind w:left="2160" w:hanging="180"/>
      </w:pPr>
    </w:lvl>
    <w:lvl w:ilvl="3" w:tplc="27287057" w:tentative="1">
      <w:start w:val="1"/>
      <w:numFmt w:val="decimal"/>
      <w:lvlText w:val="%4."/>
      <w:lvlJc w:val="left"/>
      <w:pPr>
        <w:ind w:left="2880" w:hanging="360"/>
      </w:pPr>
    </w:lvl>
    <w:lvl w:ilvl="4" w:tplc="27287057" w:tentative="1">
      <w:start w:val="1"/>
      <w:numFmt w:val="lowerLetter"/>
      <w:lvlText w:val="%5."/>
      <w:lvlJc w:val="left"/>
      <w:pPr>
        <w:ind w:left="3600" w:hanging="360"/>
      </w:pPr>
    </w:lvl>
    <w:lvl w:ilvl="5" w:tplc="27287057" w:tentative="1">
      <w:start w:val="1"/>
      <w:numFmt w:val="lowerRoman"/>
      <w:lvlText w:val="%6."/>
      <w:lvlJc w:val="right"/>
      <w:pPr>
        <w:ind w:left="4320" w:hanging="180"/>
      </w:pPr>
    </w:lvl>
    <w:lvl w:ilvl="6" w:tplc="27287057" w:tentative="1">
      <w:start w:val="1"/>
      <w:numFmt w:val="decimal"/>
      <w:lvlText w:val="%7."/>
      <w:lvlJc w:val="left"/>
      <w:pPr>
        <w:ind w:left="5040" w:hanging="360"/>
      </w:pPr>
    </w:lvl>
    <w:lvl w:ilvl="7" w:tplc="27287057" w:tentative="1">
      <w:start w:val="1"/>
      <w:numFmt w:val="lowerLetter"/>
      <w:lvlText w:val="%8."/>
      <w:lvlJc w:val="left"/>
      <w:pPr>
        <w:ind w:left="5760" w:hanging="360"/>
      </w:pPr>
    </w:lvl>
    <w:lvl w:ilvl="8" w:tplc="27287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">
    <w:multiLevelType w:val="hybridMultilevel"/>
    <w:lvl w:ilvl="0" w:tplc="25049964">
      <w:start w:val="1"/>
      <w:numFmt w:val="decimal"/>
      <w:lvlText w:val="%1."/>
      <w:lvlJc w:val="left"/>
      <w:pPr>
        <w:ind w:left="720" w:hanging="360"/>
      </w:pPr>
    </w:lvl>
    <w:lvl w:ilvl="1" w:tplc="25049964" w:tentative="1">
      <w:start w:val="1"/>
      <w:numFmt w:val="lowerLetter"/>
      <w:lvlText w:val="%2."/>
      <w:lvlJc w:val="left"/>
      <w:pPr>
        <w:ind w:left="1440" w:hanging="360"/>
      </w:pPr>
    </w:lvl>
    <w:lvl w:ilvl="2" w:tplc="25049964" w:tentative="1">
      <w:start w:val="1"/>
      <w:numFmt w:val="lowerRoman"/>
      <w:lvlText w:val="%3."/>
      <w:lvlJc w:val="right"/>
      <w:pPr>
        <w:ind w:left="2160" w:hanging="180"/>
      </w:pPr>
    </w:lvl>
    <w:lvl w:ilvl="3" w:tplc="25049964" w:tentative="1">
      <w:start w:val="1"/>
      <w:numFmt w:val="decimal"/>
      <w:lvlText w:val="%4."/>
      <w:lvlJc w:val="left"/>
      <w:pPr>
        <w:ind w:left="2880" w:hanging="360"/>
      </w:pPr>
    </w:lvl>
    <w:lvl w:ilvl="4" w:tplc="25049964" w:tentative="1">
      <w:start w:val="1"/>
      <w:numFmt w:val="lowerLetter"/>
      <w:lvlText w:val="%5."/>
      <w:lvlJc w:val="left"/>
      <w:pPr>
        <w:ind w:left="3600" w:hanging="360"/>
      </w:pPr>
    </w:lvl>
    <w:lvl w:ilvl="5" w:tplc="25049964" w:tentative="1">
      <w:start w:val="1"/>
      <w:numFmt w:val="lowerRoman"/>
      <w:lvlText w:val="%6."/>
      <w:lvlJc w:val="right"/>
      <w:pPr>
        <w:ind w:left="4320" w:hanging="180"/>
      </w:pPr>
    </w:lvl>
    <w:lvl w:ilvl="6" w:tplc="25049964" w:tentative="1">
      <w:start w:val="1"/>
      <w:numFmt w:val="decimal"/>
      <w:lvlText w:val="%7."/>
      <w:lvlJc w:val="left"/>
      <w:pPr>
        <w:ind w:left="5040" w:hanging="360"/>
      </w:pPr>
    </w:lvl>
    <w:lvl w:ilvl="7" w:tplc="25049964" w:tentative="1">
      <w:start w:val="1"/>
      <w:numFmt w:val="lowerLetter"/>
      <w:lvlText w:val="%8."/>
      <w:lvlJc w:val="left"/>
      <w:pPr>
        <w:ind w:left="5760" w:hanging="360"/>
      </w:pPr>
    </w:lvl>
    <w:lvl w:ilvl="8" w:tplc="25049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2">
    <w:multiLevelType w:val="hybridMultilevel"/>
    <w:lvl w:ilvl="0" w:tplc="81852384">
      <w:start w:val="1"/>
      <w:numFmt w:val="decimal"/>
      <w:lvlText w:val="%1."/>
      <w:lvlJc w:val="left"/>
      <w:pPr>
        <w:ind w:left="720" w:hanging="360"/>
      </w:pPr>
    </w:lvl>
    <w:lvl w:ilvl="1" w:tplc="81852384" w:tentative="1">
      <w:start w:val="1"/>
      <w:numFmt w:val="lowerLetter"/>
      <w:lvlText w:val="%2."/>
      <w:lvlJc w:val="left"/>
      <w:pPr>
        <w:ind w:left="1440" w:hanging="360"/>
      </w:pPr>
    </w:lvl>
    <w:lvl w:ilvl="2" w:tplc="81852384" w:tentative="1">
      <w:start w:val="1"/>
      <w:numFmt w:val="lowerRoman"/>
      <w:lvlText w:val="%3."/>
      <w:lvlJc w:val="right"/>
      <w:pPr>
        <w:ind w:left="2160" w:hanging="180"/>
      </w:pPr>
    </w:lvl>
    <w:lvl w:ilvl="3" w:tplc="81852384" w:tentative="1">
      <w:start w:val="1"/>
      <w:numFmt w:val="decimal"/>
      <w:lvlText w:val="%4."/>
      <w:lvlJc w:val="left"/>
      <w:pPr>
        <w:ind w:left="2880" w:hanging="360"/>
      </w:pPr>
    </w:lvl>
    <w:lvl w:ilvl="4" w:tplc="81852384" w:tentative="1">
      <w:start w:val="1"/>
      <w:numFmt w:val="lowerLetter"/>
      <w:lvlText w:val="%5."/>
      <w:lvlJc w:val="left"/>
      <w:pPr>
        <w:ind w:left="3600" w:hanging="360"/>
      </w:pPr>
    </w:lvl>
    <w:lvl w:ilvl="5" w:tplc="81852384" w:tentative="1">
      <w:start w:val="1"/>
      <w:numFmt w:val="lowerRoman"/>
      <w:lvlText w:val="%6."/>
      <w:lvlJc w:val="right"/>
      <w:pPr>
        <w:ind w:left="4320" w:hanging="180"/>
      </w:pPr>
    </w:lvl>
    <w:lvl w:ilvl="6" w:tplc="81852384" w:tentative="1">
      <w:start w:val="1"/>
      <w:numFmt w:val="decimal"/>
      <w:lvlText w:val="%7."/>
      <w:lvlJc w:val="left"/>
      <w:pPr>
        <w:ind w:left="5040" w:hanging="360"/>
      </w:pPr>
    </w:lvl>
    <w:lvl w:ilvl="7" w:tplc="81852384" w:tentative="1">
      <w:start w:val="1"/>
      <w:numFmt w:val="lowerLetter"/>
      <w:lvlText w:val="%8."/>
      <w:lvlJc w:val="left"/>
      <w:pPr>
        <w:ind w:left="5760" w:hanging="360"/>
      </w:pPr>
    </w:lvl>
    <w:lvl w:ilvl="8" w:tplc="81852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1">
    <w:multiLevelType w:val="hybridMultilevel"/>
    <w:lvl w:ilvl="0" w:tplc="67890303">
      <w:start w:val="1"/>
      <w:numFmt w:val="decimal"/>
      <w:lvlText w:val="%1."/>
      <w:lvlJc w:val="left"/>
      <w:pPr>
        <w:ind w:left="720" w:hanging="360"/>
      </w:pPr>
    </w:lvl>
    <w:lvl w:ilvl="1" w:tplc="67890303" w:tentative="1">
      <w:start w:val="1"/>
      <w:numFmt w:val="lowerLetter"/>
      <w:lvlText w:val="%2."/>
      <w:lvlJc w:val="left"/>
      <w:pPr>
        <w:ind w:left="1440" w:hanging="360"/>
      </w:pPr>
    </w:lvl>
    <w:lvl w:ilvl="2" w:tplc="67890303" w:tentative="1">
      <w:start w:val="1"/>
      <w:numFmt w:val="lowerRoman"/>
      <w:lvlText w:val="%3."/>
      <w:lvlJc w:val="right"/>
      <w:pPr>
        <w:ind w:left="2160" w:hanging="180"/>
      </w:pPr>
    </w:lvl>
    <w:lvl w:ilvl="3" w:tplc="67890303" w:tentative="1">
      <w:start w:val="1"/>
      <w:numFmt w:val="decimal"/>
      <w:lvlText w:val="%4."/>
      <w:lvlJc w:val="left"/>
      <w:pPr>
        <w:ind w:left="2880" w:hanging="360"/>
      </w:pPr>
    </w:lvl>
    <w:lvl w:ilvl="4" w:tplc="67890303" w:tentative="1">
      <w:start w:val="1"/>
      <w:numFmt w:val="lowerLetter"/>
      <w:lvlText w:val="%5."/>
      <w:lvlJc w:val="left"/>
      <w:pPr>
        <w:ind w:left="3600" w:hanging="360"/>
      </w:pPr>
    </w:lvl>
    <w:lvl w:ilvl="5" w:tplc="67890303" w:tentative="1">
      <w:start w:val="1"/>
      <w:numFmt w:val="lowerRoman"/>
      <w:lvlText w:val="%6."/>
      <w:lvlJc w:val="right"/>
      <w:pPr>
        <w:ind w:left="4320" w:hanging="180"/>
      </w:pPr>
    </w:lvl>
    <w:lvl w:ilvl="6" w:tplc="67890303" w:tentative="1">
      <w:start w:val="1"/>
      <w:numFmt w:val="decimal"/>
      <w:lvlText w:val="%7."/>
      <w:lvlJc w:val="left"/>
      <w:pPr>
        <w:ind w:left="5040" w:hanging="360"/>
      </w:pPr>
    </w:lvl>
    <w:lvl w:ilvl="7" w:tplc="67890303" w:tentative="1">
      <w:start w:val="1"/>
      <w:numFmt w:val="lowerLetter"/>
      <w:lvlText w:val="%8."/>
      <w:lvlJc w:val="left"/>
      <w:pPr>
        <w:ind w:left="5760" w:hanging="360"/>
      </w:pPr>
    </w:lvl>
    <w:lvl w:ilvl="8" w:tplc="67890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0">
    <w:multiLevelType w:val="hybridMultilevel"/>
    <w:lvl w:ilvl="0" w:tplc="14243066">
      <w:start w:val="1"/>
      <w:numFmt w:val="decimal"/>
      <w:lvlText w:val="%1."/>
      <w:lvlJc w:val="left"/>
      <w:pPr>
        <w:ind w:left="720" w:hanging="360"/>
      </w:pPr>
    </w:lvl>
    <w:lvl w:ilvl="1" w:tplc="14243066" w:tentative="1">
      <w:start w:val="1"/>
      <w:numFmt w:val="lowerLetter"/>
      <w:lvlText w:val="%2."/>
      <w:lvlJc w:val="left"/>
      <w:pPr>
        <w:ind w:left="1440" w:hanging="360"/>
      </w:pPr>
    </w:lvl>
    <w:lvl w:ilvl="2" w:tplc="14243066" w:tentative="1">
      <w:start w:val="1"/>
      <w:numFmt w:val="lowerRoman"/>
      <w:lvlText w:val="%3."/>
      <w:lvlJc w:val="right"/>
      <w:pPr>
        <w:ind w:left="2160" w:hanging="180"/>
      </w:pPr>
    </w:lvl>
    <w:lvl w:ilvl="3" w:tplc="14243066" w:tentative="1">
      <w:start w:val="1"/>
      <w:numFmt w:val="decimal"/>
      <w:lvlText w:val="%4."/>
      <w:lvlJc w:val="left"/>
      <w:pPr>
        <w:ind w:left="2880" w:hanging="360"/>
      </w:pPr>
    </w:lvl>
    <w:lvl w:ilvl="4" w:tplc="14243066" w:tentative="1">
      <w:start w:val="1"/>
      <w:numFmt w:val="lowerLetter"/>
      <w:lvlText w:val="%5."/>
      <w:lvlJc w:val="left"/>
      <w:pPr>
        <w:ind w:left="3600" w:hanging="360"/>
      </w:pPr>
    </w:lvl>
    <w:lvl w:ilvl="5" w:tplc="14243066" w:tentative="1">
      <w:start w:val="1"/>
      <w:numFmt w:val="lowerRoman"/>
      <w:lvlText w:val="%6."/>
      <w:lvlJc w:val="right"/>
      <w:pPr>
        <w:ind w:left="4320" w:hanging="180"/>
      </w:pPr>
    </w:lvl>
    <w:lvl w:ilvl="6" w:tplc="14243066" w:tentative="1">
      <w:start w:val="1"/>
      <w:numFmt w:val="decimal"/>
      <w:lvlText w:val="%7."/>
      <w:lvlJc w:val="left"/>
      <w:pPr>
        <w:ind w:left="5040" w:hanging="360"/>
      </w:pPr>
    </w:lvl>
    <w:lvl w:ilvl="7" w:tplc="14243066" w:tentative="1">
      <w:start w:val="1"/>
      <w:numFmt w:val="lowerLetter"/>
      <w:lvlText w:val="%8."/>
      <w:lvlJc w:val="left"/>
      <w:pPr>
        <w:ind w:left="5760" w:hanging="360"/>
      </w:pPr>
    </w:lvl>
    <w:lvl w:ilvl="8" w:tplc="1424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">
    <w:multiLevelType w:val="hybridMultilevel"/>
    <w:lvl w:ilvl="0" w:tplc="36150254">
      <w:start w:val="1"/>
      <w:numFmt w:val="decimal"/>
      <w:lvlText w:val="%1."/>
      <w:lvlJc w:val="left"/>
      <w:pPr>
        <w:ind w:left="720" w:hanging="360"/>
      </w:pPr>
    </w:lvl>
    <w:lvl w:ilvl="1" w:tplc="36150254" w:tentative="1">
      <w:start w:val="1"/>
      <w:numFmt w:val="lowerLetter"/>
      <w:lvlText w:val="%2."/>
      <w:lvlJc w:val="left"/>
      <w:pPr>
        <w:ind w:left="1440" w:hanging="360"/>
      </w:pPr>
    </w:lvl>
    <w:lvl w:ilvl="2" w:tplc="36150254" w:tentative="1">
      <w:start w:val="1"/>
      <w:numFmt w:val="lowerRoman"/>
      <w:lvlText w:val="%3."/>
      <w:lvlJc w:val="right"/>
      <w:pPr>
        <w:ind w:left="2160" w:hanging="180"/>
      </w:pPr>
    </w:lvl>
    <w:lvl w:ilvl="3" w:tplc="36150254" w:tentative="1">
      <w:start w:val="1"/>
      <w:numFmt w:val="decimal"/>
      <w:lvlText w:val="%4."/>
      <w:lvlJc w:val="left"/>
      <w:pPr>
        <w:ind w:left="2880" w:hanging="360"/>
      </w:pPr>
    </w:lvl>
    <w:lvl w:ilvl="4" w:tplc="36150254" w:tentative="1">
      <w:start w:val="1"/>
      <w:numFmt w:val="lowerLetter"/>
      <w:lvlText w:val="%5."/>
      <w:lvlJc w:val="left"/>
      <w:pPr>
        <w:ind w:left="3600" w:hanging="360"/>
      </w:pPr>
    </w:lvl>
    <w:lvl w:ilvl="5" w:tplc="36150254" w:tentative="1">
      <w:start w:val="1"/>
      <w:numFmt w:val="lowerRoman"/>
      <w:lvlText w:val="%6."/>
      <w:lvlJc w:val="right"/>
      <w:pPr>
        <w:ind w:left="4320" w:hanging="180"/>
      </w:pPr>
    </w:lvl>
    <w:lvl w:ilvl="6" w:tplc="36150254" w:tentative="1">
      <w:start w:val="1"/>
      <w:numFmt w:val="decimal"/>
      <w:lvlText w:val="%7."/>
      <w:lvlJc w:val="left"/>
      <w:pPr>
        <w:ind w:left="5040" w:hanging="360"/>
      </w:pPr>
    </w:lvl>
    <w:lvl w:ilvl="7" w:tplc="36150254" w:tentative="1">
      <w:start w:val="1"/>
      <w:numFmt w:val="lowerLetter"/>
      <w:lvlText w:val="%8."/>
      <w:lvlJc w:val="left"/>
      <w:pPr>
        <w:ind w:left="5760" w:hanging="360"/>
      </w:pPr>
    </w:lvl>
    <w:lvl w:ilvl="8" w:tplc="36150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">
    <w:multiLevelType w:val="hybridMultilevel"/>
    <w:lvl w:ilvl="0" w:tplc="71866881">
      <w:start w:val="1"/>
      <w:numFmt w:val="decimal"/>
      <w:lvlText w:val="%1."/>
      <w:lvlJc w:val="left"/>
      <w:pPr>
        <w:ind w:left="720" w:hanging="360"/>
      </w:pPr>
    </w:lvl>
    <w:lvl w:ilvl="1" w:tplc="71866881" w:tentative="1">
      <w:start w:val="1"/>
      <w:numFmt w:val="lowerLetter"/>
      <w:lvlText w:val="%2."/>
      <w:lvlJc w:val="left"/>
      <w:pPr>
        <w:ind w:left="1440" w:hanging="360"/>
      </w:pPr>
    </w:lvl>
    <w:lvl w:ilvl="2" w:tplc="71866881" w:tentative="1">
      <w:start w:val="1"/>
      <w:numFmt w:val="lowerRoman"/>
      <w:lvlText w:val="%3."/>
      <w:lvlJc w:val="right"/>
      <w:pPr>
        <w:ind w:left="2160" w:hanging="180"/>
      </w:pPr>
    </w:lvl>
    <w:lvl w:ilvl="3" w:tplc="71866881" w:tentative="1">
      <w:start w:val="1"/>
      <w:numFmt w:val="decimal"/>
      <w:lvlText w:val="%4."/>
      <w:lvlJc w:val="left"/>
      <w:pPr>
        <w:ind w:left="2880" w:hanging="360"/>
      </w:pPr>
    </w:lvl>
    <w:lvl w:ilvl="4" w:tplc="71866881" w:tentative="1">
      <w:start w:val="1"/>
      <w:numFmt w:val="lowerLetter"/>
      <w:lvlText w:val="%5."/>
      <w:lvlJc w:val="left"/>
      <w:pPr>
        <w:ind w:left="3600" w:hanging="360"/>
      </w:pPr>
    </w:lvl>
    <w:lvl w:ilvl="5" w:tplc="71866881" w:tentative="1">
      <w:start w:val="1"/>
      <w:numFmt w:val="lowerRoman"/>
      <w:lvlText w:val="%6."/>
      <w:lvlJc w:val="right"/>
      <w:pPr>
        <w:ind w:left="4320" w:hanging="180"/>
      </w:pPr>
    </w:lvl>
    <w:lvl w:ilvl="6" w:tplc="71866881" w:tentative="1">
      <w:start w:val="1"/>
      <w:numFmt w:val="decimal"/>
      <w:lvlText w:val="%7."/>
      <w:lvlJc w:val="left"/>
      <w:pPr>
        <w:ind w:left="5040" w:hanging="360"/>
      </w:pPr>
    </w:lvl>
    <w:lvl w:ilvl="7" w:tplc="71866881" w:tentative="1">
      <w:start w:val="1"/>
      <w:numFmt w:val="lowerLetter"/>
      <w:lvlText w:val="%8."/>
      <w:lvlJc w:val="left"/>
      <w:pPr>
        <w:ind w:left="5760" w:hanging="360"/>
      </w:pPr>
    </w:lvl>
    <w:lvl w:ilvl="8" w:tplc="71866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">
    <w:multiLevelType w:val="hybridMultilevel"/>
    <w:lvl w:ilvl="0" w:tplc="84212898">
      <w:start w:val="1"/>
      <w:numFmt w:val="decimal"/>
      <w:lvlText w:val="%1."/>
      <w:lvlJc w:val="left"/>
      <w:pPr>
        <w:ind w:left="720" w:hanging="360"/>
      </w:pPr>
    </w:lvl>
    <w:lvl w:ilvl="1" w:tplc="84212898" w:tentative="1">
      <w:start w:val="1"/>
      <w:numFmt w:val="lowerLetter"/>
      <w:lvlText w:val="%2."/>
      <w:lvlJc w:val="left"/>
      <w:pPr>
        <w:ind w:left="1440" w:hanging="360"/>
      </w:pPr>
    </w:lvl>
    <w:lvl w:ilvl="2" w:tplc="84212898" w:tentative="1">
      <w:start w:val="1"/>
      <w:numFmt w:val="lowerRoman"/>
      <w:lvlText w:val="%3."/>
      <w:lvlJc w:val="right"/>
      <w:pPr>
        <w:ind w:left="2160" w:hanging="180"/>
      </w:pPr>
    </w:lvl>
    <w:lvl w:ilvl="3" w:tplc="84212898" w:tentative="1">
      <w:start w:val="1"/>
      <w:numFmt w:val="decimal"/>
      <w:lvlText w:val="%4."/>
      <w:lvlJc w:val="left"/>
      <w:pPr>
        <w:ind w:left="2880" w:hanging="360"/>
      </w:pPr>
    </w:lvl>
    <w:lvl w:ilvl="4" w:tplc="84212898" w:tentative="1">
      <w:start w:val="1"/>
      <w:numFmt w:val="lowerLetter"/>
      <w:lvlText w:val="%5."/>
      <w:lvlJc w:val="left"/>
      <w:pPr>
        <w:ind w:left="3600" w:hanging="360"/>
      </w:pPr>
    </w:lvl>
    <w:lvl w:ilvl="5" w:tplc="84212898" w:tentative="1">
      <w:start w:val="1"/>
      <w:numFmt w:val="lowerRoman"/>
      <w:lvlText w:val="%6."/>
      <w:lvlJc w:val="right"/>
      <w:pPr>
        <w:ind w:left="4320" w:hanging="180"/>
      </w:pPr>
    </w:lvl>
    <w:lvl w:ilvl="6" w:tplc="84212898" w:tentative="1">
      <w:start w:val="1"/>
      <w:numFmt w:val="decimal"/>
      <w:lvlText w:val="%7."/>
      <w:lvlJc w:val="left"/>
      <w:pPr>
        <w:ind w:left="5040" w:hanging="360"/>
      </w:pPr>
    </w:lvl>
    <w:lvl w:ilvl="7" w:tplc="84212898" w:tentative="1">
      <w:start w:val="1"/>
      <w:numFmt w:val="lowerLetter"/>
      <w:lvlText w:val="%8."/>
      <w:lvlJc w:val="left"/>
      <w:pPr>
        <w:ind w:left="5760" w:hanging="360"/>
      </w:pPr>
    </w:lvl>
    <w:lvl w:ilvl="8" w:tplc="84212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">
    <w:multiLevelType w:val="hybridMultilevel"/>
    <w:lvl w:ilvl="0" w:tplc="50908009">
      <w:start w:val="1"/>
      <w:numFmt w:val="decimal"/>
      <w:lvlText w:val="%1."/>
      <w:lvlJc w:val="left"/>
      <w:pPr>
        <w:ind w:left="720" w:hanging="360"/>
      </w:pPr>
    </w:lvl>
    <w:lvl w:ilvl="1" w:tplc="50908009" w:tentative="1">
      <w:start w:val="1"/>
      <w:numFmt w:val="lowerLetter"/>
      <w:lvlText w:val="%2."/>
      <w:lvlJc w:val="left"/>
      <w:pPr>
        <w:ind w:left="1440" w:hanging="360"/>
      </w:pPr>
    </w:lvl>
    <w:lvl w:ilvl="2" w:tplc="50908009" w:tentative="1">
      <w:start w:val="1"/>
      <w:numFmt w:val="lowerRoman"/>
      <w:lvlText w:val="%3."/>
      <w:lvlJc w:val="right"/>
      <w:pPr>
        <w:ind w:left="2160" w:hanging="180"/>
      </w:pPr>
    </w:lvl>
    <w:lvl w:ilvl="3" w:tplc="50908009" w:tentative="1">
      <w:start w:val="1"/>
      <w:numFmt w:val="decimal"/>
      <w:lvlText w:val="%4."/>
      <w:lvlJc w:val="left"/>
      <w:pPr>
        <w:ind w:left="2880" w:hanging="360"/>
      </w:pPr>
    </w:lvl>
    <w:lvl w:ilvl="4" w:tplc="50908009" w:tentative="1">
      <w:start w:val="1"/>
      <w:numFmt w:val="lowerLetter"/>
      <w:lvlText w:val="%5."/>
      <w:lvlJc w:val="left"/>
      <w:pPr>
        <w:ind w:left="3600" w:hanging="360"/>
      </w:pPr>
    </w:lvl>
    <w:lvl w:ilvl="5" w:tplc="50908009" w:tentative="1">
      <w:start w:val="1"/>
      <w:numFmt w:val="lowerRoman"/>
      <w:lvlText w:val="%6."/>
      <w:lvlJc w:val="right"/>
      <w:pPr>
        <w:ind w:left="4320" w:hanging="180"/>
      </w:pPr>
    </w:lvl>
    <w:lvl w:ilvl="6" w:tplc="50908009" w:tentative="1">
      <w:start w:val="1"/>
      <w:numFmt w:val="decimal"/>
      <w:lvlText w:val="%7."/>
      <w:lvlJc w:val="left"/>
      <w:pPr>
        <w:ind w:left="5040" w:hanging="360"/>
      </w:pPr>
    </w:lvl>
    <w:lvl w:ilvl="7" w:tplc="50908009" w:tentative="1">
      <w:start w:val="1"/>
      <w:numFmt w:val="lowerLetter"/>
      <w:lvlText w:val="%8."/>
      <w:lvlJc w:val="left"/>
      <w:pPr>
        <w:ind w:left="5760" w:hanging="360"/>
      </w:pPr>
    </w:lvl>
    <w:lvl w:ilvl="8" w:tplc="50908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">
    <w:multiLevelType w:val="hybridMultilevel"/>
    <w:lvl w:ilvl="0" w:tplc="58685749">
      <w:start w:val="1"/>
      <w:numFmt w:val="decimal"/>
      <w:lvlText w:val="%1."/>
      <w:lvlJc w:val="left"/>
      <w:pPr>
        <w:ind w:left="720" w:hanging="360"/>
      </w:pPr>
    </w:lvl>
    <w:lvl w:ilvl="1" w:tplc="58685749" w:tentative="1">
      <w:start w:val="1"/>
      <w:numFmt w:val="lowerLetter"/>
      <w:lvlText w:val="%2."/>
      <w:lvlJc w:val="left"/>
      <w:pPr>
        <w:ind w:left="1440" w:hanging="360"/>
      </w:pPr>
    </w:lvl>
    <w:lvl w:ilvl="2" w:tplc="58685749" w:tentative="1">
      <w:start w:val="1"/>
      <w:numFmt w:val="lowerRoman"/>
      <w:lvlText w:val="%3."/>
      <w:lvlJc w:val="right"/>
      <w:pPr>
        <w:ind w:left="2160" w:hanging="180"/>
      </w:pPr>
    </w:lvl>
    <w:lvl w:ilvl="3" w:tplc="58685749" w:tentative="1">
      <w:start w:val="1"/>
      <w:numFmt w:val="decimal"/>
      <w:lvlText w:val="%4."/>
      <w:lvlJc w:val="left"/>
      <w:pPr>
        <w:ind w:left="2880" w:hanging="360"/>
      </w:pPr>
    </w:lvl>
    <w:lvl w:ilvl="4" w:tplc="58685749" w:tentative="1">
      <w:start w:val="1"/>
      <w:numFmt w:val="lowerLetter"/>
      <w:lvlText w:val="%5."/>
      <w:lvlJc w:val="left"/>
      <w:pPr>
        <w:ind w:left="3600" w:hanging="360"/>
      </w:pPr>
    </w:lvl>
    <w:lvl w:ilvl="5" w:tplc="58685749" w:tentative="1">
      <w:start w:val="1"/>
      <w:numFmt w:val="lowerRoman"/>
      <w:lvlText w:val="%6."/>
      <w:lvlJc w:val="right"/>
      <w:pPr>
        <w:ind w:left="4320" w:hanging="180"/>
      </w:pPr>
    </w:lvl>
    <w:lvl w:ilvl="6" w:tplc="58685749" w:tentative="1">
      <w:start w:val="1"/>
      <w:numFmt w:val="decimal"/>
      <w:lvlText w:val="%7."/>
      <w:lvlJc w:val="left"/>
      <w:pPr>
        <w:ind w:left="5040" w:hanging="360"/>
      </w:pPr>
    </w:lvl>
    <w:lvl w:ilvl="7" w:tplc="58685749" w:tentative="1">
      <w:start w:val="1"/>
      <w:numFmt w:val="lowerLetter"/>
      <w:lvlText w:val="%8."/>
      <w:lvlJc w:val="left"/>
      <w:pPr>
        <w:ind w:left="5760" w:hanging="360"/>
      </w:pPr>
    </w:lvl>
    <w:lvl w:ilvl="8" w:tplc="58685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">
    <w:multiLevelType w:val="hybridMultilevel"/>
    <w:lvl w:ilvl="0" w:tplc="37515218">
      <w:start w:val="1"/>
      <w:numFmt w:val="decimal"/>
      <w:lvlText w:val="%1."/>
      <w:lvlJc w:val="left"/>
      <w:pPr>
        <w:ind w:left="720" w:hanging="360"/>
      </w:pPr>
    </w:lvl>
    <w:lvl w:ilvl="1" w:tplc="37515218" w:tentative="1">
      <w:start w:val="1"/>
      <w:numFmt w:val="lowerLetter"/>
      <w:lvlText w:val="%2."/>
      <w:lvlJc w:val="left"/>
      <w:pPr>
        <w:ind w:left="1440" w:hanging="360"/>
      </w:pPr>
    </w:lvl>
    <w:lvl w:ilvl="2" w:tplc="37515218" w:tentative="1">
      <w:start w:val="1"/>
      <w:numFmt w:val="lowerRoman"/>
      <w:lvlText w:val="%3."/>
      <w:lvlJc w:val="right"/>
      <w:pPr>
        <w:ind w:left="2160" w:hanging="180"/>
      </w:pPr>
    </w:lvl>
    <w:lvl w:ilvl="3" w:tplc="37515218" w:tentative="1">
      <w:start w:val="1"/>
      <w:numFmt w:val="decimal"/>
      <w:lvlText w:val="%4."/>
      <w:lvlJc w:val="left"/>
      <w:pPr>
        <w:ind w:left="2880" w:hanging="360"/>
      </w:pPr>
    </w:lvl>
    <w:lvl w:ilvl="4" w:tplc="37515218" w:tentative="1">
      <w:start w:val="1"/>
      <w:numFmt w:val="lowerLetter"/>
      <w:lvlText w:val="%5."/>
      <w:lvlJc w:val="left"/>
      <w:pPr>
        <w:ind w:left="3600" w:hanging="360"/>
      </w:pPr>
    </w:lvl>
    <w:lvl w:ilvl="5" w:tplc="37515218" w:tentative="1">
      <w:start w:val="1"/>
      <w:numFmt w:val="lowerRoman"/>
      <w:lvlText w:val="%6."/>
      <w:lvlJc w:val="right"/>
      <w:pPr>
        <w:ind w:left="4320" w:hanging="180"/>
      </w:pPr>
    </w:lvl>
    <w:lvl w:ilvl="6" w:tplc="37515218" w:tentative="1">
      <w:start w:val="1"/>
      <w:numFmt w:val="decimal"/>
      <w:lvlText w:val="%7."/>
      <w:lvlJc w:val="left"/>
      <w:pPr>
        <w:ind w:left="5040" w:hanging="360"/>
      </w:pPr>
    </w:lvl>
    <w:lvl w:ilvl="7" w:tplc="37515218" w:tentative="1">
      <w:start w:val="1"/>
      <w:numFmt w:val="lowerLetter"/>
      <w:lvlText w:val="%8."/>
      <w:lvlJc w:val="left"/>
      <w:pPr>
        <w:ind w:left="5760" w:hanging="360"/>
      </w:pPr>
    </w:lvl>
    <w:lvl w:ilvl="8" w:tplc="37515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">
    <w:multiLevelType w:val="hybridMultilevel"/>
    <w:lvl w:ilvl="0" w:tplc="60528570">
      <w:start w:val="1"/>
      <w:numFmt w:val="decimal"/>
      <w:lvlText w:val="%1."/>
      <w:lvlJc w:val="left"/>
      <w:pPr>
        <w:ind w:left="720" w:hanging="360"/>
      </w:pPr>
    </w:lvl>
    <w:lvl w:ilvl="1" w:tplc="60528570" w:tentative="1">
      <w:start w:val="1"/>
      <w:numFmt w:val="lowerLetter"/>
      <w:lvlText w:val="%2."/>
      <w:lvlJc w:val="left"/>
      <w:pPr>
        <w:ind w:left="1440" w:hanging="360"/>
      </w:pPr>
    </w:lvl>
    <w:lvl w:ilvl="2" w:tplc="60528570" w:tentative="1">
      <w:start w:val="1"/>
      <w:numFmt w:val="lowerRoman"/>
      <w:lvlText w:val="%3."/>
      <w:lvlJc w:val="right"/>
      <w:pPr>
        <w:ind w:left="2160" w:hanging="180"/>
      </w:pPr>
    </w:lvl>
    <w:lvl w:ilvl="3" w:tplc="60528570" w:tentative="1">
      <w:start w:val="1"/>
      <w:numFmt w:val="decimal"/>
      <w:lvlText w:val="%4."/>
      <w:lvlJc w:val="left"/>
      <w:pPr>
        <w:ind w:left="2880" w:hanging="360"/>
      </w:pPr>
    </w:lvl>
    <w:lvl w:ilvl="4" w:tplc="60528570" w:tentative="1">
      <w:start w:val="1"/>
      <w:numFmt w:val="lowerLetter"/>
      <w:lvlText w:val="%5."/>
      <w:lvlJc w:val="left"/>
      <w:pPr>
        <w:ind w:left="3600" w:hanging="360"/>
      </w:pPr>
    </w:lvl>
    <w:lvl w:ilvl="5" w:tplc="60528570" w:tentative="1">
      <w:start w:val="1"/>
      <w:numFmt w:val="lowerRoman"/>
      <w:lvlText w:val="%6."/>
      <w:lvlJc w:val="right"/>
      <w:pPr>
        <w:ind w:left="4320" w:hanging="180"/>
      </w:pPr>
    </w:lvl>
    <w:lvl w:ilvl="6" w:tplc="60528570" w:tentative="1">
      <w:start w:val="1"/>
      <w:numFmt w:val="decimal"/>
      <w:lvlText w:val="%7."/>
      <w:lvlJc w:val="left"/>
      <w:pPr>
        <w:ind w:left="5040" w:hanging="360"/>
      </w:pPr>
    </w:lvl>
    <w:lvl w:ilvl="7" w:tplc="60528570" w:tentative="1">
      <w:start w:val="1"/>
      <w:numFmt w:val="lowerLetter"/>
      <w:lvlText w:val="%8."/>
      <w:lvlJc w:val="left"/>
      <w:pPr>
        <w:ind w:left="5760" w:hanging="360"/>
      </w:pPr>
    </w:lvl>
    <w:lvl w:ilvl="8" w:tplc="6052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">
    <w:multiLevelType w:val="hybridMultilevel"/>
    <w:lvl w:ilvl="0" w:tplc="21132715">
      <w:start w:val="1"/>
      <w:numFmt w:val="decimal"/>
      <w:lvlText w:val="%1."/>
      <w:lvlJc w:val="left"/>
      <w:pPr>
        <w:ind w:left="720" w:hanging="360"/>
      </w:pPr>
    </w:lvl>
    <w:lvl w:ilvl="1" w:tplc="21132715" w:tentative="1">
      <w:start w:val="1"/>
      <w:numFmt w:val="lowerLetter"/>
      <w:lvlText w:val="%2."/>
      <w:lvlJc w:val="left"/>
      <w:pPr>
        <w:ind w:left="1440" w:hanging="360"/>
      </w:pPr>
    </w:lvl>
    <w:lvl w:ilvl="2" w:tplc="21132715" w:tentative="1">
      <w:start w:val="1"/>
      <w:numFmt w:val="lowerRoman"/>
      <w:lvlText w:val="%3."/>
      <w:lvlJc w:val="right"/>
      <w:pPr>
        <w:ind w:left="2160" w:hanging="180"/>
      </w:pPr>
    </w:lvl>
    <w:lvl w:ilvl="3" w:tplc="21132715" w:tentative="1">
      <w:start w:val="1"/>
      <w:numFmt w:val="decimal"/>
      <w:lvlText w:val="%4."/>
      <w:lvlJc w:val="left"/>
      <w:pPr>
        <w:ind w:left="2880" w:hanging="360"/>
      </w:pPr>
    </w:lvl>
    <w:lvl w:ilvl="4" w:tplc="21132715" w:tentative="1">
      <w:start w:val="1"/>
      <w:numFmt w:val="lowerLetter"/>
      <w:lvlText w:val="%5."/>
      <w:lvlJc w:val="left"/>
      <w:pPr>
        <w:ind w:left="3600" w:hanging="360"/>
      </w:pPr>
    </w:lvl>
    <w:lvl w:ilvl="5" w:tplc="21132715" w:tentative="1">
      <w:start w:val="1"/>
      <w:numFmt w:val="lowerRoman"/>
      <w:lvlText w:val="%6."/>
      <w:lvlJc w:val="right"/>
      <w:pPr>
        <w:ind w:left="4320" w:hanging="180"/>
      </w:pPr>
    </w:lvl>
    <w:lvl w:ilvl="6" w:tplc="21132715" w:tentative="1">
      <w:start w:val="1"/>
      <w:numFmt w:val="decimal"/>
      <w:lvlText w:val="%7."/>
      <w:lvlJc w:val="left"/>
      <w:pPr>
        <w:ind w:left="5040" w:hanging="360"/>
      </w:pPr>
    </w:lvl>
    <w:lvl w:ilvl="7" w:tplc="21132715" w:tentative="1">
      <w:start w:val="1"/>
      <w:numFmt w:val="lowerLetter"/>
      <w:lvlText w:val="%8."/>
      <w:lvlJc w:val="left"/>
      <w:pPr>
        <w:ind w:left="5760" w:hanging="360"/>
      </w:pPr>
    </w:lvl>
    <w:lvl w:ilvl="8" w:tplc="21132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">
    <w:multiLevelType w:val="hybridMultilevel"/>
    <w:lvl w:ilvl="0" w:tplc="90054651">
      <w:start w:val="1"/>
      <w:numFmt w:val="decimal"/>
      <w:lvlText w:val="%1."/>
      <w:lvlJc w:val="left"/>
      <w:pPr>
        <w:ind w:left="720" w:hanging="360"/>
      </w:pPr>
    </w:lvl>
    <w:lvl w:ilvl="1" w:tplc="90054651" w:tentative="1">
      <w:start w:val="1"/>
      <w:numFmt w:val="lowerLetter"/>
      <w:lvlText w:val="%2."/>
      <w:lvlJc w:val="left"/>
      <w:pPr>
        <w:ind w:left="1440" w:hanging="360"/>
      </w:pPr>
    </w:lvl>
    <w:lvl w:ilvl="2" w:tplc="90054651" w:tentative="1">
      <w:start w:val="1"/>
      <w:numFmt w:val="lowerRoman"/>
      <w:lvlText w:val="%3."/>
      <w:lvlJc w:val="right"/>
      <w:pPr>
        <w:ind w:left="2160" w:hanging="180"/>
      </w:pPr>
    </w:lvl>
    <w:lvl w:ilvl="3" w:tplc="90054651" w:tentative="1">
      <w:start w:val="1"/>
      <w:numFmt w:val="decimal"/>
      <w:lvlText w:val="%4."/>
      <w:lvlJc w:val="left"/>
      <w:pPr>
        <w:ind w:left="2880" w:hanging="360"/>
      </w:pPr>
    </w:lvl>
    <w:lvl w:ilvl="4" w:tplc="90054651" w:tentative="1">
      <w:start w:val="1"/>
      <w:numFmt w:val="lowerLetter"/>
      <w:lvlText w:val="%5."/>
      <w:lvlJc w:val="left"/>
      <w:pPr>
        <w:ind w:left="3600" w:hanging="360"/>
      </w:pPr>
    </w:lvl>
    <w:lvl w:ilvl="5" w:tplc="90054651" w:tentative="1">
      <w:start w:val="1"/>
      <w:numFmt w:val="lowerRoman"/>
      <w:lvlText w:val="%6."/>
      <w:lvlJc w:val="right"/>
      <w:pPr>
        <w:ind w:left="4320" w:hanging="180"/>
      </w:pPr>
    </w:lvl>
    <w:lvl w:ilvl="6" w:tplc="90054651" w:tentative="1">
      <w:start w:val="1"/>
      <w:numFmt w:val="decimal"/>
      <w:lvlText w:val="%7."/>
      <w:lvlJc w:val="left"/>
      <w:pPr>
        <w:ind w:left="5040" w:hanging="360"/>
      </w:pPr>
    </w:lvl>
    <w:lvl w:ilvl="7" w:tplc="90054651" w:tentative="1">
      <w:start w:val="1"/>
      <w:numFmt w:val="lowerLetter"/>
      <w:lvlText w:val="%8."/>
      <w:lvlJc w:val="left"/>
      <w:pPr>
        <w:ind w:left="5760" w:hanging="360"/>
      </w:pPr>
    </w:lvl>
    <w:lvl w:ilvl="8" w:tplc="90054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">
    <w:multiLevelType w:val="hybridMultilevel"/>
    <w:lvl w:ilvl="0" w:tplc="75701307">
      <w:start w:val="1"/>
      <w:numFmt w:val="decimal"/>
      <w:lvlText w:val="%1."/>
      <w:lvlJc w:val="left"/>
      <w:pPr>
        <w:ind w:left="720" w:hanging="360"/>
      </w:pPr>
    </w:lvl>
    <w:lvl w:ilvl="1" w:tplc="75701307" w:tentative="1">
      <w:start w:val="1"/>
      <w:numFmt w:val="lowerLetter"/>
      <w:lvlText w:val="%2."/>
      <w:lvlJc w:val="left"/>
      <w:pPr>
        <w:ind w:left="1440" w:hanging="360"/>
      </w:pPr>
    </w:lvl>
    <w:lvl w:ilvl="2" w:tplc="75701307" w:tentative="1">
      <w:start w:val="1"/>
      <w:numFmt w:val="lowerRoman"/>
      <w:lvlText w:val="%3."/>
      <w:lvlJc w:val="right"/>
      <w:pPr>
        <w:ind w:left="2160" w:hanging="180"/>
      </w:pPr>
    </w:lvl>
    <w:lvl w:ilvl="3" w:tplc="75701307" w:tentative="1">
      <w:start w:val="1"/>
      <w:numFmt w:val="decimal"/>
      <w:lvlText w:val="%4."/>
      <w:lvlJc w:val="left"/>
      <w:pPr>
        <w:ind w:left="2880" w:hanging="360"/>
      </w:pPr>
    </w:lvl>
    <w:lvl w:ilvl="4" w:tplc="75701307" w:tentative="1">
      <w:start w:val="1"/>
      <w:numFmt w:val="lowerLetter"/>
      <w:lvlText w:val="%5."/>
      <w:lvlJc w:val="left"/>
      <w:pPr>
        <w:ind w:left="3600" w:hanging="360"/>
      </w:pPr>
    </w:lvl>
    <w:lvl w:ilvl="5" w:tplc="75701307" w:tentative="1">
      <w:start w:val="1"/>
      <w:numFmt w:val="lowerRoman"/>
      <w:lvlText w:val="%6."/>
      <w:lvlJc w:val="right"/>
      <w:pPr>
        <w:ind w:left="4320" w:hanging="180"/>
      </w:pPr>
    </w:lvl>
    <w:lvl w:ilvl="6" w:tplc="75701307" w:tentative="1">
      <w:start w:val="1"/>
      <w:numFmt w:val="decimal"/>
      <w:lvlText w:val="%7."/>
      <w:lvlJc w:val="left"/>
      <w:pPr>
        <w:ind w:left="5040" w:hanging="360"/>
      </w:pPr>
    </w:lvl>
    <w:lvl w:ilvl="7" w:tplc="75701307" w:tentative="1">
      <w:start w:val="1"/>
      <w:numFmt w:val="lowerLetter"/>
      <w:lvlText w:val="%8."/>
      <w:lvlJc w:val="left"/>
      <w:pPr>
        <w:ind w:left="5760" w:hanging="360"/>
      </w:pPr>
    </w:lvl>
    <w:lvl w:ilvl="8" w:tplc="75701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">
    <w:multiLevelType w:val="hybridMultilevel"/>
    <w:lvl w:ilvl="0" w:tplc="89374327">
      <w:start w:val="1"/>
      <w:numFmt w:val="decimal"/>
      <w:lvlText w:val="%1."/>
      <w:lvlJc w:val="left"/>
      <w:pPr>
        <w:ind w:left="720" w:hanging="360"/>
      </w:pPr>
    </w:lvl>
    <w:lvl w:ilvl="1" w:tplc="89374327" w:tentative="1">
      <w:start w:val="1"/>
      <w:numFmt w:val="lowerLetter"/>
      <w:lvlText w:val="%2."/>
      <w:lvlJc w:val="left"/>
      <w:pPr>
        <w:ind w:left="1440" w:hanging="360"/>
      </w:pPr>
    </w:lvl>
    <w:lvl w:ilvl="2" w:tplc="89374327" w:tentative="1">
      <w:start w:val="1"/>
      <w:numFmt w:val="lowerRoman"/>
      <w:lvlText w:val="%3."/>
      <w:lvlJc w:val="right"/>
      <w:pPr>
        <w:ind w:left="2160" w:hanging="180"/>
      </w:pPr>
    </w:lvl>
    <w:lvl w:ilvl="3" w:tplc="89374327" w:tentative="1">
      <w:start w:val="1"/>
      <w:numFmt w:val="decimal"/>
      <w:lvlText w:val="%4."/>
      <w:lvlJc w:val="left"/>
      <w:pPr>
        <w:ind w:left="2880" w:hanging="360"/>
      </w:pPr>
    </w:lvl>
    <w:lvl w:ilvl="4" w:tplc="89374327" w:tentative="1">
      <w:start w:val="1"/>
      <w:numFmt w:val="lowerLetter"/>
      <w:lvlText w:val="%5."/>
      <w:lvlJc w:val="left"/>
      <w:pPr>
        <w:ind w:left="3600" w:hanging="360"/>
      </w:pPr>
    </w:lvl>
    <w:lvl w:ilvl="5" w:tplc="89374327" w:tentative="1">
      <w:start w:val="1"/>
      <w:numFmt w:val="lowerRoman"/>
      <w:lvlText w:val="%6."/>
      <w:lvlJc w:val="right"/>
      <w:pPr>
        <w:ind w:left="4320" w:hanging="180"/>
      </w:pPr>
    </w:lvl>
    <w:lvl w:ilvl="6" w:tplc="89374327" w:tentative="1">
      <w:start w:val="1"/>
      <w:numFmt w:val="decimal"/>
      <w:lvlText w:val="%7."/>
      <w:lvlJc w:val="left"/>
      <w:pPr>
        <w:ind w:left="5040" w:hanging="360"/>
      </w:pPr>
    </w:lvl>
    <w:lvl w:ilvl="7" w:tplc="89374327" w:tentative="1">
      <w:start w:val="1"/>
      <w:numFmt w:val="lowerLetter"/>
      <w:lvlText w:val="%8."/>
      <w:lvlJc w:val="left"/>
      <w:pPr>
        <w:ind w:left="5760" w:hanging="360"/>
      </w:pPr>
    </w:lvl>
    <w:lvl w:ilvl="8" w:tplc="89374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">
    <w:multiLevelType w:val="hybridMultilevel"/>
    <w:lvl w:ilvl="0" w:tplc="98051113">
      <w:start w:val="1"/>
      <w:numFmt w:val="decimal"/>
      <w:lvlText w:val="%1."/>
      <w:lvlJc w:val="left"/>
      <w:pPr>
        <w:ind w:left="720" w:hanging="360"/>
      </w:pPr>
    </w:lvl>
    <w:lvl w:ilvl="1" w:tplc="98051113" w:tentative="1">
      <w:start w:val="1"/>
      <w:numFmt w:val="lowerLetter"/>
      <w:lvlText w:val="%2."/>
      <w:lvlJc w:val="left"/>
      <w:pPr>
        <w:ind w:left="1440" w:hanging="360"/>
      </w:pPr>
    </w:lvl>
    <w:lvl w:ilvl="2" w:tplc="98051113" w:tentative="1">
      <w:start w:val="1"/>
      <w:numFmt w:val="lowerRoman"/>
      <w:lvlText w:val="%3."/>
      <w:lvlJc w:val="right"/>
      <w:pPr>
        <w:ind w:left="2160" w:hanging="180"/>
      </w:pPr>
    </w:lvl>
    <w:lvl w:ilvl="3" w:tplc="98051113" w:tentative="1">
      <w:start w:val="1"/>
      <w:numFmt w:val="decimal"/>
      <w:lvlText w:val="%4."/>
      <w:lvlJc w:val="left"/>
      <w:pPr>
        <w:ind w:left="2880" w:hanging="360"/>
      </w:pPr>
    </w:lvl>
    <w:lvl w:ilvl="4" w:tplc="98051113" w:tentative="1">
      <w:start w:val="1"/>
      <w:numFmt w:val="lowerLetter"/>
      <w:lvlText w:val="%5."/>
      <w:lvlJc w:val="left"/>
      <w:pPr>
        <w:ind w:left="3600" w:hanging="360"/>
      </w:pPr>
    </w:lvl>
    <w:lvl w:ilvl="5" w:tplc="98051113" w:tentative="1">
      <w:start w:val="1"/>
      <w:numFmt w:val="lowerRoman"/>
      <w:lvlText w:val="%6."/>
      <w:lvlJc w:val="right"/>
      <w:pPr>
        <w:ind w:left="4320" w:hanging="180"/>
      </w:pPr>
    </w:lvl>
    <w:lvl w:ilvl="6" w:tplc="98051113" w:tentative="1">
      <w:start w:val="1"/>
      <w:numFmt w:val="decimal"/>
      <w:lvlText w:val="%7."/>
      <w:lvlJc w:val="left"/>
      <w:pPr>
        <w:ind w:left="5040" w:hanging="360"/>
      </w:pPr>
    </w:lvl>
    <w:lvl w:ilvl="7" w:tplc="98051113" w:tentative="1">
      <w:start w:val="1"/>
      <w:numFmt w:val="lowerLetter"/>
      <w:lvlText w:val="%8."/>
      <w:lvlJc w:val="left"/>
      <w:pPr>
        <w:ind w:left="5760" w:hanging="360"/>
      </w:pPr>
    </w:lvl>
    <w:lvl w:ilvl="8" w:tplc="98051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">
    <w:multiLevelType w:val="hybridMultilevel"/>
    <w:lvl w:ilvl="0" w:tplc="10302059">
      <w:start w:val="1"/>
      <w:numFmt w:val="decimal"/>
      <w:lvlText w:val="%1."/>
      <w:lvlJc w:val="left"/>
      <w:pPr>
        <w:ind w:left="720" w:hanging="360"/>
      </w:pPr>
    </w:lvl>
    <w:lvl w:ilvl="1" w:tplc="10302059" w:tentative="1">
      <w:start w:val="1"/>
      <w:numFmt w:val="lowerLetter"/>
      <w:lvlText w:val="%2."/>
      <w:lvlJc w:val="left"/>
      <w:pPr>
        <w:ind w:left="1440" w:hanging="360"/>
      </w:pPr>
    </w:lvl>
    <w:lvl w:ilvl="2" w:tplc="10302059" w:tentative="1">
      <w:start w:val="1"/>
      <w:numFmt w:val="lowerRoman"/>
      <w:lvlText w:val="%3."/>
      <w:lvlJc w:val="right"/>
      <w:pPr>
        <w:ind w:left="2160" w:hanging="180"/>
      </w:pPr>
    </w:lvl>
    <w:lvl w:ilvl="3" w:tplc="10302059" w:tentative="1">
      <w:start w:val="1"/>
      <w:numFmt w:val="decimal"/>
      <w:lvlText w:val="%4."/>
      <w:lvlJc w:val="left"/>
      <w:pPr>
        <w:ind w:left="2880" w:hanging="360"/>
      </w:pPr>
    </w:lvl>
    <w:lvl w:ilvl="4" w:tplc="10302059" w:tentative="1">
      <w:start w:val="1"/>
      <w:numFmt w:val="lowerLetter"/>
      <w:lvlText w:val="%5."/>
      <w:lvlJc w:val="left"/>
      <w:pPr>
        <w:ind w:left="3600" w:hanging="360"/>
      </w:pPr>
    </w:lvl>
    <w:lvl w:ilvl="5" w:tplc="10302059" w:tentative="1">
      <w:start w:val="1"/>
      <w:numFmt w:val="lowerRoman"/>
      <w:lvlText w:val="%6."/>
      <w:lvlJc w:val="right"/>
      <w:pPr>
        <w:ind w:left="4320" w:hanging="180"/>
      </w:pPr>
    </w:lvl>
    <w:lvl w:ilvl="6" w:tplc="10302059" w:tentative="1">
      <w:start w:val="1"/>
      <w:numFmt w:val="decimal"/>
      <w:lvlText w:val="%7."/>
      <w:lvlJc w:val="left"/>
      <w:pPr>
        <w:ind w:left="5040" w:hanging="360"/>
      </w:pPr>
    </w:lvl>
    <w:lvl w:ilvl="7" w:tplc="10302059" w:tentative="1">
      <w:start w:val="1"/>
      <w:numFmt w:val="lowerLetter"/>
      <w:lvlText w:val="%8."/>
      <w:lvlJc w:val="left"/>
      <w:pPr>
        <w:ind w:left="5760" w:hanging="360"/>
      </w:pPr>
    </w:lvl>
    <w:lvl w:ilvl="8" w:tplc="10302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">
    <w:multiLevelType w:val="hybridMultilevel"/>
    <w:lvl w:ilvl="0" w:tplc="32923832">
      <w:start w:val="1"/>
      <w:numFmt w:val="decimal"/>
      <w:lvlText w:val="%1."/>
      <w:lvlJc w:val="left"/>
      <w:pPr>
        <w:ind w:left="720" w:hanging="360"/>
      </w:pPr>
    </w:lvl>
    <w:lvl w:ilvl="1" w:tplc="32923832" w:tentative="1">
      <w:start w:val="1"/>
      <w:numFmt w:val="lowerLetter"/>
      <w:lvlText w:val="%2."/>
      <w:lvlJc w:val="left"/>
      <w:pPr>
        <w:ind w:left="1440" w:hanging="360"/>
      </w:pPr>
    </w:lvl>
    <w:lvl w:ilvl="2" w:tplc="32923832" w:tentative="1">
      <w:start w:val="1"/>
      <w:numFmt w:val="lowerRoman"/>
      <w:lvlText w:val="%3."/>
      <w:lvlJc w:val="right"/>
      <w:pPr>
        <w:ind w:left="2160" w:hanging="180"/>
      </w:pPr>
    </w:lvl>
    <w:lvl w:ilvl="3" w:tplc="32923832" w:tentative="1">
      <w:start w:val="1"/>
      <w:numFmt w:val="decimal"/>
      <w:lvlText w:val="%4."/>
      <w:lvlJc w:val="left"/>
      <w:pPr>
        <w:ind w:left="2880" w:hanging="360"/>
      </w:pPr>
    </w:lvl>
    <w:lvl w:ilvl="4" w:tplc="32923832" w:tentative="1">
      <w:start w:val="1"/>
      <w:numFmt w:val="lowerLetter"/>
      <w:lvlText w:val="%5."/>
      <w:lvlJc w:val="left"/>
      <w:pPr>
        <w:ind w:left="3600" w:hanging="360"/>
      </w:pPr>
    </w:lvl>
    <w:lvl w:ilvl="5" w:tplc="32923832" w:tentative="1">
      <w:start w:val="1"/>
      <w:numFmt w:val="lowerRoman"/>
      <w:lvlText w:val="%6."/>
      <w:lvlJc w:val="right"/>
      <w:pPr>
        <w:ind w:left="4320" w:hanging="180"/>
      </w:pPr>
    </w:lvl>
    <w:lvl w:ilvl="6" w:tplc="32923832" w:tentative="1">
      <w:start w:val="1"/>
      <w:numFmt w:val="decimal"/>
      <w:lvlText w:val="%7."/>
      <w:lvlJc w:val="left"/>
      <w:pPr>
        <w:ind w:left="5040" w:hanging="360"/>
      </w:pPr>
    </w:lvl>
    <w:lvl w:ilvl="7" w:tplc="32923832" w:tentative="1">
      <w:start w:val="1"/>
      <w:numFmt w:val="lowerLetter"/>
      <w:lvlText w:val="%8."/>
      <w:lvlJc w:val="left"/>
      <w:pPr>
        <w:ind w:left="5760" w:hanging="360"/>
      </w:pPr>
    </w:lvl>
    <w:lvl w:ilvl="8" w:tplc="32923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">
    <w:multiLevelType w:val="hybridMultilevel"/>
    <w:lvl w:ilvl="0" w:tplc="15730424">
      <w:start w:val="1"/>
      <w:numFmt w:val="decimal"/>
      <w:lvlText w:val="%1."/>
      <w:lvlJc w:val="left"/>
      <w:pPr>
        <w:ind w:left="720" w:hanging="360"/>
      </w:pPr>
    </w:lvl>
    <w:lvl w:ilvl="1" w:tplc="15730424" w:tentative="1">
      <w:start w:val="1"/>
      <w:numFmt w:val="lowerLetter"/>
      <w:lvlText w:val="%2."/>
      <w:lvlJc w:val="left"/>
      <w:pPr>
        <w:ind w:left="1440" w:hanging="360"/>
      </w:pPr>
    </w:lvl>
    <w:lvl w:ilvl="2" w:tplc="15730424" w:tentative="1">
      <w:start w:val="1"/>
      <w:numFmt w:val="lowerRoman"/>
      <w:lvlText w:val="%3."/>
      <w:lvlJc w:val="right"/>
      <w:pPr>
        <w:ind w:left="2160" w:hanging="180"/>
      </w:pPr>
    </w:lvl>
    <w:lvl w:ilvl="3" w:tplc="15730424" w:tentative="1">
      <w:start w:val="1"/>
      <w:numFmt w:val="decimal"/>
      <w:lvlText w:val="%4."/>
      <w:lvlJc w:val="left"/>
      <w:pPr>
        <w:ind w:left="2880" w:hanging="360"/>
      </w:pPr>
    </w:lvl>
    <w:lvl w:ilvl="4" w:tplc="15730424" w:tentative="1">
      <w:start w:val="1"/>
      <w:numFmt w:val="lowerLetter"/>
      <w:lvlText w:val="%5."/>
      <w:lvlJc w:val="left"/>
      <w:pPr>
        <w:ind w:left="3600" w:hanging="360"/>
      </w:pPr>
    </w:lvl>
    <w:lvl w:ilvl="5" w:tplc="15730424" w:tentative="1">
      <w:start w:val="1"/>
      <w:numFmt w:val="lowerRoman"/>
      <w:lvlText w:val="%6."/>
      <w:lvlJc w:val="right"/>
      <w:pPr>
        <w:ind w:left="4320" w:hanging="180"/>
      </w:pPr>
    </w:lvl>
    <w:lvl w:ilvl="6" w:tplc="15730424" w:tentative="1">
      <w:start w:val="1"/>
      <w:numFmt w:val="decimal"/>
      <w:lvlText w:val="%7."/>
      <w:lvlJc w:val="left"/>
      <w:pPr>
        <w:ind w:left="5040" w:hanging="360"/>
      </w:pPr>
    </w:lvl>
    <w:lvl w:ilvl="7" w:tplc="15730424" w:tentative="1">
      <w:start w:val="1"/>
      <w:numFmt w:val="lowerLetter"/>
      <w:lvlText w:val="%8."/>
      <w:lvlJc w:val="left"/>
      <w:pPr>
        <w:ind w:left="5760" w:hanging="360"/>
      </w:pPr>
    </w:lvl>
    <w:lvl w:ilvl="8" w:tplc="15730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">
    <w:multiLevelType w:val="hybridMultilevel"/>
    <w:lvl w:ilvl="0" w:tplc="77427971">
      <w:start w:val="1"/>
      <w:numFmt w:val="decimal"/>
      <w:lvlText w:val="%1."/>
      <w:lvlJc w:val="left"/>
      <w:pPr>
        <w:ind w:left="720" w:hanging="360"/>
      </w:pPr>
    </w:lvl>
    <w:lvl w:ilvl="1" w:tplc="77427971" w:tentative="1">
      <w:start w:val="1"/>
      <w:numFmt w:val="lowerLetter"/>
      <w:lvlText w:val="%2."/>
      <w:lvlJc w:val="left"/>
      <w:pPr>
        <w:ind w:left="1440" w:hanging="360"/>
      </w:pPr>
    </w:lvl>
    <w:lvl w:ilvl="2" w:tplc="77427971" w:tentative="1">
      <w:start w:val="1"/>
      <w:numFmt w:val="lowerRoman"/>
      <w:lvlText w:val="%3."/>
      <w:lvlJc w:val="right"/>
      <w:pPr>
        <w:ind w:left="2160" w:hanging="180"/>
      </w:pPr>
    </w:lvl>
    <w:lvl w:ilvl="3" w:tplc="77427971" w:tentative="1">
      <w:start w:val="1"/>
      <w:numFmt w:val="decimal"/>
      <w:lvlText w:val="%4."/>
      <w:lvlJc w:val="left"/>
      <w:pPr>
        <w:ind w:left="2880" w:hanging="360"/>
      </w:pPr>
    </w:lvl>
    <w:lvl w:ilvl="4" w:tplc="77427971" w:tentative="1">
      <w:start w:val="1"/>
      <w:numFmt w:val="lowerLetter"/>
      <w:lvlText w:val="%5."/>
      <w:lvlJc w:val="left"/>
      <w:pPr>
        <w:ind w:left="3600" w:hanging="360"/>
      </w:pPr>
    </w:lvl>
    <w:lvl w:ilvl="5" w:tplc="77427971" w:tentative="1">
      <w:start w:val="1"/>
      <w:numFmt w:val="lowerRoman"/>
      <w:lvlText w:val="%6."/>
      <w:lvlJc w:val="right"/>
      <w:pPr>
        <w:ind w:left="4320" w:hanging="180"/>
      </w:pPr>
    </w:lvl>
    <w:lvl w:ilvl="6" w:tplc="77427971" w:tentative="1">
      <w:start w:val="1"/>
      <w:numFmt w:val="decimal"/>
      <w:lvlText w:val="%7."/>
      <w:lvlJc w:val="left"/>
      <w:pPr>
        <w:ind w:left="5040" w:hanging="360"/>
      </w:pPr>
    </w:lvl>
    <w:lvl w:ilvl="7" w:tplc="77427971" w:tentative="1">
      <w:start w:val="1"/>
      <w:numFmt w:val="lowerLetter"/>
      <w:lvlText w:val="%8."/>
      <w:lvlJc w:val="left"/>
      <w:pPr>
        <w:ind w:left="5760" w:hanging="360"/>
      </w:pPr>
    </w:lvl>
    <w:lvl w:ilvl="8" w:tplc="77427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">
    <w:multiLevelType w:val="hybridMultilevel"/>
    <w:lvl w:ilvl="0" w:tplc="47755511">
      <w:start w:val="1"/>
      <w:numFmt w:val="decimal"/>
      <w:lvlText w:val="%1."/>
      <w:lvlJc w:val="left"/>
      <w:pPr>
        <w:ind w:left="720" w:hanging="360"/>
      </w:pPr>
    </w:lvl>
    <w:lvl w:ilvl="1" w:tplc="47755511" w:tentative="1">
      <w:start w:val="1"/>
      <w:numFmt w:val="lowerLetter"/>
      <w:lvlText w:val="%2."/>
      <w:lvlJc w:val="left"/>
      <w:pPr>
        <w:ind w:left="1440" w:hanging="360"/>
      </w:pPr>
    </w:lvl>
    <w:lvl w:ilvl="2" w:tplc="47755511" w:tentative="1">
      <w:start w:val="1"/>
      <w:numFmt w:val="lowerRoman"/>
      <w:lvlText w:val="%3."/>
      <w:lvlJc w:val="right"/>
      <w:pPr>
        <w:ind w:left="2160" w:hanging="180"/>
      </w:pPr>
    </w:lvl>
    <w:lvl w:ilvl="3" w:tplc="47755511" w:tentative="1">
      <w:start w:val="1"/>
      <w:numFmt w:val="decimal"/>
      <w:lvlText w:val="%4."/>
      <w:lvlJc w:val="left"/>
      <w:pPr>
        <w:ind w:left="2880" w:hanging="360"/>
      </w:pPr>
    </w:lvl>
    <w:lvl w:ilvl="4" w:tplc="47755511" w:tentative="1">
      <w:start w:val="1"/>
      <w:numFmt w:val="lowerLetter"/>
      <w:lvlText w:val="%5."/>
      <w:lvlJc w:val="left"/>
      <w:pPr>
        <w:ind w:left="3600" w:hanging="360"/>
      </w:pPr>
    </w:lvl>
    <w:lvl w:ilvl="5" w:tplc="47755511" w:tentative="1">
      <w:start w:val="1"/>
      <w:numFmt w:val="lowerRoman"/>
      <w:lvlText w:val="%6."/>
      <w:lvlJc w:val="right"/>
      <w:pPr>
        <w:ind w:left="4320" w:hanging="180"/>
      </w:pPr>
    </w:lvl>
    <w:lvl w:ilvl="6" w:tplc="47755511" w:tentative="1">
      <w:start w:val="1"/>
      <w:numFmt w:val="decimal"/>
      <w:lvlText w:val="%7."/>
      <w:lvlJc w:val="left"/>
      <w:pPr>
        <w:ind w:left="5040" w:hanging="360"/>
      </w:pPr>
    </w:lvl>
    <w:lvl w:ilvl="7" w:tplc="47755511" w:tentative="1">
      <w:start w:val="1"/>
      <w:numFmt w:val="lowerLetter"/>
      <w:lvlText w:val="%8."/>
      <w:lvlJc w:val="left"/>
      <w:pPr>
        <w:ind w:left="5760" w:hanging="360"/>
      </w:pPr>
    </w:lvl>
    <w:lvl w:ilvl="8" w:tplc="47755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">
    <w:multiLevelType w:val="hybridMultilevel"/>
    <w:lvl w:ilvl="0" w:tplc="58887765">
      <w:start w:val="1"/>
      <w:numFmt w:val="decimal"/>
      <w:lvlText w:val="%1."/>
      <w:lvlJc w:val="left"/>
      <w:pPr>
        <w:ind w:left="720" w:hanging="360"/>
      </w:pPr>
    </w:lvl>
    <w:lvl w:ilvl="1" w:tplc="58887765" w:tentative="1">
      <w:start w:val="1"/>
      <w:numFmt w:val="lowerLetter"/>
      <w:lvlText w:val="%2."/>
      <w:lvlJc w:val="left"/>
      <w:pPr>
        <w:ind w:left="1440" w:hanging="360"/>
      </w:pPr>
    </w:lvl>
    <w:lvl w:ilvl="2" w:tplc="58887765" w:tentative="1">
      <w:start w:val="1"/>
      <w:numFmt w:val="lowerRoman"/>
      <w:lvlText w:val="%3."/>
      <w:lvlJc w:val="right"/>
      <w:pPr>
        <w:ind w:left="2160" w:hanging="180"/>
      </w:pPr>
    </w:lvl>
    <w:lvl w:ilvl="3" w:tplc="58887765" w:tentative="1">
      <w:start w:val="1"/>
      <w:numFmt w:val="decimal"/>
      <w:lvlText w:val="%4."/>
      <w:lvlJc w:val="left"/>
      <w:pPr>
        <w:ind w:left="2880" w:hanging="360"/>
      </w:pPr>
    </w:lvl>
    <w:lvl w:ilvl="4" w:tplc="58887765" w:tentative="1">
      <w:start w:val="1"/>
      <w:numFmt w:val="lowerLetter"/>
      <w:lvlText w:val="%5."/>
      <w:lvlJc w:val="left"/>
      <w:pPr>
        <w:ind w:left="3600" w:hanging="360"/>
      </w:pPr>
    </w:lvl>
    <w:lvl w:ilvl="5" w:tplc="58887765" w:tentative="1">
      <w:start w:val="1"/>
      <w:numFmt w:val="lowerRoman"/>
      <w:lvlText w:val="%6."/>
      <w:lvlJc w:val="right"/>
      <w:pPr>
        <w:ind w:left="4320" w:hanging="180"/>
      </w:pPr>
    </w:lvl>
    <w:lvl w:ilvl="6" w:tplc="58887765" w:tentative="1">
      <w:start w:val="1"/>
      <w:numFmt w:val="decimal"/>
      <w:lvlText w:val="%7."/>
      <w:lvlJc w:val="left"/>
      <w:pPr>
        <w:ind w:left="5040" w:hanging="360"/>
      </w:pPr>
    </w:lvl>
    <w:lvl w:ilvl="7" w:tplc="58887765" w:tentative="1">
      <w:start w:val="1"/>
      <w:numFmt w:val="lowerLetter"/>
      <w:lvlText w:val="%8."/>
      <w:lvlJc w:val="left"/>
      <w:pPr>
        <w:ind w:left="5760" w:hanging="360"/>
      </w:pPr>
    </w:lvl>
    <w:lvl w:ilvl="8" w:tplc="58887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">
    <w:multiLevelType w:val="hybridMultilevel"/>
    <w:lvl w:ilvl="0" w:tplc="61881656">
      <w:start w:val="1"/>
      <w:numFmt w:val="decimal"/>
      <w:lvlText w:val="%1."/>
      <w:lvlJc w:val="left"/>
      <w:pPr>
        <w:ind w:left="720" w:hanging="360"/>
      </w:pPr>
    </w:lvl>
    <w:lvl w:ilvl="1" w:tplc="61881656" w:tentative="1">
      <w:start w:val="1"/>
      <w:numFmt w:val="lowerLetter"/>
      <w:lvlText w:val="%2."/>
      <w:lvlJc w:val="left"/>
      <w:pPr>
        <w:ind w:left="1440" w:hanging="360"/>
      </w:pPr>
    </w:lvl>
    <w:lvl w:ilvl="2" w:tplc="61881656" w:tentative="1">
      <w:start w:val="1"/>
      <w:numFmt w:val="lowerRoman"/>
      <w:lvlText w:val="%3."/>
      <w:lvlJc w:val="right"/>
      <w:pPr>
        <w:ind w:left="2160" w:hanging="180"/>
      </w:pPr>
    </w:lvl>
    <w:lvl w:ilvl="3" w:tplc="61881656" w:tentative="1">
      <w:start w:val="1"/>
      <w:numFmt w:val="decimal"/>
      <w:lvlText w:val="%4."/>
      <w:lvlJc w:val="left"/>
      <w:pPr>
        <w:ind w:left="2880" w:hanging="360"/>
      </w:pPr>
    </w:lvl>
    <w:lvl w:ilvl="4" w:tplc="61881656" w:tentative="1">
      <w:start w:val="1"/>
      <w:numFmt w:val="lowerLetter"/>
      <w:lvlText w:val="%5."/>
      <w:lvlJc w:val="left"/>
      <w:pPr>
        <w:ind w:left="3600" w:hanging="360"/>
      </w:pPr>
    </w:lvl>
    <w:lvl w:ilvl="5" w:tplc="61881656" w:tentative="1">
      <w:start w:val="1"/>
      <w:numFmt w:val="lowerRoman"/>
      <w:lvlText w:val="%6."/>
      <w:lvlJc w:val="right"/>
      <w:pPr>
        <w:ind w:left="4320" w:hanging="180"/>
      </w:pPr>
    </w:lvl>
    <w:lvl w:ilvl="6" w:tplc="61881656" w:tentative="1">
      <w:start w:val="1"/>
      <w:numFmt w:val="decimal"/>
      <w:lvlText w:val="%7."/>
      <w:lvlJc w:val="left"/>
      <w:pPr>
        <w:ind w:left="5040" w:hanging="360"/>
      </w:pPr>
    </w:lvl>
    <w:lvl w:ilvl="7" w:tplc="61881656" w:tentative="1">
      <w:start w:val="1"/>
      <w:numFmt w:val="lowerLetter"/>
      <w:lvlText w:val="%8."/>
      <w:lvlJc w:val="left"/>
      <w:pPr>
        <w:ind w:left="5760" w:hanging="360"/>
      </w:pPr>
    </w:lvl>
    <w:lvl w:ilvl="8" w:tplc="61881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">
    <w:multiLevelType w:val="hybridMultilevel"/>
    <w:lvl w:ilvl="0" w:tplc="60531856">
      <w:start w:val="1"/>
      <w:numFmt w:val="decimal"/>
      <w:lvlText w:val="%1."/>
      <w:lvlJc w:val="left"/>
      <w:pPr>
        <w:ind w:left="720" w:hanging="360"/>
      </w:pPr>
    </w:lvl>
    <w:lvl w:ilvl="1" w:tplc="60531856" w:tentative="1">
      <w:start w:val="1"/>
      <w:numFmt w:val="lowerLetter"/>
      <w:lvlText w:val="%2."/>
      <w:lvlJc w:val="left"/>
      <w:pPr>
        <w:ind w:left="1440" w:hanging="360"/>
      </w:pPr>
    </w:lvl>
    <w:lvl w:ilvl="2" w:tplc="60531856" w:tentative="1">
      <w:start w:val="1"/>
      <w:numFmt w:val="lowerRoman"/>
      <w:lvlText w:val="%3."/>
      <w:lvlJc w:val="right"/>
      <w:pPr>
        <w:ind w:left="2160" w:hanging="180"/>
      </w:pPr>
    </w:lvl>
    <w:lvl w:ilvl="3" w:tplc="60531856" w:tentative="1">
      <w:start w:val="1"/>
      <w:numFmt w:val="decimal"/>
      <w:lvlText w:val="%4."/>
      <w:lvlJc w:val="left"/>
      <w:pPr>
        <w:ind w:left="2880" w:hanging="360"/>
      </w:pPr>
    </w:lvl>
    <w:lvl w:ilvl="4" w:tplc="60531856" w:tentative="1">
      <w:start w:val="1"/>
      <w:numFmt w:val="lowerLetter"/>
      <w:lvlText w:val="%5."/>
      <w:lvlJc w:val="left"/>
      <w:pPr>
        <w:ind w:left="3600" w:hanging="360"/>
      </w:pPr>
    </w:lvl>
    <w:lvl w:ilvl="5" w:tplc="60531856" w:tentative="1">
      <w:start w:val="1"/>
      <w:numFmt w:val="lowerRoman"/>
      <w:lvlText w:val="%6."/>
      <w:lvlJc w:val="right"/>
      <w:pPr>
        <w:ind w:left="4320" w:hanging="180"/>
      </w:pPr>
    </w:lvl>
    <w:lvl w:ilvl="6" w:tplc="60531856" w:tentative="1">
      <w:start w:val="1"/>
      <w:numFmt w:val="decimal"/>
      <w:lvlText w:val="%7."/>
      <w:lvlJc w:val="left"/>
      <w:pPr>
        <w:ind w:left="5040" w:hanging="360"/>
      </w:pPr>
    </w:lvl>
    <w:lvl w:ilvl="7" w:tplc="60531856" w:tentative="1">
      <w:start w:val="1"/>
      <w:numFmt w:val="lowerLetter"/>
      <w:lvlText w:val="%8."/>
      <w:lvlJc w:val="left"/>
      <w:pPr>
        <w:ind w:left="5760" w:hanging="360"/>
      </w:pPr>
    </w:lvl>
    <w:lvl w:ilvl="8" w:tplc="6053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">
    <w:multiLevelType w:val="hybridMultilevel"/>
    <w:lvl w:ilvl="0" w:tplc="72156119">
      <w:start w:val="1"/>
      <w:numFmt w:val="decimal"/>
      <w:lvlText w:val="%1."/>
      <w:lvlJc w:val="left"/>
      <w:pPr>
        <w:ind w:left="720" w:hanging="360"/>
      </w:pPr>
    </w:lvl>
    <w:lvl w:ilvl="1" w:tplc="72156119" w:tentative="1">
      <w:start w:val="1"/>
      <w:numFmt w:val="lowerLetter"/>
      <w:lvlText w:val="%2."/>
      <w:lvlJc w:val="left"/>
      <w:pPr>
        <w:ind w:left="1440" w:hanging="360"/>
      </w:pPr>
    </w:lvl>
    <w:lvl w:ilvl="2" w:tplc="72156119" w:tentative="1">
      <w:start w:val="1"/>
      <w:numFmt w:val="lowerRoman"/>
      <w:lvlText w:val="%3."/>
      <w:lvlJc w:val="right"/>
      <w:pPr>
        <w:ind w:left="2160" w:hanging="180"/>
      </w:pPr>
    </w:lvl>
    <w:lvl w:ilvl="3" w:tplc="72156119" w:tentative="1">
      <w:start w:val="1"/>
      <w:numFmt w:val="decimal"/>
      <w:lvlText w:val="%4."/>
      <w:lvlJc w:val="left"/>
      <w:pPr>
        <w:ind w:left="2880" w:hanging="360"/>
      </w:pPr>
    </w:lvl>
    <w:lvl w:ilvl="4" w:tplc="72156119" w:tentative="1">
      <w:start w:val="1"/>
      <w:numFmt w:val="lowerLetter"/>
      <w:lvlText w:val="%5."/>
      <w:lvlJc w:val="left"/>
      <w:pPr>
        <w:ind w:left="3600" w:hanging="360"/>
      </w:pPr>
    </w:lvl>
    <w:lvl w:ilvl="5" w:tplc="72156119" w:tentative="1">
      <w:start w:val="1"/>
      <w:numFmt w:val="lowerRoman"/>
      <w:lvlText w:val="%6."/>
      <w:lvlJc w:val="right"/>
      <w:pPr>
        <w:ind w:left="4320" w:hanging="180"/>
      </w:pPr>
    </w:lvl>
    <w:lvl w:ilvl="6" w:tplc="72156119" w:tentative="1">
      <w:start w:val="1"/>
      <w:numFmt w:val="decimal"/>
      <w:lvlText w:val="%7."/>
      <w:lvlJc w:val="left"/>
      <w:pPr>
        <w:ind w:left="5040" w:hanging="360"/>
      </w:pPr>
    </w:lvl>
    <w:lvl w:ilvl="7" w:tplc="72156119" w:tentative="1">
      <w:start w:val="1"/>
      <w:numFmt w:val="lowerLetter"/>
      <w:lvlText w:val="%8."/>
      <w:lvlJc w:val="left"/>
      <w:pPr>
        <w:ind w:left="5760" w:hanging="360"/>
      </w:pPr>
    </w:lvl>
    <w:lvl w:ilvl="8" w:tplc="72156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">
    <w:multiLevelType w:val="hybridMultilevel"/>
    <w:lvl w:ilvl="0" w:tplc="53542109">
      <w:start w:val="1"/>
      <w:numFmt w:val="decimal"/>
      <w:lvlText w:val="%1."/>
      <w:lvlJc w:val="left"/>
      <w:pPr>
        <w:ind w:left="720" w:hanging="360"/>
      </w:pPr>
    </w:lvl>
    <w:lvl w:ilvl="1" w:tplc="53542109" w:tentative="1">
      <w:start w:val="1"/>
      <w:numFmt w:val="lowerLetter"/>
      <w:lvlText w:val="%2."/>
      <w:lvlJc w:val="left"/>
      <w:pPr>
        <w:ind w:left="1440" w:hanging="360"/>
      </w:pPr>
    </w:lvl>
    <w:lvl w:ilvl="2" w:tplc="53542109" w:tentative="1">
      <w:start w:val="1"/>
      <w:numFmt w:val="lowerRoman"/>
      <w:lvlText w:val="%3."/>
      <w:lvlJc w:val="right"/>
      <w:pPr>
        <w:ind w:left="2160" w:hanging="180"/>
      </w:pPr>
    </w:lvl>
    <w:lvl w:ilvl="3" w:tplc="53542109" w:tentative="1">
      <w:start w:val="1"/>
      <w:numFmt w:val="decimal"/>
      <w:lvlText w:val="%4."/>
      <w:lvlJc w:val="left"/>
      <w:pPr>
        <w:ind w:left="2880" w:hanging="360"/>
      </w:pPr>
    </w:lvl>
    <w:lvl w:ilvl="4" w:tplc="53542109" w:tentative="1">
      <w:start w:val="1"/>
      <w:numFmt w:val="lowerLetter"/>
      <w:lvlText w:val="%5."/>
      <w:lvlJc w:val="left"/>
      <w:pPr>
        <w:ind w:left="3600" w:hanging="360"/>
      </w:pPr>
    </w:lvl>
    <w:lvl w:ilvl="5" w:tplc="53542109" w:tentative="1">
      <w:start w:val="1"/>
      <w:numFmt w:val="lowerRoman"/>
      <w:lvlText w:val="%6."/>
      <w:lvlJc w:val="right"/>
      <w:pPr>
        <w:ind w:left="4320" w:hanging="180"/>
      </w:pPr>
    </w:lvl>
    <w:lvl w:ilvl="6" w:tplc="53542109" w:tentative="1">
      <w:start w:val="1"/>
      <w:numFmt w:val="decimal"/>
      <w:lvlText w:val="%7."/>
      <w:lvlJc w:val="left"/>
      <w:pPr>
        <w:ind w:left="5040" w:hanging="360"/>
      </w:pPr>
    </w:lvl>
    <w:lvl w:ilvl="7" w:tplc="53542109" w:tentative="1">
      <w:start w:val="1"/>
      <w:numFmt w:val="lowerLetter"/>
      <w:lvlText w:val="%8."/>
      <w:lvlJc w:val="left"/>
      <w:pPr>
        <w:ind w:left="5760" w:hanging="360"/>
      </w:pPr>
    </w:lvl>
    <w:lvl w:ilvl="8" w:tplc="53542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">
    <w:multiLevelType w:val="hybridMultilevel"/>
    <w:lvl w:ilvl="0" w:tplc="32287101">
      <w:start w:val="1"/>
      <w:numFmt w:val="decimal"/>
      <w:lvlText w:val="%1."/>
      <w:lvlJc w:val="left"/>
      <w:pPr>
        <w:ind w:left="720" w:hanging="360"/>
      </w:pPr>
    </w:lvl>
    <w:lvl w:ilvl="1" w:tplc="32287101" w:tentative="1">
      <w:start w:val="1"/>
      <w:numFmt w:val="lowerLetter"/>
      <w:lvlText w:val="%2."/>
      <w:lvlJc w:val="left"/>
      <w:pPr>
        <w:ind w:left="1440" w:hanging="360"/>
      </w:pPr>
    </w:lvl>
    <w:lvl w:ilvl="2" w:tplc="32287101" w:tentative="1">
      <w:start w:val="1"/>
      <w:numFmt w:val="lowerRoman"/>
      <w:lvlText w:val="%3."/>
      <w:lvlJc w:val="right"/>
      <w:pPr>
        <w:ind w:left="2160" w:hanging="180"/>
      </w:pPr>
    </w:lvl>
    <w:lvl w:ilvl="3" w:tplc="32287101" w:tentative="1">
      <w:start w:val="1"/>
      <w:numFmt w:val="decimal"/>
      <w:lvlText w:val="%4."/>
      <w:lvlJc w:val="left"/>
      <w:pPr>
        <w:ind w:left="2880" w:hanging="360"/>
      </w:pPr>
    </w:lvl>
    <w:lvl w:ilvl="4" w:tplc="32287101" w:tentative="1">
      <w:start w:val="1"/>
      <w:numFmt w:val="lowerLetter"/>
      <w:lvlText w:val="%5."/>
      <w:lvlJc w:val="left"/>
      <w:pPr>
        <w:ind w:left="3600" w:hanging="360"/>
      </w:pPr>
    </w:lvl>
    <w:lvl w:ilvl="5" w:tplc="32287101" w:tentative="1">
      <w:start w:val="1"/>
      <w:numFmt w:val="lowerRoman"/>
      <w:lvlText w:val="%6."/>
      <w:lvlJc w:val="right"/>
      <w:pPr>
        <w:ind w:left="4320" w:hanging="180"/>
      </w:pPr>
    </w:lvl>
    <w:lvl w:ilvl="6" w:tplc="32287101" w:tentative="1">
      <w:start w:val="1"/>
      <w:numFmt w:val="decimal"/>
      <w:lvlText w:val="%7."/>
      <w:lvlJc w:val="left"/>
      <w:pPr>
        <w:ind w:left="5040" w:hanging="360"/>
      </w:pPr>
    </w:lvl>
    <w:lvl w:ilvl="7" w:tplc="32287101" w:tentative="1">
      <w:start w:val="1"/>
      <w:numFmt w:val="lowerLetter"/>
      <w:lvlText w:val="%8."/>
      <w:lvlJc w:val="left"/>
      <w:pPr>
        <w:ind w:left="5760" w:hanging="360"/>
      </w:pPr>
    </w:lvl>
    <w:lvl w:ilvl="8" w:tplc="32287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">
    <w:multiLevelType w:val="hybridMultilevel"/>
    <w:lvl w:ilvl="0" w:tplc="73892696">
      <w:start w:val="1"/>
      <w:numFmt w:val="decimal"/>
      <w:lvlText w:val="%1."/>
      <w:lvlJc w:val="left"/>
      <w:pPr>
        <w:ind w:left="720" w:hanging="360"/>
      </w:pPr>
    </w:lvl>
    <w:lvl w:ilvl="1" w:tplc="73892696" w:tentative="1">
      <w:start w:val="1"/>
      <w:numFmt w:val="lowerLetter"/>
      <w:lvlText w:val="%2."/>
      <w:lvlJc w:val="left"/>
      <w:pPr>
        <w:ind w:left="1440" w:hanging="360"/>
      </w:pPr>
    </w:lvl>
    <w:lvl w:ilvl="2" w:tplc="73892696" w:tentative="1">
      <w:start w:val="1"/>
      <w:numFmt w:val="lowerRoman"/>
      <w:lvlText w:val="%3."/>
      <w:lvlJc w:val="right"/>
      <w:pPr>
        <w:ind w:left="2160" w:hanging="180"/>
      </w:pPr>
    </w:lvl>
    <w:lvl w:ilvl="3" w:tplc="73892696" w:tentative="1">
      <w:start w:val="1"/>
      <w:numFmt w:val="decimal"/>
      <w:lvlText w:val="%4."/>
      <w:lvlJc w:val="left"/>
      <w:pPr>
        <w:ind w:left="2880" w:hanging="360"/>
      </w:pPr>
    </w:lvl>
    <w:lvl w:ilvl="4" w:tplc="73892696" w:tentative="1">
      <w:start w:val="1"/>
      <w:numFmt w:val="lowerLetter"/>
      <w:lvlText w:val="%5."/>
      <w:lvlJc w:val="left"/>
      <w:pPr>
        <w:ind w:left="3600" w:hanging="360"/>
      </w:pPr>
    </w:lvl>
    <w:lvl w:ilvl="5" w:tplc="73892696" w:tentative="1">
      <w:start w:val="1"/>
      <w:numFmt w:val="lowerRoman"/>
      <w:lvlText w:val="%6."/>
      <w:lvlJc w:val="right"/>
      <w:pPr>
        <w:ind w:left="4320" w:hanging="180"/>
      </w:pPr>
    </w:lvl>
    <w:lvl w:ilvl="6" w:tplc="73892696" w:tentative="1">
      <w:start w:val="1"/>
      <w:numFmt w:val="decimal"/>
      <w:lvlText w:val="%7."/>
      <w:lvlJc w:val="left"/>
      <w:pPr>
        <w:ind w:left="5040" w:hanging="360"/>
      </w:pPr>
    </w:lvl>
    <w:lvl w:ilvl="7" w:tplc="73892696" w:tentative="1">
      <w:start w:val="1"/>
      <w:numFmt w:val="lowerLetter"/>
      <w:lvlText w:val="%8."/>
      <w:lvlJc w:val="left"/>
      <w:pPr>
        <w:ind w:left="5760" w:hanging="360"/>
      </w:pPr>
    </w:lvl>
    <w:lvl w:ilvl="8" w:tplc="73892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">
    <w:multiLevelType w:val="hybridMultilevel"/>
    <w:lvl w:ilvl="0" w:tplc="28667680">
      <w:start w:val="1"/>
      <w:numFmt w:val="decimal"/>
      <w:lvlText w:val="%1."/>
      <w:lvlJc w:val="left"/>
      <w:pPr>
        <w:ind w:left="720" w:hanging="360"/>
      </w:pPr>
    </w:lvl>
    <w:lvl w:ilvl="1" w:tplc="28667680" w:tentative="1">
      <w:start w:val="1"/>
      <w:numFmt w:val="lowerLetter"/>
      <w:lvlText w:val="%2."/>
      <w:lvlJc w:val="left"/>
      <w:pPr>
        <w:ind w:left="1440" w:hanging="360"/>
      </w:pPr>
    </w:lvl>
    <w:lvl w:ilvl="2" w:tplc="28667680" w:tentative="1">
      <w:start w:val="1"/>
      <w:numFmt w:val="lowerRoman"/>
      <w:lvlText w:val="%3."/>
      <w:lvlJc w:val="right"/>
      <w:pPr>
        <w:ind w:left="2160" w:hanging="180"/>
      </w:pPr>
    </w:lvl>
    <w:lvl w:ilvl="3" w:tplc="28667680" w:tentative="1">
      <w:start w:val="1"/>
      <w:numFmt w:val="decimal"/>
      <w:lvlText w:val="%4."/>
      <w:lvlJc w:val="left"/>
      <w:pPr>
        <w:ind w:left="2880" w:hanging="360"/>
      </w:pPr>
    </w:lvl>
    <w:lvl w:ilvl="4" w:tplc="28667680" w:tentative="1">
      <w:start w:val="1"/>
      <w:numFmt w:val="lowerLetter"/>
      <w:lvlText w:val="%5."/>
      <w:lvlJc w:val="left"/>
      <w:pPr>
        <w:ind w:left="3600" w:hanging="360"/>
      </w:pPr>
    </w:lvl>
    <w:lvl w:ilvl="5" w:tplc="28667680" w:tentative="1">
      <w:start w:val="1"/>
      <w:numFmt w:val="lowerRoman"/>
      <w:lvlText w:val="%6."/>
      <w:lvlJc w:val="right"/>
      <w:pPr>
        <w:ind w:left="4320" w:hanging="180"/>
      </w:pPr>
    </w:lvl>
    <w:lvl w:ilvl="6" w:tplc="28667680" w:tentative="1">
      <w:start w:val="1"/>
      <w:numFmt w:val="decimal"/>
      <w:lvlText w:val="%7."/>
      <w:lvlJc w:val="left"/>
      <w:pPr>
        <w:ind w:left="5040" w:hanging="360"/>
      </w:pPr>
    </w:lvl>
    <w:lvl w:ilvl="7" w:tplc="28667680" w:tentative="1">
      <w:start w:val="1"/>
      <w:numFmt w:val="lowerLetter"/>
      <w:lvlText w:val="%8."/>
      <w:lvlJc w:val="left"/>
      <w:pPr>
        <w:ind w:left="5760" w:hanging="360"/>
      </w:pPr>
    </w:lvl>
    <w:lvl w:ilvl="8" w:tplc="28667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">
    <w:multiLevelType w:val="hybridMultilevel"/>
    <w:lvl w:ilvl="0" w:tplc="88766980">
      <w:start w:val="1"/>
      <w:numFmt w:val="decimal"/>
      <w:lvlText w:val="%1."/>
      <w:lvlJc w:val="left"/>
      <w:pPr>
        <w:ind w:left="720" w:hanging="360"/>
      </w:pPr>
    </w:lvl>
    <w:lvl w:ilvl="1" w:tplc="88766980" w:tentative="1">
      <w:start w:val="1"/>
      <w:numFmt w:val="lowerLetter"/>
      <w:lvlText w:val="%2."/>
      <w:lvlJc w:val="left"/>
      <w:pPr>
        <w:ind w:left="1440" w:hanging="360"/>
      </w:pPr>
    </w:lvl>
    <w:lvl w:ilvl="2" w:tplc="88766980" w:tentative="1">
      <w:start w:val="1"/>
      <w:numFmt w:val="lowerRoman"/>
      <w:lvlText w:val="%3."/>
      <w:lvlJc w:val="right"/>
      <w:pPr>
        <w:ind w:left="2160" w:hanging="180"/>
      </w:pPr>
    </w:lvl>
    <w:lvl w:ilvl="3" w:tplc="88766980" w:tentative="1">
      <w:start w:val="1"/>
      <w:numFmt w:val="decimal"/>
      <w:lvlText w:val="%4."/>
      <w:lvlJc w:val="left"/>
      <w:pPr>
        <w:ind w:left="2880" w:hanging="360"/>
      </w:pPr>
    </w:lvl>
    <w:lvl w:ilvl="4" w:tplc="88766980" w:tentative="1">
      <w:start w:val="1"/>
      <w:numFmt w:val="lowerLetter"/>
      <w:lvlText w:val="%5."/>
      <w:lvlJc w:val="left"/>
      <w:pPr>
        <w:ind w:left="3600" w:hanging="360"/>
      </w:pPr>
    </w:lvl>
    <w:lvl w:ilvl="5" w:tplc="88766980" w:tentative="1">
      <w:start w:val="1"/>
      <w:numFmt w:val="lowerRoman"/>
      <w:lvlText w:val="%6."/>
      <w:lvlJc w:val="right"/>
      <w:pPr>
        <w:ind w:left="4320" w:hanging="180"/>
      </w:pPr>
    </w:lvl>
    <w:lvl w:ilvl="6" w:tplc="88766980" w:tentative="1">
      <w:start w:val="1"/>
      <w:numFmt w:val="decimal"/>
      <w:lvlText w:val="%7."/>
      <w:lvlJc w:val="left"/>
      <w:pPr>
        <w:ind w:left="5040" w:hanging="360"/>
      </w:pPr>
    </w:lvl>
    <w:lvl w:ilvl="7" w:tplc="88766980" w:tentative="1">
      <w:start w:val="1"/>
      <w:numFmt w:val="lowerLetter"/>
      <w:lvlText w:val="%8."/>
      <w:lvlJc w:val="left"/>
      <w:pPr>
        <w:ind w:left="5760" w:hanging="360"/>
      </w:pPr>
    </w:lvl>
    <w:lvl w:ilvl="8" w:tplc="88766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">
    <w:multiLevelType w:val="hybridMultilevel"/>
    <w:lvl w:ilvl="0" w:tplc="56393608">
      <w:start w:val="1"/>
      <w:numFmt w:val="decimal"/>
      <w:lvlText w:val="%1."/>
      <w:lvlJc w:val="left"/>
      <w:pPr>
        <w:ind w:left="720" w:hanging="360"/>
      </w:pPr>
    </w:lvl>
    <w:lvl w:ilvl="1" w:tplc="56393608" w:tentative="1">
      <w:start w:val="1"/>
      <w:numFmt w:val="lowerLetter"/>
      <w:lvlText w:val="%2."/>
      <w:lvlJc w:val="left"/>
      <w:pPr>
        <w:ind w:left="1440" w:hanging="360"/>
      </w:pPr>
    </w:lvl>
    <w:lvl w:ilvl="2" w:tplc="56393608" w:tentative="1">
      <w:start w:val="1"/>
      <w:numFmt w:val="lowerRoman"/>
      <w:lvlText w:val="%3."/>
      <w:lvlJc w:val="right"/>
      <w:pPr>
        <w:ind w:left="2160" w:hanging="180"/>
      </w:pPr>
    </w:lvl>
    <w:lvl w:ilvl="3" w:tplc="56393608" w:tentative="1">
      <w:start w:val="1"/>
      <w:numFmt w:val="decimal"/>
      <w:lvlText w:val="%4."/>
      <w:lvlJc w:val="left"/>
      <w:pPr>
        <w:ind w:left="2880" w:hanging="360"/>
      </w:pPr>
    </w:lvl>
    <w:lvl w:ilvl="4" w:tplc="56393608" w:tentative="1">
      <w:start w:val="1"/>
      <w:numFmt w:val="lowerLetter"/>
      <w:lvlText w:val="%5."/>
      <w:lvlJc w:val="left"/>
      <w:pPr>
        <w:ind w:left="3600" w:hanging="360"/>
      </w:pPr>
    </w:lvl>
    <w:lvl w:ilvl="5" w:tplc="56393608" w:tentative="1">
      <w:start w:val="1"/>
      <w:numFmt w:val="lowerRoman"/>
      <w:lvlText w:val="%6."/>
      <w:lvlJc w:val="right"/>
      <w:pPr>
        <w:ind w:left="4320" w:hanging="180"/>
      </w:pPr>
    </w:lvl>
    <w:lvl w:ilvl="6" w:tplc="56393608" w:tentative="1">
      <w:start w:val="1"/>
      <w:numFmt w:val="decimal"/>
      <w:lvlText w:val="%7."/>
      <w:lvlJc w:val="left"/>
      <w:pPr>
        <w:ind w:left="5040" w:hanging="360"/>
      </w:pPr>
    </w:lvl>
    <w:lvl w:ilvl="7" w:tplc="56393608" w:tentative="1">
      <w:start w:val="1"/>
      <w:numFmt w:val="lowerLetter"/>
      <w:lvlText w:val="%8."/>
      <w:lvlJc w:val="left"/>
      <w:pPr>
        <w:ind w:left="5760" w:hanging="360"/>
      </w:pPr>
    </w:lvl>
    <w:lvl w:ilvl="8" w:tplc="56393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">
    <w:multiLevelType w:val="hybridMultilevel"/>
    <w:lvl w:ilvl="0" w:tplc="82848801">
      <w:start w:val="1"/>
      <w:numFmt w:val="decimal"/>
      <w:lvlText w:val="%1."/>
      <w:lvlJc w:val="left"/>
      <w:pPr>
        <w:ind w:left="720" w:hanging="360"/>
      </w:pPr>
    </w:lvl>
    <w:lvl w:ilvl="1" w:tplc="82848801" w:tentative="1">
      <w:start w:val="1"/>
      <w:numFmt w:val="lowerLetter"/>
      <w:lvlText w:val="%2."/>
      <w:lvlJc w:val="left"/>
      <w:pPr>
        <w:ind w:left="1440" w:hanging="360"/>
      </w:pPr>
    </w:lvl>
    <w:lvl w:ilvl="2" w:tplc="82848801" w:tentative="1">
      <w:start w:val="1"/>
      <w:numFmt w:val="lowerRoman"/>
      <w:lvlText w:val="%3."/>
      <w:lvlJc w:val="right"/>
      <w:pPr>
        <w:ind w:left="2160" w:hanging="180"/>
      </w:pPr>
    </w:lvl>
    <w:lvl w:ilvl="3" w:tplc="82848801" w:tentative="1">
      <w:start w:val="1"/>
      <w:numFmt w:val="decimal"/>
      <w:lvlText w:val="%4."/>
      <w:lvlJc w:val="left"/>
      <w:pPr>
        <w:ind w:left="2880" w:hanging="360"/>
      </w:pPr>
    </w:lvl>
    <w:lvl w:ilvl="4" w:tplc="82848801" w:tentative="1">
      <w:start w:val="1"/>
      <w:numFmt w:val="lowerLetter"/>
      <w:lvlText w:val="%5."/>
      <w:lvlJc w:val="left"/>
      <w:pPr>
        <w:ind w:left="3600" w:hanging="360"/>
      </w:pPr>
    </w:lvl>
    <w:lvl w:ilvl="5" w:tplc="82848801" w:tentative="1">
      <w:start w:val="1"/>
      <w:numFmt w:val="lowerRoman"/>
      <w:lvlText w:val="%6."/>
      <w:lvlJc w:val="right"/>
      <w:pPr>
        <w:ind w:left="4320" w:hanging="180"/>
      </w:pPr>
    </w:lvl>
    <w:lvl w:ilvl="6" w:tplc="82848801" w:tentative="1">
      <w:start w:val="1"/>
      <w:numFmt w:val="decimal"/>
      <w:lvlText w:val="%7."/>
      <w:lvlJc w:val="left"/>
      <w:pPr>
        <w:ind w:left="5040" w:hanging="360"/>
      </w:pPr>
    </w:lvl>
    <w:lvl w:ilvl="7" w:tplc="82848801" w:tentative="1">
      <w:start w:val="1"/>
      <w:numFmt w:val="lowerLetter"/>
      <w:lvlText w:val="%8."/>
      <w:lvlJc w:val="left"/>
      <w:pPr>
        <w:ind w:left="5760" w:hanging="360"/>
      </w:pPr>
    </w:lvl>
    <w:lvl w:ilvl="8" w:tplc="82848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">
    <w:multiLevelType w:val="hybridMultilevel"/>
    <w:lvl w:ilvl="0" w:tplc="37651245">
      <w:start w:val="1"/>
      <w:numFmt w:val="decimal"/>
      <w:lvlText w:val="%1."/>
      <w:lvlJc w:val="left"/>
      <w:pPr>
        <w:ind w:left="720" w:hanging="360"/>
      </w:pPr>
    </w:lvl>
    <w:lvl w:ilvl="1" w:tplc="37651245" w:tentative="1">
      <w:start w:val="1"/>
      <w:numFmt w:val="lowerLetter"/>
      <w:lvlText w:val="%2."/>
      <w:lvlJc w:val="left"/>
      <w:pPr>
        <w:ind w:left="1440" w:hanging="360"/>
      </w:pPr>
    </w:lvl>
    <w:lvl w:ilvl="2" w:tplc="37651245" w:tentative="1">
      <w:start w:val="1"/>
      <w:numFmt w:val="lowerRoman"/>
      <w:lvlText w:val="%3."/>
      <w:lvlJc w:val="right"/>
      <w:pPr>
        <w:ind w:left="2160" w:hanging="180"/>
      </w:pPr>
    </w:lvl>
    <w:lvl w:ilvl="3" w:tplc="37651245" w:tentative="1">
      <w:start w:val="1"/>
      <w:numFmt w:val="decimal"/>
      <w:lvlText w:val="%4."/>
      <w:lvlJc w:val="left"/>
      <w:pPr>
        <w:ind w:left="2880" w:hanging="360"/>
      </w:pPr>
    </w:lvl>
    <w:lvl w:ilvl="4" w:tplc="37651245" w:tentative="1">
      <w:start w:val="1"/>
      <w:numFmt w:val="lowerLetter"/>
      <w:lvlText w:val="%5."/>
      <w:lvlJc w:val="left"/>
      <w:pPr>
        <w:ind w:left="3600" w:hanging="360"/>
      </w:pPr>
    </w:lvl>
    <w:lvl w:ilvl="5" w:tplc="37651245" w:tentative="1">
      <w:start w:val="1"/>
      <w:numFmt w:val="lowerRoman"/>
      <w:lvlText w:val="%6."/>
      <w:lvlJc w:val="right"/>
      <w:pPr>
        <w:ind w:left="4320" w:hanging="180"/>
      </w:pPr>
    </w:lvl>
    <w:lvl w:ilvl="6" w:tplc="37651245" w:tentative="1">
      <w:start w:val="1"/>
      <w:numFmt w:val="decimal"/>
      <w:lvlText w:val="%7."/>
      <w:lvlJc w:val="left"/>
      <w:pPr>
        <w:ind w:left="5040" w:hanging="360"/>
      </w:pPr>
    </w:lvl>
    <w:lvl w:ilvl="7" w:tplc="37651245" w:tentative="1">
      <w:start w:val="1"/>
      <w:numFmt w:val="lowerLetter"/>
      <w:lvlText w:val="%8."/>
      <w:lvlJc w:val="left"/>
      <w:pPr>
        <w:ind w:left="5760" w:hanging="360"/>
      </w:pPr>
    </w:lvl>
    <w:lvl w:ilvl="8" w:tplc="37651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">
    <w:multiLevelType w:val="hybridMultilevel"/>
    <w:lvl w:ilvl="0" w:tplc="72426912">
      <w:start w:val="1"/>
      <w:numFmt w:val="decimal"/>
      <w:lvlText w:val="%1."/>
      <w:lvlJc w:val="left"/>
      <w:pPr>
        <w:ind w:left="720" w:hanging="360"/>
      </w:pPr>
    </w:lvl>
    <w:lvl w:ilvl="1" w:tplc="72426912" w:tentative="1">
      <w:start w:val="1"/>
      <w:numFmt w:val="lowerLetter"/>
      <w:lvlText w:val="%2."/>
      <w:lvlJc w:val="left"/>
      <w:pPr>
        <w:ind w:left="1440" w:hanging="360"/>
      </w:pPr>
    </w:lvl>
    <w:lvl w:ilvl="2" w:tplc="72426912" w:tentative="1">
      <w:start w:val="1"/>
      <w:numFmt w:val="lowerRoman"/>
      <w:lvlText w:val="%3."/>
      <w:lvlJc w:val="right"/>
      <w:pPr>
        <w:ind w:left="2160" w:hanging="180"/>
      </w:pPr>
    </w:lvl>
    <w:lvl w:ilvl="3" w:tplc="72426912" w:tentative="1">
      <w:start w:val="1"/>
      <w:numFmt w:val="decimal"/>
      <w:lvlText w:val="%4."/>
      <w:lvlJc w:val="left"/>
      <w:pPr>
        <w:ind w:left="2880" w:hanging="360"/>
      </w:pPr>
    </w:lvl>
    <w:lvl w:ilvl="4" w:tplc="72426912" w:tentative="1">
      <w:start w:val="1"/>
      <w:numFmt w:val="lowerLetter"/>
      <w:lvlText w:val="%5."/>
      <w:lvlJc w:val="left"/>
      <w:pPr>
        <w:ind w:left="3600" w:hanging="360"/>
      </w:pPr>
    </w:lvl>
    <w:lvl w:ilvl="5" w:tplc="72426912" w:tentative="1">
      <w:start w:val="1"/>
      <w:numFmt w:val="lowerRoman"/>
      <w:lvlText w:val="%6."/>
      <w:lvlJc w:val="right"/>
      <w:pPr>
        <w:ind w:left="4320" w:hanging="180"/>
      </w:pPr>
    </w:lvl>
    <w:lvl w:ilvl="6" w:tplc="72426912" w:tentative="1">
      <w:start w:val="1"/>
      <w:numFmt w:val="decimal"/>
      <w:lvlText w:val="%7."/>
      <w:lvlJc w:val="left"/>
      <w:pPr>
        <w:ind w:left="5040" w:hanging="360"/>
      </w:pPr>
    </w:lvl>
    <w:lvl w:ilvl="7" w:tplc="72426912" w:tentative="1">
      <w:start w:val="1"/>
      <w:numFmt w:val="lowerLetter"/>
      <w:lvlText w:val="%8."/>
      <w:lvlJc w:val="left"/>
      <w:pPr>
        <w:ind w:left="5760" w:hanging="360"/>
      </w:pPr>
    </w:lvl>
    <w:lvl w:ilvl="8" w:tplc="7242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">
    <w:multiLevelType w:val="hybridMultilevel"/>
    <w:lvl w:ilvl="0" w:tplc="20582909">
      <w:start w:val="1"/>
      <w:numFmt w:val="decimal"/>
      <w:lvlText w:val="%1."/>
      <w:lvlJc w:val="left"/>
      <w:pPr>
        <w:ind w:left="720" w:hanging="360"/>
      </w:pPr>
    </w:lvl>
    <w:lvl w:ilvl="1" w:tplc="20582909" w:tentative="1">
      <w:start w:val="1"/>
      <w:numFmt w:val="lowerLetter"/>
      <w:lvlText w:val="%2."/>
      <w:lvlJc w:val="left"/>
      <w:pPr>
        <w:ind w:left="1440" w:hanging="360"/>
      </w:pPr>
    </w:lvl>
    <w:lvl w:ilvl="2" w:tplc="20582909" w:tentative="1">
      <w:start w:val="1"/>
      <w:numFmt w:val="lowerRoman"/>
      <w:lvlText w:val="%3."/>
      <w:lvlJc w:val="right"/>
      <w:pPr>
        <w:ind w:left="2160" w:hanging="180"/>
      </w:pPr>
    </w:lvl>
    <w:lvl w:ilvl="3" w:tplc="20582909" w:tentative="1">
      <w:start w:val="1"/>
      <w:numFmt w:val="decimal"/>
      <w:lvlText w:val="%4."/>
      <w:lvlJc w:val="left"/>
      <w:pPr>
        <w:ind w:left="2880" w:hanging="360"/>
      </w:pPr>
    </w:lvl>
    <w:lvl w:ilvl="4" w:tplc="20582909" w:tentative="1">
      <w:start w:val="1"/>
      <w:numFmt w:val="lowerLetter"/>
      <w:lvlText w:val="%5."/>
      <w:lvlJc w:val="left"/>
      <w:pPr>
        <w:ind w:left="3600" w:hanging="360"/>
      </w:pPr>
    </w:lvl>
    <w:lvl w:ilvl="5" w:tplc="20582909" w:tentative="1">
      <w:start w:val="1"/>
      <w:numFmt w:val="lowerRoman"/>
      <w:lvlText w:val="%6."/>
      <w:lvlJc w:val="right"/>
      <w:pPr>
        <w:ind w:left="4320" w:hanging="180"/>
      </w:pPr>
    </w:lvl>
    <w:lvl w:ilvl="6" w:tplc="20582909" w:tentative="1">
      <w:start w:val="1"/>
      <w:numFmt w:val="decimal"/>
      <w:lvlText w:val="%7."/>
      <w:lvlJc w:val="left"/>
      <w:pPr>
        <w:ind w:left="5040" w:hanging="360"/>
      </w:pPr>
    </w:lvl>
    <w:lvl w:ilvl="7" w:tplc="20582909" w:tentative="1">
      <w:start w:val="1"/>
      <w:numFmt w:val="lowerLetter"/>
      <w:lvlText w:val="%8."/>
      <w:lvlJc w:val="left"/>
      <w:pPr>
        <w:ind w:left="5760" w:hanging="360"/>
      </w:pPr>
    </w:lvl>
    <w:lvl w:ilvl="8" w:tplc="20582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">
    <w:multiLevelType w:val="hybridMultilevel"/>
    <w:lvl w:ilvl="0" w:tplc="78149734">
      <w:start w:val="1"/>
      <w:numFmt w:val="decimal"/>
      <w:lvlText w:val="%1."/>
      <w:lvlJc w:val="left"/>
      <w:pPr>
        <w:ind w:left="720" w:hanging="360"/>
      </w:pPr>
    </w:lvl>
    <w:lvl w:ilvl="1" w:tplc="78149734" w:tentative="1">
      <w:start w:val="1"/>
      <w:numFmt w:val="lowerLetter"/>
      <w:lvlText w:val="%2."/>
      <w:lvlJc w:val="left"/>
      <w:pPr>
        <w:ind w:left="1440" w:hanging="360"/>
      </w:pPr>
    </w:lvl>
    <w:lvl w:ilvl="2" w:tplc="78149734" w:tentative="1">
      <w:start w:val="1"/>
      <w:numFmt w:val="lowerRoman"/>
      <w:lvlText w:val="%3."/>
      <w:lvlJc w:val="right"/>
      <w:pPr>
        <w:ind w:left="2160" w:hanging="180"/>
      </w:pPr>
    </w:lvl>
    <w:lvl w:ilvl="3" w:tplc="78149734" w:tentative="1">
      <w:start w:val="1"/>
      <w:numFmt w:val="decimal"/>
      <w:lvlText w:val="%4."/>
      <w:lvlJc w:val="left"/>
      <w:pPr>
        <w:ind w:left="2880" w:hanging="360"/>
      </w:pPr>
    </w:lvl>
    <w:lvl w:ilvl="4" w:tplc="78149734" w:tentative="1">
      <w:start w:val="1"/>
      <w:numFmt w:val="lowerLetter"/>
      <w:lvlText w:val="%5."/>
      <w:lvlJc w:val="left"/>
      <w:pPr>
        <w:ind w:left="3600" w:hanging="360"/>
      </w:pPr>
    </w:lvl>
    <w:lvl w:ilvl="5" w:tplc="78149734" w:tentative="1">
      <w:start w:val="1"/>
      <w:numFmt w:val="lowerRoman"/>
      <w:lvlText w:val="%6."/>
      <w:lvlJc w:val="right"/>
      <w:pPr>
        <w:ind w:left="4320" w:hanging="180"/>
      </w:pPr>
    </w:lvl>
    <w:lvl w:ilvl="6" w:tplc="78149734" w:tentative="1">
      <w:start w:val="1"/>
      <w:numFmt w:val="decimal"/>
      <w:lvlText w:val="%7."/>
      <w:lvlJc w:val="left"/>
      <w:pPr>
        <w:ind w:left="5040" w:hanging="360"/>
      </w:pPr>
    </w:lvl>
    <w:lvl w:ilvl="7" w:tplc="78149734" w:tentative="1">
      <w:start w:val="1"/>
      <w:numFmt w:val="lowerLetter"/>
      <w:lvlText w:val="%8."/>
      <w:lvlJc w:val="left"/>
      <w:pPr>
        <w:ind w:left="5760" w:hanging="360"/>
      </w:pPr>
    </w:lvl>
    <w:lvl w:ilvl="8" w:tplc="78149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">
    <w:multiLevelType w:val="hybridMultilevel"/>
    <w:lvl w:ilvl="0" w:tplc="49956463">
      <w:start w:val="1"/>
      <w:numFmt w:val="decimal"/>
      <w:lvlText w:val="%1."/>
      <w:lvlJc w:val="left"/>
      <w:pPr>
        <w:ind w:left="720" w:hanging="360"/>
      </w:pPr>
    </w:lvl>
    <w:lvl w:ilvl="1" w:tplc="49956463" w:tentative="1">
      <w:start w:val="1"/>
      <w:numFmt w:val="lowerLetter"/>
      <w:lvlText w:val="%2."/>
      <w:lvlJc w:val="left"/>
      <w:pPr>
        <w:ind w:left="1440" w:hanging="360"/>
      </w:pPr>
    </w:lvl>
    <w:lvl w:ilvl="2" w:tplc="49956463" w:tentative="1">
      <w:start w:val="1"/>
      <w:numFmt w:val="lowerRoman"/>
      <w:lvlText w:val="%3."/>
      <w:lvlJc w:val="right"/>
      <w:pPr>
        <w:ind w:left="2160" w:hanging="180"/>
      </w:pPr>
    </w:lvl>
    <w:lvl w:ilvl="3" w:tplc="49956463" w:tentative="1">
      <w:start w:val="1"/>
      <w:numFmt w:val="decimal"/>
      <w:lvlText w:val="%4."/>
      <w:lvlJc w:val="left"/>
      <w:pPr>
        <w:ind w:left="2880" w:hanging="360"/>
      </w:pPr>
    </w:lvl>
    <w:lvl w:ilvl="4" w:tplc="49956463" w:tentative="1">
      <w:start w:val="1"/>
      <w:numFmt w:val="lowerLetter"/>
      <w:lvlText w:val="%5."/>
      <w:lvlJc w:val="left"/>
      <w:pPr>
        <w:ind w:left="3600" w:hanging="360"/>
      </w:pPr>
    </w:lvl>
    <w:lvl w:ilvl="5" w:tplc="49956463" w:tentative="1">
      <w:start w:val="1"/>
      <w:numFmt w:val="lowerRoman"/>
      <w:lvlText w:val="%6."/>
      <w:lvlJc w:val="right"/>
      <w:pPr>
        <w:ind w:left="4320" w:hanging="180"/>
      </w:pPr>
    </w:lvl>
    <w:lvl w:ilvl="6" w:tplc="49956463" w:tentative="1">
      <w:start w:val="1"/>
      <w:numFmt w:val="decimal"/>
      <w:lvlText w:val="%7."/>
      <w:lvlJc w:val="left"/>
      <w:pPr>
        <w:ind w:left="5040" w:hanging="360"/>
      </w:pPr>
    </w:lvl>
    <w:lvl w:ilvl="7" w:tplc="49956463" w:tentative="1">
      <w:start w:val="1"/>
      <w:numFmt w:val="lowerLetter"/>
      <w:lvlText w:val="%8."/>
      <w:lvlJc w:val="left"/>
      <w:pPr>
        <w:ind w:left="5760" w:hanging="360"/>
      </w:pPr>
    </w:lvl>
    <w:lvl w:ilvl="8" w:tplc="49956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">
    <w:multiLevelType w:val="hybridMultilevel"/>
    <w:lvl w:ilvl="0" w:tplc="21999102">
      <w:start w:val="1"/>
      <w:numFmt w:val="decimal"/>
      <w:lvlText w:val="%1."/>
      <w:lvlJc w:val="left"/>
      <w:pPr>
        <w:ind w:left="720" w:hanging="360"/>
      </w:pPr>
    </w:lvl>
    <w:lvl w:ilvl="1" w:tplc="21999102" w:tentative="1">
      <w:start w:val="1"/>
      <w:numFmt w:val="lowerLetter"/>
      <w:lvlText w:val="%2."/>
      <w:lvlJc w:val="left"/>
      <w:pPr>
        <w:ind w:left="1440" w:hanging="360"/>
      </w:pPr>
    </w:lvl>
    <w:lvl w:ilvl="2" w:tplc="21999102" w:tentative="1">
      <w:start w:val="1"/>
      <w:numFmt w:val="lowerRoman"/>
      <w:lvlText w:val="%3."/>
      <w:lvlJc w:val="right"/>
      <w:pPr>
        <w:ind w:left="2160" w:hanging="180"/>
      </w:pPr>
    </w:lvl>
    <w:lvl w:ilvl="3" w:tplc="21999102" w:tentative="1">
      <w:start w:val="1"/>
      <w:numFmt w:val="decimal"/>
      <w:lvlText w:val="%4."/>
      <w:lvlJc w:val="left"/>
      <w:pPr>
        <w:ind w:left="2880" w:hanging="360"/>
      </w:pPr>
    </w:lvl>
    <w:lvl w:ilvl="4" w:tplc="21999102" w:tentative="1">
      <w:start w:val="1"/>
      <w:numFmt w:val="lowerLetter"/>
      <w:lvlText w:val="%5."/>
      <w:lvlJc w:val="left"/>
      <w:pPr>
        <w:ind w:left="3600" w:hanging="360"/>
      </w:pPr>
    </w:lvl>
    <w:lvl w:ilvl="5" w:tplc="21999102" w:tentative="1">
      <w:start w:val="1"/>
      <w:numFmt w:val="lowerRoman"/>
      <w:lvlText w:val="%6."/>
      <w:lvlJc w:val="right"/>
      <w:pPr>
        <w:ind w:left="4320" w:hanging="180"/>
      </w:pPr>
    </w:lvl>
    <w:lvl w:ilvl="6" w:tplc="21999102" w:tentative="1">
      <w:start w:val="1"/>
      <w:numFmt w:val="decimal"/>
      <w:lvlText w:val="%7."/>
      <w:lvlJc w:val="left"/>
      <w:pPr>
        <w:ind w:left="5040" w:hanging="360"/>
      </w:pPr>
    </w:lvl>
    <w:lvl w:ilvl="7" w:tplc="21999102" w:tentative="1">
      <w:start w:val="1"/>
      <w:numFmt w:val="lowerLetter"/>
      <w:lvlText w:val="%8."/>
      <w:lvlJc w:val="left"/>
      <w:pPr>
        <w:ind w:left="5760" w:hanging="360"/>
      </w:pPr>
    </w:lvl>
    <w:lvl w:ilvl="8" w:tplc="21999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">
    <w:multiLevelType w:val="hybridMultilevel"/>
    <w:lvl w:ilvl="0" w:tplc="363927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05">
    <w:abstractNumId w:val="1205"/>
  </w:num>
  <w:num w:numId="1206">
    <w:abstractNumId w:val="1206"/>
  </w:num>
  <w:num w:numId="1207">
    <w:abstractNumId w:val="1207"/>
  </w:num>
  <w:num w:numId="1208">
    <w:abstractNumId w:val="1208"/>
  </w:num>
  <w:num w:numId="1209">
    <w:abstractNumId w:val="1209"/>
  </w:num>
  <w:num w:numId="1210">
    <w:abstractNumId w:val="1210"/>
  </w:num>
  <w:num w:numId="1211">
    <w:abstractNumId w:val="1211"/>
  </w:num>
  <w:num w:numId="1212">
    <w:abstractNumId w:val="1212"/>
  </w:num>
  <w:num w:numId="1213">
    <w:abstractNumId w:val="1213"/>
  </w:num>
  <w:num w:numId="1214">
    <w:abstractNumId w:val="1214"/>
  </w:num>
  <w:num w:numId="1215">
    <w:abstractNumId w:val="1215"/>
  </w:num>
  <w:num w:numId="1216">
    <w:abstractNumId w:val="1216"/>
  </w:num>
  <w:num w:numId="1217">
    <w:abstractNumId w:val="1217"/>
  </w:num>
  <w:num w:numId="1218">
    <w:abstractNumId w:val="1218"/>
  </w:num>
  <w:num w:numId="1219">
    <w:abstractNumId w:val="1219"/>
  </w:num>
  <w:num w:numId="1220">
    <w:abstractNumId w:val="1220"/>
  </w:num>
  <w:num w:numId="1221">
    <w:abstractNumId w:val="1221"/>
  </w:num>
  <w:num w:numId="1222">
    <w:abstractNumId w:val="1222"/>
  </w:num>
  <w:num w:numId="1223">
    <w:abstractNumId w:val="1223"/>
  </w:num>
  <w:num w:numId="1224">
    <w:abstractNumId w:val="1224"/>
  </w:num>
  <w:num w:numId="1225">
    <w:abstractNumId w:val="1225"/>
  </w:num>
  <w:num w:numId="1226">
    <w:abstractNumId w:val="1226"/>
  </w:num>
  <w:num w:numId="1227">
    <w:abstractNumId w:val="1227"/>
  </w:num>
  <w:num w:numId="1228">
    <w:abstractNumId w:val="1228"/>
  </w:num>
  <w:num w:numId="1229">
    <w:abstractNumId w:val="1229"/>
  </w:num>
  <w:num w:numId="1230">
    <w:abstractNumId w:val="1230"/>
  </w:num>
  <w:num w:numId="1231">
    <w:abstractNumId w:val="1231"/>
  </w:num>
  <w:num w:numId="1232">
    <w:abstractNumId w:val="1232"/>
  </w:num>
  <w:num w:numId="1233">
    <w:abstractNumId w:val="1233"/>
  </w:num>
  <w:num w:numId="1234">
    <w:abstractNumId w:val="1234"/>
  </w:num>
  <w:num w:numId="1235">
    <w:abstractNumId w:val="1235"/>
  </w:num>
  <w:num w:numId="1236">
    <w:abstractNumId w:val="1236"/>
  </w:num>
  <w:num w:numId="1237">
    <w:abstractNumId w:val="1237"/>
  </w:num>
  <w:num w:numId="1238">
    <w:abstractNumId w:val="1238"/>
  </w:num>
  <w:num w:numId="1239">
    <w:abstractNumId w:val="1239"/>
  </w:num>
  <w:num w:numId="1240">
    <w:abstractNumId w:val="1240"/>
  </w:num>
  <w:num w:numId="1241">
    <w:abstractNumId w:val="1241"/>
  </w:num>
  <w:num w:numId="1242">
    <w:abstractNumId w:val="1242"/>
  </w:num>
  <w:num w:numId="1243">
    <w:abstractNumId w:val="1243"/>
  </w:num>
  <w:num w:numId="1244">
    <w:abstractNumId w:val="1244"/>
  </w:num>
  <w:num w:numId="1245">
    <w:abstractNumId w:val="1245"/>
  </w:num>
  <w:num w:numId="1246">
    <w:abstractNumId w:val="1246"/>
  </w:num>
  <w:num w:numId="1247">
    <w:abstractNumId w:val="1247"/>
  </w:num>
  <w:num w:numId="1248">
    <w:abstractNumId w:val="1248"/>
  </w:num>
  <w:num w:numId="1249">
    <w:abstractNumId w:val="1249"/>
  </w:num>
  <w:num w:numId="1250">
    <w:abstractNumId w:val="1250"/>
  </w:num>
  <w:num w:numId="1251">
    <w:abstractNumId w:val="1251"/>
  </w:num>
  <w:num w:numId="1252">
    <w:abstractNumId w:val="1252"/>
  </w:num>
  <w:num w:numId="1253">
    <w:abstractNumId w:val="1253"/>
  </w:num>
  <w:num w:numId="1254">
    <w:abstractNumId w:val="1254"/>
  </w:num>
  <w:num w:numId="1255">
    <w:abstractNumId w:val="1255"/>
  </w:num>
  <w:num w:numId="1256">
    <w:abstractNumId w:val="1256"/>
  </w:num>
  <w:num w:numId="1257">
    <w:abstractNumId w:val="1257"/>
  </w:num>
  <w:num w:numId="1258">
    <w:abstractNumId w:val="1258"/>
  </w:num>
  <w:num w:numId="1259">
    <w:abstractNumId w:val="1259"/>
  </w:num>
  <w:num w:numId="1260">
    <w:abstractNumId w:val="1260"/>
  </w:num>
  <w:num w:numId="1261">
    <w:abstractNumId w:val="1261"/>
  </w:num>
  <w:num w:numId="1262">
    <w:abstractNumId w:val="1262"/>
  </w:num>
  <w:num w:numId="1263">
    <w:abstractNumId w:val="1263"/>
  </w:num>
  <w:num w:numId="1264">
    <w:abstractNumId w:val="1264"/>
  </w:num>
  <w:num w:numId="1265">
    <w:abstractNumId w:val="1265"/>
  </w:num>
  <w:num w:numId="1266">
    <w:abstractNumId w:val="1266"/>
  </w:num>
  <w:num w:numId="1267">
    <w:abstractNumId w:val="1267"/>
  </w:num>
  <w:num w:numId="1268">
    <w:abstractNumId w:val="1268"/>
  </w:num>
  <w:num w:numId="1269">
    <w:abstractNumId w:val="1269"/>
  </w:num>
  <w:num w:numId="1270">
    <w:abstractNumId w:val="1270"/>
  </w:num>
  <w:num w:numId="1271">
    <w:abstractNumId w:val="1271"/>
  </w:num>
  <w:num w:numId="1272">
    <w:abstractNumId w:val="1272"/>
  </w:num>
  <w:num w:numId="1273">
    <w:abstractNumId w:val="1273"/>
  </w:num>
  <w:num w:numId="1274">
    <w:abstractNumId w:val="1274"/>
  </w:num>
  <w:num w:numId="1275">
    <w:abstractNumId w:val="1275"/>
  </w:num>
  <w:num w:numId="1276">
    <w:abstractNumId w:val="1276"/>
  </w:num>
  <w:num w:numId="1277">
    <w:abstractNumId w:val="1277"/>
  </w:num>
  <w:num w:numId="1278">
    <w:abstractNumId w:val="1278"/>
  </w:num>
  <w:num w:numId="1279">
    <w:abstractNumId w:val="1279"/>
  </w:num>
  <w:num w:numId="1280">
    <w:abstractNumId w:val="1280"/>
  </w:num>
  <w:num w:numId="1281">
    <w:abstractNumId w:val="1281"/>
  </w:num>
  <w:num w:numId="1282">
    <w:abstractNumId w:val="1282"/>
  </w:num>
  <w:num w:numId="1283">
    <w:abstractNumId w:val="1283"/>
  </w:num>
  <w:num w:numId="1284">
    <w:abstractNumId w:val="1284"/>
  </w:num>
  <w:num w:numId="1285">
    <w:abstractNumId w:val="1285"/>
  </w:num>
  <w:num w:numId="1286">
    <w:abstractNumId w:val="1286"/>
  </w:num>
  <w:num w:numId="1287">
    <w:abstractNumId w:val="1287"/>
  </w:num>
  <w:num w:numId="1288">
    <w:abstractNumId w:val="1288"/>
  </w:num>
  <w:num w:numId="1289">
    <w:abstractNumId w:val="1289"/>
  </w:num>
  <w:num w:numId="1290">
    <w:abstractNumId w:val="1290"/>
  </w:num>
  <w:num w:numId="1291">
    <w:abstractNumId w:val="1291"/>
  </w:num>
  <w:num w:numId="1292">
    <w:abstractNumId w:val="1292"/>
  </w:num>
  <w:num w:numId="1293">
    <w:abstractNumId w:val="1293"/>
  </w:num>
  <w:num w:numId="1294">
    <w:abstractNumId w:val="1294"/>
  </w:num>
  <w:num w:numId="1295">
    <w:abstractNumId w:val="1295"/>
  </w:num>
  <w:num w:numId="1296">
    <w:abstractNumId w:val="1296"/>
  </w:num>
  <w:num w:numId="1297">
    <w:abstractNumId w:val="1297"/>
  </w:num>
  <w:num w:numId="1298">
    <w:abstractNumId w:val="1298"/>
  </w:num>
  <w:num w:numId="1299">
    <w:abstractNumId w:val="1299"/>
  </w:num>
  <w:num w:numId="1300">
    <w:abstractNumId w:val="1300"/>
  </w:num>
  <w:num w:numId="1301">
    <w:abstractNumId w:val="1301"/>
  </w:num>
  <w:num w:numId="1302">
    <w:abstractNumId w:val="1302"/>
  </w:num>
  <w:num w:numId="1303">
    <w:abstractNumId w:val="1303"/>
  </w:num>
  <w:num w:numId="1304">
    <w:abstractNumId w:val="1304"/>
  </w:num>
  <w:num w:numId="1305">
    <w:abstractNumId w:val="1305"/>
  </w:num>
  <w:num w:numId="1306">
    <w:abstractNumId w:val="1306"/>
  </w:num>
  <w:num w:numId="1307">
    <w:abstractNumId w:val="1307"/>
  </w:num>
  <w:num w:numId="1308">
    <w:abstractNumId w:val="1308"/>
  </w:num>
  <w:num w:numId="1309">
    <w:abstractNumId w:val="1309"/>
  </w:num>
  <w:num w:numId="1310">
    <w:abstractNumId w:val="1310"/>
  </w:num>
  <w:num w:numId="1311">
    <w:abstractNumId w:val="13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8499649" Type="http://schemas.openxmlformats.org/officeDocument/2006/relationships/comments" Target="comments.xml"/><Relationship Id="rId236173687" Type="http://schemas.microsoft.com/office/2011/relationships/commentsExtended" Target="commentsExtended.xml"/><Relationship Id="rId98975763" Type="http://schemas.openxmlformats.org/officeDocument/2006/relationships/image" Target="media/imgrId98975763.jpg"/><Relationship Id="rId9273633c2234148d8" Type="http://schemas.openxmlformats.org/officeDocument/2006/relationships/hyperlink" Target="https://iservice.lombardini.it/jsp/Template2/manuale.jsp?id=96&amp;parent=1000" TargetMode="External"/><Relationship Id="rId2665633c223414c9d" Type="http://schemas.openxmlformats.org/officeDocument/2006/relationships/hyperlink" Target="https://iservice.lombardini.it/jsp/Template2/manuale.jsp?id=97&amp;parent=1000" TargetMode="External"/><Relationship Id="rId5787633c2234151c6" Type="http://schemas.openxmlformats.org/officeDocument/2006/relationships/hyperlink" Target="https://iservice.lombardini.it/jsp/Template2/manuale.jsp?id=176&amp;parent=1000" TargetMode="External"/><Relationship Id="rId4270633c223415736" Type="http://schemas.openxmlformats.org/officeDocument/2006/relationships/hyperlink" Target="https://iservice.lombardini.it/jsp/Template2/manuale.jsp?id=176&amp;parent=1000" TargetMode="External"/><Relationship Id="rId5473633c223416313" Type="http://schemas.openxmlformats.org/officeDocument/2006/relationships/hyperlink" Target="https://iservice.lombardini.it/jsp/Template2/manuale.jsp?id=176&amp;parent=1000" TargetMode="External"/><Relationship Id="rId1612633c2234166c0" Type="http://schemas.openxmlformats.org/officeDocument/2006/relationships/hyperlink" Target="https://iservice.lombardini.it/jsp/Template2/manuale.jsp?id=177&amp;parent=1000" TargetMode="External"/><Relationship Id="rId2836633c2234169dd" Type="http://schemas.openxmlformats.org/officeDocument/2006/relationships/hyperlink" Target="https://iservice.lombardini.it/jsp/Template2/manuale.jsp?id=178&amp;parent=1000" TargetMode="External"/><Relationship Id="rId4674633c223416d8e" Type="http://schemas.openxmlformats.org/officeDocument/2006/relationships/hyperlink" Target="https://iservice.lombardini.it/jsp/Template2/manuale.jsp?id=179&amp;parent=1000" TargetMode="External"/><Relationship Id="rId7426633c22341705f" Type="http://schemas.openxmlformats.org/officeDocument/2006/relationships/hyperlink" Target="https://iservice.lombardini.it/jsp/Template2/manuale.jsp?id=180&amp;parent=1000" TargetMode="External"/><Relationship Id="rId5901633c2234172d2" Type="http://schemas.openxmlformats.org/officeDocument/2006/relationships/hyperlink" Target="https://iservice.lombardini.it/jsp/Template2/manuale.jsp?id=181&amp;parent=1000" TargetMode="External"/><Relationship Id="rId2859633c22341755d" Type="http://schemas.openxmlformats.org/officeDocument/2006/relationships/hyperlink" Target="https://iservice.lombardini.it/jsp/Template2/manuale.jsp?id=182&amp;parent=1000" TargetMode="External"/><Relationship Id="rId7981633c2234177e0" Type="http://schemas.openxmlformats.org/officeDocument/2006/relationships/hyperlink" Target="https://iservice.lombardini.it/jsp/Template2/manuale.jsp?id=364&amp;parent=1000" TargetMode="External"/><Relationship Id="rId4615633c223417a42" Type="http://schemas.openxmlformats.org/officeDocument/2006/relationships/hyperlink" Target="https://iservice.lombardini.it/jsp/Template2/manuale.jsp?id=183&amp;parent=1000" TargetMode="External"/><Relationship Id="rId7836633c223417cdb" Type="http://schemas.openxmlformats.org/officeDocument/2006/relationships/hyperlink" Target="https://iservice.lombardini.it/jsp/Template2/manuale.jsp?id=184&amp;parent=1000" TargetMode="External"/><Relationship Id="rId7105633c223417f60" Type="http://schemas.openxmlformats.org/officeDocument/2006/relationships/hyperlink" Target="https://iservice.lombardini.it/jsp/Template2/manuale.jsp?id=185&amp;parent=1000" TargetMode="External"/><Relationship Id="rId6371633c2234181cb" Type="http://schemas.openxmlformats.org/officeDocument/2006/relationships/hyperlink" Target="https://iservice.lombardini.it/jsp/Template2/manuale.jsp?id=821&amp;parent=1000" TargetMode="External"/><Relationship Id="rId3285633c223418728" Type="http://schemas.openxmlformats.org/officeDocument/2006/relationships/hyperlink" Target="https://iservice.lombardini.it/jsp/Template4/manuale.jsp?id=2663&amp;parent=1088" TargetMode="External"/><Relationship Id="rId3075633c223418a63" Type="http://schemas.openxmlformats.org/officeDocument/2006/relationships/hyperlink" Target="https://iservice.lombardini.it/jsp/Template4/manuale.jsp?id=2663&amp;parent=1088" TargetMode="External"/><Relationship Id="rId9657633c223419159" Type="http://schemas.openxmlformats.org/officeDocument/2006/relationships/hyperlink" Target="https://iservice.lombardini.it/jsp/Template4/manuale.jsp?id=2665&amp;parent=1088" TargetMode="External"/><Relationship Id="rId6365633c223419b72" Type="http://schemas.openxmlformats.org/officeDocument/2006/relationships/hyperlink" Target="https://iservice.lombardini.it/jsp/Template4/manuale.jsp?id=2666&amp;parent=1088" TargetMode="External"/><Relationship Id="rId7534633c22341a31b" Type="http://schemas.openxmlformats.org/officeDocument/2006/relationships/hyperlink" Target="https://iservice.lombardini.it/jsp/Template4/manuale.jsp?id=2667&amp;parent=1088" TargetMode="External"/><Relationship Id="rId8666633c22341a43b" Type="http://schemas.openxmlformats.org/officeDocument/2006/relationships/hyperlink" Target="https://iservice.lombardini.it/jsp/Template4/manuale.jsp?id=2667&amp;parent=1088" TargetMode="External"/><Relationship Id="rId3131633c22341a8b0" Type="http://schemas.openxmlformats.org/officeDocument/2006/relationships/hyperlink" Target="https://iservice.lombardini.it/jsp/Template4/manuale.jsp?id=2675&amp;parent=1088" TargetMode="External"/><Relationship Id="rId7745633c22341b031" Type="http://schemas.openxmlformats.org/officeDocument/2006/relationships/hyperlink" Target="https://iservice.lombardini.it/jsp/Template2/manuale.jsp?id=822&amp;parent=1000" TargetMode="External"/><Relationship Id="rId9522633c22341b26a" Type="http://schemas.openxmlformats.org/officeDocument/2006/relationships/hyperlink" Target="https://iservice.lombardini.it/jsp/Template2/manuale.jsp?id=822&amp;parent=1000" TargetMode="External"/><Relationship Id="rId5388633c22343d845" Type="http://schemas.openxmlformats.org/officeDocument/2006/relationships/hyperlink" Target="https://iservice.lombardini.it/jsp/Template2/manuale.jsp?id=198&amp;parent=1000" TargetMode="External"/><Relationship Id="rId2418633c22344669d" Type="http://schemas.openxmlformats.org/officeDocument/2006/relationships/hyperlink" Target="https://iservice.lombardini.it/jsp/Template2/manuale.jsp?id=152&amp;parent=1000" TargetMode="External"/><Relationship Id="rId9715633c22349516b" Type="http://schemas.openxmlformats.org/officeDocument/2006/relationships/hyperlink" Target="https://iservice.lombardini.it/jsp/Template2/manuale.jsp?id=154&amp;parent=1000" TargetMode="External"/><Relationship Id="rId2878633c2234c59bb" Type="http://schemas.openxmlformats.org/officeDocument/2006/relationships/hyperlink" Target="https://iservice.lombardini.it/jsp/Template2/manuale.jsp?id=154&amp;parent=1000" TargetMode="External"/><Relationship Id="rId4756633c2234dbd92" Type="http://schemas.openxmlformats.org/officeDocument/2006/relationships/hyperlink" Target="https://iservice.lombardini.it/jsp/Template2/manuale.jsp?id=154&amp;parent=1000" TargetMode="External"/><Relationship Id="rId1011633c2234ea2ed" Type="http://schemas.openxmlformats.org/officeDocument/2006/relationships/hyperlink" Target="https://iservice.lombardini.it/jsp/Template2/manuale.jsp?id=155&amp;parent=1000" TargetMode="External"/><Relationship Id="rId9255633c22350148b" Type="http://schemas.openxmlformats.org/officeDocument/2006/relationships/hyperlink" Target="https://iservice.lombardini.it/jsp/Template2/manuale.jsp?id=155&amp;parent=1000" TargetMode="External"/><Relationship Id="rId3025633c223501c71" Type="http://schemas.openxmlformats.org/officeDocument/2006/relationships/hyperlink" Target="https://iservice.lombardini.it/jsp/Template2/manuale.jsp?id=155&amp;parent=1000" TargetMode="External"/><Relationship Id="rId7071633c22351bd40" Type="http://schemas.openxmlformats.org/officeDocument/2006/relationships/hyperlink" Target="https://iservice.lombardini.it/jsp/Template2/manuale.jsp?id=155&amp;parent=1000" TargetMode="External"/><Relationship Id="rId2916633c22351c3d1" Type="http://schemas.openxmlformats.org/officeDocument/2006/relationships/hyperlink" Target="https://iservice.lombardini.it/jsp/Template2/manuale.jsp?id=148&amp;parent=1000" TargetMode="External"/><Relationship Id="rId7640633c2235389e2" Type="http://schemas.openxmlformats.org/officeDocument/2006/relationships/hyperlink" Target="https://iservice.lombardini.it/jsp/Template2/manuale.jsp?id=155&amp;parent=1000" TargetMode="External"/><Relationship Id="rId5674633c22358f612" Type="http://schemas.openxmlformats.org/officeDocument/2006/relationships/hyperlink" Target="https://iservice.lombardini.it/jsp/Template2/manuale.jsp?id=148&amp;parent=1000" TargetMode="External"/><Relationship Id="rId8469633c2235b5918" Type="http://schemas.openxmlformats.org/officeDocument/2006/relationships/hyperlink" Target="https://www.youtube.com/embed/Ba8qqxTx6wA?rel=0" TargetMode="External"/><Relationship Id="rId4712633c223668a9d" Type="http://schemas.openxmlformats.org/officeDocument/2006/relationships/hyperlink" Target="https://iservice.lombardini.it/jsp/Template2/manuale.jsp?id=822&amp;parent=1000" TargetMode="External"/><Relationship Id="rId1331633c22366a0ae" Type="http://schemas.openxmlformats.org/officeDocument/2006/relationships/hyperlink" Target="https://iservice.lombardini.it/jsp/Template2/manuale.jsp?id=822&amp;parent=1000" TargetMode="External"/><Relationship Id="rId3353633c22366a347" Type="http://schemas.openxmlformats.org/officeDocument/2006/relationships/hyperlink" Target="https://iservice.lombardini.it/jsp/Template2/manuale.jsp?id=822&amp;parent=1000" TargetMode="External"/><Relationship Id="rId4801633c22366a7c2" Type="http://schemas.openxmlformats.org/officeDocument/2006/relationships/hyperlink" Target="https://iservice.lombardini.it/jsp/Template2/manuale.jsp?id=822&amp;parent=1000" TargetMode="External"/><Relationship Id="rId1620633c2236bcecf" Type="http://schemas.openxmlformats.org/officeDocument/2006/relationships/hyperlink" Target="https://iservice.lombardini.it/jsp/Template2/manuale.jsp?id=822&amp;parent=1000" TargetMode="External"/><Relationship Id="rId8378633c2236eb11a" Type="http://schemas.openxmlformats.org/officeDocument/2006/relationships/hyperlink" Target="https://iservice.lombardini.it/jsp/Template2/manuale.jsp?id=680&amp;parent=1000" TargetMode="External"/><Relationship Id="rId1423633c2236ec68d" Type="http://schemas.openxmlformats.org/officeDocument/2006/relationships/hyperlink" Target="https://iservice.lombardini.it/jsp/Template2/manuale.jsp?id=822&amp;parent=1000" TargetMode="External"/><Relationship Id="rId4728633c22371af85" Type="http://schemas.openxmlformats.org/officeDocument/2006/relationships/hyperlink" Target="https://iservice.lombardini.it/jsp/Template2/manuale.jsp?id=822&amp;parent=1000" TargetMode="External"/><Relationship Id="rId9354633c223734efd" Type="http://schemas.openxmlformats.org/officeDocument/2006/relationships/hyperlink" Target="https://iservice.lombardini.it/jsp/Template2/manuale.jsp?id=146&amp;parent=1000" TargetMode="External"/><Relationship Id="rId1826633c223735b99" Type="http://schemas.openxmlformats.org/officeDocument/2006/relationships/hyperlink" Target="https://iservice.lombardini.it/jsp/Template2/manuale.jsp?id=822&amp;parent=1000" TargetMode="External"/><Relationship Id="rId1036633c223736276" Type="http://schemas.openxmlformats.org/officeDocument/2006/relationships/hyperlink" Target="https://iservice.lombardini.it/jsp/Template2/manuale.jsp?id=822&amp;parent=1000" TargetMode="External"/><Relationship Id="rId1901633c2237366b1" Type="http://schemas.openxmlformats.org/officeDocument/2006/relationships/hyperlink" Target="https://iservice.lombardini.it/jsp/Template2/manuale.jsp?id=822&amp;parent=1000" TargetMode="External"/><Relationship Id="rId3888633c223737053" Type="http://schemas.openxmlformats.org/officeDocument/2006/relationships/hyperlink" Target="https://iservice.lombardini.it/jsp/Template2/manuale.jsp?id=822&amp;parent=1000" TargetMode="External"/><Relationship Id="rId3975633c2237373ac" Type="http://schemas.openxmlformats.org/officeDocument/2006/relationships/hyperlink" Target="https://iservice.lombardini.it/jsp/Template2/manuale.jsp?id=822&amp;parent=1000" TargetMode="External"/><Relationship Id="rId9756633c223754bca" Type="http://schemas.openxmlformats.org/officeDocument/2006/relationships/hyperlink" Target="https://iservice.lombardini.it/jsp/Template2/manuale.jsp?id=822&amp;parent=1000" TargetMode="External"/><Relationship Id="rId5651633c22383b85b" Type="http://schemas.openxmlformats.org/officeDocument/2006/relationships/hyperlink" Target="https://iservice.lombardini.it/jsp/Template2/manuale.jsp?id=822&amp;parent=1000" TargetMode="External"/><Relationship Id="rId4763633c22383ba66" Type="http://schemas.openxmlformats.org/officeDocument/2006/relationships/hyperlink" Target="https://iservice.lombardini.it/jsp/Template2/manuale.jsp?id=822&amp;parent=1000" TargetMode="External"/><Relationship Id="rId2966633c22383c4d8" Type="http://schemas.openxmlformats.org/officeDocument/2006/relationships/hyperlink" Target="https://iservice.lombardini.it/jsp/Template2/manuale.jsp?id=822&amp;parent=1000" TargetMode="External"/><Relationship Id="rId2875633c22383cf14" Type="http://schemas.openxmlformats.org/officeDocument/2006/relationships/hyperlink" Target="https://iservice.lombardini.it/jsp/Template2/manuale.jsp?id=822&amp;parent=1000" TargetMode="External"/><Relationship Id="rId9693633c22386963d" Type="http://schemas.openxmlformats.org/officeDocument/2006/relationships/hyperlink" Target="https://iservice.lombardini.it/jsp/Template2/manuale.jsp?id=822&amp;parent=1000" TargetMode="External"/><Relationship Id="rId2924633c22386ad2e" Type="http://schemas.openxmlformats.org/officeDocument/2006/relationships/hyperlink" Target="https://iservice.lombardini.it/jsp/Template2/manuale.jsp?id=133&amp;parent=1000" TargetMode="External"/><Relationship Id="rId8327633c2238a0644" Type="http://schemas.openxmlformats.org/officeDocument/2006/relationships/hyperlink" Target="https://iservice.lombardini.it/jsp/Template2/manuale.jsp?id=143&amp;parent=1000" TargetMode="External"/><Relationship Id="rId6183633c2238a0e9b" Type="http://schemas.openxmlformats.org/officeDocument/2006/relationships/hyperlink" Target="https://iservice.lombardini.it/jsp/Template2/manuale.jsp?id=822&amp;parent=1000" TargetMode="External"/><Relationship Id="rId1661633c2239253c9" Type="http://schemas.openxmlformats.org/officeDocument/2006/relationships/hyperlink" Target="https://iservice.lombardini.it/jsp/Template2/manuale.jsp?id=97&amp;parent=1000" TargetMode="External"/><Relationship Id="rId7917633c22393a00f" Type="http://schemas.openxmlformats.org/officeDocument/2006/relationships/hyperlink" Target="https://iservice.lombardini.it/jsp/Template2/manuale.jsp?id=822&amp;parent=1000" TargetMode="External"/><Relationship Id="rId5168633c22393c813" Type="http://schemas.openxmlformats.org/officeDocument/2006/relationships/hyperlink" Target="https://iservice.lombardini.it/jsp/Template2/manuale.jsp?id=822&amp;parent=1000" TargetMode="External"/><Relationship Id="rId3278633c22393d358" Type="http://schemas.openxmlformats.org/officeDocument/2006/relationships/hyperlink" Target="https://iservice.lombardini.it/jsp/Template2/manuale.jsp?id=822&amp;parent=1000" TargetMode="External"/><Relationship Id="rId7564633c22395de0c" Type="http://schemas.openxmlformats.org/officeDocument/2006/relationships/hyperlink" Target="https://iservice.lombardini.it/jsp/Template2/manuale.jsp?id=822&amp;parent=1000" TargetMode="External"/><Relationship Id="rId5139633c2239c5e81" Type="http://schemas.openxmlformats.org/officeDocument/2006/relationships/hyperlink" Target="https://iservice.lombardini.it/jsp/Template2/manuale.jsp?id=132&amp;parent=1000" TargetMode="External"/><Relationship Id="rId2473633c2239da6a1" Type="http://schemas.openxmlformats.org/officeDocument/2006/relationships/hyperlink" Target="https://iservice.lombardini.it/jsp/Template2/manuale.jsp?id=157&amp;parent=1000" TargetMode="External"/><Relationship Id="rId6392633c2239dc1a7" Type="http://schemas.openxmlformats.org/officeDocument/2006/relationships/hyperlink" Target="https://iservice.lombardini.it/jsp/Template2/manuale.jsp?id=104&amp;parent=1000" TargetMode="External"/><Relationship Id="rId6625633c223a07190" Type="http://schemas.openxmlformats.org/officeDocument/2006/relationships/hyperlink" Target="https://iservice.lombardini.it/jsp/Template2/manuale.jsp?id=822&amp;parent=1000" TargetMode="External"/><Relationship Id="rId2401633c223a30816" Type="http://schemas.openxmlformats.org/officeDocument/2006/relationships/hyperlink" Target="https://iservice.lombardini.it/jsp/Template2/manuale.jsp?id=822&amp;parent=1000" TargetMode="External"/><Relationship Id="rId7104633c223a52fd8" Type="http://schemas.openxmlformats.org/officeDocument/2006/relationships/hyperlink" Target="https://iservice.lombardini.it/jsp/Template2/manuale.jsp?id=128&amp;parent=1000" TargetMode="External"/><Relationship Id="rId7923633c223a54049" Type="http://schemas.openxmlformats.org/officeDocument/2006/relationships/hyperlink" Target="https://iservice.lombardini.it/jsp/Template2/manuale.jsp?id=822&amp;parent=1000" TargetMode="External"/><Relationship Id="rId5204633c223aa5c24" Type="http://schemas.openxmlformats.org/officeDocument/2006/relationships/hyperlink" Target="https://iservice.lombardini.it/jsp/Template2/manuale.jsp?id=113&amp;parent=1000" TargetMode="External"/><Relationship Id="rId8724633c223b02dce" Type="http://schemas.openxmlformats.org/officeDocument/2006/relationships/hyperlink" Target="https://iservice.lombardini.it/jsp/Template2/manuale.jsp?id=822&amp;parent=1000" TargetMode="External"/><Relationship Id="rId5525633c223b24414" Type="http://schemas.openxmlformats.org/officeDocument/2006/relationships/hyperlink" Target="https://iservice.lombardini.it/jsp/Template2/manuale.jsp?id=822&amp;parent=1000" TargetMode="External"/><Relationship Id="rId8146633c223b3bdcc" Type="http://schemas.openxmlformats.org/officeDocument/2006/relationships/hyperlink" Target="https://iservice.lombardini.it/jsp/Template2/manuale.jsp?id=822&amp;parent=1000" TargetMode="External"/><Relationship Id="rId2157633c223b3cc55" Type="http://schemas.openxmlformats.org/officeDocument/2006/relationships/hyperlink" Target="https://iservice.lombardini.it/jsp/Template2/manuale.jsp?id=822&amp;parent=1000" TargetMode="External"/><Relationship Id="rId9962633c223ba22c4" Type="http://schemas.openxmlformats.org/officeDocument/2006/relationships/hyperlink" Target="https://iservice.lombardini.it/jsp/Template2/manuale.jsp?id=822&amp;parent=1000" TargetMode="External"/><Relationship Id="rId5240633c223c1aee5" Type="http://schemas.openxmlformats.org/officeDocument/2006/relationships/hyperlink" Target="https://iservice.lombardini.it/jsp/Template2/manuale.jsp?id=822&amp;parent=1000" TargetMode="External"/><Relationship Id="rId9564633c223c24867" Type="http://schemas.openxmlformats.org/officeDocument/2006/relationships/hyperlink" Target="https://iservice.lombardini.it/jsp/Template2/manuale.jsp?id=822&amp;parent=1000" TargetMode="External"/><Relationship Id="rId8238633c223c32885" Type="http://schemas.openxmlformats.org/officeDocument/2006/relationships/hyperlink" Target="https://iservice.lombardini.it/jsp/Template2/manuale.jsp?id=822&amp;parent=1000" TargetMode="External"/><Relationship Id="rId9782633c223c33daf" Type="http://schemas.openxmlformats.org/officeDocument/2006/relationships/hyperlink" Target="https://iservice.lombardini.it/jsp/Template2/manuale.jsp?id=822&amp;parent=1000" TargetMode="External"/><Relationship Id="rId4467633c2234336ff" Type="http://schemas.openxmlformats.org/officeDocument/2006/relationships/image" Target="media/imgrId4467633c2234336ff.jpg"/><Relationship Id="rId7221633c22343ce55" Type="http://schemas.openxmlformats.org/officeDocument/2006/relationships/image" Target="media/imgrId7221633c22343ce55.jpg"/><Relationship Id="rId2007633c223445ac4" Type="http://schemas.openxmlformats.org/officeDocument/2006/relationships/image" Target="media/imgrId2007633c223445ac4.jpg"/><Relationship Id="rId6833633c22344d6d9" Type="http://schemas.openxmlformats.org/officeDocument/2006/relationships/image" Target="media/imgrId6833633c22344d6d9.jpg"/><Relationship Id="rId7618633c22345865c" Type="http://schemas.openxmlformats.org/officeDocument/2006/relationships/image" Target="media/imgrId7618633c22345865c.jpg"/><Relationship Id="rId3205633c223460f16" Type="http://schemas.openxmlformats.org/officeDocument/2006/relationships/image" Target="media/imgrId3205633c223460f16.jpg"/><Relationship Id="rId7184633c22346d573" Type="http://schemas.openxmlformats.org/officeDocument/2006/relationships/image" Target="media/imgrId7184633c22346d573.jpg"/><Relationship Id="rId1690633c22347b2c8" Type="http://schemas.openxmlformats.org/officeDocument/2006/relationships/image" Target="media/imgrId1690633c22347b2c8.jpg"/><Relationship Id="rId1363633c2234897b5" Type="http://schemas.openxmlformats.org/officeDocument/2006/relationships/image" Target="media/imgrId1363633c2234897b5.jpg"/><Relationship Id="rId3648633c223493fb5" Type="http://schemas.openxmlformats.org/officeDocument/2006/relationships/image" Target="media/imgrId3648633c223493fb5.jpg"/><Relationship Id="rId4233633c2234a0c9d" Type="http://schemas.openxmlformats.org/officeDocument/2006/relationships/image" Target="media/imgrId4233633c2234a0c9d.jpg"/><Relationship Id="rId3242633c2234ad5d8" Type="http://schemas.openxmlformats.org/officeDocument/2006/relationships/image" Target="media/imgrId3242633c2234ad5d8.jpg"/><Relationship Id="rId6680633c2234b9cc2" Type="http://schemas.openxmlformats.org/officeDocument/2006/relationships/image" Target="media/imgrId6680633c2234b9cc2.jpg"/><Relationship Id="rId3204633c2234c25a1" Type="http://schemas.openxmlformats.org/officeDocument/2006/relationships/image" Target="media/imgrId3204633c2234c25a1.jpg"/><Relationship Id="rId8906633c2234d32ad" Type="http://schemas.openxmlformats.org/officeDocument/2006/relationships/image" Target="media/imgrId8906633c2234d32ad.jpg"/><Relationship Id="rId6008633c2234d948d" Type="http://schemas.openxmlformats.org/officeDocument/2006/relationships/image" Target="media/imgrId6008633c2234d948d.jpg"/><Relationship Id="rId6952633c2234e9542" Type="http://schemas.openxmlformats.org/officeDocument/2006/relationships/image" Target="media/imgrId6952633c2234e9542.jpg"/><Relationship Id="rId6935633c223500532" Type="http://schemas.openxmlformats.org/officeDocument/2006/relationships/image" Target="media/imgrId6935633c223500532.jpg"/><Relationship Id="rId2192633c223511773" Type="http://schemas.openxmlformats.org/officeDocument/2006/relationships/image" Target="media/imgrId2192633c223511773.png"/><Relationship Id="rId1492633c22351b46d" Type="http://schemas.openxmlformats.org/officeDocument/2006/relationships/image" Target="media/imgrId1492633c22351b46d.jpg"/><Relationship Id="rId4416633c22352888a" Type="http://schemas.openxmlformats.org/officeDocument/2006/relationships/image" Target="media/imgrId4416633c22352888a.jpg"/><Relationship Id="rId5825633c22352fe0b" Type="http://schemas.openxmlformats.org/officeDocument/2006/relationships/image" Target="media/imgrId5825633c22352fe0b.jpg"/><Relationship Id="rId9474633c223537e88" Type="http://schemas.openxmlformats.org/officeDocument/2006/relationships/image" Target="media/imgrId9474633c223537e88.jpg"/><Relationship Id="rId6244633c223545098" Type="http://schemas.openxmlformats.org/officeDocument/2006/relationships/image" Target="media/imgrId6244633c223545098.jpg"/><Relationship Id="rId3729633c2235505db" Type="http://schemas.openxmlformats.org/officeDocument/2006/relationships/image" Target="media/imgrId3729633c2235505db.jpg"/><Relationship Id="rId9938633c22355d9d7" Type="http://schemas.openxmlformats.org/officeDocument/2006/relationships/image" Target="media/imgrId9938633c22355d9d7.jpg"/><Relationship Id="rId6510633c223566450" Type="http://schemas.openxmlformats.org/officeDocument/2006/relationships/image" Target="media/imgrId6510633c223566450.jpg"/><Relationship Id="rId8310633c223570c6a" Type="http://schemas.openxmlformats.org/officeDocument/2006/relationships/image" Target="media/imgrId8310633c223570c6a.jpg"/><Relationship Id="rId1875633c223578ec6" Type="http://schemas.openxmlformats.org/officeDocument/2006/relationships/image" Target="media/imgrId1875633c223578ec6.jpg"/><Relationship Id="rId7317633c2235810b0" Type="http://schemas.openxmlformats.org/officeDocument/2006/relationships/image" Target="media/imgrId7317633c2235810b0.jpg"/><Relationship Id="rId2443633c22358d960" Type="http://schemas.openxmlformats.org/officeDocument/2006/relationships/image" Target="media/imgrId2443633c22358d960.jpg"/><Relationship Id="rId3538633c223597bf3" Type="http://schemas.openxmlformats.org/officeDocument/2006/relationships/image" Target="media/imgrId3538633c223597bf3.jpg"/><Relationship Id="rId4191633c2235a34c1" Type="http://schemas.openxmlformats.org/officeDocument/2006/relationships/image" Target="media/imgrId4191633c2235a34c1.jpg"/><Relationship Id="rId3397633c2235acc8a" Type="http://schemas.openxmlformats.org/officeDocument/2006/relationships/image" Target="media/imgrId3397633c2235acc8a.jpg"/><Relationship Id="rId9142633c2235b4fc7" Type="http://schemas.openxmlformats.org/officeDocument/2006/relationships/image" Target="media/imgrId9142633c2235b4fc7.jpg"/><Relationship Id="rId7185633c2235be6ba" Type="http://schemas.openxmlformats.org/officeDocument/2006/relationships/image" Target="media/imgrId7185633c2235be6ba.jpg"/><Relationship Id="rId3131633c2235cb46f" Type="http://schemas.openxmlformats.org/officeDocument/2006/relationships/image" Target="media/imgrId3131633c2235cb46f.jpg"/><Relationship Id="rId4346633c2235d6c56" Type="http://schemas.openxmlformats.org/officeDocument/2006/relationships/image" Target="media/imgrId4346633c2235d6c56.jpg"/><Relationship Id="rId1497633c2235e0366" Type="http://schemas.openxmlformats.org/officeDocument/2006/relationships/image" Target="media/imgrId1497633c2235e0366.jpg"/><Relationship Id="rId2556633c2235eab1b" Type="http://schemas.openxmlformats.org/officeDocument/2006/relationships/image" Target="media/imgrId2556633c2235eab1b.jpg"/><Relationship Id="rId5264633c2236034ed" Type="http://schemas.openxmlformats.org/officeDocument/2006/relationships/image" Target="media/imgrId5264633c2236034ed.jpg"/><Relationship Id="rId3531633c22360a580" Type="http://schemas.openxmlformats.org/officeDocument/2006/relationships/image" Target="media/imgrId3531633c22360a580.jpg"/><Relationship Id="rId8198633c223618acc" Type="http://schemas.openxmlformats.org/officeDocument/2006/relationships/image" Target="media/imgrId8198633c223618acc.jpg"/><Relationship Id="rId5956633c223622f55" Type="http://schemas.openxmlformats.org/officeDocument/2006/relationships/image" Target="media/imgrId5956633c223622f55.jpg"/><Relationship Id="rId3330633c223629898" Type="http://schemas.openxmlformats.org/officeDocument/2006/relationships/image" Target="media/imgrId3330633c223629898.jpg"/><Relationship Id="rId6904633c223635607" Type="http://schemas.openxmlformats.org/officeDocument/2006/relationships/image" Target="media/imgrId6904633c223635607.jpg"/><Relationship Id="rId2928633c22363fc97" Type="http://schemas.openxmlformats.org/officeDocument/2006/relationships/image" Target="media/imgrId2928633c22363fc97.jpg"/><Relationship Id="rId3254633c22364914d" Type="http://schemas.openxmlformats.org/officeDocument/2006/relationships/image" Target="media/imgrId3254633c22364914d.jpg"/><Relationship Id="rId4804633c223650860" Type="http://schemas.openxmlformats.org/officeDocument/2006/relationships/image" Target="media/imgrId4804633c223650860.jpg"/><Relationship Id="rId4345633c22365ce7c" Type="http://schemas.openxmlformats.org/officeDocument/2006/relationships/image" Target="media/imgrId4345633c22365ce7c.jpg"/><Relationship Id="rId8049633c223667009" Type="http://schemas.openxmlformats.org/officeDocument/2006/relationships/image" Target="media/imgrId8049633c223667009.jpg"/><Relationship Id="rId5438633c22367358a" Type="http://schemas.openxmlformats.org/officeDocument/2006/relationships/image" Target="media/imgrId5438633c22367358a.jpg"/><Relationship Id="rId9892633c22367e5b6" Type="http://schemas.openxmlformats.org/officeDocument/2006/relationships/image" Target="media/imgrId9892633c22367e5b6.jpg"/><Relationship Id="rId8813633c223686798" Type="http://schemas.openxmlformats.org/officeDocument/2006/relationships/image" Target="media/imgrId8813633c223686798.jpg"/><Relationship Id="rId5293633c22369010a" Type="http://schemas.openxmlformats.org/officeDocument/2006/relationships/image" Target="media/imgrId5293633c22369010a.jpg"/><Relationship Id="rId7471633c22369c1f7" Type="http://schemas.openxmlformats.org/officeDocument/2006/relationships/image" Target="media/imgrId7471633c22369c1f7.jpg"/><Relationship Id="rId5755633c2236a5d51" Type="http://schemas.openxmlformats.org/officeDocument/2006/relationships/image" Target="media/imgrId5755633c2236a5d51.jpg"/><Relationship Id="rId7202633c2236b16ea" Type="http://schemas.openxmlformats.org/officeDocument/2006/relationships/image" Target="media/imgrId7202633c2236b16ea.jpg"/><Relationship Id="rId9077633c2236b83c8" Type="http://schemas.openxmlformats.org/officeDocument/2006/relationships/image" Target="media/imgrId9077633c2236b83c8.jpg"/><Relationship Id="rId6679633c2236c680e" Type="http://schemas.openxmlformats.org/officeDocument/2006/relationships/image" Target="media/imgrId6679633c2236c680e.jpg"/><Relationship Id="rId8723633c2236d1dc1" Type="http://schemas.openxmlformats.org/officeDocument/2006/relationships/image" Target="media/imgrId8723633c2236d1dc1.jpg"/><Relationship Id="rId4163633c2236dfe8d" Type="http://schemas.openxmlformats.org/officeDocument/2006/relationships/image" Target="media/imgrId4163633c2236dfe8d.jpg"/><Relationship Id="rId6221633c2236e9e95" Type="http://schemas.openxmlformats.org/officeDocument/2006/relationships/image" Target="media/imgrId6221633c2236e9e95.jpg"/><Relationship Id="rId2088633c2237048aa" Type="http://schemas.openxmlformats.org/officeDocument/2006/relationships/image" Target="media/imgrId2088633c2237048aa.jpg"/><Relationship Id="rId1334633c22370c2c6" Type="http://schemas.openxmlformats.org/officeDocument/2006/relationships/image" Target="media/imgrId1334633c22370c2c6.gif"/><Relationship Id="rId8920633c22371828e" Type="http://schemas.openxmlformats.org/officeDocument/2006/relationships/image" Target="media/imgrId8920633c22371828e.jpg"/><Relationship Id="rId3305633c223725c8f" Type="http://schemas.openxmlformats.org/officeDocument/2006/relationships/image" Target="media/imgrId3305633c223725c8f.jpg"/><Relationship Id="rId2207633c223734490" Type="http://schemas.openxmlformats.org/officeDocument/2006/relationships/image" Target="media/imgrId2207633c223734490.jpg"/><Relationship Id="rId9390633c2237407b6" Type="http://schemas.openxmlformats.org/officeDocument/2006/relationships/image" Target="media/imgrId9390633c2237407b6.jpg"/><Relationship Id="rId4716633c22374c1c3" Type="http://schemas.openxmlformats.org/officeDocument/2006/relationships/image" Target="media/imgrId4716633c22374c1c3.jpg"/><Relationship Id="rId3225633c223753a78" Type="http://schemas.openxmlformats.org/officeDocument/2006/relationships/image" Target="media/imgrId3225633c223753a78.jpg"/><Relationship Id="rId7139633c22375b10a" Type="http://schemas.openxmlformats.org/officeDocument/2006/relationships/image" Target="media/imgrId7139633c22375b10a.jpg"/><Relationship Id="rId4041633c22376152f" Type="http://schemas.openxmlformats.org/officeDocument/2006/relationships/image" Target="media/imgrId4041633c22376152f.jpg"/><Relationship Id="rId1430633c223769e0e" Type="http://schemas.openxmlformats.org/officeDocument/2006/relationships/image" Target="media/imgrId1430633c223769e0e.jpg"/><Relationship Id="rId4218633c223772549" Type="http://schemas.openxmlformats.org/officeDocument/2006/relationships/image" Target="media/imgrId4218633c223772549.jpg"/><Relationship Id="rId7369633c22377afd7" Type="http://schemas.openxmlformats.org/officeDocument/2006/relationships/image" Target="media/imgrId7369633c22377afd7.jpg"/><Relationship Id="rId1159633c223786931" Type="http://schemas.openxmlformats.org/officeDocument/2006/relationships/image" Target="media/imgrId1159633c223786931.jpg"/><Relationship Id="rId9426633c22378e159" Type="http://schemas.openxmlformats.org/officeDocument/2006/relationships/image" Target="media/imgrId9426633c22378e159.jpg"/><Relationship Id="rId5692633c2237982c0" Type="http://schemas.openxmlformats.org/officeDocument/2006/relationships/image" Target="media/imgrId5692633c2237982c0.jpg"/><Relationship Id="rId3813633c2237a4b4c" Type="http://schemas.openxmlformats.org/officeDocument/2006/relationships/image" Target="media/imgrId3813633c2237a4b4c.jpg"/><Relationship Id="rId7714633c2237a8db2" Type="http://schemas.openxmlformats.org/officeDocument/2006/relationships/image" Target="media/imgrId7714633c2237a8db2.jpg"/><Relationship Id="rId6754633c2237b2836" Type="http://schemas.openxmlformats.org/officeDocument/2006/relationships/image" Target="media/imgrId6754633c2237b2836.jpg"/><Relationship Id="rId8805633c2237bf599" Type="http://schemas.openxmlformats.org/officeDocument/2006/relationships/image" Target="media/imgrId8805633c2237bf599.jpg"/><Relationship Id="rId4839633c2237c4ef2" Type="http://schemas.openxmlformats.org/officeDocument/2006/relationships/image" Target="media/imgrId4839633c2237c4ef2.jpg"/><Relationship Id="rId2759633c2237cf351" Type="http://schemas.openxmlformats.org/officeDocument/2006/relationships/image" Target="media/imgrId2759633c2237cf351.jpg"/><Relationship Id="rId3187633c2237e185e" Type="http://schemas.openxmlformats.org/officeDocument/2006/relationships/image" Target="media/imgrId3187633c2237e185e.jpg"/><Relationship Id="rId4188633c2237e6627" Type="http://schemas.openxmlformats.org/officeDocument/2006/relationships/image" Target="media/imgrId4188633c2237e6627.jpg"/><Relationship Id="rId9087633c2237f0ddc" Type="http://schemas.openxmlformats.org/officeDocument/2006/relationships/image" Target="media/imgrId9087633c2237f0ddc.jpg"/><Relationship Id="rId6788633c223803de2" Type="http://schemas.openxmlformats.org/officeDocument/2006/relationships/image" Target="media/imgrId6788633c223803de2.jpg"/><Relationship Id="rId8811633c22380c6f5" Type="http://schemas.openxmlformats.org/officeDocument/2006/relationships/image" Target="media/imgrId8811633c22380c6f5.jpg"/><Relationship Id="rId5325633c22381619e" Type="http://schemas.openxmlformats.org/officeDocument/2006/relationships/image" Target="media/imgrId5325633c22381619e.jpg"/><Relationship Id="rId3233633c223821bda" Type="http://schemas.openxmlformats.org/officeDocument/2006/relationships/image" Target="media/imgrId3233633c223821bda.jpg"/><Relationship Id="rId8122633c223829afb" Type="http://schemas.openxmlformats.org/officeDocument/2006/relationships/image" Target="media/imgrId8122633c223829afb.jpg"/><Relationship Id="rId8316633c223831319" Type="http://schemas.openxmlformats.org/officeDocument/2006/relationships/image" Target="media/imgrId8316633c223831319.jpg"/><Relationship Id="rId1586633c22383a8c4" Type="http://schemas.openxmlformats.org/officeDocument/2006/relationships/image" Target="media/imgrId1586633c22383a8c4.jpg"/><Relationship Id="rId3136633c2238460e9" Type="http://schemas.openxmlformats.org/officeDocument/2006/relationships/image" Target="media/imgrId3136633c2238460e9.jpg"/><Relationship Id="rId6063633c223853acd" Type="http://schemas.openxmlformats.org/officeDocument/2006/relationships/image" Target="media/imgrId6063633c223853acd.jpg"/><Relationship Id="rId5469633c22385f9ec" Type="http://schemas.openxmlformats.org/officeDocument/2006/relationships/image" Target="media/imgrId5469633c22385f9ec.jpg"/><Relationship Id="rId7366633c223867b7e" Type="http://schemas.openxmlformats.org/officeDocument/2006/relationships/image" Target="media/imgrId7366633c223867b7e.jpg"/><Relationship Id="rId1633633c22387418c" Type="http://schemas.openxmlformats.org/officeDocument/2006/relationships/image" Target="media/imgrId1633633c22387418c.jpg"/><Relationship Id="rId8106633c22387f1d0" Type="http://schemas.openxmlformats.org/officeDocument/2006/relationships/image" Target="media/imgrId8106633c22387f1d0.jpg"/><Relationship Id="rId3263633c223888e3e" Type="http://schemas.openxmlformats.org/officeDocument/2006/relationships/image" Target="media/imgrId3263633c223888e3e.jpg"/><Relationship Id="rId3883633c2238956bb" Type="http://schemas.openxmlformats.org/officeDocument/2006/relationships/image" Target="media/imgrId3883633c2238956bb.jpg"/><Relationship Id="rId9871633c22389e505" Type="http://schemas.openxmlformats.org/officeDocument/2006/relationships/image" Target="media/imgrId9871633c22389e505.jpg"/><Relationship Id="rId3806633c2238ab943" Type="http://schemas.openxmlformats.org/officeDocument/2006/relationships/image" Target="media/imgrId3806633c2238ab943.jpg"/><Relationship Id="rId5557633c2238b5d79" Type="http://schemas.openxmlformats.org/officeDocument/2006/relationships/image" Target="media/imgrId5557633c2238b5d79.jpg"/><Relationship Id="rId8312633c2238c02df" Type="http://schemas.openxmlformats.org/officeDocument/2006/relationships/image" Target="media/imgrId8312633c2238c02df.jpg"/><Relationship Id="rId3730633c2238c8dcd" Type="http://schemas.openxmlformats.org/officeDocument/2006/relationships/image" Target="media/imgrId3730633c2238c8dcd.jpg"/><Relationship Id="rId2745633c2238d299f" Type="http://schemas.openxmlformats.org/officeDocument/2006/relationships/image" Target="media/imgrId2745633c2238d299f.jpg"/><Relationship Id="rId7414633c2238df84c" Type="http://schemas.openxmlformats.org/officeDocument/2006/relationships/image" Target="media/imgrId7414633c2238df84c.jpg"/><Relationship Id="rId1473633c2238ed721" Type="http://schemas.openxmlformats.org/officeDocument/2006/relationships/image" Target="media/imgrId1473633c2238ed721.jpg"/><Relationship Id="rId2409633c2239053ae" Type="http://schemas.openxmlformats.org/officeDocument/2006/relationships/image" Target="media/imgrId2409633c2239053ae.jpg"/><Relationship Id="rId1739633c223911d28" Type="http://schemas.openxmlformats.org/officeDocument/2006/relationships/image" Target="media/imgrId1739633c223911d28.jpg"/><Relationship Id="rId3236633c22391d7d2" Type="http://schemas.openxmlformats.org/officeDocument/2006/relationships/image" Target="media/imgrId3236633c22391d7d2.jpg"/><Relationship Id="rId2597633c223924031" Type="http://schemas.openxmlformats.org/officeDocument/2006/relationships/image" Target="media/imgrId2597633c223924031.jpg"/><Relationship Id="rId3886633c22393051a" Type="http://schemas.openxmlformats.org/officeDocument/2006/relationships/image" Target="media/imgrId3886633c22393051a.jpg"/><Relationship Id="rId8494633c2239387e5" Type="http://schemas.openxmlformats.org/officeDocument/2006/relationships/image" Target="media/imgrId8494633c2239387e5.jpg"/><Relationship Id="rId5775633c223945921" Type="http://schemas.openxmlformats.org/officeDocument/2006/relationships/image" Target="media/imgrId5775633c223945921.jpg"/><Relationship Id="rId1564633c22394fcd2" Type="http://schemas.openxmlformats.org/officeDocument/2006/relationships/image" Target="media/imgrId1564633c22394fcd2.jpg"/><Relationship Id="rId3741633c22395a92f" Type="http://schemas.openxmlformats.org/officeDocument/2006/relationships/image" Target="media/imgrId3741633c22395a92f.jpg"/><Relationship Id="rId5433633c2239658b6" Type="http://schemas.openxmlformats.org/officeDocument/2006/relationships/image" Target="media/imgrId5433633c2239658b6.jpg"/><Relationship Id="rId2799633c22396de72" Type="http://schemas.openxmlformats.org/officeDocument/2006/relationships/image" Target="media/imgrId2799633c22396de72.jpg"/><Relationship Id="rId8785633c223974124" Type="http://schemas.openxmlformats.org/officeDocument/2006/relationships/image" Target="media/imgrId8785633c223974124.jpg"/><Relationship Id="rId6263633c22397ee81" Type="http://schemas.openxmlformats.org/officeDocument/2006/relationships/image" Target="media/imgrId6263633c22397ee81.jpg"/><Relationship Id="rId3802633c223989a9d" Type="http://schemas.openxmlformats.org/officeDocument/2006/relationships/image" Target="media/imgrId3802633c223989a9d.jpg"/><Relationship Id="rId9181633c223996930" Type="http://schemas.openxmlformats.org/officeDocument/2006/relationships/image" Target="media/imgrId9181633c223996930.jpg"/><Relationship Id="rId3517633c2239a2a89" Type="http://schemas.openxmlformats.org/officeDocument/2006/relationships/image" Target="media/imgrId3517633c2239a2a89.jpg"/><Relationship Id="rId6322633c2239ab54d" Type="http://schemas.openxmlformats.org/officeDocument/2006/relationships/image" Target="media/imgrId6322633c2239ab54d.jpg"/><Relationship Id="rId7043633c2239b6969" Type="http://schemas.openxmlformats.org/officeDocument/2006/relationships/image" Target="media/imgrId7043633c2239b6969.jpg"/><Relationship Id="rId7069633c2239c4e0a" Type="http://schemas.openxmlformats.org/officeDocument/2006/relationships/image" Target="media/imgrId7069633c2239c4e0a.jpg"/><Relationship Id="rId7589633c2239ce9ac" Type="http://schemas.openxmlformats.org/officeDocument/2006/relationships/image" Target="media/imgrId7589633c2239ce9ac.jpg"/><Relationship Id="rId4870633c2239d9a9c" Type="http://schemas.openxmlformats.org/officeDocument/2006/relationships/image" Target="media/imgrId4870633c2239d9a9c.jpg"/><Relationship Id="rId1987633c2239e5dd1" Type="http://schemas.openxmlformats.org/officeDocument/2006/relationships/image" Target="media/imgrId1987633c2239e5dd1.jpg"/><Relationship Id="rId8358633c2239f3711" Type="http://schemas.openxmlformats.org/officeDocument/2006/relationships/image" Target="media/imgrId8358633c2239f3711.jpg"/><Relationship Id="rId1179633c223a06578" Type="http://schemas.openxmlformats.org/officeDocument/2006/relationships/image" Target="media/imgrId1179633c223a06578.jpg"/><Relationship Id="rId6303633c223a1504e" Type="http://schemas.openxmlformats.org/officeDocument/2006/relationships/image" Target="media/imgrId6303633c223a1504e.jpg"/><Relationship Id="rId2822633c223a1f8ed" Type="http://schemas.openxmlformats.org/officeDocument/2006/relationships/image" Target="media/imgrId2822633c223a1f8ed.jpg"/><Relationship Id="rId9723633c223a2730b" Type="http://schemas.openxmlformats.org/officeDocument/2006/relationships/image" Target="media/imgrId9723633c223a2730b.jpg"/><Relationship Id="rId2016633c223a2f6ce" Type="http://schemas.openxmlformats.org/officeDocument/2006/relationships/image" Target="media/imgrId2016633c223a2f6ce.jpg"/><Relationship Id="rId7452633c223a3ae03" Type="http://schemas.openxmlformats.org/officeDocument/2006/relationships/image" Target="media/imgrId7452633c223a3ae03.jpg"/><Relationship Id="rId8092633c223a467b5" Type="http://schemas.openxmlformats.org/officeDocument/2006/relationships/image" Target="media/imgrId8092633c223a467b5.jpg"/><Relationship Id="rId5783633c223a51f9f" Type="http://schemas.openxmlformats.org/officeDocument/2006/relationships/image" Target="media/imgrId5783633c223a51f9f.jpg"/><Relationship Id="rId8734633c223a5a49e" Type="http://schemas.openxmlformats.org/officeDocument/2006/relationships/image" Target="media/imgrId8734633c223a5a49e.jpg"/><Relationship Id="rId9214633c223a601da" Type="http://schemas.openxmlformats.org/officeDocument/2006/relationships/image" Target="media/imgrId9214633c223a601da.jpg"/><Relationship Id="rId4572633c223a6b9ad" Type="http://schemas.openxmlformats.org/officeDocument/2006/relationships/image" Target="media/imgrId4572633c223a6b9ad.jpg"/><Relationship Id="rId9143633c223a7468f" Type="http://schemas.openxmlformats.org/officeDocument/2006/relationships/image" Target="media/imgrId9143633c223a7468f.jpg"/><Relationship Id="rId2202633c223a8316c" Type="http://schemas.openxmlformats.org/officeDocument/2006/relationships/image" Target="media/imgrId2202633c223a8316c.jpg"/><Relationship Id="rId9011633c223a8ee24" Type="http://schemas.openxmlformats.org/officeDocument/2006/relationships/image" Target="media/imgrId9011633c223a8ee24.jpg"/><Relationship Id="rId9482633c223a9ad3f" Type="http://schemas.openxmlformats.org/officeDocument/2006/relationships/image" Target="media/imgrId9482633c223a9ad3f.jpg"/><Relationship Id="rId5424633c223aa5400" Type="http://schemas.openxmlformats.org/officeDocument/2006/relationships/image" Target="media/imgrId5424633c223aa5400.jpg"/><Relationship Id="rId8651633c223ab1510" Type="http://schemas.openxmlformats.org/officeDocument/2006/relationships/image" Target="media/imgrId8651633c223ab1510.jpg"/><Relationship Id="rId4308633c223ab89e7" Type="http://schemas.openxmlformats.org/officeDocument/2006/relationships/image" Target="media/imgrId4308633c223ab89e7.jpg"/><Relationship Id="rId3912633c223ac3c7c" Type="http://schemas.openxmlformats.org/officeDocument/2006/relationships/image" Target="media/imgrId3912633c223ac3c7c.jpg"/><Relationship Id="rId7695633c223ad3569" Type="http://schemas.openxmlformats.org/officeDocument/2006/relationships/image" Target="media/imgrId7695633c223ad3569.jpg"/><Relationship Id="rId3308633c223add916" Type="http://schemas.openxmlformats.org/officeDocument/2006/relationships/image" Target="media/imgrId3308633c223add916.jpg"/><Relationship Id="rId8064633c223aea445" Type="http://schemas.openxmlformats.org/officeDocument/2006/relationships/image" Target="media/imgrId8064633c223aea445.jpg"/><Relationship Id="rId7532633c223b005d5" Type="http://schemas.openxmlformats.org/officeDocument/2006/relationships/image" Target="media/imgrId7532633c223b005d5.jpg"/><Relationship Id="rId4520633c223b0d72a" Type="http://schemas.openxmlformats.org/officeDocument/2006/relationships/image" Target="media/imgrId4520633c223b0d72a.jpg"/><Relationship Id="rId9030633c223b189fe" Type="http://schemas.openxmlformats.org/officeDocument/2006/relationships/image" Target="media/imgrId9030633c223b189fe.jpg"/><Relationship Id="rId8314633c223b227e1" Type="http://schemas.openxmlformats.org/officeDocument/2006/relationships/image" Target="media/imgrId8314633c223b227e1.jpg"/><Relationship Id="rId4602633c223b2d25c" Type="http://schemas.openxmlformats.org/officeDocument/2006/relationships/image" Target="media/imgrId4602633c223b2d25c.jpg"/><Relationship Id="rId6508633c223b38846" Type="http://schemas.openxmlformats.org/officeDocument/2006/relationships/image" Target="media/imgrId6508633c223b38846.jpg"/><Relationship Id="rId5207633c223b4490d" Type="http://schemas.openxmlformats.org/officeDocument/2006/relationships/image" Target="media/imgrId5207633c223b4490d.jpg"/><Relationship Id="rId5682633c223b4fba3" Type="http://schemas.openxmlformats.org/officeDocument/2006/relationships/image" Target="media/imgrId5682633c223b4fba3.jpg"/><Relationship Id="rId2048633c223b57d24" Type="http://schemas.openxmlformats.org/officeDocument/2006/relationships/image" Target="media/imgrId2048633c223b57d24.jpg"/><Relationship Id="rId8194633c223b63697" Type="http://schemas.openxmlformats.org/officeDocument/2006/relationships/image" Target="media/imgrId8194633c223b63697.jpg"/><Relationship Id="rId4672633c223b6e49c" Type="http://schemas.openxmlformats.org/officeDocument/2006/relationships/image" Target="media/imgrId4672633c223b6e49c.jpg"/><Relationship Id="rId5868633c223b7a6b5" Type="http://schemas.openxmlformats.org/officeDocument/2006/relationships/image" Target="media/imgrId5868633c223b7a6b5.jpg"/><Relationship Id="rId5273633c223b864e5" Type="http://schemas.openxmlformats.org/officeDocument/2006/relationships/image" Target="media/imgrId5273633c223b864e5.jpg"/><Relationship Id="rId6053633c223b90eb0" Type="http://schemas.openxmlformats.org/officeDocument/2006/relationships/image" Target="media/imgrId6053633c223b90eb0.jpg"/><Relationship Id="rId9697633c223b9735b" Type="http://schemas.openxmlformats.org/officeDocument/2006/relationships/image" Target="media/imgrId9697633c223b9735b.jpg"/><Relationship Id="rId1897633c223ba02e7" Type="http://schemas.openxmlformats.org/officeDocument/2006/relationships/image" Target="media/imgrId1897633c223ba02e7.jpg"/><Relationship Id="rId3345633c223bad75b" Type="http://schemas.openxmlformats.org/officeDocument/2006/relationships/image" Target="media/imgrId3345633c223bad75b.jpg"/><Relationship Id="rId6923633c223bb663f" Type="http://schemas.openxmlformats.org/officeDocument/2006/relationships/image" Target="media/imgrId6923633c223bb663f.jpg"/><Relationship Id="rId9069633c223bc0c87" Type="http://schemas.openxmlformats.org/officeDocument/2006/relationships/image" Target="media/imgrId9069633c223bc0c87.jpg"/><Relationship Id="rId3146633c223bcd2f0" Type="http://schemas.openxmlformats.org/officeDocument/2006/relationships/image" Target="media/imgrId3146633c223bcd2f0.jpg"/><Relationship Id="rId5284633c223bdbb0d" Type="http://schemas.openxmlformats.org/officeDocument/2006/relationships/image" Target="media/imgrId5284633c223bdbb0d.jpg"/><Relationship Id="rId4922633c223be6a70" Type="http://schemas.openxmlformats.org/officeDocument/2006/relationships/image" Target="media/imgrId4922633c223be6a70.jpg"/><Relationship Id="rId7797633c223bf2012" Type="http://schemas.openxmlformats.org/officeDocument/2006/relationships/image" Target="media/imgrId7797633c223bf2012.jpg"/><Relationship Id="rId9855633c223c0de3b" Type="http://schemas.openxmlformats.org/officeDocument/2006/relationships/image" Target="media/imgrId9855633c223c0de3b.jpg"/><Relationship Id="rId8958633c223c18c98" Type="http://schemas.openxmlformats.org/officeDocument/2006/relationships/image" Target="media/imgrId8958633c223c18c98.jpg"/><Relationship Id="rId5203633c223c224b9" Type="http://schemas.openxmlformats.org/officeDocument/2006/relationships/image" Target="media/imgrId5203633c223c224b9.jpg"/><Relationship Id="rId3230633c223c311b1" Type="http://schemas.openxmlformats.org/officeDocument/2006/relationships/image" Target="media/imgrId3230633c223c311b1.jpg"/><Relationship Id="rId5146633c223c3db33" Type="http://schemas.openxmlformats.org/officeDocument/2006/relationships/image" Target="media/imgrId5146633c223c3db3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75763" Type="http://schemas.openxmlformats.org/officeDocument/2006/relationships/image" Target="media/imgrId9897576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75763" Type="http://schemas.openxmlformats.org/officeDocument/2006/relationships/image" Target="media/imgrId9897576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75763" Type="http://schemas.openxmlformats.org/officeDocument/2006/relationships/image" Target="media/imgrId9897576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75763" Type="http://schemas.openxmlformats.org/officeDocument/2006/relationships/image" Target="media/imgrId9897576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75763" Type="http://schemas.openxmlformats.org/officeDocument/2006/relationships/image" Target="media/imgrId9897576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75763" Type="http://schemas.openxmlformats.org/officeDocument/2006/relationships/image" Target="media/imgrId9897576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