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8870001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9803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4780020" w:name="ctxt"/>
    <w:bookmarkEnd w:id="4478002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6275633c22805968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8952633c22805983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7201633c228059ac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8318633c228059d6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949633c22805a0c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1602633c22805a1f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535633c22805a32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406633c22805a44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5755633c22805a5a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3700633c22805a6c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7213633c22805a7e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4348633c22805a93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5414633c22805aa6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4483633c22805ab7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1057633c22805ace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3743633c22805ae2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2615633c22805b0a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8801633c22805b20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5487633c22805b4f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6030633c22805ba2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021633c22805bfe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168633c22805c0e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4573633c22805c4d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4642633c22805cb1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9864633c22805cca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8490263" name="name6006633c22806cc70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425633c22806cc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6560530" name="name6560633c2280723e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585633c2280723e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5550633c22807320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93762" name="name7859633c2280791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7633c228079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3882633c2280797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41975" name="name9674633c22807e4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0633c22807e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1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924361" name="name7740633c228085ffe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5253633c228085f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042286" name="name2993633c22808fd39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1059633c22808f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1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36595" name="name7556633c2280986d3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5298633c228098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1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1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1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2739729" name="name5191633c2280a5f5a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2311633c2280a5f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1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1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942011" name="name7772633c2280b2af8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7293633c2280b2a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45455" name="name4297633c2280bba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94633c2280bba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972633c2280bc7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1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1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85036" name="name5603633c2280c5cff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6064633c2280c5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1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1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1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44816" name="name9823633c2280cd925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412633c2280cd9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1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4203838" name="name3601633c2280d4d64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8735633c2280d4d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96306" name="name2305633c2280dc9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9633c2280dc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783633c2280def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61291819" name="name9559633c2280e9c60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422633c2280e9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247416" name="name3316633c2280f14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2633c2280f1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1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206633c2281006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63688697" name="name4503633c228111218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446633c228111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1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3394633c2281124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1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225879" name="name5039633c2281199c4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692633c2281199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1028633c22811a7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557633c22811ac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399447" name="name8967633c228126556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049633c228126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79450" name="name2549633c22812fa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2633c22812fa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1922633c2281307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2987633c2281311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1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1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7214322" name="name1911633c22813bd9f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7630633c22813b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9144215" name="name2059633c228147599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2969633c228147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51981" name="name5609633c228152f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63633c228152f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8363633c2281542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2905" name="name7516633c228160b9f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1643633c228160b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1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859979" name="name1513633c22816bf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42633c22816bf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1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901385" name="name7966633c2281758b2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4208633c228175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963118" name="name5594633c22817f1c0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4523633c22817f1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15596" name="name2387633c22818a64c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7920633c22818a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22058" name="name2402633c228193e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6633c228193e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1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36800325" name="name7559633c22819d6f7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8206633c22819d6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71262" name="name3690633c2281a6d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4633c2281a6d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1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4475633c2281a8a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1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34419" name="name6409633c2281b15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80633c2281b1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1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1523585" name="name8734633c2281c0396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7005633c2281c03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58242" name="name5842633c2281c974d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4083633c2281c9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1817" name="name1010633c2281d48d0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9473633c2281d4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403633c2281d5b0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301895" name="name6438633c2281de4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96633c2281de4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61177" name="name6531633c2281e9430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8471633c2281e9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982537" name="name8226633c228200022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090633c228200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54380" name="name4782633c228207f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91633c228207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1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657426" name="name8368633c228211da5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3293633c228211d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1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4039" name="name9060633c22821e75b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9519633c22821e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36018" name="name2654633c2282252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1633c228225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8042358" name="name7501633c228230634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7537633c2282306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4924194" name="name6562633c22823ae35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994633c22823ae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279163" name="name7327633c228242d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6633c228242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1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6309369" name="name9710633c22824f4ec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540633c22824f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08296" name="name1959633c22825895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704633c228258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00409" name="name3042633c228262223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000633c228262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171715" name="name1780633c22826b0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37633c22826b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0519264" name="name5335633c228277c1a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9137633c228277c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52536" name="name2709633c228281ce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794633c228281c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4250633c2282826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1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3976633c228282d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2518633c2282830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798633c2282833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1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1078" name="name4768633c228289f83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9527633c228289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1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1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06923" name="name7934633c228294a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39633c228294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1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65709" name="name2041633c22829ca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10633c22829ca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89857" name="name9576633c2282a4b59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8891633c2282a4b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9529009" name="name5814633c2282ae54c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609633c2282ae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7988573" name="name1063633c2282b7b85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5965633c2282b7b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851525" name="name2480633c2282bf152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728633c2282bf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565945" name="name4855633c2282c41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7633c2282c4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6467633c2282c70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368642" name="name5076633c2282d0616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4787633c2282d0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43955" name="name7668633c2282da777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5289633c2282da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211340" name="name4265633c2282e685b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7303633c2282e68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98873" name="name2591633c2282f26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70633c2282f26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6680633c2282f31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5701633c2282f3d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332874" name="name1689633c228309e98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4432633c228309e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747929" name="name5363633c2283107b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44633c2283107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8787040" name="name4397633c22831bc9f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985633c22831bc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3413633c22831ea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7575" name="name7679633c228327105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1659633c2283270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482392" name="name1667633c228331442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4091633c2283314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1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7048633c2283323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1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1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072633c228333a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6681633c2283342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9384633c2283346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4812633c2283350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2983633c2283354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463408" name="name3219633c22833da8f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532633c22833d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6320588" name="name5759633c2283440f0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672633c2283440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2062742" name="name6447633c22834d948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6200633c22834d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1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689633c22834e9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085604" name="name5280633c228357e5c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989633c228357e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7942748" name="name4807633c22835fd32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110633c22835fd2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4875134" name="name8830633c22836757f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691633c22836757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148138" name="name7106633c22836f8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5633c22836f8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1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344204" name="name5931633c22837a80f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8069633c22837a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24855" name="name9480633c228383f24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6945633c228383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3464335" name="name2082633c22838e5fe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055633c22838e5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1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73433" name="name5737633c22839aa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39633c22839aa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1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7954881" name="name7458633c2283a76bd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6121633c2283a7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201261" name="name6376633c2283b1a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21633c2283b1a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42649795" name="name8163633c2283c0efc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3792633c2283c0e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23834228" name="name7413633c2283d31e5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514633c2283d31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989568" name="name2845633c2283e00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5633c2283e00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1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430695" name="name5098633c2283eddd9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289633c2283ed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8329124" name="name5938633c228403f0b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5701633c228403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91038" name="name3779633c22840ac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80633c22840a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1650686" name="name9932633c22841ab48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4126633c22841ab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7245816" name="name1389633c228422757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675633c228422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18280" name="name9027633c22842b8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9633c22842b8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1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1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3602342" name="name7441633c22843aab9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916633c22843aa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91389" name="name4542633c228446491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5397633c228446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0835683" name="name9106633c2284521fc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1643633c2284521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63331" name="name6899633c22845a08c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8310633c22845a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95415" name="name1375633c2284644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2633c228464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357633c2284656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583633c2284658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925633c2284663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4985633c228466e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1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1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0738977" name="name9800633c2284725ac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5458633c2284725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5170358" name="name7433633c22847db46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7456633c22847db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69289" name="name1237633c2284872f5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4826633c2284872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985355" name="name8959633c22848fe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15633c22848fe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4835633c228490a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1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5526633c228491e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17664" name="name5729633c22849834a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5176633c228498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820531" name="name8732633c2284a1501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5265633c2284a14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567178" name="name6129633c2284aadd5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3199633c2284aad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605175" name="name8766633c2284b7e17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5055633c2284b7e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90873" name="name8640633c2284bf5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89633c2284bf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3454633c2284c11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4236633c2284c1a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1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82653" name="name1893633c2284cb4ad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2313633c2284cb4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37923" name="name8704633c2284d08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5633c2284d0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329427" name="name2225633c2284d8f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1633c2284d8f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1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89681" name="name9895633c2284e01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7633c2284e01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1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1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74428" name="name8644633c2284e82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1633c2284e82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0632673" name="name1229633c228501c77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7904633c228501c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18116" name="name6229633c22850b93f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3697633c22850b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8456310" name="name4617633c228515059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3041633c228515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1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66146" name="name2061633c22851e66f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6152633c22851e6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1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68112" name="name4220633c228528095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9927633c2285280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47379" name="name8544633c22852d1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4633c22852d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6092633c22852dc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836347" name="name2397633c228536f6f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2657633c228536f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72772" name="name6096633c2285416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25633c2285416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813633c228542d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1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6916633c2285441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1482633c2285449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5410864" name="name6206633c22854d062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4170633c22854d0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69856" name="name4909633c228556956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6035633c228556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85814" name="name1831633c22855bb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7633c22855b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1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1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8699633c22855d2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28973" name="name2819633c228562bd4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1302633c228562b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911619" name="name4158633c22856b772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8206633c22856b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92660" name="name4908633c2285734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2633c228573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771768" name="name2380633c228580c7e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1403633c228580c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17369" name="name6800633c228588e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1633c228588e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1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580498" name="name3591633c228594945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5128633c2285949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247817" name="name7558633c22859f0c3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3803633c22859f0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1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35869" name="name2178633c2285a8c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07633c2285a8c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52181" name="name4169633c2285b37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6633c2285b3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6884003" name="name9877633c2285bb091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2562633c2285bb0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7836633c2285bd2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67669" name="name4248633c2285c38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3633c2285c38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1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327" name="name4982633c2285cf1ef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1414633c2285cf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9342633c2285d10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7803633c2285d33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699640" name="name5388633c2285dcf46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4026633c2285dcf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598736" name="name4316633c2285e80da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3931633c2285e8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64550" name="name9665633c2285f2f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2633c2285f2f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9191633c228600a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1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1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1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75425" name="name1605633c22860bb13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2929633c22860bb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8387" name="name6405633c228613be8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7194633c228613b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767014" name="name2527633c22861d6f3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8436633c22861d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368793" name="name1405633c2286266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7633c2286266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4254633c2286281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46972" name="name5108633c228630535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5582633c2286305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1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52852" name="name4291633c228639f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08633c228639f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535559" name="name7022633c228646cd8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7815633c228646c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1310633c2286499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1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1692633c22864ab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670634" name="name7994633c228653b5a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5075633c228653b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61235" name="name6855633c22865ec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3633c22865e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4593927" name="name7750633c2286676a3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4023633c2286676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28428" name="name4378633c2286702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2633c228670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3175763" name="name7243633c22867a110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1559633c22867a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38236216" name="name4812633c228688258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2029633c228688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01272" name="name6759633c2286941f0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1104633c228694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8805" name="name1665633c22869b7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44633c22869b7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8352633c22869bf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36934" name="name4453633c2286a1e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71633c2286a1e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32128" name="name6202633c2286a7b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42633c2286a7b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1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1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9313" name="name7657633c2286b27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3633c2286b27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1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87214" name="name3594633c2286bd7f5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6103633c2286bd7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37993" name="name3205633c2286c940a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1396633c2286c93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6388" name="name9110633c2286d5d6b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4045633c2286d5d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44893" name="name6518633c2286e0bd7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7383633c2286e0b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6041633c2286e32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618278" name="name6024633c2286eb869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4755633c2286eb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1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917714" name="name3348633c228704418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2254633c228704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1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527421" name="name4856633c228710471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2764633c228710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1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1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1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267633c228714d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899218" name="name4324633c22871e01d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4039633c22871e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141953" name="name5089633c22872827a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5287633c228728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1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8134633c22872cf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4261633c22872db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873243" name="name8221633c22873693c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5002633c228736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07500" name="name4318633c228740399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1365633c228740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1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1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315185" name="name6079633c228746de8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3252633c228746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1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1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314691" name="name1544633c2287550f8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2684633c228755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69444" name="name9030633c2287603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55633c2287603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1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9766973" name="name4329633c22876976c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3699633c228769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6447" name="name8964633c22877451e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6436633c228774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46316" name="name9056633c22878078f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6777633c228780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76203" name="name5360633c228786e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4633c228786e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2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597323" name="name8851633c228790ada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6668633c228790a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2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360633c228793a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1839129" name="name9361633c22879b07d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2568633c22879b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61640" name="name8384633c2287a567a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2774633c2287a5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96584" name="name9802633c2287b0621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9858633c2287b0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8801757" name="name3430633c2287bbea1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9398633c2287bbe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13061" name="name5348633c2287c8998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5455633c2287c8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30799" name="name9298633c2287d33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8633c2287d3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253533" name="name7971633c2287dfd47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6442633c2287dfc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167457" name="name3512633c2287ec4a0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5183633c2287ec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1582073" name="name7911633c22880356c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3689633c228803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2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2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026633c228804e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563803" name="name1106633c22880e1d2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3634633c22880e1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752633c22880f2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4046745" name="name9597633c228819d6d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1707633c228819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2096633c22881c6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799633c22881dd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433019" name="name7539633c228826e24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9085633c228826e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012">
    <w:multiLevelType w:val="hybridMultilevel"/>
    <w:lvl w:ilvl="0" w:tplc="81798097">
      <w:start w:val="1"/>
      <w:numFmt w:val="decimal"/>
      <w:lvlText w:val="%1."/>
      <w:lvlJc w:val="left"/>
      <w:pPr>
        <w:ind w:left="720" w:hanging="360"/>
      </w:pPr>
    </w:lvl>
    <w:lvl w:ilvl="1" w:tplc="81798097" w:tentative="1">
      <w:start w:val="1"/>
      <w:numFmt w:val="lowerLetter"/>
      <w:lvlText w:val="%2."/>
      <w:lvlJc w:val="left"/>
      <w:pPr>
        <w:ind w:left="1440" w:hanging="360"/>
      </w:pPr>
    </w:lvl>
    <w:lvl w:ilvl="2" w:tplc="81798097" w:tentative="1">
      <w:start w:val="1"/>
      <w:numFmt w:val="lowerRoman"/>
      <w:lvlText w:val="%3."/>
      <w:lvlJc w:val="right"/>
      <w:pPr>
        <w:ind w:left="2160" w:hanging="180"/>
      </w:pPr>
    </w:lvl>
    <w:lvl w:ilvl="3" w:tplc="81798097" w:tentative="1">
      <w:start w:val="1"/>
      <w:numFmt w:val="decimal"/>
      <w:lvlText w:val="%4."/>
      <w:lvlJc w:val="left"/>
      <w:pPr>
        <w:ind w:left="2880" w:hanging="360"/>
      </w:pPr>
    </w:lvl>
    <w:lvl w:ilvl="4" w:tplc="81798097" w:tentative="1">
      <w:start w:val="1"/>
      <w:numFmt w:val="lowerLetter"/>
      <w:lvlText w:val="%5."/>
      <w:lvlJc w:val="left"/>
      <w:pPr>
        <w:ind w:left="3600" w:hanging="360"/>
      </w:pPr>
    </w:lvl>
    <w:lvl w:ilvl="5" w:tplc="81798097" w:tentative="1">
      <w:start w:val="1"/>
      <w:numFmt w:val="lowerRoman"/>
      <w:lvlText w:val="%6."/>
      <w:lvlJc w:val="right"/>
      <w:pPr>
        <w:ind w:left="4320" w:hanging="180"/>
      </w:pPr>
    </w:lvl>
    <w:lvl w:ilvl="6" w:tplc="81798097" w:tentative="1">
      <w:start w:val="1"/>
      <w:numFmt w:val="decimal"/>
      <w:lvlText w:val="%7."/>
      <w:lvlJc w:val="left"/>
      <w:pPr>
        <w:ind w:left="5040" w:hanging="360"/>
      </w:pPr>
    </w:lvl>
    <w:lvl w:ilvl="7" w:tplc="81798097" w:tentative="1">
      <w:start w:val="1"/>
      <w:numFmt w:val="lowerLetter"/>
      <w:lvlText w:val="%8."/>
      <w:lvlJc w:val="left"/>
      <w:pPr>
        <w:ind w:left="5760" w:hanging="360"/>
      </w:pPr>
    </w:lvl>
    <w:lvl w:ilvl="8" w:tplc="81798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">
    <w:multiLevelType w:val="hybridMultilevel"/>
    <w:lvl w:ilvl="0" w:tplc="74599921">
      <w:start w:val="1"/>
      <w:numFmt w:val="decimal"/>
      <w:lvlText w:val="%1."/>
      <w:lvlJc w:val="left"/>
      <w:pPr>
        <w:ind w:left="720" w:hanging="360"/>
      </w:pPr>
    </w:lvl>
    <w:lvl w:ilvl="1" w:tplc="74599921" w:tentative="1">
      <w:start w:val="1"/>
      <w:numFmt w:val="lowerLetter"/>
      <w:lvlText w:val="%2."/>
      <w:lvlJc w:val="left"/>
      <w:pPr>
        <w:ind w:left="1440" w:hanging="360"/>
      </w:pPr>
    </w:lvl>
    <w:lvl w:ilvl="2" w:tplc="74599921" w:tentative="1">
      <w:start w:val="1"/>
      <w:numFmt w:val="lowerRoman"/>
      <w:lvlText w:val="%3."/>
      <w:lvlJc w:val="right"/>
      <w:pPr>
        <w:ind w:left="2160" w:hanging="180"/>
      </w:pPr>
    </w:lvl>
    <w:lvl w:ilvl="3" w:tplc="74599921" w:tentative="1">
      <w:start w:val="1"/>
      <w:numFmt w:val="decimal"/>
      <w:lvlText w:val="%4."/>
      <w:lvlJc w:val="left"/>
      <w:pPr>
        <w:ind w:left="2880" w:hanging="360"/>
      </w:pPr>
    </w:lvl>
    <w:lvl w:ilvl="4" w:tplc="74599921" w:tentative="1">
      <w:start w:val="1"/>
      <w:numFmt w:val="lowerLetter"/>
      <w:lvlText w:val="%5."/>
      <w:lvlJc w:val="left"/>
      <w:pPr>
        <w:ind w:left="3600" w:hanging="360"/>
      </w:pPr>
    </w:lvl>
    <w:lvl w:ilvl="5" w:tplc="74599921" w:tentative="1">
      <w:start w:val="1"/>
      <w:numFmt w:val="lowerRoman"/>
      <w:lvlText w:val="%6."/>
      <w:lvlJc w:val="right"/>
      <w:pPr>
        <w:ind w:left="4320" w:hanging="180"/>
      </w:pPr>
    </w:lvl>
    <w:lvl w:ilvl="6" w:tplc="74599921" w:tentative="1">
      <w:start w:val="1"/>
      <w:numFmt w:val="decimal"/>
      <w:lvlText w:val="%7."/>
      <w:lvlJc w:val="left"/>
      <w:pPr>
        <w:ind w:left="5040" w:hanging="360"/>
      </w:pPr>
    </w:lvl>
    <w:lvl w:ilvl="7" w:tplc="74599921" w:tentative="1">
      <w:start w:val="1"/>
      <w:numFmt w:val="lowerLetter"/>
      <w:lvlText w:val="%8."/>
      <w:lvlJc w:val="left"/>
      <w:pPr>
        <w:ind w:left="5760" w:hanging="360"/>
      </w:pPr>
    </w:lvl>
    <w:lvl w:ilvl="8" w:tplc="74599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">
    <w:multiLevelType w:val="hybridMultilevel"/>
    <w:lvl w:ilvl="0" w:tplc="77379687">
      <w:start w:val="1"/>
      <w:numFmt w:val="decimal"/>
      <w:lvlText w:val="%1."/>
      <w:lvlJc w:val="left"/>
      <w:pPr>
        <w:ind w:left="720" w:hanging="360"/>
      </w:pPr>
    </w:lvl>
    <w:lvl w:ilvl="1" w:tplc="77379687" w:tentative="1">
      <w:start w:val="1"/>
      <w:numFmt w:val="lowerLetter"/>
      <w:lvlText w:val="%2."/>
      <w:lvlJc w:val="left"/>
      <w:pPr>
        <w:ind w:left="1440" w:hanging="360"/>
      </w:pPr>
    </w:lvl>
    <w:lvl w:ilvl="2" w:tplc="77379687" w:tentative="1">
      <w:start w:val="1"/>
      <w:numFmt w:val="lowerRoman"/>
      <w:lvlText w:val="%3."/>
      <w:lvlJc w:val="right"/>
      <w:pPr>
        <w:ind w:left="2160" w:hanging="180"/>
      </w:pPr>
    </w:lvl>
    <w:lvl w:ilvl="3" w:tplc="77379687" w:tentative="1">
      <w:start w:val="1"/>
      <w:numFmt w:val="decimal"/>
      <w:lvlText w:val="%4."/>
      <w:lvlJc w:val="left"/>
      <w:pPr>
        <w:ind w:left="2880" w:hanging="360"/>
      </w:pPr>
    </w:lvl>
    <w:lvl w:ilvl="4" w:tplc="77379687" w:tentative="1">
      <w:start w:val="1"/>
      <w:numFmt w:val="lowerLetter"/>
      <w:lvlText w:val="%5."/>
      <w:lvlJc w:val="left"/>
      <w:pPr>
        <w:ind w:left="3600" w:hanging="360"/>
      </w:pPr>
    </w:lvl>
    <w:lvl w:ilvl="5" w:tplc="77379687" w:tentative="1">
      <w:start w:val="1"/>
      <w:numFmt w:val="lowerRoman"/>
      <w:lvlText w:val="%6."/>
      <w:lvlJc w:val="right"/>
      <w:pPr>
        <w:ind w:left="4320" w:hanging="180"/>
      </w:pPr>
    </w:lvl>
    <w:lvl w:ilvl="6" w:tplc="77379687" w:tentative="1">
      <w:start w:val="1"/>
      <w:numFmt w:val="decimal"/>
      <w:lvlText w:val="%7."/>
      <w:lvlJc w:val="left"/>
      <w:pPr>
        <w:ind w:left="5040" w:hanging="360"/>
      </w:pPr>
    </w:lvl>
    <w:lvl w:ilvl="7" w:tplc="77379687" w:tentative="1">
      <w:start w:val="1"/>
      <w:numFmt w:val="lowerLetter"/>
      <w:lvlText w:val="%8."/>
      <w:lvlJc w:val="left"/>
      <w:pPr>
        <w:ind w:left="5760" w:hanging="360"/>
      </w:pPr>
    </w:lvl>
    <w:lvl w:ilvl="8" w:tplc="77379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">
    <w:multiLevelType w:val="hybridMultilevel"/>
    <w:lvl w:ilvl="0" w:tplc="41952055">
      <w:start w:val="1"/>
      <w:numFmt w:val="decimal"/>
      <w:lvlText w:val="%1."/>
      <w:lvlJc w:val="left"/>
      <w:pPr>
        <w:ind w:left="720" w:hanging="360"/>
      </w:pPr>
    </w:lvl>
    <w:lvl w:ilvl="1" w:tplc="41952055" w:tentative="1">
      <w:start w:val="1"/>
      <w:numFmt w:val="lowerLetter"/>
      <w:lvlText w:val="%2."/>
      <w:lvlJc w:val="left"/>
      <w:pPr>
        <w:ind w:left="1440" w:hanging="360"/>
      </w:pPr>
    </w:lvl>
    <w:lvl w:ilvl="2" w:tplc="41952055" w:tentative="1">
      <w:start w:val="1"/>
      <w:numFmt w:val="lowerRoman"/>
      <w:lvlText w:val="%3."/>
      <w:lvlJc w:val="right"/>
      <w:pPr>
        <w:ind w:left="2160" w:hanging="180"/>
      </w:pPr>
    </w:lvl>
    <w:lvl w:ilvl="3" w:tplc="41952055" w:tentative="1">
      <w:start w:val="1"/>
      <w:numFmt w:val="decimal"/>
      <w:lvlText w:val="%4."/>
      <w:lvlJc w:val="left"/>
      <w:pPr>
        <w:ind w:left="2880" w:hanging="360"/>
      </w:pPr>
    </w:lvl>
    <w:lvl w:ilvl="4" w:tplc="41952055" w:tentative="1">
      <w:start w:val="1"/>
      <w:numFmt w:val="lowerLetter"/>
      <w:lvlText w:val="%5."/>
      <w:lvlJc w:val="left"/>
      <w:pPr>
        <w:ind w:left="3600" w:hanging="360"/>
      </w:pPr>
    </w:lvl>
    <w:lvl w:ilvl="5" w:tplc="41952055" w:tentative="1">
      <w:start w:val="1"/>
      <w:numFmt w:val="lowerRoman"/>
      <w:lvlText w:val="%6."/>
      <w:lvlJc w:val="right"/>
      <w:pPr>
        <w:ind w:left="4320" w:hanging="180"/>
      </w:pPr>
    </w:lvl>
    <w:lvl w:ilvl="6" w:tplc="41952055" w:tentative="1">
      <w:start w:val="1"/>
      <w:numFmt w:val="decimal"/>
      <w:lvlText w:val="%7."/>
      <w:lvlJc w:val="left"/>
      <w:pPr>
        <w:ind w:left="5040" w:hanging="360"/>
      </w:pPr>
    </w:lvl>
    <w:lvl w:ilvl="7" w:tplc="41952055" w:tentative="1">
      <w:start w:val="1"/>
      <w:numFmt w:val="lowerLetter"/>
      <w:lvlText w:val="%8."/>
      <w:lvlJc w:val="left"/>
      <w:pPr>
        <w:ind w:left="5760" w:hanging="360"/>
      </w:pPr>
    </w:lvl>
    <w:lvl w:ilvl="8" w:tplc="41952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">
    <w:multiLevelType w:val="hybridMultilevel"/>
    <w:lvl w:ilvl="0" w:tplc="47308968">
      <w:start w:val="1"/>
      <w:numFmt w:val="decimal"/>
      <w:lvlText w:val="%1."/>
      <w:lvlJc w:val="left"/>
      <w:pPr>
        <w:ind w:left="720" w:hanging="360"/>
      </w:pPr>
    </w:lvl>
    <w:lvl w:ilvl="1" w:tplc="47308968" w:tentative="1">
      <w:start w:val="1"/>
      <w:numFmt w:val="lowerLetter"/>
      <w:lvlText w:val="%2."/>
      <w:lvlJc w:val="left"/>
      <w:pPr>
        <w:ind w:left="1440" w:hanging="360"/>
      </w:pPr>
    </w:lvl>
    <w:lvl w:ilvl="2" w:tplc="47308968" w:tentative="1">
      <w:start w:val="1"/>
      <w:numFmt w:val="lowerRoman"/>
      <w:lvlText w:val="%3."/>
      <w:lvlJc w:val="right"/>
      <w:pPr>
        <w:ind w:left="2160" w:hanging="180"/>
      </w:pPr>
    </w:lvl>
    <w:lvl w:ilvl="3" w:tplc="47308968" w:tentative="1">
      <w:start w:val="1"/>
      <w:numFmt w:val="decimal"/>
      <w:lvlText w:val="%4."/>
      <w:lvlJc w:val="left"/>
      <w:pPr>
        <w:ind w:left="2880" w:hanging="360"/>
      </w:pPr>
    </w:lvl>
    <w:lvl w:ilvl="4" w:tplc="47308968" w:tentative="1">
      <w:start w:val="1"/>
      <w:numFmt w:val="lowerLetter"/>
      <w:lvlText w:val="%5."/>
      <w:lvlJc w:val="left"/>
      <w:pPr>
        <w:ind w:left="3600" w:hanging="360"/>
      </w:pPr>
    </w:lvl>
    <w:lvl w:ilvl="5" w:tplc="47308968" w:tentative="1">
      <w:start w:val="1"/>
      <w:numFmt w:val="lowerRoman"/>
      <w:lvlText w:val="%6."/>
      <w:lvlJc w:val="right"/>
      <w:pPr>
        <w:ind w:left="4320" w:hanging="180"/>
      </w:pPr>
    </w:lvl>
    <w:lvl w:ilvl="6" w:tplc="47308968" w:tentative="1">
      <w:start w:val="1"/>
      <w:numFmt w:val="decimal"/>
      <w:lvlText w:val="%7."/>
      <w:lvlJc w:val="left"/>
      <w:pPr>
        <w:ind w:left="5040" w:hanging="360"/>
      </w:pPr>
    </w:lvl>
    <w:lvl w:ilvl="7" w:tplc="47308968" w:tentative="1">
      <w:start w:val="1"/>
      <w:numFmt w:val="lowerLetter"/>
      <w:lvlText w:val="%8."/>
      <w:lvlJc w:val="left"/>
      <w:pPr>
        <w:ind w:left="5760" w:hanging="360"/>
      </w:pPr>
    </w:lvl>
    <w:lvl w:ilvl="8" w:tplc="47308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">
    <w:multiLevelType w:val="hybridMultilevel"/>
    <w:lvl w:ilvl="0" w:tplc="26138582">
      <w:start w:val="1"/>
      <w:numFmt w:val="decimal"/>
      <w:lvlText w:val="%1."/>
      <w:lvlJc w:val="left"/>
      <w:pPr>
        <w:ind w:left="720" w:hanging="360"/>
      </w:pPr>
    </w:lvl>
    <w:lvl w:ilvl="1" w:tplc="26138582" w:tentative="1">
      <w:start w:val="1"/>
      <w:numFmt w:val="lowerLetter"/>
      <w:lvlText w:val="%2."/>
      <w:lvlJc w:val="left"/>
      <w:pPr>
        <w:ind w:left="1440" w:hanging="360"/>
      </w:pPr>
    </w:lvl>
    <w:lvl w:ilvl="2" w:tplc="26138582" w:tentative="1">
      <w:start w:val="1"/>
      <w:numFmt w:val="lowerRoman"/>
      <w:lvlText w:val="%3."/>
      <w:lvlJc w:val="right"/>
      <w:pPr>
        <w:ind w:left="2160" w:hanging="180"/>
      </w:pPr>
    </w:lvl>
    <w:lvl w:ilvl="3" w:tplc="26138582" w:tentative="1">
      <w:start w:val="1"/>
      <w:numFmt w:val="decimal"/>
      <w:lvlText w:val="%4."/>
      <w:lvlJc w:val="left"/>
      <w:pPr>
        <w:ind w:left="2880" w:hanging="360"/>
      </w:pPr>
    </w:lvl>
    <w:lvl w:ilvl="4" w:tplc="26138582" w:tentative="1">
      <w:start w:val="1"/>
      <w:numFmt w:val="lowerLetter"/>
      <w:lvlText w:val="%5."/>
      <w:lvlJc w:val="left"/>
      <w:pPr>
        <w:ind w:left="3600" w:hanging="360"/>
      </w:pPr>
    </w:lvl>
    <w:lvl w:ilvl="5" w:tplc="26138582" w:tentative="1">
      <w:start w:val="1"/>
      <w:numFmt w:val="lowerRoman"/>
      <w:lvlText w:val="%6."/>
      <w:lvlJc w:val="right"/>
      <w:pPr>
        <w:ind w:left="4320" w:hanging="180"/>
      </w:pPr>
    </w:lvl>
    <w:lvl w:ilvl="6" w:tplc="26138582" w:tentative="1">
      <w:start w:val="1"/>
      <w:numFmt w:val="decimal"/>
      <w:lvlText w:val="%7."/>
      <w:lvlJc w:val="left"/>
      <w:pPr>
        <w:ind w:left="5040" w:hanging="360"/>
      </w:pPr>
    </w:lvl>
    <w:lvl w:ilvl="7" w:tplc="26138582" w:tentative="1">
      <w:start w:val="1"/>
      <w:numFmt w:val="lowerLetter"/>
      <w:lvlText w:val="%8."/>
      <w:lvlJc w:val="left"/>
      <w:pPr>
        <w:ind w:left="5760" w:hanging="360"/>
      </w:pPr>
    </w:lvl>
    <w:lvl w:ilvl="8" w:tplc="26138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6">
    <w:multiLevelType w:val="hybridMultilevel"/>
    <w:lvl w:ilvl="0" w:tplc="50289882">
      <w:start w:val="1"/>
      <w:numFmt w:val="decimal"/>
      <w:lvlText w:val="%1."/>
      <w:lvlJc w:val="left"/>
      <w:pPr>
        <w:ind w:left="720" w:hanging="360"/>
      </w:pPr>
    </w:lvl>
    <w:lvl w:ilvl="1" w:tplc="50289882" w:tentative="1">
      <w:start w:val="1"/>
      <w:numFmt w:val="lowerLetter"/>
      <w:lvlText w:val="%2."/>
      <w:lvlJc w:val="left"/>
      <w:pPr>
        <w:ind w:left="1440" w:hanging="360"/>
      </w:pPr>
    </w:lvl>
    <w:lvl w:ilvl="2" w:tplc="50289882" w:tentative="1">
      <w:start w:val="1"/>
      <w:numFmt w:val="lowerRoman"/>
      <w:lvlText w:val="%3."/>
      <w:lvlJc w:val="right"/>
      <w:pPr>
        <w:ind w:left="2160" w:hanging="180"/>
      </w:pPr>
    </w:lvl>
    <w:lvl w:ilvl="3" w:tplc="50289882" w:tentative="1">
      <w:start w:val="1"/>
      <w:numFmt w:val="decimal"/>
      <w:lvlText w:val="%4."/>
      <w:lvlJc w:val="left"/>
      <w:pPr>
        <w:ind w:left="2880" w:hanging="360"/>
      </w:pPr>
    </w:lvl>
    <w:lvl w:ilvl="4" w:tplc="50289882" w:tentative="1">
      <w:start w:val="1"/>
      <w:numFmt w:val="lowerLetter"/>
      <w:lvlText w:val="%5."/>
      <w:lvlJc w:val="left"/>
      <w:pPr>
        <w:ind w:left="3600" w:hanging="360"/>
      </w:pPr>
    </w:lvl>
    <w:lvl w:ilvl="5" w:tplc="50289882" w:tentative="1">
      <w:start w:val="1"/>
      <w:numFmt w:val="lowerRoman"/>
      <w:lvlText w:val="%6."/>
      <w:lvlJc w:val="right"/>
      <w:pPr>
        <w:ind w:left="4320" w:hanging="180"/>
      </w:pPr>
    </w:lvl>
    <w:lvl w:ilvl="6" w:tplc="50289882" w:tentative="1">
      <w:start w:val="1"/>
      <w:numFmt w:val="decimal"/>
      <w:lvlText w:val="%7."/>
      <w:lvlJc w:val="left"/>
      <w:pPr>
        <w:ind w:left="5040" w:hanging="360"/>
      </w:pPr>
    </w:lvl>
    <w:lvl w:ilvl="7" w:tplc="50289882" w:tentative="1">
      <w:start w:val="1"/>
      <w:numFmt w:val="lowerLetter"/>
      <w:lvlText w:val="%8."/>
      <w:lvlJc w:val="left"/>
      <w:pPr>
        <w:ind w:left="5760" w:hanging="360"/>
      </w:pPr>
    </w:lvl>
    <w:lvl w:ilvl="8" w:tplc="50289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5">
    <w:multiLevelType w:val="hybridMultilevel"/>
    <w:lvl w:ilvl="0" w:tplc="36020793">
      <w:start w:val="1"/>
      <w:numFmt w:val="decimal"/>
      <w:lvlText w:val="%1."/>
      <w:lvlJc w:val="left"/>
      <w:pPr>
        <w:ind w:left="720" w:hanging="360"/>
      </w:pPr>
    </w:lvl>
    <w:lvl w:ilvl="1" w:tplc="36020793" w:tentative="1">
      <w:start w:val="1"/>
      <w:numFmt w:val="lowerLetter"/>
      <w:lvlText w:val="%2."/>
      <w:lvlJc w:val="left"/>
      <w:pPr>
        <w:ind w:left="1440" w:hanging="360"/>
      </w:pPr>
    </w:lvl>
    <w:lvl w:ilvl="2" w:tplc="36020793" w:tentative="1">
      <w:start w:val="1"/>
      <w:numFmt w:val="lowerRoman"/>
      <w:lvlText w:val="%3."/>
      <w:lvlJc w:val="right"/>
      <w:pPr>
        <w:ind w:left="2160" w:hanging="180"/>
      </w:pPr>
    </w:lvl>
    <w:lvl w:ilvl="3" w:tplc="36020793" w:tentative="1">
      <w:start w:val="1"/>
      <w:numFmt w:val="decimal"/>
      <w:lvlText w:val="%4."/>
      <w:lvlJc w:val="left"/>
      <w:pPr>
        <w:ind w:left="2880" w:hanging="360"/>
      </w:pPr>
    </w:lvl>
    <w:lvl w:ilvl="4" w:tplc="36020793" w:tentative="1">
      <w:start w:val="1"/>
      <w:numFmt w:val="lowerLetter"/>
      <w:lvlText w:val="%5."/>
      <w:lvlJc w:val="left"/>
      <w:pPr>
        <w:ind w:left="3600" w:hanging="360"/>
      </w:pPr>
    </w:lvl>
    <w:lvl w:ilvl="5" w:tplc="36020793" w:tentative="1">
      <w:start w:val="1"/>
      <w:numFmt w:val="lowerRoman"/>
      <w:lvlText w:val="%6."/>
      <w:lvlJc w:val="right"/>
      <w:pPr>
        <w:ind w:left="4320" w:hanging="180"/>
      </w:pPr>
    </w:lvl>
    <w:lvl w:ilvl="6" w:tplc="36020793" w:tentative="1">
      <w:start w:val="1"/>
      <w:numFmt w:val="decimal"/>
      <w:lvlText w:val="%7."/>
      <w:lvlJc w:val="left"/>
      <w:pPr>
        <w:ind w:left="5040" w:hanging="360"/>
      </w:pPr>
    </w:lvl>
    <w:lvl w:ilvl="7" w:tplc="36020793" w:tentative="1">
      <w:start w:val="1"/>
      <w:numFmt w:val="lowerLetter"/>
      <w:lvlText w:val="%8."/>
      <w:lvlJc w:val="left"/>
      <w:pPr>
        <w:ind w:left="5760" w:hanging="360"/>
      </w:pPr>
    </w:lvl>
    <w:lvl w:ilvl="8" w:tplc="36020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">
    <w:multiLevelType w:val="hybridMultilevel"/>
    <w:lvl w:ilvl="0" w:tplc="26183183">
      <w:start w:val="1"/>
      <w:numFmt w:val="decimal"/>
      <w:lvlText w:val="%1."/>
      <w:lvlJc w:val="left"/>
      <w:pPr>
        <w:ind w:left="720" w:hanging="360"/>
      </w:pPr>
    </w:lvl>
    <w:lvl w:ilvl="1" w:tplc="26183183" w:tentative="1">
      <w:start w:val="1"/>
      <w:numFmt w:val="lowerLetter"/>
      <w:lvlText w:val="%2."/>
      <w:lvlJc w:val="left"/>
      <w:pPr>
        <w:ind w:left="1440" w:hanging="360"/>
      </w:pPr>
    </w:lvl>
    <w:lvl w:ilvl="2" w:tplc="26183183" w:tentative="1">
      <w:start w:val="1"/>
      <w:numFmt w:val="lowerRoman"/>
      <w:lvlText w:val="%3."/>
      <w:lvlJc w:val="right"/>
      <w:pPr>
        <w:ind w:left="2160" w:hanging="180"/>
      </w:pPr>
    </w:lvl>
    <w:lvl w:ilvl="3" w:tplc="26183183" w:tentative="1">
      <w:start w:val="1"/>
      <w:numFmt w:val="decimal"/>
      <w:lvlText w:val="%4."/>
      <w:lvlJc w:val="left"/>
      <w:pPr>
        <w:ind w:left="2880" w:hanging="360"/>
      </w:pPr>
    </w:lvl>
    <w:lvl w:ilvl="4" w:tplc="26183183" w:tentative="1">
      <w:start w:val="1"/>
      <w:numFmt w:val="lowerLetter"/>
      <w:lvlText w:val="%5."/>
      <w:lvlJc w:val="left"/>
      <w:pPr>
        <w:ind w:left="3600" w:hanging="360"/>
      </w:pPr>
    </w:lvl>
    <w:lvl w:ilvl="5" w:tplc="26183183" w:tentative="1">
      <w:start w:val="1"/>
      <w:numFmt w:val="lowerRoman"/>
      <w:lvlText w:val="%6."/>
      <w:lvlJc w:val="right"/>
      <w:pPr>
        <w:ind w:left="4320" w:hanging="180"/>
      </w:pPr>
    </w:lvl>
    <w:lvl w:ilvl="6" w:tplc="26183183" w:tentative="1">
      <w:start w:val="1"/>
      <w:numFmt w:val="decimal"/>
      <w:lvlText w:val="%7."/>
      <w:lvlJc w:val="left"/>
      <w:pPr>
        <w:ind w:left="5040" w:hanging="360"/>
      </w:pPr>
    </w:lvl>
    <w:lvl w:ilvl="7" w:tplc="26183183" w:tentative="1">
      <w:start w:val="1"/>
      <w:numFmt w:val="lowerLetter"/>
      <w:lvlText w:val="%8."/>
      <w:lvlJc w:val="left"/>
      <w:pPr>
        <w:ind w:left="5760" w:hanging="360"/>
      </w:pPr>
    </w:lvl>
    <w:lvl w:ilvl="8" w:tplc="26183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">
    <w:multiLevelType w:val="hybridMultilevel"/>
    <w:lvl w:ilvl="0" w:tplc="25209453">
      <w:start w:val="1"/>
      <w:numFmt w:val="decimal"/>
      <w:lvlText w:val="%1."/>
      <w:lvlJc w:val="left"/>
      <w:pPr>
        <w:ind w:left="720" w:hanging="360"/>
      </w:pPr>
    </w:lvl>
    <w:lvl w:ilvl="1" w:tplc="25209453" w:tentative="1">
      <w:start w:val="1"/>
      <w:numFmt w:val="lowerLetter"/>
      <w:lvlText w:val="%2."/>
      <w:lvlJc w:val="left"/>
      <w:pPr>
        <w:ind w:left="1440" w:hanging="360"/>
      </w:pPr>
    </w:lvl>
    <w:lvl w:ilvl="2" w:tplc="25209453" w:tentative="1">
      <w:start w:val="1"/>
      <w:numFmt w:val="lowerRoman"/>
      <w:lvlText w:val="%3."/>
      <w:lvlJc w:val="right"/>
      <w:pPr>
        <w:ind w:left="2160" w:hanging="180"/>
      </w:pPr>
    </w:lvl>
    <w:lvl w:ilvl="3" w:tplc="25209453" w:tentative="1">
      <w:start w:val="1"/>
      <w:numFmt w:val="decimal"/>
      <w:lvlText w:val="%4."/>
      <w:lvlJc w:val="left"/>
      <w:pPr>
        <w:ind w:left="2880" w:hanging="360"/>
      </w:pPr>
    </w:lvl>
    <w:lvl w:ilvl="4" w:tplc="25209453" w:tentative="1">
      <w:start w:val="1"/>
      <w:numFmt w:val="lowerLetter"/>
      <w:lvlText w:val="%5."/>
      <w:lvlJc w:val="left"/>
      <w:pPr>
        <w:ind w:left="3600" w:hanging="360"/>
      </w:pPr>
    </w:lvl>
    <w:lvl w:ilvl="5" w:tplc="25209453" w:tentative="1">
      <w:start w:val="1"/>
      <w:numFmt w:val="lowerRoman"/>
      <w:lvlText w:val="%6."/>
      <w:lvlJc w:val="right"/>
      <w:pPr>
        <w:ind w:left="4320" w:hanging="180"/>
      </w:pPr>
    </w:lvl>
    <w:lvl w:ilvl="6" w:tplc="25209453" w:tentative="1">
      <w:start w:val="1"/>
      <w:numFmt w:val="decimal"/>
      <w:lvlText w:val="%7."/>
      <w:lvlJc w:val="left"/>
      <w:pPr>
        <w:ind w:left="5040" w:hanging="360"/>
      </w:pPr>
    </w:lvl>
    <w:lvl w:ilvl="7" w:tplc="25209453" w:tentative="1">
      <w:start w:val="1"/>
      <w:numFmt w:val="lowerLetter"/>
      <w:lvlText w:val="%8."/>
      <w:lvlJc w:val="left"/>
      <w:pPr>
        <w:ind w:left="5760" w:hanging="360"/>
      </w:pPr>
    </w:lvl>
    <w:lvl w:ilvl="8" w:tplc="25209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">
    <w:multiLevelType w:val="hybridMultilevel"/>
    <w:lvl w:ilvl="0" w:tplc="30543609">
      <w:start w:val="1"/>
      <w:numFmt w:val="decimal"/>
      <w:lvlText w:val="%1."/>
      <w:lvlJc w:val="left"/>
      <w:pPr>
        <w:ind w:left="720" w:hanging="360"/>
      </w:pPr>
    </w:lvl>
    <w:lvl w:ilvl="1" w:tplc="30543609" w:tentative="1">
      <w:start w:val="1"/>
      <w:numFmt w:val="lowerLetter"/>
      <w:lvlText w:val="%2."/>
      <w:lvlJc w:val="left"/>
      <w:pPr>
        <w:ind w:left="1440" w:hanging="360"/>
      </w:pPr>
    </w:lvl>
    <w:lvl w:ilvl="2" w:tplc="30543609" w:tentative="1">
      <w:start w:val="1"/>
      <w:numFmt w:val="lowerRoman"/>
      <w:lvlText w:val="%3."/>
      <w:lvlJc w:val="right"/>
      <w:pPr>
        <w:ind w:left="2160" w:hanging="180"/>
      </w:pPr>
    </w:lvl>
    <w:lvl w:ilvl="3" w:tplc="30543609" w:tentative="1">
      <w:start w:val="1"/>
      <w:numFmt w:val="decimal"/>
      <w:lvlText w:val="%4."/>
      <w:lvlJc w:val="left"/>
      <w:pPr>
        <w:ind w:left="2880" w:hanging="360"/>
      </w:pPr>
    </w:lvl>
    <w:lvl w:ilvl="4" w:tplc="30543609" w:tentative="1">
      <w:start w:val="1"/>
      <w:numFmt w:val="lowerLetter"/>
      <w:lvlText w:val="%5."/>
      <w:lvlJc w:val="left"/>
      <w:pPr>
        <w:ind w:left="3600" w:hanging="360"/>
      </w:pPr>
    </w:lvl>
    <w:lvl w:ilvl="5" w:tplc="30543609" w:tentative="1">
      <w:start w:val="1"/>
      <w:numFmt w:val="lowerRoman"/>
      <w:lvlText w:val="%6."/>
      <w:lvlJc w:val="right"/>
      <w:pPr>
        <w:ind w:left="4320" w:hanging="180"/>
      </w:pPr>
    </w:lvl>
    <w:lvl w:ilvl="6" w:tplc="30543609" w:tentative="1">
      <w:start w:val="1"/>
      <w:numFmt w:val="decimal"/>
      <w:lvlText w:val="%7."/>
      <w:lvlJc w:val="left"/>
      <w:pPr>
        <w:ind w:left="5040" w:hanging="360"/>
      </w:pPr>
    </w:lvl>
    <w:lvl w:ilvl="7" w:tplc="30543609" w:tentative="1">
      <w:start w:val="1"/>
      <w:numFmt w:val="lowerLetter"/>
      <w:lvlText w:val="%8."/>
      <w:lvlJc w:val="left"/>
      <w:pPr>
        <w:ind w:left="5760" w:hanging="360"/>
      </w:pPr>
    </w:lvl>
    <w:lvl w:ilvl="8" w:tplc="30543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1">
    <w:multiLevelType w:val="hybridMultilevel"/>
    <w:lvl w:ilvl="0" w:tplc="58535140">
      <w:start w:val="1"/>
      <w:numFmt w:val="decimal"/>
      <w:lvlText w:val="%1."/>
      <w:lvlJc w:val="left"/>
      <w:pPr>
        <w:ind w:left="720" w:hanging="360"/>
      </w:pPr>
    </w:lvl>
    <w:lvl w:ilvl="1" w:tplc="58535140" w:tentative="1">
      <w:start w:val="1"/>
      <w:numFmt w:val="lowerLetter"/>
      <w:lvlText w:val="%2."/>
      <w:lvlJc w:val="left"/>
      <w:pPr>
        <w:ind w:left="1440" w:hanging="360"/>
      </w:pPr>
    </w:lvl>
    <w:lvl w:ilvl="2" w:tplc="58535140" w:tentative="1">
      <w:start w:val="1"/>
      <w:numFmt w:val="lowerRoman"/>
      <w:lvlText w:val="%3."/>
      <w:lvlJc w:val="right"/>
      <w:pPr>
        <w:ind w:left="2160" w:hanging="180"/>
      </w:pPr>
    </w:lvl>
    <w:lvl w:ilvl="3" w:tplc="58535140" w:tentative="1">
      <w:start w:val="1"/>
      <w:numFmt w:val="decimal"/>
      <w:lvlText w:val="%4."/>
      <w:lvlJc w:val="left"/>
      <w:pPr>
        <w:ind w:left="2880" w:hanging="360"/>
      </w:pPr>
    </w:lvl>
    <w:lvl w:ilvl="4" w:tplc="58535140" w:tentative="1">
      <w:start w:val="1"/>
      <w:numFmt w:val="lowerLetter"/>
      <w:lvlText w:val="%5."/>
      <w:lvlJc w:val="left"/>
      <w:pPr>
        <w:ind w:left="3600" w:hanging="360"/>
      </w:pPr>
    </w:lvl>
    <w:lvl w:ilvl="5" w:tplc="58535140" w:tentative="1">
      <w:start w:val="1"/>
      <w:numFmt w:val="lowerRoman"/>
      <w:lvlText w:val="%6."/>
      <w:lvlJc w:val="right"/>
      <w:pPr>
        <w:ind w:left="4320" w:hanging="180"/>
      </w:pPr>
    </w:lvl>
    <w:lvl w:ilvl="6" w:tplc="58535140" w:tentative="1">
      <w:start w:val="1"/>
      <w:numFmt w:val="decimal"/>
      <w:lvlText w:val="%7."/>
      <w:lvlJc w:val="left"/>
      <w:pPr>
        <w:ind w:left="5040" w:hanging="360"/>
      </w:pPr>
    </w:lvl>
    <w:lvl w:ilvl="7" w:tplc="58535140" w:tentative="1">
      <w:start w:val="1"/>
      <w:numFmt w:val="lowerLetter"/>
      <w:lvlText w:val="%8."/>
      <w:lvlJc w:val="left"/>
      <w:pPr>
        <w:ind w:left="5760" w:hanging="360"/>
      </w:pPr>
    </w:lvl>
    <w:lvl w:ilvl="8" w:tplc="58535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0">
    <w:multiLevelType w:val="hybridMultilevel"/>
    <w:lvl w:ilvl="0" w:tplc="77873550">
      <w:start w:val="1"/>
      <w:numFmt w:val="decimal"/>
      <w:lvlText w:val="%1."/>
      <w:lvlJc w:val="left"/>
      <w:pPr>
        <w:ind w:left="720" w:hanging="360"/>
      </w:pPr>
    </w:lvl>
    <w:lvl w:ilvl="1" w:tplc="77873550" w:tentative="1">
      <w:start w:val="1"/>
      <w:numFmt w:val="lowerLetter"/>
      <w:lvlText w:val="%2."/>
      <w:lvlJc w:val="left"/>
      <w:pPr>
        <w:ind w:left="1440" w:hanging="360"/>
      </w:pPr>
    </w:lvl>
    <w:lvl w:ilvl="2" w:tplc="77873550" w:tentative="1">
      <w:start w:val="1"/>
      <w:numFmt w:val="lowerRoman"/>
      <w:lvlText w:val="%3."/>
      <w:lvlJc w:val="right"/>
      <w:pPr>
        <w:ind w:left="2160" w:hanging="180"/>
      </w:pPr>
    </w:lvl>
    <w:lvl w:ilvl="3" w:tplc="77873550" w:tentative="1">
      <w:start w:val="1"/>
      <w:numFmt w:val="decimal"/>
      <w:lvlText w:val="%4."/>
      <w:lvlJc w:val="left"/>
      <w:pPr>
        <w:ind w:left="2880" w:hanging="360"/>
      </w:pPr>
    </w:lvl>
    <w:lvl w:ilvl="4" w:tplc="77873550" w:tentative="1">
      <w:start w:val="1"/>
      <w:numFmt w:val="lowerLetter"/>
      <w:lvlText w:val="%5."/>
      <w:lvlJc w:val="left"/>
      <w:pPr>
        <w:ind w:left="3600" w:hanging="360"/>
      </w:pPr>
    </w:lvl>
    <w:lvl w:ilvl="5" w:tplc="77873550" w:tentative="1">
      <w:start w:val="1"/>
      <w:numFmt w:val="lowerRoman"/>
      <w:lvlText w:val="%6."/>
      <w:lvlJc w:val="right"/>
      <w:pPr>
        <w:ind w:left="4320" w:hanging="180"/>
      </w:pPr>
    </w:lvl>
    <w:lvl w:ilvl="6" w:tplc="77873550" w:tentative="1">
      <w:start w:val="1"/>
      <w:numFmt w:val="decimal"/>
      <w:lvlText w:val="%7."/>
      <w:lvlJc w:val="left"/>
      <w:pPr>
        <w:ind w:left="5040" w:hanging="360"/>
      </w:pPr>
    </w:lvl>
    <w:lvl w:ilvl="7" w:tplc="77873550" w:tentative="1">
      <w:start w:val="1"/>
      <w:numFmt w:val="lowerLetter"/>
      <w:lvlText w:val="%8."/>
      <w:lvlJc w:val="left"/>
      <w:pPr>
        <w:ind w:left="5760" w:hanging="360"/>
      </w:pPr>
    </w:lvl>
    <w:lvl w:ilvl="8" w:tplc="77873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9">
    <w:multiLevelType w:val="hybridMultilevel"/>
    <w:lvl w:ilvl="0" w:tplc="94482443">
      <w:start w:val="1"/>
      <w:numFmt w:val="decimal"/>
      <w:lvlText w:val="%1."/>
      <w:lvlJc w:val="left"/>
      <w:pPr>
        <w:ind w:left="720" w:hanging="360"/>
      </w:pPr>
    </w:lvl>
    <w:lvl w:ilvl="1" w:tplc="94482443" w:tentative="1">
      <w:start w:val="1"/>
      <w:numFmt w:val="lowerLetter"/>
      <w:lvlText w:val="%2."/>
      <w:lvlJc w:val="left"/>
      <w:pPr>
        <w:ind w:left="1440" w:hanging="360"/>
      </w:pPr>
    </w:lvl>
    <w:lvl w:ilvl="2" w:tplc="94482443" w:tentative="1">
      <w:start w:val="1"/>
      <w:numFmt w:val="lowerRoman"/>
      <w:lvlText w:val="%3."/>
      <w:lvlJc w:val="right"/>
      <w:pPr>
        <w:ind w:left="2160" w:hanging="180"/>
      </w:pPr>
    </w:lvl>
    <w:lvl w:ilvl="3" w:tplc="94482443" w:tentative="1">
      <w:start w:val="1"/>
      <w:numFmt w:val="decimal"/>
      <w:lvlText w:val="%4."/>
      <w:lvlJc w:val="left"/>
      <w:pPr>
        <w:ind w:left="2880" w:hanging="360"/>
      </w:pPr>
    </w:lvl>
    <w:lvl w:ilvl="4" w:tplc="94482443" w:tentative="1">
      <w:start w:val="1"/>
      <w:numFmt w:val="lowerLetter"/>
      <w:lvlText w:val="%5."/>
      <w:lvlJc w:val="left"/>
      <w:pPr>
        <w:ind w:left="3600" w:hanging="360"/>
      </w:pPr>
    </w:lvl>
    <w:lvl w:ilvl="5" w:tplc="94482443" w:tentative="1">
      <w:start w:val="1"/>
      <w:numFmt w:val="lowerRoman"/>
      <w:lvlText w:val="%6."/>
      <w:lvlJc w:val="right"/>
      <w:pPr>
        <w:ind w:left="4320" w:hanging="180"/>
      </w:pPr>
    </w:lvl>
    <w:lvl w:ilvl="6" w:tplc="94482443" w:tentative="1">
      <w:start w:val="1"/>
      <w:numFmt w:val="decimal"/>
      <w:lvlText w:val="%7."/>
      <w:lvlJc w:val="left"/>
      <w:pPr>
        <w:ind w:left="5040" w:hanging="360"/>
      </w:pPr>
    </w:lvl>
    <w:lvl w:ilvl="7" w:tplc="94482443" w:tentative="1">
      <w:start w:val="1"/>
      <w:numFmt w:val="lowerLetter"/>
      <w:lvlText w:val="%8."/>
      <w:lvlJc w:val="left"/>
      <w:pPr>
        <w:ind w:left="5760" w:hanging="360"/>
      </w:pPr>
    </w:lvl>
    <w:lvl w:ilvl="8" w:tplc="94482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8">
    <w:multiLevelType w:val="hybridMultilevel"/>
    <w:lvl w:ilvl="0" w:tplc="92759111">
      <w:start w:val="1"/>
      <w:numFmt w:val="decimal"/>
      <w:lvlText w:val="%1."/>
      <w:lvlJc w:val="left"/>
      <w:pPr>
        <w:ind w:left="720" w:hanging="360"/>
      </w:pPr>
    </w:lvl>
    <w:lvl w:ilvl="1" w:tplc="92759111" w:tentative="1">
      <w:start w:val="1"/>
      <w:numFmt w:val="lowerLetter"/>
      <w:lvlText w:val="%2."/>
      <w:lvlJc w:val="left"/>
      <w:pPr>
        <w:ind w:left="1440" w:hanging="360"/>
      </w:pPr>
    </w:lvl>
    <w:lvl w:ilvl="2" w:tplc="92759111" w:tentative="1">
      <w:start w:val="1"/>
      <w:numFmt w:val="lowerRoman"/>
      <w:lvlText w:val="%3."/>
      <w:lvlJc w:val="right"/>
      <w:pPr>
        <w:ind w:left="2160" w:hanging="180"/>
      </w:pPr>
    </w:lvl>
    <w:lvl w:ilvl="3" w:tplc="92759111" w:tentative="1">
      <w:start w:val="1"/>
      <w:numFmt w:val="decimal"/>
      <w:lvlText w:val="%4."/>
      <w:lvlJc w:val="left"/>
      <w:pPr>
        <w:ind w:left="2880" w:hanging="360"/>
      </w:pPr>
    </w:lvl>
    <w:lvl w:ilvl="4" w:tplc="92759111" w:tentative="1">
      <w:start w:val="1"/>
      <w:numFmt w:val="lowerLetter"/>
      <w:lvlText w:val="%5."/>
      <w:lvlJc w:val="left"/>
      <w:pPr>
        <w:ind w:left="3600" w:hanging="360"/>
      </w:pPr>
    </w:lvl>
    <w:lvl w:ilvl="5" w:tplc="92759111" w:tentative="1">
      <w:start w:val="1"/>
      <w:numFmt w:val="lowerRoman"/>
      <w:lvlText w:val="%6."/>
      <w:lvlJc w:val="right"/>
      <w:pPr>
        <w:ind w:left="4320" w:hanging="180"/>
      </w:pPr>
    </w:lvl>
    <w:lvl w:ilvl="6" w:tplc="92759111" w:tentative="1">
      <w:start w:val="1"/>
      <w:numFmt w:val="decimal"/>
      <w:lvlText w:val="%7."/>
      <w:lvlJc w:val="left"/>
      <w:pPr>
        <w:ind w:left="5040" w:hanging="360"/>
      </w:pPr>
    </w:lvl>
    <w:lvl w:ilvl="7" w:tplc="92759111" w:tentative="1">
      <w:start w:val="1"/>
      <w:numFmt w:val="lowerLetter"/>
      <w:lvlText w:val="%8."/>
      <w:lvlJc w:val="left"/>
      <w:pPr>
        <w:ind w:left="5760" w:hanging="360"/>
      </w:pPr>
    </w:lvl>
    <w:lvl w:ilvl="8" w:tplc="92759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7">
    <w:multiLevelType w:val="hybridMultilevel"/>
    <w:lvl w:ilvl="0" w:tplc="49596765">
      <w:start w:val="1"/>
      <w:numFmt w:val="decimal"/>
      <w:lvlText w:val="%1."/>
      <w:lvlJc w:val="left"/>
      <w:pPr>
        <w:ind w:left="720" w:hanging="360"/>
      </w:pPr>
    </w:lvl>
    <w:lvl w:ilvl="1" w:tplc="49596765" w:tentative="1">
      <w:start w:val="1"/>
      <w:numFmt w:val="lowerLetter"/>
      <w:lvlText w:val="%2."/>
      <w:lvlJc w:val="left"/>
      <w:pPr>
        <w:ind w:left="1440" w:hanging="360"/>
      </w:pPr>
    </w:lvl>
    <w:lvl w:ilvl="2" w:tplc="49596765" w:tentative="1">
      <w:start w:val="1"/>
      <w:numFmt w:val="lowerRoman"/>
      <w:lvlText w:val="%3."/>
      <w:lvlJc w:val="right"/>
      <w:pPr>
        <w:ind w:left="2160" w:hanging="180"/>
      </w:pPr>
    </w:lvl>
    <w:lvl w:ilvl="3" w:tplc="49596765" w:tentative="1">
      <w:start w:val="1"/>
      <w:numFmt w:val="decimal"/>
      <w:lvlText w:val="%4."/>
      <w:lvlJc w:val="left"/>
      <w:pPr>
        <w:ind w:left="2880" w:hanging="360"/>
      </w:pPr>
    </w:lvl>
    <w:lvl w:ilvl="4" w:tplc="49596765" w:tentative="1">
      <w:start w:val="1"/>
      <w:numFmt w:val="lowerLetter"/>
      <w:lvlText w:val="%5."/>
      <w:lvlJc w:val="left"/>
      <w:pPr>
        <w:ind w:left="3600" w:hanging="360"/>
      </w:pPr>
    </w:lvl>
    <w:lvl w:ilvl="5" w:tplc="49596765" w:tentative="1">
      <w:start w:val="1"/>
      <w:numFmt w:val="lowerRoman"/>
      <w:lvlText w:val="%6."/>
      <w:lvlJc w:val="right"/>
      <w:pPr>
        <w:ind w:left="4320" w:hanging="180"/>
      </w:pPr>
    </w:lvl>
    <w:lvl w:ilvl="6" w:tplc="49596765" w:tentative="1">
      <w:start w:val="1"/>
      <w:numFmt w:val="decimal"/>
      <w:lvlText w:val="%7."/>
      <w:lvlJc w:val="left"/>
      <w:pPr>
        <w:ind w:left="5040" w:hanging="360"/>
      </w:pPr>
    </w:lvl>
    <w:lvl w:ilvl="7" w:tplc="49596765" w:tentative="1">
      <w:start w:val="1"/>
      <w:numFmt w:val="lowerLetter"/>
      <w:lvlText w:val="%8."/>
      <w:lvlJc w:val="left"/>
      <w:pPr>
        <w:ind w:left="5760" w:hanging="360"/>
      </w:pPr>
    </w:lvl>
    <w:lvl w:ilvl="8" w:tplc="49596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6">
    <w:multiLevelType w:val="hybridMultilevel"/>
    <w:lvl w:ilvl="0" w:tplc="40478648">
      <w:start w:val="1"/>
      <w:numFmt w:val="decimal"/>
      <w:lvlText w:val="%1."/>
      <w:lvlJc w:val="left"/>
      <w:pPr>
        <w:ind w:left="720" w:hanging="360"/>
      </w:pPr>
    </w:lvl>
    <w:lvl w:ilvl="1" w:tplc="40478648" w:tentative="1">
      <w:start w:val="1"/>
      <w:numFmt w:val="lowerLetter"/>
      <w:lvlText w:val="%2."/>
      <w:lvlJc w:val="left"/>
      <w:pPr>
        <w:ind w:left="1440" w:hanging="360"/>
      </w:pPr>
    </w:lvl>
    <w:lvl w:ilvl="2" w:tplc="40478648" w:tentative="1">
      <w:start w:val="1"/>
      <w:numFmt w:val="lowerRoman"/>
      <w:lvlText w:val="%3."/>
      <w:lvlJc w:val="right"/>
      <w:pPr>
        <w:ind w:left="2160" w:hanging="180"/>
      </w:pPr>
    </w:lvl>
    <w:lvl w:ilvl="3" w:tplc="40478648" w:tentative="1">
      <w:start w:val="1"/>
      <w:numFmt w:val="decimal"/>
      <w:lvlText w:val="%4."/>
      <w:lvlJc w:val="left"/>
      <w:pPr>
        <w:ind w:left="2880" w:hanging="360"/>
      </w:pPr>
    </w:lvl>
    <w:lvl w:ilvl="4" w:tplc="40478648" w:tentative="1">
      <w:start w:val="1"/>
      <w:numFmt w:val="lowerLetter"/>
      <w:lvlText w:val="%5."/>
      <w:lvlJc w:val="left"/>
      <w:pPr>
        <w:ind w:left="3600" w:hanging="360"/>
      </w:pPr>
    </w:lvl>
    <w:lvl w:ilvl="5" w:tplc="40478648" w:tentative="1">
      <w:start w:val="1"/>
      <w:numFmt w:val="lowerRoman"/>
      <w:lvlText w:val="%6."/>
      <w:lvlJc w:val="right"/>
      <w:pPr>
        <w:ind w:left="4320" w:hanging="180"/>
      </w:pPr>
    </w:lvl>
    <w:lvl w:ilvl="6" w:tplc="40478648" w:tentative="1">
      <w:start w:val="1"/>
      <w:numFmt w:val="decimal"/>
      <w:lvlText w:val="%7."/>
      <w:lvlJc w:val="left"/>
      <w:pPr>
        <w:ind w:left="5040" w:hanging="360"/>
      </w:pPr>
    </w:lvl>
    <w:lvl w:ilvl="7" w:tplc="40478648" w:tentative="1">
      <w:start w:val="1"/>
      <w:numFmt w:val="lowerLetter"/>
      <w:lvlText w:val="%8."/>
      <w:lvlJc w:val="left"/>
      <w:pPr>
        <w:ind w:left="5760" w:hanging="360"/>
      </w:pPr>
    </w:lvl>
    <w:lvl w:ilvl="8" w:tplc="40478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5">
    <w:multiLevelType w:val="hybridMultilevel"/>
    <w:lvl w:ilvl="0" w:tplc="53553034">
      <w:start w:val="1"/>
      <w:numFmt w:val="decimal"/>
      <w:lvlText w:val="%1."/>
      <w:lvlJc w:val="left"/>
      <w:pPr>
        <w:ind w:left="720" w:hanging="360"/>
      </w:pPr>
    </w:lvl>
    <w:lvl w:ilvl="1" w:tplc="53553034" w:tentative="1">
      <w:start w:val="1"/>
      <w:numFmt w:val="lowerLetter"/>
      <w:lvlText w:val="%2."/>
      <w:lvlJc w:val="left"/>
      <w:pPr>
        <w:ind w:left="1440" w:hanging="360"/>
      </w:pPr>
    </w:lvl>
    <w:lvl w:ilvl="2" w:tplc="53553034" w:tentative="1">
      <w:start w:val="1"/>
      <w:numFmt w:val="lowerRoman"/>
      <w:lvlText w:val="%3."/>
      <w:lvlJc w:val="right"/>
      <w:pPr>
        <w:ind w:left="2160" w:hanging="180"/>
      </w:pPr>
    </w:lvl>
    <w:lvl w:ilvl="3" w:tplc="53553034" w:tentative="1">
      <w:start w:val="1"/>
      <w:numFmt w:val="decimal"/>
      <w:lvlText w:val="%4."/>
      <w:lvlJc w:val="left"/>
      <w:pPr>
        <w:ind w:left="2880" w:hanging="360"/>
      </w:pPr>
    </w:lvl>
    <w:lvl w:ilvl="4" w:tplc="53553034" w:tentative="1">
      <w:start w:val="1"/>
      <w:numFmt w:val="lowerLetter"/>
      <w:lvlText w:val="%5."/>
      <w:lvlJc w:val="left"/>
      <w:pPr>
        <w:ind w:left="3600" w:hanging="360"/>
      </w:pPr>
    </w:lvl>
    <w:lvl w:ilvl="5" w:tplc="53553034" w:tentative="1">
      <w:start w:val="1"/>
      <w:numFmt w:val="lowerRoman"/>
      <w:lvlText w:val="%6."/>
      <w:lvlJc w:val="right"/>
      <w:pPr>
        <w:ind w:left="4320" w:hanging="180"/>
      </w:pPr>
    </w:lvl>
    <w:lvl w:ilvl="6" w:tplc="53553034" w:tentative="1">
      <w:start w:val="1"/>
      <w:numFmt w:val="decimal"/>
      <w:lvlText w:val="%7."/>
      <w:lvlJc w:val="left"/>
      <w:pPr>
        <w:ind w:left="5040" w:hanging="360"/>
      </w:pPr>
    </w:lvl>
    <w:lvl w:ilvl="7" w:tplc="53553034" w:tentative="1">
      <w:start w:val="1"/>
      <w:numFmt w:val="lowerLetter"/>
      <w:lvlText w:val="%8."/>
      <w:lvlJc w:val="left"/>
      <w:pPr>
        <w:ind w:left="5760" w:hanging="360"/>
      </w:pPr>
    </w:lvl>
    <w:lvl w:ilvl="8" w:tplc="53553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4">
    <w:multiLevelType w:val="hybridMultilevel"/>
    <w:lvl w:ilvl="0" w:tplc="57560152">
      <w:start w:val="1"/>
      <w:numFmt w:val="decimal"/>
      <w:lvlText w:val="%1."/>
      <w:lvlJc w:val="left"/>
      <w:pPr>
        <w:ind w:left="720" w:hanging="360"/>
      </w:pPr>
    </w:lvl>
    <w:lvl w:ilvl="1" w:tplc="57560152" w:tentative="1">
      <w:start w:val="1"/>
      <w:numFmt w:val="lowerLetter"/>
      <w:lvlText w:val="%2."/>
      <w:lvlJc w:val="left"/>
      <w:pPr>
        <w:ind w:left="1440" w:hanging="360"/>
      </w:pPr>
    </w:lvl>
    <w:lvl w:ilvl="2" w:tplc="57560152" w:tentative="1">
      <w:start w:val="1"/>
      <w:numFmt w:val="lowerRoman"/>
      <w:lvlText w:val="%3."/>
      <w:lvlJc w:val="right"/>
      <w:pPr>
        <w:ind w:left="2160" w:hanging="180"/>
      </w:pPr>
    </w:lvl>
    <w:lvl w:ilvl="3" w:tplc="57560152" w:tentative="1">
      <w:start w:val="1"/>
      <w:numFmt w:val="decimal"/>
      <w:lvlText w:val="%4."/>
      <w:lvlJc w:val="left"/>
      <w:pPr>
        <w:ind w:left="2880" w:hanging="360"/>
      </w:pPr>
    </w:lvl>
    <w:lvl w:ilvl="4" w:tplc="57560152" w:tentative="1">
      <w:start w:val="1"/>
      <w:numFmt w:val="lowerLetter"/>
      <w:lvlText w:val="%5."/>
      <w:lvlJc w:val="left"/>
      <w:pPr>
        <w:ind w:left="3600" w:hanging="360"/>
      </w:pPr>
    </w:lvl>
    <w:lvl w:ilvl="5" w:tplc="57560152" w:tentative="1">
      <w:start w:val="1"/>
      <w:numFmt w:val="lowerRoman"/>
      <w:lvlText w:val="%6."/>
      <w:lvlJc w:val="right"/>
      <w:pPr>
        <w:ind w:left="4320" w:hanging="180"/>
      </w:pPr>
    </w:lvl>
    <w:lvl w:ilvl="6" w:tplc="57560152" w:tentative="1">
      <w:start w:val="1"/>
      <w:numFmt w:val="decimal"/>
      <w:lvlText w:val="%7."/>
      <w:lvlJc w:val="left"/>
      <w:pPr>
        <w:ind w:left="5040" w:hanging="360"/>
      </w:pPr>
    </w:lvl>
    <w:lvl w:ilvl="7" w:tplc="57560152" w:tentative="1">
      <w:start w:val="1"/>
      <w:numFmt w:val="lowerLetter"/>
      <w:lvlText w:val="%8."/>
      <w:lvlJc w:val="left"/>
      <w:pPr>
        <w:ind w:left="5760" w:hanging="360"/>
      </w:pPr>
    </w:lvl>
    <w:lvl w:ilvl="8" w:tplc="57560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3">
    <w:multiLevelType w:val="hybridMultilevel"/>
    <w:lvl w:ilvl="0" w:tplc="47818496">
      <w:start w:val="1"/>
      <w:numFmt w:val="decimal"/>
      <w:lvlText w:val="%1."/>
      <w:lvlJc w:val="left"/>
      <w:pPr>
        <w:ind w:left="720" w:hanging="360"/>
      </w:pPr>
    </w:lvl>
    <w:lvl w:ilvl="1" w:tplc="47818496" w:tentative="1">
      <w:start w:val="1"/>
      <w:numFmt w:val="lowerLetter"/>
      <w:lvlText w:val="%2."/>
      <w:lvlJc w:val="left"/>
      <w:pPr>
        <w:ind w:left="1440" w:hanging="360"/>
      </w:pPr>
    </w:lvl>
    <w:lvl w:ilvl="2" w:tplc="47818496" w:tentative="1">
      <w:start w:val="1"/>
      <w:numFmt w:val="lowerRoman"/>
      <w:lvlText w:val="%3."/>
      <w:lvlJc w:val="right"/>
      <w:pPr>
        <w:ind w:left="2160" w:hanging="180"/>
      </w:pPr>
    </w:lvl>
    <w:lvl w:ilvl="3" w:tplc="47818496" w:tentative="1">
      <w:start w:val="1"/>
      <w:numFmt w:val="decimal"/>
      <w:lvlText w:val="%4."/>
      <w:lvlJc w:val="left"/>
      <w:pPr>
        <w:ind w:left="2880" w:hanging="360"/>
      </w:pPr>
    </w:lvl>
    <w:lvl w:ilvl="4" w:tplc="47818496" w:tentative="1">
      <w:start w:val="1"/>
      <w:numFmt w:val="lowerLetter"/>
      <w:lvlText w:val="%5."/>
      <w:lvlJc w:val="left"/>
      <w:pPr>
        <w:ind w:left="3600" w:hanging="360"/>
      </w:pPr>
    </w:lvl>
    <w:lvl w:ilvl="5" w:tplc="47818496" w:tentative="1">
      <w:start w:val="1"/>
      <w:numFmt w:val="lowerRoman"/>
      <w:lvlText w:val="%6."/>
      <w:lvlJc w:val="right"/>
      <w:pPr>
        <w:ind w:left="4320" w:hanging="180"/>
      </w:pPr>
    </w:lvl>
    <w:lvl w:ilvl="6" w:tplc="47818496" w:tentative="1">
      <w:start w:val="1"/>
      <w:numFmt w:val="decimal"/>
      <w:lvlText w:val="%7."/>
      <w:lvlJc w:val="left"/>
      <w:pPr>
        <w:ind w:left="5040" w:hanging="360"/>
      </w:pPr>
    </w:lvl>
    <w:lvl w:ilvl="7" w:tplc="47818496" w:tentative="1">
      <w:start w:val="1"/>
      <w:numFmt w:val="lowerLetter"/>
      <w:lvlText w:val="%8."/>
      <w:lvlJc w:val="left"/>
      <w:pPr>
        <w:ind w:left="5760" w:hanging="360"/>
      </w:pPr>
    </w:lvl>
    <w:lvl w:ilvl="8" w:tplc="47818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2">
    <w:multiLevelType w:val="hybridMultilevel"/>
    <w:lvl w:ilvl="0" w:tplc="37677062">
      <w:start w:val="1"/>
      <w:numFmt w:val="decimal"/>
      <w:lvlText w:val="%1."/>
      <w:lvlJc w:val="left"/>
      <w:pPr>
        <w:ind w:left="720" w:hanging="360"/>
      </w:pPr>
    </w:lvl>
    <w:lvl w:ilvl="1" w:tplc="37677062" w:tentative="1">
      <w:start w:val="1"/>
      <w:numFmt w:val="lowerLetter"/>
      <w:lvlText w:val="%2."/>
      <w:lvlJc w:val="left"/>
      <w:pPr>
        <w:ind w:left="1440" w:hanging="360"/>
      </w:pPr>
    </w:lvl>
    <w:lvl w:ilvl="2" w:tplc="37677062" w:tentative="1">
      <w:start w:val="1"/>
      <w:numFmt w:val="lowerRoman"/>
      <w:lvlText w:val="%3."/>
      <w:lvlJc w:val="right"/>
      <w:pPr>
        <w:ind w:left="2160" w:hanging="180"/>
      </w:pPr>
    </w:lvl>
    <w:lvl w:ilvl="3" w:tplc="37677062" w:tentative="1">
      <w:start w:val="1"/>
      <w:numFmt w:val="decimal"/>
      <w:lvlText w:val="%4."/>
      <w:lvlJc w:val="left"/>
      <w:pPr>
        <w:ind w:left="2880" w:hanging="360"/>
      </w:pPr>
    </w:lvl>
    <w:lvl w:ilvl="4" w:tplc="37677062" w:tentative="1">
      <w:start w:val="1"/>
      <w:numFmt w:val="lowerLetter"/>
      <w:lvlText w:val="%5."/>
      <w:lvlJc w:val="left"/>
      <w:pPr>
        <w:ind w:left="3600" w:hanging="360"/>
      </w:pPr>
    </w:lvl>
    <w:lvl w:ilvl="5" w:tplc="37677062" w:tentative="1">
      <w:start w:val="1"/>
      <w:numFmt w:val="lowerRoman"/>
      <w:lvlText w:val="%6."/>
      <w:lvlJc w:val="right"/>
      <w:pPr>
        <w:ind w:left="4320" w:hanging="180"/>
      </w:pPr>
    </w:lvl>
    <w:lvl w:ilvl="6" w:tplc="37677062" w:tentative="1">
      <w:start w:val="1"/>
      <w:numFmt w:val="decimal"/>
      <w:lvlText w:val="%7."/>
      <w:lvlJc w:val="left"/>
      <w:pPr>
        <w:ind w:left="5040" w:hanging="360"/>
      </w:pPr>
    </w:lvl>
    <w:lvl w:ilvl="7" w:tplc="37677062" w:tentative="1">
      <w:start w:val="1"/>
      <w:numFmt w:val="lowerLetter"/>
      <w:lvlText w:val="%8."/>
      <w:lvlJc w:val="left"/>
      <w:pPr>
        <w:ind w:left="5760" w:hanging="360"/>
      </w:pPr>
    </w:lvl>
    <w:lvl w:ilvl="8" w:tplc="37677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1">
    <w:multiLevelType w:val="hybridMultilevel"/>
    <w:lvl w:ilvl="0" w:tplc="51040357">
      <w:start w:val="1"/>
      <w:numFmt w:val="decimal"/>
      <w:lvlText w:val="%1."/>
      <w:lvlJc w:val="left"/>
      <w:pPr>
        <w:ind w:left="720" w:hanging="360"/>
      </w:pPr>
    </w:lvl>
    <w:lvl w:ilvl="1" w:tplc="51040357" w:tentative="1">
      <w:start w:val="1"/>
      <w:numFmt w:val="lowerLetter"/>
      <w:lvlText w:val="%2."/>
      <w:lvlJc w:val="left"/>
      <w:pPr>
        <w:ind w:left="1440" w:hanging="360"/>
      </w:pPr>
    </w:lvl>
    <w:lvl w:ilvl="2" w:tplc="51040357" w:tentative="1">
      <w:start w:val="1"/>
      <w:numFmt w:val="lowerRoman"/>
      <w:lvlText w:val="%3."/>
      <w:lvlJc w:val="right"/>
      <w:pPr>
        <w:ind w:left="2160" w:hanging="180"/>
      </w:pPr>
    </w:lvl>
    <w:lvl w:ilvl="3" w:tplc="51040357" w:tentative="1">
      <w:start w:val="1"/>
      <w:numFmt w:val="decimal"/>
      <w:lvlText w:val="%4."/>
      <w:lvlJc w:val="left"/>
      <w:pPr>
        <w:ind w:left="2880" w:hanging="360"/>
      </w:pPr>
    </w:lvl>
    <w:lvl w:ilvl="4" w:tplc="51040357" w:tentative="1">
      <w:start w:val="1"/>
      <w:numFmt w:val="lowerLetter"/>
      <w:lvlText w:val="%5."/>
      <w:lvlJc w:val="left"/>
      <w:pPr>
        <w:ind w:left="3600" w:hanging="360"/>
      </w:pPr>
    </w:lvl>
    <w:lvl w:ilvl="5" w:tplc="51040357" w:tentative="1">
      <w:start w:val="1"/>
      <w:numFmt w:val="lowerRoman"/>
      <w:lvlText w:val="%6."/>
      <w:lvlJc w:val="right"/>
      <w:pPr>
        <w:ind w:left="4320" w:hanging="180"/>
      </w:pPr>
    </w:lvl>
    <w:lvl w:ilvl="6" w:tplc="51040357" w:tentative="1">
      <w:start w:val="1"/>
      <w:numFmt w:val="decimal"/>
      <w:lvlText w:val="%7."/>
      <w:lvlJc w:val="left"/>
      <w:pPr>
        <w:ind w:left="5040" w:hanging="360"/>
      </w:pPr>
    </w:lvl>
    <w:lvl w:ilvl="7" w:tplc="51040357" w:tentative="1">
      <w:start w:val="1"/>
      <w:numFmt w:val="lowerLetter"/>
      <w:lvlText w:val="%8."/>
      <w:lvlJc w:val="left"/>
      <w:pPr>
        <w:ind w:left="5760" w:hanging="360"/>
      </w:pPr>
    </w:lvl>
    <w:lvl w:ilvl="8" w:tplc="51040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0">
    <w:multiLevelType w:val="hybridMultilevel"/>
    <w:lvl w:ilvl="0" w:tplc="33981228">
      <w:start w:val="1"/>
      <w:numFmt w:val="decimal"/>
      <w:lvlText w:val="%1."/>
      <w:lvlJc w:val="left"/>
      <w:pPr>
        <w:ind w:left="720" w:hanging="360"/>
      </w:pPr>
    </w:lvl>
    <w:lvl w:ilvl="1" w:tplc="33981228" w:tentative="1">
      <w:start w:val="1"/>
      <w:numFmt w:val="lowerLetter"/>
      <w:lvlText w:val="%2."/>
      <w:lvlJc w:val="left"/>
      <w:pPr>
        <w:ind w:left="1440" w:hanging="360"/>
      </w:pPr>
    </w:lvl>
    <w:lvl w:ilvl="2" w:tplc="33981228" w:tentative="1">
      <w:start w:val="1"/>
      <w:numFmt w:val="lowerRoman"/>
      <w:lvlText w:val="%3."/>
      <w:lvlJc w:val="right"/>
      <w:pPr>
        <w:ind w:left="2160" w:hanging="180"/>
      </w:pPr>
    </w:lvl>
    <w:lvl w:ilvl="3" w:tplc="33981228" w:tentative="1">
      <w:start w:val="1"/>
      <w:numFmt w:val="decimal"/>
      <w:lvlText w:val="%4."/>
      <w:lvlJc w:val="left"/>
      <w:pPr>
        <w:ind w:left="2880" w:hanging="360"/>
      </w:pPr>
    </w:lvl>
    <w:lvl w:ilvl="4" w:tplc="33981228" w:tentative="1">
      <w:start w:val="1"/>
      <w:numFmt w:val="lowerLetter"/>
      <w:lvlText w:val="%5."/>
      <w:lvlJc w:val="left"/>
      <w:pPr>
        <w:ind w:left="3600" w:hanging="360"/>
      </w:pPr>
    </w:lvl>
    <w:lvl w:ilvl="5" w:tplc="33981228" w:tentative="1">
      <w:start w:val="1"/>
      <w:numFmt w:val="lowerRoman"/>
      <w:lvlText w:val="%6."/>
      <w:lvlJc w:val="right"/>
      <w:pPr>
        <w:ind w:left="4320" w:hanging="180"/>
      </w:pPr>
    </w:lvl>
    <w:lvl w:ilvl="6" w:tplc="33981228" w:tentative="1">
      <w:start w:val="1"/>
      <w:numFmt w:val="decimal"/>
      <w:lvlText w:val="%7."/>
      <w:lvlJc w:val="left"/>
      <w:pPr>
        <w:ind w:left="5040" w:hanging="360"/>
      </w:pPr>
    </w:lvl>
    <w:lvl w:ilvl="7" w:tplc="33981228" w:tentative="1">
      <w:start w:val="1"/>
      <w:numFmt w:val="lowerLetter"/>
      <w:lvlText w:val="%8."/>
      <w:lvlJc w:val="left"/>
      <w:pPr>
        <w:ind w:left="5760" w:hanging="360"/>
      </w:pPr>
    </w:lvl>
    <w:lvl w:ilvl="8" w:tplc="33981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9">
    <w:multiLevelType w:val="hybridMultilevel"/>
    <w:lvl w:ilvl="0" w:tplc="94334600">
      <w:start w:val="1"/>
      <w:numFmt w:val="decimal"/>
      <w:lvlText w:val="%1."/>
      <w:lvlJc w:val="left"/>
      <w:pPr>
        <w:ind w:left="720" w:hanging="360"/>
      </w:pPr>
    </w:lvl>
    <w:lvl w:ilvl="1" w:tplc="94334600" w:tentative="1">
      <w:start w:val="1"/>
      <w:numFmt w:val="lowerLetter"/>
      <w:lvlText w:val="%2."/>
      <w:lvlJc w:val="left"/>
      <w:pPr>
        <w:ind w:left="1440" w:hanging="360"/>
      </w:pPr>
    </w:lvl>
    <w:lvl w:ilvl="2" w:tplc="94334600" w:tentative="1">
      <w:start w:val="1"/>
      <w:numFmt w:val="lowerRoman"/>
      <w:lvlText w:val="%3."/>
      <w:lvlJc w:val="right"/>
      <w:pPr>
        <w:ind w:left="2160" w:hanging="180"/>
      </w:pPr>
    </w:lvl>
    <w:lvl w:ilvl="3" w:tplc="94334600" w:tentative="1">
      <w:start w:val="1"/>
      <w:numFmt w:val="decimal"/>
      <w:lvlText w:val="%4."/>
      <w:lvlJc w:val="left"/>
      <w:pPr>
        <w:ind w:left="2880" w:hanging="360"/>
      </w:pPr>
    </w:lvl>
    <w:lvl w:ilvl="4" w:tplc="94334600" w:tentative="1">
      <w:start w:val="1"/>
      <w:numFmt w:val="lowerLetter"/>
      <w:lvlText w:val="%5."/>
      <w:lvlJc w:val="left"/>
      <w:pPr>
        <w:ind w:left="3600" w:hanging="360"/>
      </w:pPr>
    </w:lvl>
    <w:lvl w:ilvl="5" w:tplc="94334600" w:tentative="1">
      <w:start w:val="1"/>
      <w:numFmt w:val="lowerRoman"/>
      <w:lvlText w:val="%6."/>
      <w:lvlJc w:val="right"/>
      <w:pPr>
        <w:ind w:left="4320" w:hanging="180"/>
      </w:pPr>
    </w:lvl>
    <w:lvl w:ilvl="6" w:tplc="94334600" w:tentative="1">
      <w:start w:val="1"/>
      <w:numFmt w:val="decimal"/>
      <w:lvlText w:val="%7."/>
      <w:lvlJc w:val="left"/>
      <w:pPr>
        <w:ind w:left="5040" w:hanging="360"/>
      </w:pPr>
    </w:lvl>
    <w:lvl w:ilvl="7" w:tplc="94334600" w:tentative="1">
      <w:start w:val="1"/>
      <w:numFmt w:val="lowerLetter"/>
      <w:lvlText w:val="%8."/>
      <w:lvlJc w:val="left"/>
      <w:pPr>
        <w:ind w:left="5760" w:hanging="360"/>
      </w:pPr>
    </w:lvl>
    <w:lvl w:ilvl="8" w:tplc="94334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8">
    <w:multiLevelType w:val="hybridMultilevel"/>
    <w:lvl w:ilvl="0" w:tplc="48031093">
      <w:start w:val="1"/>
      <w:numFmt w:val="decimal"/>
      <w:lvlText w:val="%1."/>
      <w:lvlJc w:val="left"/>
      <w:pPr>
        <w:ind w:left="720" w:hanging="360"/>
      </w:pPr>
    </w:lvl>
    <w:lvl w:ilvl="1" w:tplc="48031093" w:tentative="1">
      <w:start w:val="1"/>
      <w:numFmt w:val="lowerLetter"/>
      <w:lvlText w:val="%2."/>
      <w:lvlJc w:val="left"/>
      <w:pPr>
        <w:ind w:left="1440" w:hanging="360"/>
      </w:pPr>
    </w:lvl>
    <w:lvl w:ilvl="2" w:tplc="48031093" w:tentative="1">
      <w:start w:val="1"/>
      <w:numFmt w:val="lowerRoman"/>
      <w:lvlText w:val="%3."/>
      <w:lvlJc w:val="right"/>
      <w:pPr>
        <w:ind w:left="2160" w:hanging="180"/>
      </w:pPr>
    </w:lvl>
    <w:lvl w:ilvl="3" w:tplc="48031093" w:tentative="1">
      <w:start w:val="1"/>
      <w:numFmt w:val="decimal"/>
      <w:lvlText w:val="%4."/>
      <w:lvlJc w:val="left"/>
      <w:pPr>
        <w:ind w:left="2880" w:hanging="360"/>
      </w:pPr>
    </w:lvl>
    <w:lvl w:ilvl="4" w:tplc="48031093" w:tentative="1">
      <w:start w:val="1"/>
      <w:numFmt w:val="lowerLetter"/>
      <w:lvlText w:val="%5."/>
      <w:lvlJc w:val="left"/>
      <w:pPr>
        <w:ind w:left="3600" w:hanging="360"/>
      </w:pPr>
    </w:lvl>
    <w:lvl w:ilvl="5" w:tplc="48031093" w:tentative="1">
      <w:start w:val="1"/>
      <w:numFmt w:val="lowerRoman"/>
      <w:lvlText w:val="%6."/>
      <w:lvlJc w:val="right"/>
      <w:pPr>
        <w:ind w:left="4320" w:hanging="180"/>
      </w:pPr>
    </w:lvl>
    <w:lvl w:ilvl="6" w:tplc="48031093" w:tentative="1">
      <w:start w:val="1"/>
      <w:numFmt w:val="decimal"/>
      <w:lvlText w:val="%7."/>
      <w:lvlJc w:val="left"/>
      <w:pPr>
        <w:ind w:left="5040" w:hanging="360"/>
      </w:pPr>
    </w:lvl>
    <w:lvl w:ilvl="7" w:tplc="48031093" w:tentative="1">
      <w:start w:val="1"/>
      <w:numFmt w:val="lowerLetter"/>
      <w:lvlText w:val="%8."/>
      <w:lvlJc w:val="left"/>
      <w:pPr>
        <w:ind w:left="5760" w:hanging="360"/>
      </w:pPr>
    </w:lvl>
    <w:lvl w:ilvl="8" w:tplc="48031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">
    <w:multiLevelType w:val="hybridMultilevel"/>
    <w:lvl w:ilvl="0" w:tplc="12024819">
      <w:start w:val="1"/>
      <w:numFmt w:val="decimal"/>
      <w:lvlText w:val="%1."/>
      <w:lvlJc w:val="left"/>
      <w:pPr>
        <w:ind w:left="720" w:hanging="360"/>
      </w:pPr>
    </w:lvl>
    <w:lvl w:ilvl="1" w:tplc="12024819" w:tentative="1">
      <w:start w:val="1"/>
      <w:numFmt w:val="lowerLetter"/>
      <w:lvlText w:val="%2."/>
      <w:lvlJc w:val="left"/>
      <w:pPr>
        <w:ind w:left="1440" w:hanging="360"/>
      </w:pPr>
    </w:lvl>
    <w:lvl w:ilvl="2" w:tplc="12024819" w:tentative="1">
      <w:start w:val="1"/>
      <w:numFmt w:val="lowerRoman"/>
      <w:lvlText w:val="%3."/>
      <w:lvlJc w:val="right"/>
      <w:pPr>
        <w:ind w:left="2160" w:hanging="180"/>
      </w:pPr>
    </w:lvl>
    <w:lvl w:ilvl="3" w:tplc="12024819" w:tentative="1">
      <w:start w:val="1"/>
      <w:numFmt w:val="decimal"/>
      <w:lvlText w:val="%4."/>
      <w:lvlJc w:val="left"/>
      <w:pPr>
        <w:ind w:left="2880" w:hanging="360"/>
      </w:pPr>
    </w:lvl>
    <w:lvl w:ilvl="4" w:tplc="12024819" w:tentative="1">
      <w:start w:val="1"/>
      <w:numFmt w:val="lowerLetter"/>
      <w:lvlText w:val="%5."/>
      <w:lvlJc w:val="left"/>
      <w:pPr>
        <w:ind w:left="3600" w:hanging="360"/>
      </w:pPr>
    </w:lvl>
    <w:lvl w:ilvl="5" w:tplc="12024819" w:tentative="1">
      <w:start w:val="1"/>
      <w:numFmt w:val="lowerRoman"/>
      <w:lvlText w:val="%6."/>
      <w:lvlJc w:val="right"/>
      <w:pPr>
        <w:ind w:left="4320" w:hanging="180"/>
      </w:pPr>
    </w:lvl>
    <w:lvl w:ilvl="6" w:tplc="12024819" w:tentative="1">
      <w:start w:val="1"/>
      <w:numFmt w:val="decimal"/>
      <w:lvlText w:val="%7."/>
      <w:lvlJc w:val="left"/>
      <w:pPr>
        <w:ind w:left="5040" w:hanging="360"/>
      </w:pPr>
    </w:lvl>
    <w:lvl w:ilvl="7" w:tplc="12024819" w:tentative="1">
      <w:start w:val="1"/>
      <w:numFmt w:val="lowerLetter"/>
      <w:lvlText w:val="%8."/>
      <w:lvlJc w:val="left"/>
      <w:pPr>
        <w:ind w:left="5760" w:hanging="360"/>
      </w:pPr>
    </w:lvl>
    <w:lvl w:ilvl="8" w:tplc="12024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">
    <w:multiLevelType w:val="hybridMultilevel"/>
    <w:lvl w:ilvl="0" w:tplc="45100518">
      <w:start w:val="1"/>
      <w:numFmt w:val="decimal"/>
      <w:lvlText w:val="%1."/>
      <w:lvlJc w:val="left"/>
      <w:pPr>
        <w:ind w:left="720" w:hanging="360"/>
      </w:pPr>
    </w:lvl>
    <w:lvl w:ilvl="1" w:tplc="45100518" w:tentative="1">
      <w:start w:val="1"/>
      <w:numFmt w:val="lowerLetter"/>
      <w:lvlText w:val="%2."/>
      <w:lvlJc w:val="left"/>
      <w:pPr>
        <w:ind w:left="1440" w:hanging="360"/>
      </w:pPr>
    </w:lvl>
    <w:lvl w:ilvl="2" w:tplc="45100518" w:tentative="1">
      <w:start w:val="1"/>
      <w:numFmt w:val="lowerRoman"/>
      <w:lvlText w:val="%3."/>
      <w:lvlJc w:val="right"/>
      <w:pPr>
        <w:ind w:left="2160" w:hanging="180"/>
      </w:pPr>
    </w:lvl>
    <w:lvl w:ilvl="3" w:tplc="45100518" w:tentative="1">
      <w:start w:val="1"/>
      <w:numFmt w:val="decimal"/>
      <w:lvlText w:val="%4."/>
      <w:lvlJc w:val="left"/>
      <w:pPr>
        <w:ind w:left="2880" w:hanging="360"/>
      </w:pPr>
    </w:lvl>
    <w:lvl w:ilvl="4" w:tplc="45100518" w:tentative="1">
      <w:start w:val="1"/>
      <w:numFmt w:val="lowerLetter"/>
      <w:lvlText w:val="%5."/>
      <w:lvlJc w:val="left"/>
      <w:pPr>
        <w:ind w:left="3600" w:hanging="360"/>
      </w:pPr>
    </w:lvl>
    <w:lvl w:ilvl="5" w:tplc="45100518" w:tentative="1">
      <w:start w:val="1"/>
      <w:numFmt w:val="lowerRoman"/>
      <w:lvlText w:val="%6."/>
      <w:lvlJc w:val="right"/>
      <w:pPr>
        <w:ind w:left="4320" w:hanging="180"/>
      </w:pPr>
    </w:lvl>
    <w:lvl w:ilvl="6" w:tplc="45100518" w:tentative="1">
      <w:start w:val="1"/>
      <w:numFmt w:val="decimal"/>
      <w:lvlText w:val="%7."/>
      <w:lvlJc w:val="left"/>
      <w:pPr>
        <w:ind w:left="5040" w:hanging="360"/>
      </w:pPr>
    </w:lvl>
    <w:lvl w:ilvl="7" w:tplc="45100518" w:tentative="1">
      <w:start w:val="1"/>
      <w:numFmt w:val="lowerLetter"/>
      <w:lvlText w:val="%8."/>
      <w:lvlJc w:val="left"/>
      <w:pPr>
        <w:ind w:left="5760" w:hanging="360"/>
      </w:pPr>
    </w:lvl>
    <w:lvl w:ilvl="8" w:tplc="45100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">
    <w:multiLevelType w:val="hybridMultilevel"/>
    <w:lvl w:ilvl="0" w:tplc="55115535">
      <w:start w:val="1"/>
      <w:numFmt w:val="decimal"/>
      <w:lvlText w:val="%1."/>
      <w:lvlJc w:val="left"/>
      <w:pPr>
        <w:ind w:left="720" w:hanging="360"/>
      </w:pPr>
    </w:lvl>
    <w:lvl w:ilvl="1" w:tplc="55115535" w:tentative="1">
      <w:start w:val="1"/>
      <w:numFmt w:val="lowerLetter"/>
      <w:lvlText w:val="%2."/>
      <w:lvlJc w:val="left"/>
      <w:pPr>
        <w:ind w:left="1440" w:hanging="360"/>
      </w:pPr>
    </w:lvl>
    <w:lvl w:ilvl="2" w:tplc="55115535" w:tentative="1">
      <w:start w:val="1"/>
      <w:numFmt w:val="lowerRoman"/>
      <w:lvlText w:val="%3."/>
      <w:lvlJc w:val="right"/>
      <w:pPr>
        <w:ind w:left="2160" w:hanging="180"/>
      </w:pPr>
    </w:lvl>
    <w:lvl w:ilvl="3" w:tplc="55115535" w:tentative="1">
      <w:start w:val="1"/>
      <w:numFmt w:val="decimal"/>
      <w:lvlText w:val="%4."/>
      <w:lvlJc w:val="left"/>
      <w:pPr>
        <w:ind w:left="2880" w:hanging="360"/>
      </w:pPr>
    </w:lvl>
    <w:lvl w:ilvl="4" w:tplc="55115535" w:tentative="1">
      <w:start w:val="1"/>
      <w:numFmt w:val="lowerLetter"/>
      <w:lvlText w:val="%5."/>
      <w:lvlJc w:val="left"/>
      <w:pPr>
        <w:ind w:left="3600" w:hanging="360"/>
      </w:pPr>
    </w:lvl>
    <w:lvl w:ilvl="5" w:tplc="55115535" w:tentative="1">
      <w:start w:val="1"/>
      <w:numFmt w:val="lowerRoman"/>
      <w:lvlText w:val="%6."/>
      <w:lvlJc w:val="right"/>
      <w:pPr>
        <w:ind w:left="4320" w:hanging="180"/>
      </w:pPr>
    </w:lvl>
    <w:lvl w:ilvl="6" w:tplc="55115535" w:tentative="1">
      <w:start w:val="1"/>
      <w:numFmt w:val="decimal"/>
      <w:lvlText w:val="%7."/>
      <w:lvlJc w:val="left"/>
      <w:pPr>
        <w:ind w:left="5040" w:hanging="360"/>
      </w:pPr>
    </w:lvl>
    <w:lvl w:ilvl="7" w:tplc="55115535" w:tentative="1">
      <w:start w:val="1"/>
      <w:numFmt w:val="lowerLetter"/>
      <w:lvlText w:val="%8."/>
      <w:lvlJc w:val="left"/>
      <w:pPr>
        <w:ind w:left="5760" w:hanging="360"/>
      </w:pPr>
    </w:lvl>
    <w:lvl w:ilvl="8" w:tplc="55115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">
    <w:multiLevelType w:val="hybridMultilevel"/>
    <w:lvl w:ilvl="0" w:tplc="22469233">
      <w:start w:val="1"/>
      <w:numFmt w:val="decimal"/>
      <w:lvlText w:val="%1."/>
      <w:lvlJc w:val="left"/>
      <w:pPr>
        <w:ind w:left="720" w:hanging="360"/>
      </w:pPr>
    </w:lvl>
    <w:lvl w:ilvl="1" w:tplc="22469233" w:tentative="1">
      <w:start w:val="1"/>
      <w:numFmt w:val="lowerLetter"/>
      <w:lvlText w:val="%2."/>
      <w:lvlJc w:val="left"/>
      <w:pPr>
        <w:ind w:left="1440" w:hanging="360"/>
      </w:pPr>
    </w:lvl>
    <w:lvl w:ilvl="2" w:tplc="22469233" w:tentative="1">
      <w:start w:val="1"/>
      <w:numFmt w:val="lowerRoman"/>
      <w:lvlText w:val="%3."/>
      <w:lvlJc w:val="right"/>
      <w:pPr>
        <w:ind w:left="2160" w:hanging="180"/>
      </w:pPr>
    </w:lvl>
    <w:lvl w:ilvl="3" w:tplc="22469233" w:tentative="1">
      <w:start w:val="1"/>
      <w:numFmt w:val="decimal"/>
      <w:lvlText w:val="%4."/>
      <w:lvlJc w:val="left"/>
      <w:pPr>
        <w:ind w:left="2880" w:hanging="360"/>
      </w:pPr>
    </w:lvl>
    <w:lvl w:ilvl="4" w:tplc="22469233" w:tentative="1">
      <w:start w:val="1"/>
      <w:numFmt w:val="lowerLetter"/>
      <w:lvlText w:val="%5."/>
      <w:lvlJc w:val="left"/>
      <w:pPr>
        <w:ind w:left="3600" w:hanging="360"/>
      </w:pPr>
    </w:lvl>
    <w:lvl w:ilvl="5" w:tplc="22469233" w:tentative="1">
      <w:start w:val="1"/>
      <w:numFmt w:val="lowerRoman"/>
      <w:lvlText w:val="%6."/>
      <w:lvlJc w:val="right"/>
      <w:pPr>
        <w:ind w:left="4320" w:hanging="180"/>
      </w:pPr>
    </w:lvl>
    <w:lvl w:ilvl="6" w:tplc="22469233" w:tentative="1">
      <w:start w:val="1"/>
      <w:numFmt w:val="decimal"/>
      <w:lvlText w:val="%7."/>
      <w:lvlJc w:val="left"/>
      <w:pPr>
        <w:ind w:left="5040" w:hanging="360"/>
      </w:pPr>
    </w:lvl>
    <w:lvl w:ilvl="7" w:tplc="22469233" w:tentative="1">
      <w:start w:val="1"/>
      <w:numFmt w:val="lowerLetter"/>
      <w:lvlText w:val="%8."/>
      <w:lvlJc w:val="left"/>
      <w:pPr>
        <w:ind w:left="5760" w:hanging="360"/>
      </w:pPr>
    </w:lvl>
    <w:lvl w:ilvl="8" w:tplc="22469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">
    <w:multiLevelType w:val="hybridMultilevel"/>
    <w:lvl w:ilvl="0" w:tplc="22365585">
      <w:start w:val="1"/>
      <w:numFmt w:val="decimal"/>
      <w:lvlText w:val="%1."/>
      <w:lvlJc w:val="left"/>
      <w:pPr>
        <w:ind w:left="720" w:hanging="360"/>
      </w:pPr>
    </w:lvl>
    <w:lvl w:ilvl="1" w:tplc="22365585" w:tentative="1">
      <w:start w:val="1"/>
      <w:numFmt w:val="lowerLetter"/>
      <w:lvlText w:val="%2."/>
      <w:lvlJc w:val="left"/>
      <w:pPr>
        <w:ind w:left="1440" w:hanging="360"/>
      </w:pPr>
    </w:lvl>
    <w:lvl w:ilvl="2" w:tplc="22365585" w:tentative="1">
      <w:start w:val="1"/>
      <w:numFmt w:val="lowerRoman"/>
      <w:lvlText w:val="%3."/>
      <w:lvlJc w:val="right"/>
      <w:pPr>
        <w:ind w:left="2160" w:hanging="180"/>
      </w:pPr>
    </w:lvl>
    <w:lvl w:ilvl="3" w:tplc="22365585" w:tentative="1">
      <w:start w:val="1"/>
      <w:numFmt w:val="decimal"/>
      <w:lvlText w:val="%4."/>
      <w:lvlJc w:val="left"/>
      <w:pPr>
        <w:ind w:left="2880" w:hanging="360"/>
      </w:pPr>
    </w:lvl>
    <w:lvl w:ilvl="4" w:tplc="22365585" w:tentative="1">
      <w:start w:val="1"/>
      <w:numFmt w:val="lowerLetter"/>
      <w:lvlText w:val="%5."/>
      <w:lvlJc w:val="left"/>
      <w:pPr>
        <w:ind w:left="3600" w:hanging="360"/>
      </w:pPr>
    </w:lvl>
    <w:lvl w:ilvl="5" w:tplc="22365585" w:tentative="1">
      <w:start w:val="1"/>
      <w:numFmt w:val="lowerRoman"/>
      <w:lvlText w:val="%6."/>
      <w:lvlJc w:val="right"/>
      <w:pPr>
        <w:ind w:left="4320" w:hanging="180"/>
      </w:pPr>
    </w:lvl>
    <w:lvl w:ilvl="6" w:tplc="22365585" w:tentative="1">
      <w:start w:val="1"/>
      <w:numFmt w:val="decimal"/>
      <w:lvlText w:val="%7."/>
      <w:lvlJc w:val="left"/>
      <w:pPr>
        <w:ind w:left="5040" w:hanging="360"/>
      </w:pPr>
    </w:lvl>
    <w:lvl w:ilvl="7" w:tplc="22365585" w:tentative="1">
      <w:start w:val="1"/>
      <w:numFmt w:val="lowerLetter"/>
      <w:lvlText w:val="%8."/>
      <w:lvlJc w:val="left"/>
      <w:pPr>
        <w:ind w:left="5760" w:hanging="360"/>
      </w:pPr>
    </w:lvl>
    <w:lvl w:ilvl="8" w:tplc="22365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">
    <w:multiLevelType w:val="hybridMultilevel"/>
    <w:lvl w:ilvl="0" w:tplc="31984806">
      <w:start w:val="1"/>
      <w:numFmt w:val="decimal"/>
      <w:lvlText w:val="%1."/>
      <w:lvlJc w:val="left"/>
      <w:pPr>
        <w:ind w:left="720" w:hanging="360"/>
      </w:pPr>
    </w:lvl>
    <w:lvl w:ilvl="1" w:tplc="31984806" w:tentative="1">
      <w:start w:val="1"/>
      <w:numFmt w:val="lowerLetter"/>
      <w:lvlText w:val="%2."/>
      <w:lvlJc w:val="left"/>
      <w:pPr>
        <w:ind w:left="1440" w:hanging="360"/>
      </w:pPr>
    </w:lvl>
    <w:lvl w:ilvl="2" w:tplc="31984806" w:tentative="1">
      <w:start w:val="1"/>
      <w:numFmt w:val="lowerRoman"/>
      <w:lvlText w:val="%3."/>
      <w:lvlJc w:val="right"/>
      <w:pPr>
        <w:ind w:left="2160" w:hanging="180"/>
      </w:pPr>
    </w:lvl>
    <w:lvl w:ilvl="3" w:tplc="31984806" w:tentative="1">
      <w:start w:val="1"/>
      <w:numFmt w:val="decimal"/>
      <w:lvlText w:val="%4."/>
      <w:lvlJc w:val="left"/>
      <w:pPr>
        <w:ind w:left="2880" w:hanging="360"/>
      </w:pPr>
    </w:lvl>
    <w:lvl w:ilvl="4" w:tplc="31984806" w:tentative="1">
      <w:start w:val="1"/>
      <w:numFmt w:val="lowerLetter"/>
      <w:lvlText w:val="%5."/>
      <w:lvlJc w:val="left"/>
      <w:pPr>
        <w:ind w:left="3600" w:hanging="360"/>
      </w:pPr>
    </w:lvl>
    <w:lvl w:ilvl="5" w:tplc="31984806" w:tentative="1">
      <w:start w:val="1"/>
      <w:numFmt w:val="lowerRoman"/>
      <w:lvlText w:val="%6."/>
      <w:lvlJc w:val="right"/>
      <w:pPr>
        <w:ind w:left="4320" w:hanging="180"/>
      </w:pPr>
    </w:lvl>
    <w:lvl w:ilvl="6" w:tplc="31984806" w:tentative="1">
      <w:start w:val="1"/>
      <w:numFmt w:val="decimal"/>
      <w:lvlText w:val="%7."/>
      <w:lvlJc w:val="left"/>
      <w:pPr>
        <w:ind w:left="5040" w:hanging="360"/>
      </w:pPr>
    </w:lvl>
    <w:lvl w:ilvl="7" w:tplc="31984806" w:tentative="1">
      <w:start w:val="1"/>
      <w:numFmt w:val="lowerLetter"/>
      <w:lvlText w:val="%8."/>
      <w:lvlJc w:val="left"/>
      <w:pPr>
        <w:ind w:left="5760" w:hanging="360"/>
      </w:pPr>
    </w:lvl>
    <w:lvl w:ilvl="8" w:tplc="31984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">
    <w:multiLevelType w:val="hybridMultilevel"/>
    <w:lvl w:ilvl="0" w:tplc="59445188">
      <w:start w:val="1"/>
      <w:numFmt w:val="decimal"/>
      <w:lvlText w:val="%1."/>
      <w:lvlJc w:val="left"/>
      <w:pPr>
        <w:ind w:left="720" w:hanging="360"/>
      </w:pPr>
    </w:lvl>
    <w:lvl w:ilvl="1" w:tplc="59445188" w:tentative="1">
      <w:start w:val="1"/>
      <w:numFmt w:val="lowerLetter"/>
      <w:lvlText w:val="%2."/>
      <w:lvlJc w:val="left"/>
      <w:pPr>
        <w:ind w:left="1440" w:hanging="360"/>
      </w:pPr>
    </w:lvl>
    <w:lvl w:ilvl="2" w:tplc="59445188" w:tentative="1">
      <w:start w:val="1"/>
      <w:numFmt w:val="lowerRoman"/>
      <w:lvlText w:val="%3."/>
      <w:lvlJc w:val="right"/>
      <w:pPr>
        <w:ind w:left="2160" w:hanging="180"/>
      </w:pPr>
    </w:lvl>
    <w:lvl w:ilvl="3" w:tplc="59445188" w:tentative="1">
      <w:start w:val="1"/>
      <w:numFmt w:val="decimal"/>
      <w:lvlText w:val="%4."/>
      <w:lvlJc w:val="left"/>
      <w:pPr>
        <w:ind w:left="2880" w:hanging="360"/>
      </w:pPr>
    </w:lvl>
    <w:lvl w:ilvl="4" w:tplc="59445188" w:tentative="1">
      <w:start w:val="1"/>
      <w:numFmt w:val="lowerLetter"/>
      <w:lvlText w:val="%5."/>
      <w:lvlJc w:val="left"/>
      <w:pPr>
        <w:ind w:left="3600" w:hanging="360"/>
      </w:pPr>
    </w:lvl>
    <w:lvl w:ilvl="5" w:tplc="59445188" w:tentative="1">
      <w:start w:val="1"/>
      <w:numFmt w:val="lowerRoman"/>
      <w:lvlText w:val="%6."/>
      <w:lvlJc w:val="right"/>
      <w:pPr>
        <w:ind w:left="4320" w:hanging="180"/>
      </w:pPr>
    </w:lvl>
    <w:lvl w:ilvl="6" w:tplc="59445188" w:tentative="1">
      <w:start w:val="1"/>
      <w:numFmt w:val="decimal"/>
      <w:lvlText w:val="%7."/>
      <w:lvlJc w:val="left"/>
      <w:pPr>
        <w:ind w:left="5040" w:hanging="360"/>
      </w:pPr>
    </w:lvl>
    <w:lvl w:ilvl="7" w:tplc="59445188" w:tentative="1">
      <w:start w:val="1"/>
      <w:numFmt w:val="lowerLetter"/>
      <w:lvlText w:val="%8."/>
      <w:lvlJc w:val="left"/>
      <w:pPr>
        <w:ind w:left="5760" w:hanging="360"/>
      </w:pPr>
    </w:lvl>
    <w:lvl w:ilvl="8" w:tplc="59445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">
    <w:multiLevelType w:val="hybridMultilevel"/>
    <w:lvl w:ilvl="0" w:tplc="82706299">
      <w:start w:val="1"/>
      <w:numFmt w:val="decimal"/>
      <w:lvlText w:val="%1."/>
      <w:lvlJc w:val="left"/>
      <w:pPr>
        <w:ind w:left="720" w:hanging="360"/>
      </w:pPr>
    </w:lvl>
    <w:lvl w:ilvl="1" w:tplc="82706299" w:tentative="1">
      <w:start w:val="1"/>
      <w:numFmt w:val="lowerLetter"/>
      <w:lvlText w:val="%2."/>
      <w:lvlJc w:val="left"/>
      <w:pPr>
        <w:ind w:left="1440" w:hanging="360"/>
      </w:pPr>
    </w:lvl>
    <w:lvl w:ilvl="2" w:tplc="82706299" w:tentative="1">
      <w:start w:val="1"/>
      <w:numFmt w:val="lowerRoman"/>
      <w:lvlText w:val="%3."/>
      <w:lvlJc w:val="right"/>
      <w:pPr>
        <w:ind w:left="2160" w:hanging="180"/>
      </w:pPr>
    </w:lvl>
    <w:lvl w:ilvl="3" w:tplc="82706299" w:tentative="1">
      <w:start w:val="1"/>
      <w:numFmt w:val="decimal"/>
      <w:lvlText w:val="%4."/>
      <w:lvlJc w:val="left"/>
      <w:pPr>
        <w:ind w:left="2880" w:hanging="360"/>
      </w:pPr>
    </w:lvl>
    <w:lvl w:ilvl="4" w:tplc="82706299" w:tentative="1">
      <w:start w:val="1"/>
      <w:numFmt w:val="lowerLetter"/>
      <w:lvlText w:val="%5."/>
      <w:lvlJc w:val="left"/>
      <w:pPr>
        <w:ind w:left="3600" w:hanging="360"/>
      </w:pPr>
    </w:lvl>
    <w:lvl w:ilvl="5" w:tplc="82706299" w:tentative="1">
      <w:start w:val="1"/>
      <w:numFmt w:val="lowerRoman"/>
      <w:lvlText w:val="%6."/>
      <w:lvlJc w:val="right"/>
      <w:pPr>
        <w:ind w:left="4320" w:hanging="180"/>
      </w:pPr>
    </w:lvl>
    <w:lvl w:ilvl="6" w:tplc="82706299" w:tentative="1">
      <w:start w:val="1"/>
      <w:numFmt w:val="decimal"/>
      <w:lvlText w:val="%7."/>
      <w:lvlJc w:val="left"/>
      <w:pPr>
        <w:ind w:left="5040" w:hanging="360"/>
      </w:pPr>
    </w:lvl>
    <w:lvl w:ilvl="7" w:tplc="82706299" w:tentative="1">
      <w:start w:val="1"/>
      <w:numFmt w:val="lowerLetter"/>
      <w:lvlText w:val="%8."/>
      <w:lvlJc w:val="left"/>
      <w:pPr>
        <w:ind w:left="5760" w:hanging="360"/>
      </w:pPr>
    </w:lvl>
    <w:lvl w:ilvl="8" w:tplc="82706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">
    <w:multiLevelType w:val="hybridMultilevel"/>
    <w:lvl w:ilvl="0" w:tplc="72219479">
      <w:start w:val="1"/>
      <w:numFmt w:val="decimal"/>
      <w:lvlText w:val="%1."/>
      <w:lvlJc w:val="left"/>
      <w:pPr>
        <w:ind w:left="720" w:hanging="360"/>
      </w:pPr>
    </w:lvl>
    <w:lvl w:ilvl="1" w:tplc="72219479" w:tentative="1">
      <w:start w:val="1"/>
      <w:numFmt w:val="lowerLetter"/>
      <w:lvlText w:val="%2."/>
      <w:lvlJc w:val="left"/>
      <w:pPr>
        <w:ind w:left="1440" w:hanging="360"/>
      </w:pPr>
    </w:lvl>
    <w:lvl w:ilvl="2" w:tplc="72219479" w:tentative="1">
      <w:start w:val="1"/>
      <w:numFmt w:val="lowerRoman"/>
      <w:lvlText w:val="%3."/>
      <w:lvlJc w:val="right"/>
      <w:pPr>
        <w:ind w:left="2160" w:hanging="180"/>
      </w:pPr>
    </w:lvl>
    <w:lvl w:ilvl="3" w:tplc="72219479" w:tentative="1">
      <w:start w:val="1"/>
      <w:numFmt w:val="decimal"/>
      <w:lvlText w:val="%4."/>
      <w:lvlJc w:val="left"/>
      <w:pPr>
        <w:ind w:left="2880" w:hanging="360"/>
      </w:pPr>
    </w:lvl>
    <w:lvl w:ilvl="4" w:tplc="72219479" w:tentative="1">
      <w:start w:val="1"/>
      <w:numFmt w:val="lowerLetter"/>
      <w:lvlText w:val="%5."/>
      <w:lvlJc w:val="left"/>
      <w:pPr>
        <w:ind w:left="3600" w:hanging="360"/>
      </w:pPr>
    </w:lvl>
    <w:lvl w:ilvl="5" w:tplc="72219479" w:tentative="1">
      <w:start w:val="1"/>
      <w:numFmt w:val="lowerRoman"/>
      <w:lvlText w:val="%6."/>
      <w:lvlJc w:val="right"/>
      <w:pPr>
        <w:ind w:left="4320" w:hanging="180"/>
      </w:pPr>
    </w:lvl>
    <w:lvl w:ilvl="6" w:tplc="72219479" w:tentative="1">
      <w:start w:val="1"/>
      <w:numFmt w:val="decimal"/>
      <w:lvlText w:val="%7."/>
      <w:lvlJc w:val="left"/>
      <w:pPr>
        <w:ind w:left="5040" w:hanging="360"/>
      </w:pPr>
    </w:lvl>
    <w:lvl w:ilvl="7" w:tplc="72219479" w:tentative="1">
      <w:start w:val="1"/>
      <w:numFmt w:val="lowerLetter"/>
      <w:lvlText w:val="%8."/>
      <w:lvlJc w:val="left"/>
      <w:pPr>
        <w:ind w:left="5760" w:hanging="360"/>
      </w:pPr>
    </w:lvl>
    <w:lvl w:ilvl="8" w:tplc="72219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">
    <w:multiLevelType w:val="hybridMultilevel"/>
    <w:lvl w:ilvl="0" w:tplc="99437984">
      <w:start w:val="1"/>
      <w:numFmt w:val="decimal"/>
      <w:lvlText w:val="%1."/>
      <w:lvlJc w:val="left"/>
      <w:pPr>
        <w:ind w:left="720" w:hanging="360"/>
      </w:pPr>
    </w:lvl>
    <w:lvl w:ilvl="1" w:tplc="99437984" w:tentative="1">
      <w:start w:val="1"/>
      <w:numFmt w:val="lowerLetter"/>
      <w:lvlText w:val="%2."/>
      <w:lvlJc w:val="left"/>
      <w:pPr>
        <w:ind w:left="1440" w:hanging="360"/>
      </w:pPr>
    </w:lvl>
    <w:lvl w:ilvl="2" w:tplc="99437984" w:tentative="1">
      <w:start w:val="1"/>
      <w:numFmt w:val="lowerRoman"/>
      <w:lvlText w:val="%3."/>
      <w:lvlJc w:val="right"/>
      <w:pPr>
        <w:ind w:left="2160" w:hanging="180"/>
      </w:pPr>
    </w:lvl>
    <w:lvl w:ilvl="3" w:tplc="99437984" w:tentative="1">
      <w:start w:val="1"/>
      <w:numFmt w:val="decimal"/>
      <w:lvlText w:val="%4."/>
      <w:lvlJc w:val="left"/>
      <w:pPr>
        <w:ind w:left="2880" w:hanging="360"/>
      </w:pPr>
    </w:lvl>
    <w:lvl w:ilvl="4" w:tplc="99437984" w:tentative="1">
      <w:start w:val="1"/>
      <w:numFmt w:val="lowerLetter"/>
      <w:lvlText w:val="%5."/>
      <w:lvlJc w:val="left"/>
      <w:pPr>
        <w:ind w:left="3600" w:hanging="360"/>
      </w:pPr>
    </w:lvl>
    <w:lvl w:ilvl="5" w:tplc="99437984" w:tentative="1">
      <w:start w:val="1"/>
      <w:numFmt w:val="lowerRoman"/>
      <w:lvlText w:val="%6."/>
      <w:lvlJc w:val="right"/>
      <w:pPr>
        <w:ind w:left="4320" w:hanging="180"/>
      </w:pPr>
    </w:lvl>
    <w:lvl w:ilvl="6" w:tplc="99437984" w:tentative="1">
      <w:start w:val="1"/>
      <w:numFmt w:val="decimal"/>
      <w:lvlText w:val="%7."/>
      <w:lvlJc w:val="left"/>
      <w:pPr>
        <w:ind w:left="5040" w:hanging="360"/>
      </w:pPr>
    </w:lvl>
    <w:lvl w:ilvl="7" w:tplc="99437984" w:tentative="1">
      <w:start w:val="1"/>
      <w:numFmt w:val="lowerLetter"/>
      <w:lvlText w:val="%8."/>
      <w:lvlJc w:val="left"/>
      <w:pPr>
        <w:ind w:left="5760" w:hanging="360"/>
      </w:pPr>
    </w:lvl>
    <w:lvl w:ilvl="8" w:tplc="99437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">
    <w:multiLevelType w:val="hybridMultilevel"/>
    <w:lvl w:ilvl="0" w:tplc="24420280">
      <w:start w:val="1"/>
      <w:numFmt w:val="decimal"/>
      <w:lvlText w:val="%1."/>
      <w:lvlJc w:val="left"/>
      <w:pPr>
        <w:ind w:left="720" w:hanging="360"/>
      </w:pPr>
    </w:lvl>
    <w:lvl w:ilvl="1" w:tplc="24420280" w:tentative="1">
      <w:start w:val="1"/>
      <w:numFmt w:val="lowerLetter"/>
      <w:lvlText w:val="%2."/>
      <w:lvlJc w:val="left"/>
      <w:pPr>
        <w:ind w:left="1440" w:hanging="360"/>
      </w:pPr>
    </w:lvl>
    <w:lvl w:ilvl="2" w:tplc="24420280" w:tentative="1">
      <w:start w:val="1"/>
      <w:numFmt w:val="lowerRoman"/>
      <w:lvlText w:val="%3."/>
      <w:lvlJc w:val="right"/>
      <w:pPr>
        <w:ind w:left="2160" w:hanging="180"/>
      </w:pPr>
    </w:lvl>
    <w:lvl w:ilvl="3" w:tplc="24420280" w:tentative="1">
      <w:start w:val="1"/>
      <w:numFmt w:val="decimal"/>
      <w:lvlText w:val="%4."/>
      <w:lvlJc w:val="left"/>
      <w:pPr>
        <w:ind w:left="2880" w:hanging="360"/>
      </w:pPr>
    </w:lvl>
    <w:lvl w:ilvl="4" w:tplc="24420280" w:tentative="1">
      <w:start w:val="1"/>
      <w:numFmt w:val="lowerLetter"/>
      <w:lvlText w:val="%5."/>
      <w:lvlJc w:val="left"/>
      <w:pPr>
        <w:ind w:left="3600" w:hanging="360"/>
      </w:pPr>
    </w:lvl>
    <w:lvl w:ilvl="5" w:tplc="24420280" w:tentative="1">
      <w:start w:val="1"/>
      <w:numFmt w:val="lowerRoman"/>
      <w:lvlText w:val="%6."/>
      <w:lvlJc w:val="right"/>
      <w:pPr>
        <w:ind w:left="4320" w:hanging="180"/>
      </w:pPr>
    </w:lvl>
    <w:lvl w:ilvl="6" w:tplc="24420280" w:tentative="1">
      <w:start w:val="1"/>
      <w:numFmt w:val="decimal"/>
      <w:lvlText w:val="%7."/>
      <w:lvlJc w:val="left"/>
      <w:pPr>
        <w:ind w:left="5040" w:hanging="360"/>
      </w:pPr>
    </w:lvl>
    <w:lvl w:ilvl="7" w:tplc="24420280" w:tentative="1">
      <w:start w:val="1"/>
      <w:numFmt w:val="lowerLetter"/>
      <w:lvlText w:val="%8."/>
      <w:lvlJc w:val="left"/>
      <w:pPr>
        <w:ind w:left="5760" w:hanging="360"/>
      </w:pPr>
    </w:lvl>
    <w:lvl w:ilvl="8" w:tplc="24420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6">
    <w:multiLevelType w:val="hybridMultilevel"/>
    <w:lvl w:ilvl="0" w:tplc="69277949">
      <w:start w:val="1"/>
      <w:numFmt w:val="decimal"/>
      <w:lvlText w:val="%1."/>
      <w:lvlJc w:val="left"/>
      <w:pPr>
        <w:ind w:left="720" w:hanging="360"/>
      </w:pPr>
    </w:lvl>
    <w:lvl w:ilvl="1" w:tplc="69277949" w:tentative="1">
      <w:start w:val="1"/>
      <w:numFmt w:val="lowerLetter"/>
      <w:lvlText w:val="%2."/>
      <w:lvlJc w:val="left"/>
      <w:pPr>
        <w:ind w:left="1440" w:hanging="360"/>
      </w:pPr>
    </w:lvl>
    <w:lvl w:ilvl="2" w:tplc="69277949" w:tentative="1">
      <w:start w:val="1"/>
      <w:numFmt w:val="lowerRoman"/>
      <w:lvlText w:val="%3."/>
      <w:lvlJc w:val="right"/>
      <w:pPr>
        <w:ind w:left="2160" w:hanging="180"/>
      </w:pPr>
    </w:lvl>
    <w:lvl w:ilvl="3" w:tplc="69277949" w:tentative="1">
      <w:start w:val="1"/>
      <w:numFmt w:val="decimal"/>
      <w:lvlText w:val="%4."/>
      <w:lvlJc w:val="left"/>
      <w:pPr>
        <w:ind w:left="2880" w:hanging="360"/>
      </w:pPr>
    </w:lvl>
    <w:lvl w:ilvl="4" w:tplc="69277949" w:tentative="1">
      <w:start w:val="1"/>
      <w:numFmt w:val="lowerLetter"/>
      <w:lvlText w:val="%5."/>
      <w:lvlJc w:val="left"/>
      <w:pPr>
        <w:ind w:left="3600" w:hanging="360"/>
      </w:pPr>
    </w:lvl>
    <w:lvl w:ilvl="5" w:tplc="69277949" w:tentative="1">
      <w:start w:val="1"/>
      <w:numFmt w:val="lowerRoman"/>
      <w:lvlText w:val="%6."/>
      <w:lvlJc w:val="right"/>
      <w:pPr>
        <w:ind w:left="4320" w:hanging="180"/>
      </w:pPr>
    </w:lvl>
    <w:lvl w:ilvl="6" w:tplc="69277949" w:tentative="1">
      <w:start w:val="1"/>
      <w:numFmt w:val="decimal"/>
      <w:lvlText w:val="%7."/>
      <w:lvlJc w:val="left"/>
      <w:pPr>
        <w:ind w:left="5040" w:hanging="360"/>
      </w:pPr>
    </w:lvl>
    <w:lvl w:ilvl="7" w:tplc="69277949" w:tentative="1">
      <w:start w:val="1"/>
      <w:numFmt w:val="lowerLetter"/>
      <w:lvlText w:val="%8."/>
      <w:lvlJc w:val="left"/>
      <w:pPr>
        <w:ind w:left="5760" w:hanging="360"/>
      </w:pPr>
    </w:lvl>
    <w:lvl w:ilvl="8" w:tplc="69277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5">
    <w:multiLevelType w:val="hybridMultilevel"/>
    <w:lvl w:ilvl="0" w:tplc="47264439">
      <w:start w:val="1"/>
      <w:numFmt w:val="decimal"/>
      <w:lvlText w:val="%1."/>
      <w:lvlJc w:val="left"/>
      <w:pPr>
        <w:ind w:left="720" w:hanging="360"/>
      </w:pPr>
    </w:lvl>
    <w:lvl w:ilvl="1" w:tplc="47264439" w:tentative="1">
      <w:start w:val="1"/>
      <w:numFmt w:val="lowerLetter"/>
      <w:lvlText w:val="%2."/>
      <w:lvlJc w:val="left"/>
      <w:pPr>
        <w:ind w:left="1440" w:hanging="360"/>
      </w:pPr>
    </w:lvl>
    <w:lvl w:ilvl="2" w:tplc="47264439" w:tentative="1">
      <w:start w:val="1"/>
      <w:numFmt w:val="lowerRoman"/>
      <w:lvlText w:val="%3."/>
      <w:lvlJc w:val="right"/>
      <w:pPr>
        <w:ind w:left="2160" w:hanging="180"/>
      </w:pPr>
    </w:lvl>
    <w:lvl w:ilvl="3" w:tplc="47264439" w:tentative="1">
      <w:start w:val="1"/>
      <w:numFmt w:val="decimal"/>
      <w:lvlText w:val="%4."/>
      <w:lvlJc w:val="left"/>
      <w:pPr>
        <w:ind w:left="2880" w:hanging="360"/>
      </w:pPr>
    </w:lvl>
    <w:lvl w:ilvl="4" w:tplc="47264439" w:tentative="1">
      <w:start w:val="1"/>
      <w:numFmt w:val="lowerLetter"/>
      <w:lvlText w:val="%5."/>
      <w:lvlJc w:val="left"/>
      <w:pPr>
        <w:ind w:left="3600" w:hanging="360"/>
      </w:pPr>
    </w:lvl>
    <w:lvl w:ilvl="5" w:tplc="47264439" w:tentative="1">
      <w:start w:val="1"/>
      <w:numFmt w:val="lowerRoman"/>
      <w:lvlText w:val="%6."/>
      <w:lvlJc w:val="right"/>
      <w:pPr>
        <w:ind w:left="4320" w:hanging="180"/>
      </w:pPr>
    </w:lvl>
    <w:lvl w:ilvl="6" w:tplc="47264439" w:tentative="1">
      <w:start w:val="1"/>
      <w:numFmt w:val="decimal"/>
      <w:lvlText w:val="%7."/>
      <w:lvlJc w:val="left"/>
      <w:pPr>
        <w:ind w:left="5040" w:hanging="360"/>
      </w:pPr>
    </w:lvl>
    <w:lvl w:ilvl="7" w:tplc="47264439" w:tentative="1">
      <w:start w:val="1"/>
      <w:numFmt w:val="lowerLetter"/>
      <w:lvlText w:val="%8."/>
      <w:lvlJc w:val="left"/>
      <w:pPr>
        <w:ind w:left="5760" w:hanging="360"/>
      </w:pPr>
    </w:lvl>
    <w:lvl w:ilvl="8" w:tplc="47264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4">
    <w:multiLevelType w:val="hybridMultilevel"/>
    <w:lvl w:ilvl="0" w:tplc="42660842">
      <w:start w:val="1"/>
      <w:numFmt w:val="decimal"/>
      <w:lvlText w:val="%1."/>
      <w:lvlJc w:val="left"/>
      <w:pPr>
        <w:ind w:left="720" w:hanging="360"/>
      </w:pPr>
    </w:lvl>
    <w:lvl w:ilvl="1" w:tplc="42660842" w:tentative="1">
      <w:start w:val="1"/>
      <w:numFmt w:val="lowerLetter"/>
      <w:lvlText w:val="%2."/>
      <w:lvlJc w:val="left"/>
      <w:pPr>
        <w:ind w:left="1440" w:hanging="360"/>
      </w:pPr>
    </w:lvl>
    <w:lvl w:ilvl="2" w:tplc="42660842" w:tentative="1">
      <w:start w:val="1"/>
      <w:numFmt w:val="lowerRoman"/>
      <w:lvlText w:val="%3."/>
      <w:lvlJc w:val="right"/>
      <w:pPr>
        <w:ind w:left="2160" w:hanging="180"/>
      </w:pPr>
    </w:lvl>
    <w:lvl w:ilvl="3" w:tplc="42660842" w:tentative="1">
      <w:start w:val="1"/>
      <w:numFmt w:val="decimal"/>
      <w:lvlText w:val="%4."/>
      <w:lvlJc w:val="left"/>
      <w:pPr>
        <w:ind w:left="2880" w:hanging="360"/>
      </w:pPr>
    </w:lvl>
    <w:lvl w:ilvl="4" w:tplc="42660842" w:tentative="1">
      <w:start w:val="1"/>
      <w:numFmt w:val="lowerLetter"/>
      <w:lvlText w:val="%5."/>
      <w:lvlJc w:val="left"/>
      <w:pPr>
        <w:ind w:left="3600" w:hanging="360"/>
      </w:pPr>
    </w:lvl>
    <w:lvl w:ilvl="5" w:tplc="42660842" w:tentative="1">
      <w:start w:val="1"/>
      <w:numFmt w:val="lowerRoman"/>
      <w:lvlText w:val="%6."/>
      <w:lvlJc w:val="right"/>
      <w:pPr>
        <w:ind w:left="4320" w:hanging="180"/>
      </w:pPr>
    </w:lvl>
    <w:lvl w:ilvl="6" w:tplc="42660842" w:tentative="1">
      <w:start w:val="1"/>
      <w:numFmt w:val="decimal"/>
      <w:lvlText w:val="%7."/>
      <w:lvlJc w:val="left"/>
      <w:pPr>
        <w:ind w:left="5040" w:hanging="360"/>
      </w:pPr>
    </w:lvl>
    <w:lvl w:ilvl="7" w:tplc="42660842" w:tentative="1">
      <w:start w:val="1"/>
      <w:numFmt w:val="lowerLetter"/>
      <w:lvlText w:val="%8."/>
      <w:lvlJc w:val="left"/>
      <w:pPr>
        <w:ind w:left="5760" w:hanging="360"/>
      </w:pPr>
    </w:lvl>
    <w:lvl w:ilvl="8" w:tplc="42660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3">
    <w:multiLevelType w:val="hybridMultilevel"/>
    <w:lvl w:ilvl="0" w:tplc="54227594">
      <w:start w:val="1"/>
      <w:numFmt w:val="decimal"/>
      <w:lvlText w:val="%1."/>
      <w:lvlJc w:val="left"/>
      <w:pPr>
        <w:ind w:left="720" w:hanging="360"/>
      </w:pPr>
    </w:lvl>
    <w:lvl w:ilvl="1" w:tplc="54227594" w:tentative="1">
      <w:start w:val="1"/>
      <w:numFmt w:val="lowerLetter"/>
      <w:lvlText w:val="%2."/>
      <w:lvlJc w:val="left"/>
      <w:pPr>
        <w:ind w:left="1440" w:hanging="360"/>
      </w:pPr>
    </w:lvl>
    <w:lvl w:ilvl="2" w:tplc="54227594" w:tentative="1">
      <w:start w:val="1"/>
      <w:numFmt w:val="lowerRoman"/>
      <w:lvlText w:val="%3."/>
      <w:lvlJc w:val="right"/>
      <w:pPr>
        <w:ind w:left="2160" w:hanging="180"/>
      </w:pPr>
    </w:lvl>
    <w:lvl w:ilvl="3" w:tplc="54227594" w:tentative="1">
      <w:start w:val="1"/>
      <w:numFmt w:val="decimal"/>
      <w:lvlText w:val="%4."/>
      <w:lvlJc w:val="left"/>
      <w:pPr>
        <w:ind w:left="2880" w:hanging="360"/>
      </w:pPr>
    </w:lvl>
    <w:lvl w:ilvl="4" w:tplc="54227594" w:tentative="1">
      <w:start w:val="1"/>
      <w:numFmt w:val="lowerLetter"/>
      <w:lvlText w:val="%5."/>
      <w:lvlJc w:val="left"/>
      <w:pPr>
        <w:ind w:left="3600" w:hanging="360"/>
      </w:pPr>
    </w:lvl>
    <w:lvl w:ilvl="5" w:tplc="54227594" w:tentative="1">
      <w:start w:val="1"/>
      <w:numFmt w:val="lowerRoman"/>
      <w:lvlText w:val="%6."/>
      <w:lvlJc w:val="right"/>
      <w:pPr>
        <w:ind w:left="4320" w:hanging="180"/>
      </w:pPr>
    </w:lvl>
    <w:lvl w:ilvl="6" w:tplc="54227594" w:tentative="1">
      <w:start w:val="1"/>
      <w:numFmt w:val="decimal"/>
      <w:lvlText w:val="%7."/>
      <w:lvlJc w:val="left"/>
      <w:pPr>
        <w:ind w:left="5040" w:hanging="360"/>
      </w:pPr>
    </w:lvl>
    <w:lvl w:ilvl="7" w:tplc="54227594" w:tentative="1">
      <w:start w:val="1"/>
      <w:numFmt w:val="lowerLetter"/>
      <w:lvlText w:val="%8."/>
      <w:lvlJc w:val="left"/>
      <w:pPr>
        <w:ind w:left="5760" w:hanging="360"/>
      </w:pPr>
    </w:lvl>
    <w:lvl w:ilvl="8" w:tplc="54227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2">
    <w:multiLevelType w:val="hybridMultilevel"/>
    <w:lvl w:ilvl="0" w:tplc="18054198">
      <w:start w:val="1"/>
      <w:numFmt w:val="decimal"/>
      <w:lvlText w:val="%1."/>
      <w:lvlJc w:val="left"/>
      <w:pPr>
        <w:ind w:left="720" w:hanging="360"/>
      </w:pPr>
    </w:lvl>
    <w:lvl w:ilvl="1" w:tplc="18054198" w:tentative="1">
      <w:start w:val="1"/>
      <w:numFmt w:val="lowerLetter"/>
      <w:lvlText w:val="%2."/>
      <w:lvlJc w:val="left"/>
      <w:pPr>
        <w:ind w:left="1440" w:hanging="360"/>
      </w:pPr>
    </w:lvl>
    <w:lvl w:ilvl="2" w:tplc="18054198" w:tentative="1">
      <w:start w:val="1"/>
      <w:numFmt w:val="lowerRoman"/>
      <w:lvlText w:val="%3."/>
      <w:lvlJc w:val="right"/>
      <w:pPr>
        <w:ind w:left="2160" w:hanging="180"/>
      </w:pPr>
    </w:lvl>
    <w:lvl w:ilvl="3" w:tplc="18054198" w:tentative="1">
      <w:start w:val="1"/>
      <w:numFmt w:val="decimal"/>
      <w:lvlText w:val="%4."/>
      <w:lvlJc w:val="left"/>
      <w:pPr>
        <w:ind w:left="2880" w:hanging="360"/>
      </w:pPr>
    </w:lvl>
    <w:lvl w:ilvl="4" w:tplc="18054198" w:tentative="1">
      <w:start w:val="1"/>
      <w:numFmt w:val="lowerLetter"/>
      <w:lvlText w:val="%5."/>
      <w:lvlJc w:val="left"/>
      <w:pPr>
        <w:ind w:left="3600" w:hanging="360"/>
      </w:pPr>
    </w:lvl>
    <w:lvl w:ilvl="5" w:tplc="18054198" w:tentative="1">
      <w:start w:val="1"/>
      <w:numFmt w:val="lowerRoman"/>
      <w:lvlText w:val="%6."/>
      <w:lvlJc w:val="right"/>
      <w:pPr>
        <w:ind w:left="4320" w:hanging="180"/>
      </w:pPr>
    </w:lvl>
    <w:lvl w:ilvl="6" w:tplc="18054198" w:tentative="1">
      <w:start w:val="1"/>
      <w:numFmt w:val="decimal"/>
      <w:lvlText w:val="%7."/>
      <w:lvlJc w:val="left"/>
      <w:pPr>
        <w:ind w:left="5040" w:hanging="360"/>
      </w:pPr>
    </w:lvl>
    <w:lvl w:ilvl="7" w:tplc="18054198" w:tentative="1">
      <w:start w:val="1"/>
      <w:numFmt w:val="lowerLetter"/>
      <w:lvlText w:val="%8."/>
      <w:lvlJc w:val="left"/>
      <w:pPr>
        <w:ind w:left="5760" w:hanging="360"/>
      </w:pPr>
    </w:lvl>
    <w:lvl w:ilvl="8" w:tplc="18054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1">
    <w:multiLevelType w:val="hybridMultilevel"/>
    <w:lvl w:ilvl="0" w:tplc="79124891">
      <w:start w:val="1"/>
      <w:numFmt w:val="decimal"/>
      <w:lvlText w:val="%1."/>
      <w:lvlJc w:val="left"/>
      <w:pPr>
        <w:ind w:left="720" w:hanging="360"/>
      </w:pPr>
    </w:lvl>
    <w:lvl w:ilvl="1" w:tplc="79124891" w:tentative="1">
      <w:start w:val="1"/>
      <w:numFmt w:val="lowerLetter"/>
      <w:lvlText w:val="%2."/>
      <w:lvlJc w:val="left"/>
      <w:pPr>
        <w:ind w:left="1440" w:hanging="360"/>
      </w:pPr>
    </w:lvl>
    <w:lvl w:ilvl="2" w:tplc="79124891" w:tentative="1">
      <w:start w:val="1"/>
      <w:numFmt w:val="lowerRoman"/>
      <w:lvlText w:val="%3."/>
      <w:lvlJc w:val="right"/>
      <w:pPr>
        <w:ind w:left="2160" w:hanging="180"/>
      </w:pPr>
    </w:lvl>
    <w:lvl w:ilvl="3" w:tplc="79124891" w:tentative="1">
      <w:start w:val="1"/>
      <w:numFmt w:val="decimal"/>
      <w:lvlText w:val="%4."/>
      <w:lvlJc w:val="left"/>
      <w:pPr>
        <w:ind w:left="2880" w:hanging="360"/>
      </w:pPr>
    </w:lvl>
    <w:lvl w:ilvl="4" w:tplc="79124891" w:tentative="1">
      <w:start w:val="1"/>
      <w:numFmt w:val="lowerLetter"/>
      <w:lvlText w:val="%5."/>
      <w:lvlJc w:val="left"/>
      <w:pPr>
        <w:ind w:left="3600" w:hanging="360"/>
      </w:pPr>
    </w:lvl>
    <w:lvl w:ilvl="5" w:tplc="79124891" w:tentative="1">
      <w:start w:val="1"/>
      <w:numFmt w:val="lowerRoman"/>
      <w:lvlText w:val="%6."/>
      <w:lvlJc w:val="right"/>
      <w:pPr>
        <w:ind w:left="4320" w:hanging="180"/>
      </w:pPr>
    </w:lvl>
    <w:lvl w:ilvl="6" w:tplc="79124891" w:tentative="1">
      <w:start w:val="1"/>
      <w:numFmt w:val="decimal"/>
      <w:lvlText w:val="%7."/>
      <w:lvlJc w:val="left"/>
      <w:pPr>
        <w:ind w:left="5040" w:hanging="360"/>
      </w:pPr>
    </w:lvl>
    <w:lvl w:ilvl="7" w:tplc="79124891" w:tentative="1">
      <w:start w:val="1"/>
      <w:numFmt w:val="lowerLetter"/>
      <w:lvlText w:val="%8."/>
      <w:lvlJc w:val="left"/>
      <w:pPr>
        <w:ind w:left="5760" w:hanging="360"/>
      </w:pPr>
    </w:lvl>
    <w:lvl w:ilvl="8" w:tplc="79124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0">
    <w:multiLevelType w:val="hybridMultilevel"/>
    <w:lvl w:ilvl="0" w:tplc="46834293">
      <w:start w:val="1"/>
      <w:numFmt w:val="decimal"/>
      <w:lvlText w:val="%1."/>
      <w:lvlJc w:val="left"/>
      <w:pPr>
        <w:ind w:left="720" w:hanging="360"/>
      </w:pPr>
    </w:lvl>
    <w:lvl w:ilvl="1" w:tplc="46834293" w:tentative="1">
      <w:start w:val="1"/>
      <w:numFmt w:val="lowerLetter"/>
      <w:lvlText w:val="%2."/>
      <w:lvlJc w:val="left"/>
      <w:pPr>
        <w:ind w:left="1440" w:hanging="360"/>
      </w:pPr>
    </w:lvl>
    <w:lvl w:ilvl="2" w:tplc="46834293" w:tentative="1">
      <w:start w:val="1"/>
      <w:numFmt w:val="lowerRoman"/>
      <w:lvlText w:val="%3."/>
      <w:lvlJc w:val="right"/>
      <w:pPr>
        <w:ind w:left="2160" w:hanging="180"/>
      </w:pPr>
    </w:lvl>
    <w:lvl w:ilvl="3" w:tplc="46834293" w:tentative="1">
      <w:start w:val="1"/>
      <w:numFmt w:val="decimal"/>
      <w:lvlText w:val="%4."/>
      <w:lvlJc w:val="left"/>
      <w:pPr>
        <w:ind w:left="2880" w:hanging="360"/>
      </w:pPr>
    </w:lvl>
    <w:lvl w:ilvl="4" w:tplc="46834293" w:tentative="1">
      <w:start w:val="1"/>
      <w:numFmt w:val="lowerLetter"/>
      <w:lvlText w:val="%5."/>
      <w:lvlJc w:val="left"/>
      <w:pPr>
        <w:ind w:left="3600" w:hanging="360"/>
      </w:pPr>
    </w:lvl>
    <w:lvl w:ilvl="5" w:tplc="46834293" w:tentative="1">
      <w:start w:val="1"/>
      <w:numFmt w:val="lowerRoman"/>
      <w:lvlText w:val="%6."/>
      <w:lvlJc w:val="right"/>
      <w:pPr>
        <w:ind w:left="4320" w:hanging="180"/>
      </w:pPr>
    </w:lvl>
    <w:lvl w:ilvl="6" w:tplc="46834293" w:tentative="1">
      <w:start w:val="1"/>
      <w:numFmt w:val="decimal"/>
      <w:lvlText w:val="%7."/>
      <w:lvlJc w:val="left"/>
      <w:pPr>
        <w:ind w:left="5040" w:hanging="360"/>
      </w:pPr>
    </w:lvl>
    <w:lvl w:ilvl="7" w:tplc="46834293" w:tentative="1">
      <w:start w:val="1"/>
      <w:numFmt w:val="lowerLetter"/>
      <w:lvlText w:val="%8."/>
      <w:lvlJc w:val="left"/>
      <w:pPr>
        <w:ind w:left="5760" w:hanging="360"/>
      </w:pPr>
    </w:lvl>
    <w:lvl w:ilvl="8" w:tplc="46834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9">
    <w:multiLevelType w:val="hybridMultilevel"/>
    <w:lvl w:ilvl="0" w:tplc="98486091">
      <w:start w:val="1"/>
      <w:numFmt w:val="decimal"/>
      <w:lvlText w:val="%1."/>
      <w:lvlJc w:val="left"/>
      <w:pPr>
        <w:ind w:left="720" w:hanging="360"/>
      </w:pPr>
    </w:lvl>
    <w:lvl w:ilvl="1" w:tplc="98486091" w:tentative="1">
      <w:start w:val="1"/>
      <w:numFmt w:val="lowerLetter"/>
      <w:lvlText w:val="%2."/>
      <w:lvlJc w:val="left"/>
      <w:pPr>
        <w:ind w:left="1440" w:hanging="360"/>
      </w:pPr>
    </w:lvl>
    <w:lvl w:ilvl="2" w:tplc="98486091" w:tentative="1">
      <w:start w:val="1"/>
      <w:numFmt w:val="lowerRoman"/>
      <w:lvlText w:val="%3."/>
      <w:lvlJc w:val="right"/>
      <w:pPr>
        <w:ind w:left="2160" w:hanging="180"/>
      </w:pPr>
    </w:lvl>
    <w:lvl w:ilvl="3" w:tplc="98486091" w:tentative="1">
      <w:start w:val="1"/>
      <w:numFmt w:val="decimal"/>
      <w:lvlText w:val="%4."/>
      <w:lvlJc w:val="left"/>
      <w:pPr>
        <w:ind w:left="2880" w:hanging="360"/>
      </w:pPr>
    </w:lvl>
    <w:lvl w:ilvl="4" w:tplc="98486091" w:tentative="1">
      <w:start w:val="1"/>
      <w:numFmt w:val="lowerLetter"/>
      <w:lvlText w:val="%5."/>
      <w:lvlJc w:val="left"/>
      <w:pPr>
        <w:ind w:left="3600" w:hanging="360"/>
      </w:pPr>
    </w:lvl>
    <w:lvl w:ilvl="5" w:tplc="98486091" w:tentative="1">
      <w:start w:val="1"/>
      <w:numFmt w:val="lowerRoman"/>
      <w:lvlText w:val="%6."/>
      <w:lvlJc w:val="right"/>
      <w:pPr>
        <w:ind w:left="4320" w:hanging="180"/>
      </w:pPr>
    </w:lvl>
    <w:lvl w:ilvl="6" w:tplc="98486091" w:tentative="1">
      <w:start w:val="1"/>
      <w:numFmt w:val="decimal"/>
      <w:lvlText w:val="%7."/>
      <w:lvlJc w:val="left"/>
      <w:pPr>
        <w:ind w:left="5040" w:hanging="360"/>
      </w:pPr>
    </w:lvl>
    <w:lvl w:ilvl="7" w:tplc="98486091" w:tentative="1">
      <w:start w:val="1"/>
      <w:numFmt w:val="lowerLetter"/>
      <w:lvlText w:val="%8."/>
      <w:lvlJc w:val="left"/>
      <w:pPr>
        <w:ind w:left="5760" w:hanging="360"/>
      </w:pPr>
    </w:lvl>
    <w:lvl w:ilvl="8" w:tplc="98486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">
    <w:multiLevelType w:val="hybridMultilevel"/>
    <w:lvl w:ilvl="0" w:tplc="79687252">
      <w:start w:val="1"/>
      <w:numFmt w:val="decimal"/>
      <w:lvlText w:val="%1."/>
      <w:lvlJc w:val="left"/>
      <w:pPr>
        <w:ind w:left="720" w:hanging="360"/>
      </w:pPr>
    </w:lvl>
    <w:lvl w:ilvl="1" w:tplc="79687252" w:tentative="1">
      <w:start w:val="1"/>
      <w:numFmt w:val="lowerLetter"/>
      <w:lvlText w:val="%2."/>
      <w:lvlJc w:val="left"/>
      <w:pPr>
        <w:ind w:left="1440" w:hanging="360"/>
      </w:pPr>
    </w:lvl>
    <w:lvl w:ilvl="2" w:tplc="79687252" w:tentative="1">
      <w:start w:val="1"/>
      <w:numFmt w:val="lowerRoman"/>
      <w:lvlText w:val="%3."/>
      <w:lvlJc w:val="right"/>
      <w:pPr>
        <w:ind w:left="2160" w:hanging="180"/>
      </w:pPr>
    </w:lvl>
    <w:lvl w:ilvl="3" w:tplc="79687252" w:tentative="1">
      <w:start w:val="1"/>
      <w:numFmt w:val="decimal"/>
      <w:lvlText w:val="%4."/>
      <w:lvlJc w:val="left"/>
      <w:pPr>
        <w:ind w:left="2880" w:hanging="360"/>
      </w:pPr>
    </w:lvl>
    <w:lvl w:ilvl="4" w:tplc="79687252" w:tentative="1">
      <w:start w:val="1"/>
      <w:numFmt w:val="lowerLetter"/>
      <w:lvlText w:val="%5."/>
      <w:lvlJc w:val="left"/>
      <w:pPr>
        <w:ind w:left="3600" w:hanging="360"/>
      </w:pPr>
    </w:lvl>
    <w:lvl w:ilvl="5" w:tplc="79687252" w:tentative="1">
      <w:start w:val="1"/>
      <w:numFmt w:val="lowerRoman"/>
      <w:lvlText w:val="%6."/>
      <w:lvlJc w:val="right"/>
      <w:pPr>
        <w:ind w:left="4320" w:hanging="180"/>
      </w:pPr>
    </w:lvl>
    <w:lvl w:ilvl="6" w:tplc="79687252" w:tentative="1">
      <w:start w:val="1"/>
      <w:numFmt w:val="decimal"/>
      <w:lvlText w:val="%7."/>
      <w:lvlJc w:val="left"/>
      <w:pPr>
        <w:ind w:left="5040" w:hanging="360"/>
      </w:pPr>
    </w:lvl>
    <w:lvl w:ilvl="7" w:tplc="79687252" w:tentative="1">
      <w:start w:val="1"/>
      <w:numFmt w:val="lowerLetter"/>
      <w:lvlText w:val="%8."/>
      <w:lvlJc w:val="left"/>
      <w:pPr>
        <w:ind w:left="5760" w:hanging="360"/>
      </w:pPr>
    </w:lvl>
    <w:lvl w:ilvl="8" w:tplc="79687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">
    <w:multiLevelType w:val="hybridMultilevel"/>
    <w:lvl w:ilvl="0" w:tplc="98233828">
      <w:start w:val="1"/>
      <w:numFmt w:val="decimal"/>
      <w:lvlText w:val="%1."/>
      <w:lvlJc w:val="left"/>
      <w:pPr>
        <w:ind w:left="720" w:hanging="360"/>
      </w:pPr>
    </w:lvl>
    <w:lvl w:ilvl="1" w:tplc="98233828" w:tentative="1">
      <w:start w:val="1"/>
      <w:numFmt w:val="lowerLetter"/>
      <w:lvlText w:val="%2."/>
      <w:lvlJc w:val="left"/>
      <w:pPr>
        <w:ind w:left="1440" w:hanging="360"/>
      </w:pPr>
    </w:lvl>
    <w:lvl w:ilvl="2" w:tplc="98233828" w:tentative="1">
      <w:start w:val="1"/>
      <w:numFmt w:val="lowerRoman"/>
      <w:lvlText w:val="%3."/>
      <w:lvlJc w:val="right"/>
      <w:pPr>
        <w:ind w:left="2160" w:hanging="180"/>
      </w:pPr>
    </w:lvl>
    <w:lvl w:ilvl="3" w:tplc="98233828" w:tentative="1">
      <w:start w:val="1"/>
      <w:numFmt w:val="decimal"/>
      <w:lvlText w:val="%4."/>
      <w:lvlJc w:val="left"/>
      <w:pPr>
        <w:ind w:left="2880" w:hanging="360"/>
      </w:pPr>
    </w:lvl>
    <w:lvl w:ilvl="4" w:tplc="98233828" w:tentative="1">
      <w:start w:val="1"/>
      <w:numFmt w:val="lowerLetter"/>
      <w:lvlText w:val="%5."/>
      <w:lvlJc w:val="left"/>
      <w:pPr>
        <w:ind w:left="3600" w:hanging="360"/>
      </w:pPr>
    </w:lvl>
    <w:lvl w:ilvl="5" w:tplc="98233828" w:tentative="1">
      <w:start w:val="1"/>
      <w:numFmt w:val="lowerRoman"/>
      <w:lvlText w:val="%6."/>
      <w:lvlJc w:val="right"/>
      <w:pPr>
        <w:ind w:left="4320" w:hanging="180"/>
      </w:pPr>
    </w:lvl>
    <w:lvl w:ilvl="6" w:tplc="98233828" w:tentative="1">
      <w:start w:val="1"/>
      <w:numFmt w:val="decimal"/>
      <w:lvlText w:val="%7."/>
      <w:lvlJc w:val="left"/>
      <w:pPr>
        <w:ind w:left="5040" w:hanging="360"/>
      </w:pPr>
    </w:lvl>
    <w:lvl w:ilvl="7" w:tplc="98233828" w:tentative="1">
      <w:start w:val="1"/>
      <w:numFmt w:val="lowerLetter"/>
      <w:lvlText w:val="%8."/>
      <w:lvlJc w:val="left"/>
      <w:pPr>
        <w:ind w:left="5760" w:hanging="360"/>
      </w:pPr>
    </w:lvl>
    <w:lvl w:ilvl="8" w:tplc="98233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">
    <w:multiLevelType w:val="hybridMultilevel"/>
    <w:lvl w:ilvl="0" w:tplc="70961453">
      <w:start w:val="1"/>
      <w:numFmt w:val="decimal"/>
      <w:lvlText w:val="%1."/>
      <w:lvlJc w:val="left"/>
      <w:pPr>
        <w:ind w:left="720" w:hanging="360"/>
      </w:pPr>
    </w:lvl>
    <w:lvl w:ilvl="1" w:tplc="70961453" w:tentative="1">
      <w:start w:val="1"/>
      <w:numFmt w:val="lowerLetter"/>
      <w:lvlText w:val="%2."/>
      <w:lvlJc w:val="left"/>
      <w:pPr>
        <w:ind w:left="1440" w:hanging="360"/>
      </w:pPr>
    </w:lvl>
    <w:lvl w:ilvl="2" w:tplc="70961453" w:tentative="1">
      <w:start w:val="1"/>
      <w:numFmt w:val="lowerRoman"/>
      <w:lvlText w:val="%3."/>
      <w:lvlJc w:val="right"/>
      <w:pPr>
        <w:ind w:left="2160" w:hanging="180"/>
      </w:pPr>
    </w:lvl>
    <w:lvl w:ilvl="3" w:tplc="70961453" w:tentative="1">
      <w:start w:val="1"/>
      <w:numFmt w:val="decimal"/>
      <w:lvlText w:val="%4."/>
      <w:lvlJc w:val="left"/>
      <w:pPr>
        <w:ind w:left="2880" w:hanging="360"/>
      </w:pPr>
    </w:lvl>
    <w:lvl w:ilvl="4" w:tplc="70961453" w:tentative="1">
      <w:start w:val="1"/>
      <w:numFmt w:val="lowerLetter"/>
      <w:lvlText w:val="%5."/>
      <w:lvlJc w:val="left"/>
      <w:pPr>
        <w:ind w:left="3600" w:hanging="360"/>
      </w:pPr>
    </w:lvl>
    <w:lvl w:ilvl="5" w:tplc="70961453" w:tentative="1">
      <w:start w:val="1"/>
      <w:numFmt w:val="lowerRoman"/>
      <w:lvlText w:val="%6."/>
      <w:lvlJc w:val="right"/>
      <w:pPr>
        <w:ind w:left="4320" w:hanging="180"/>
      </w:pPr>
    </w:lvl>
    <w:lvl w:ilvl="6" w:tplc="70961453" w:tentative="1">
      <w:start w:val="1"/>
      <w:numFmt w:val="decimal"/>
      <w:lvlText w:val="%7."/>
      <w:lvlJc w:val="left"/>
      <w:pPr>
        <w:ind w:left="5040" w:hanging="360"/>
      </w:pPr>
    </w:lvl>
    <w:lvl w:ilvl="7" w:tplc="70961453" w:tentative="1">
      <w:start w:val="1"/>
      <w:numFmt w:val="lowerLetter"/>
      <w:lvlText w:val="%8."/>
      <w:lvlJc w:val="left"/>
      <w:pPr>
        <w:ind w:left="5760" w:hanging="360"/>
      </w:pPr>
    </w:lvl>
    <w:lvl w:ilvl="8" w:tplc="70961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">
    <w:multiLevelType w:val="hybridMultilevel"/>
    <w:lvl w:ilvl="0" w:tplc="81998530">
      <w:start w:val="1"/>
      <w:numFmt w:val="decimal"/>
      <w:lvlText w:val="%1."/>
      <w:lvlJc w:val="left"/>
      <w:pPr>
        <w:ind w:left="720" w:hanging="360"/>
      </w:pPr>
    </w:lvl>
    <w:lvl w:ilvl="1" w:tplc="81998530" w:tentative="1">
      <w:start w:val="1"/>
      <w:numFmt w:val="lowerLetter"/>
      <w:lvlText w:val="%2."/>
      <w:lvlJc w:val="left"/>
      <w:pPr>
        <w:ind w:left="1440" w:hanging="360"/>
      </w:pPr>
    </w:lvl>
    <w:lvl w:ilvl="2" w:tplc="81998530" w:tentative="1">
      <w:start w:val="1"/>
      <w:numFmt w:val="lowerRoman"/>
      <w:lvlText w:val="%3."/>
      <w:lvlJc w:val="right"/>
      <w:pPr>
        <w:ind w:left="2160" w:hanging="180"/>
      </w:pPr>
    </w:lvl>
    <w:lvl w:ilvl="3" w:tplc="81998530" w:tentative="1">
      <w:start w:val="1"/>
      <w:numFmt w:val="decimal"/>
      <w:lvlText w:val="%4."/>
      <w:lvlJc w:val="left"/>
      <w:pPr>
        <w:ind w:left="2880" w:hanging="360"/>
      </w:pPr>
    </w:lvl>
    <w:lvl w:ilvl="4" w:tplc="81998530" w:tentative="1">
      <w:start w:val="1"/>
      <w:numFmt w:val="lowerLetter"/>
      <w:lvlText w:val="%5."/>
      <w:lvlJc w:val="left"/>
      <w:pPr>
        <w:ind w:left="3600" w:hanging="360"/>
      </w:pPr>
    </w:lvl>
    <w:lvl w:ilvl="5" w:tplc="81998530" w:tentative="1">
      <w:start w:val="1"/>
      <w:numFmt w:val="lowerRoman"/>
      <w:lvlText w:val="%6."/>
      <w:lvlJc w:val="right"/>
      <w:pPr>
        <w:ind w:left="4320" w:hanging="180"/>
      </w:pPr>
    </w:lvl>
    <w:lvl w:ilvl="6" w:tplc="81998530" w:tentative="1">
      <w:start w:val="1"/>
      <w:numFmt w:val="decimal"/>
      <w:lvlText w:val="%7."/>
      <w:lvlJc w:val="left"/>
      <w:pPr>
        <w:ind w:left="5040" w:hanging="360"/>
      </w:pPr>
    </w:lvl>
    <w:lvl w:ilvl="7" w:tplc="81998530" w:tentative="1">
      <w:start w:val="1"/>
      <w:numFmt w:val="lowerLetter"/>
      <w:lvlText w:val="%8."/>
      <w:lvlJc w:val="left"/>
      <w:pPr>
        <w:ind w:left="5760" w:hanging="360"/>
      </w:pPr>
    </w:lvl>
    <w:lvl w:ilvl="8" w:tplc="81998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">
    <w:multiLevelType w:val="hybridMultilevel"/>
    <w:lvl w:ilvl="0" w:tplc="72109996">
      <w:start w:val="1"/>
      <w:numFmt w:val="decimal"/>
      <w:lvlText w:val="%1."/>
      <w:lvlJc w:val="left"/>
      <w:pPr>
        <w:ind w:left="720" w:hanging="360"/>
      </w:pPr>
    </w:lvl>
    <w:lvl w:ilvl="1" w:tplc="72109996" w:tentative="1">
      <w:start w:val="1"/>
      <w:numFmt w:val="lowerLetter"/>
      <w:lvlText w:val="%2."/>
      <w:lvlJc w:val="left"/>
      <w:pPr>
        <w:ind w:left="1440" w:hanging="360"/>
      </w:pPr>
    </w:lvl>
    <w:lvl w:ilvl="2" w:tplc="72109996" w:tentative="1">
      <w:start w:val="1"/>
      <w:numFmt w:val="lowerRoman"/>
      <w:lvlText w:val="%3."/>
      <w:lvlJc w:val="right"/>
      <w:pPr>
        <w:ind w:left="2160" w:hanging="180"/>
      </w:pPr>
    </w:lvl>
    <w:lvl w:ilvl="3" w:tplc="72109996" w:tentative="1">
      <w:start w:val="1"/>
      <w:numFmt w:val="decimal"/>
      <w:lvlText w:val="%4."/>
      <w:lvlJc w:val="left"/>
      <w:pPr>
        <w:ind w:left="2880" w:hanging="360"/>
      </w:pPr>
    </w:lvl>
    <w:lvl w:ilvl="4" w:tplc="72109996" w:tentative="1">
      <w:start w:val="1"/>
      <w:numFmt w:val="lowerLetter"/>
      <w:lvlText w:val="%5."/>
      <w:lvlJc w:val="left"/>
      <w:pPr>
        <w:ind w:left="3600" w:hanging="360"/>
      </w:pPr>
    </w:lvl>
    <w:lvl w:ilvl="5" w:tplc="72109996" w:tentative="1">
      <w:start w:val="1"/>
      <w:numFmt w:val="lowerRoman"/>
      <w:lvlText w:val="%6."/>
      <w:lvlJc w:val="right"/>
      <w:pPr>
        <w:ind w:left="4320" w:hanging="180"/>
      </w:pPr>
    </w:lvl>
    <w:lvl w:ilvl="6" w:tplc="72109996" w:tentative="1">
      <w:start w:val="1"/>
      <w:numFmt w:val="decimal"/>
      <w:lvlText w:val="%7."/>
      <w:lvlJc w:val="left"/>
      <w:pPr>
        <w:ind w:left="5040" w:hanging="360"/>
      </w:pPr>
    </w:lvl>
    <w:lvl w:ilvl="7" w:tplc="72109996" w:tentative="1">
      <w:start w:val="1"/>
      <w:numFmt w:val="lowerLetter"/>
      <w:lvlText w:val="%8."/>
      <w:lvlJc w:val="left"/>
      <w:pPr>
        <w:ind w:left="5760" w:hanging="360"/>
      </w:pPr>
    </w:lvl>
    <w:lvl w:ilvl="8" w:tplc="72109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">
    <w:multiLevelType w:val="hybridMultilevel"/>
    <w:lvl w:ilvl="0" w:tplc="71996034">
      <w:start w:val="1"/>
      <w:numFmt w:val="decimal"/>
      <w:lvlText w:val="%1."/>
      <w:lvlJc w:val="left"/>
      <w:pPr>
        <w:ind w:left="720" w:hanging="360"/>
      </w:pPr>
    </w:lvl>
    <w:lvl w:ilvl="1" w:tplc="71996034" w:tentative="1">
      <w:start w:val="1"/>
      <w:numFmt w:val="lowerLetter"/>
      <w:lvlText w:val="%2."/>
      <w:lvlJc w:val="left"/>
      <w:pPr>
        <w:ind w:left="1440" w:hanging="360"/>
      </w:pPr>
    </w:lvl>
    <w:lvl w:ilvl="2" w:tplc="71996034" w:tentative="1">
      <w:start w:val="1"/>
      <w:numFmt w:val="lowerRoman"/>
      <w:lvlText w:val="%3."/>
      <w:lvlJc w:val="right"/>
      <w:pPr>
        <w:ind w:left="2160" w:hanging="180"/>
      </w:pPr>
    </w:lvl>
    <w:lvl w:ilvl="3" w:tplc="71996034" w:tentative="1">
      <w:start w:val="1"/>
      <w:numFmt w:val="decimal"/>
      <w:lvlText w:val="%4."/>
      <w:lvlJc w:val="left"/>
      <w:pPr>
        <w:ind w:left="2880" w:hanging="360"/>
      </w:pPr>
    </w:lvl>
    <w:lvl w:ilvl="4" w:tplc="71996034" w:tentative="1">
      <w:start w:val="1"/>
      <w:numFmt w:val="lowerLetter"/>
      <w:lvlText w:val="%5."/>
      <w:lvlJc w:val="left"/>
      <w:pPr>
        <w:ind w:left="3600" w:hanging="360"/>
      </w:pPr>
    </w:lvl>
    <w:lvl w:ilvl="5" w:tplc="71996034" w:tentative="1">
      <w:start w:val="1"/>
      <w:numFmt w:val="lowerRoman"/>
      <w:lvlText w:val="%6."/>
      <w:lvlJc w:val="right"/>
      <w:pPr>
        <w:ind w:left="4320" w:hanging="180"/>
      </w:pPr>
    </w:lvl>
    <w:lvl w:ilvl="6" w:tplc="71996034" w:tentative="1">
      <w:start w:val="1"/>
      <w:numFmt w:val="decimal"/>
      <w:lvlText w:val="%7."/>
      <w:lvlJc w:val="left"/>
      <w:pPr>
        <w:ind w:left="5040" w:hanging="360"/>
      </w:pPr>
    </w:lvl>
    <w:lvl w:ilvl="7" w:tplc="71996034" w:tentative="1">
      <w:start w:val="1"/>
      <w:numFmt w:val="lowerLetter"/>
      <w:lvlText w:val="%8."/>
      <w:lvlJc w:val="left"/>
      <w:pPr>
        <w:ind w:left="5760" w:hanging="360"/>
      </w:pPr>
    </w:lvl>
    <w:lvl w:ilvl="8" w:tplc="71996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">
    <w:multiLevelType w:val="hybridMultilevel"/>
    <w:lvl w:ilvl="0" w:tplc="27317952">
      <w:start w:val="1"/>
      <w:numFmt w:val="decimal"/>
      <w:lvlText w:val="%1."/>
      <w:lvlJc w:val="left"/>
      <w:pPr>
        <w:ind w:left="720" w:hanging="360"/>
      </w:pPr>
    </w:lvl>
    <w:lvl w:ilvl="1" w:tplc="27317952" w:tentative="1">
      <w:start w:val="1"/>
      <w:numFmt w:val="lowerLetter"/>
      <w:lvlText w:val="%2."/>
      <w:lvlJc w:val="left"/>
      <w:pPr>
        <w:ind w:left="1440" w:hanging="360"/>
      </w:pPr>
    </w:lvl>
    <w:lvl w:ilvl="2" w:tplc="27317952" w:tentative="1">
      <w:start w:val="1"/>
      <w:numFmt w:val="lowerRoman"/>
      <w:lvlText w:val="%3."/>
      <w:lvlJc w:val="right"/>
      <w:pPr>
        <w:ind w:left="2160" w:hanging="180"/>
      </w:pPr>
    </w:lvl>
    <w:lvl w:ilvl="3" w:tplc="27317952" w:tentative="1">
      <w:start w:val="1"/>
      <w:numFmt w:val="decimal"/>
      <w:lvlText w:val="%4."/>
      <w:lvlJc w:val="left"/>
      <w:pPr>
        <w:ind w:left="2880" w:hanging="360"/>
      </w:pPr>
    </w:lvl>
    <w:lvl w:ilvl="4" w:tplc="27317952" w:tentative="1">
      <w:start w:val="1"/>
      <w:numFmt w:val="lowerLetter"/>
      <w:lvlText w:val="%5."/>
      <w:lvlJc w:val="left"/>
      <w:pPr>
        <w:ind w:left="3600" w:hanging="360"/>
      </w:pPr>
    </w:lvl>
    <w:lvl w:ilvl="5" w:tplc="27317952" w:tentative="1">
      <w:start w:val="1"/>
      <w:numFmt w:val="lowerRoman"/>
      <w:lvlText w:val="%6."/>
      <w:lvlJc w:val="right"/>
      <w:pPr>
        <w:ind w:left="4320" w:hanging="180"/>
      </w:pPr>
    </w:lvl>
    <w:lvl w:ilvl="6" w:tplc="27317952" w:tentative="1">
      <w:start w:val="1"/>
      <w:numFmt w:val="decimal"/>
      <w:lvlText w:val="%7."/>
      <w:lvlJc w:val="left"/>
      <w:pPr>
        <w:ind w:left="5040" w:hanging="360"/>
      </w:pPr>
    </w:lvl>
    <w:lvl w:ilvl="7" w:tplc="27317952" w:tentative="1">
      <w:start w:val="1"/>
      <w:numFmt w:val="lowerLetter"/>
      <w:lvlText w:val="%8."/>
      <w:lvlJc w:val="left"/>
      <w:pPr>
        <w:ind w:left="5760" w:hanging="360"/>
      </w:pPr>
    </w:lvl>
    <w:lvl w:ilvl="8" w:tplc="27317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">
    <w:multiLevelType w:val="hybridMultilevel"/>
    <w:lvl w:ilvl="0" w:tplc="78700250">
      <w:start w:val="1"/>
      <w:numFmt w:val="decimal"/>
      <w:lvlText w:val="%1."/>
      <w:lvlJc w:val="left"/>
      <w:pPr>
        <w:ind w:left="720" w:hanging="360"/>
      </w:pPr>
    </w:lvl>
    <w:lvl w:ilvl="1" w:tplc="78700250" w:tentative="1">
      <w:start w:val="1"/>
      <w:numFmt w:val="lowerLetter"/>
      <w:lvlText w:val="%2."/>
      <w:lvlJc w:val="left"/>
      <w:pPr>
        <w:ind w:left="1440" w:hanging="360"/>
      </w:pPr>
    </w:lvl>
    <w:lvl w:ilvl="2" w:tplc="78700250" w:tentative="1">
      <w:start w:val="1"/>
      <w:numFmt w:val="lowerRoman"/>
      <w:lvlText w:val="%3."/>
      <w:lvlJc w:val="right"/>
      <w:pPr>
        <w:ind w:left="2160" w:hanging="180"/>
      </w:pPr>
    </w:lvl>
    <w:lvl w:ilvl="3" w:tplc="78700250" w:tentative="1">
      <w:start w:val="1"/>
      <w:numFmt w:val="decimal"/>
      <w:lvlText w:val="%4."/>
      <w:lvlJc w:val="left"/>
      <w:pPr>
        <w:ind w:left="2880" w:hanging="360"/>
      </w:pPr>
    </w:lvl>
    <w:lvl w:ilvl="4" w:tplc="78700250" w:tentative="1">
      <w:start w:val="1"/>
      <w:numFmt w:val="lowerLetter"/>
      <w:lvlText w:val="%5."/>
      <w:lvlJc w:val="left"/>
      <w:pPr>
        <w:ind w:left="3600" w:hanging="360"/>
      </w:pPr>
    </w:lvl>
    <w:lvl w:ilvl="5" w:tplc="78700250" w:tentative="1">
      <w:start w:val="1"/>
      <w:numFmt w:val="lowerRoman"/>
      <w:lvlText w:val="%6."/>
      <w:lvlJc w:val="right"/>
      <w:pPr>
        <w:ind w:left="4320" w:hanging="180"/>
      </w:pPr>
    </w:lvl>
    <w:lvl w:ilvl="6" w:tplc="78700250" w:tentative="1">
      <w:start w:val="1"/>
      <w:numFmt w:val="decimal"/>
      <w:lvlText w:val="%7."/>
      <w:lvlJc w:val="left"/>
      <w:pPr>
        <w:ind w:left="5040" w:hanging="360"/>
      </w:pPr>
    </w:lvl>
    <w:lvl w:ilvl="7" w:tplc="78700250" w:tentative="1">
      <w:start w:val="1"/>
      <w:numFmt w:val="lowerLetter"/>
      <w:lvlText w:val="%8."/>
      <w:lvlJc w:val="left"/>
      <w:pPr>
        <w:ind w:left="5760" w:hanging="360"/>
      </w:pPr>
    </w:lvl>
    <w:lvl w:ilvl="8" w:tplc="78700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">
    <w:multiLevelType w:val="hybridMultilevel"/>
    <w:lvl w:ilvl="0" w:tplc="94799872">
      <w:start w:val="1"/>
      <w:numFmt w:val="decimal"/>
      <w:lvlText w:val="%1."/>
      <w:lvlJc w:val="left"/>
      <w:pPr>
        <w:ind w:left="720" w:hanging="360"/>
      </w:pPr>
    </w:lvl>
    <w:lvl w:ilvl="1" w:tplc="94799872" w:tentative="1">
      <w:start w:val="1"/>
      <w:numFmt w:val="lowerLetter"/>
      <w:lvlText w:val="%2."/>
      <w:lvlJc w:val="left"/>
      <w:pPr>
        <w:ind w:left="1440" w:hanging="360"/>
      </w:pPr>
    </w:lvl>
    <w:lvl w:ilvl="2" w:tplc="94799872" w:tentative="1">
      <w:start w:val="1"/>
      <w:numFmt w:val="lowerRoman"/>
      <w:lvlText w:val="%3."/>
      <w:lvlJc w:val="right"/>
      <w:pPr>
        <w:ind w:left="2160" w:hanging="180"/>
      </w:pPr>
    </w:lvl>
    <w:lvl w:ilvl="3" w:tplc="94799872" w:tentative="1">
      <w:start w:val="1"/>
      <w:numFmt w:val="decimal"/>
      <w:lvlText w:val="%4."/>
      <w:lvlJc w:val="left"/>
      <w:pPr>
        <w:ind w:left="2880" w:hanging="360"/>
      </w:pPr>
    </w:lvl>
    <w:lvl w:ilvl="4" w:tplc="94799872" w:tentative="1">
      <w:start w:val="1"/>
      <w:numFmt w:val="lowerLetter"/>
      <w:lvlText w:val="%5."/>
      <w:lvlJc w:val="left"/>
      <w:pPr>
        <w:ind w:left="3600" w:hanging="360"/>
      </w:pPr>
    </w:lvl>
    <w:lvl w:ilvl="5" w:tplc="94799872" w:tentative="1">
      <w:start w:val="1"/>
      <w:numFmt w:val="lowerRoman"/>
      <w:lvlText w:val="%6."/>
      <w:lvlJc w:val="right"/>
      <w:pPr>
        <w:ind w:left="4320" w:hanging="180"/>
      </w:pPr>
    </w:lvl>
    <w:lvl w:ilvl="6" w:tplc="94799872" w:tentative="1">
      <w:start w:val="1"/>
      <w:numFmt w:val="decimal"/>
      <w:lvlText w:val="%7."/>
      <w:lvlJc w:val="left"/>
      <w:pPr>
        <w:ind w:left="5040" w:hanging="360"/>
      </w:pPr>
    </w:lvl>
    <w:lvl w:ilvl="7" w:tplc="94799872" w:tentative="1">
      <w:start w:val="1"/>
      <w:numFmt w:val="lowerLetter"/>
      <w:lvlText w:val="%8."/>
      <w:lvlJc w:val="left"/>
      <w:pPr>
        <w:ind w:left="5760" w:hanging="360"/>
      </w:pPr>
    </w:lvl>
    <w:lvl w:ilvl="8" w:tplc="94799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">
    <w:multiLevelType w:val="hybridMultilevel"/>
    <w:lvl w:ilvl="0" w:tplc="57453410">
      <w:start w:val="1"/>
      <w:numFmt w:val="decimal"/>
      <w:lvlText w:val="%1."/>
      <w:lvlJc w:val="left"/>
      <w:pPr>
        <w:ind w:left="720" w:hanging="360"/>
      </w:pPr>
    </w:lvl>
    <w:lvl w:ilvl="1" w:tplc="57453410" w:tentative="1">
      <w:start w:val="1"/>
      <w:numFmt w:val="lowerLetter"/>
      <w:lvlText w:val="%2."/>
      <w:lvlJc w:val="left"/>
      <w:pPr>
        <w:ind w:left="1440" w:hanging="360"/>
      </w:pPr>
    </w:lvl>
    <w:lvl w:ilvl="2" w:tplc="57453410" w:tentative="1">
      <w:start w:val="1"/>
      <w:numFmt w:val="lowerRoman"/>
      <w:lvlText w:val="%3."/>
      <w:lvlJc w:val="right"/>
      <w:pPr>
        <w:ind w:left="2160" w:hanging="180"/>
      </w:pPr>
    </w:lvl>
    <w:lvl w:ilvl="3" w:tplc="57453410" w:tentative="1">
      <w:start w:val="1"/>
      <w:numFmt w:val="decimal"/>
      <w:lvlText w:val="%4."/>
      <w:lvlJc w:val="left"/>
      <w:pPr>
        <w:ind w:left="2880" w:hanging="360"/>
      </w:pPr>
    </w:lvl>
    <w:lvl w:ilvl="4" w:tplc="57453410" w:tentative="1">
      <w:start w:val="1"/>
      <w:numFmt w:val="lowerLetter"/>
      <w:lvlText w:val="%5."/>
      <w:lvlJc w:val="left"/>
      <w:pPr>
        <w:ind w:left="3600" w:hanging="360"/>
      </w:pPr>
    </w:lvl>
    <w:lvl w:ilvl="5" w:tplc="57453410" w:tentative="1">
      <w:start w:val="1"/>
      <w:numFmt w:val="lowerRoman"/>
      <w:lvlText w:val="%6."/>
      <w:lvlJc w:val="right"/>
      <w:pPr>
        <w:ind w:left="4320" w:hanging="180"/>
      </w:pPr>
    </w:lvl>
    <w:lvl w:ilvl="6" w:tplc="57453410" w:tentative="1">
      <w:start w:val="1"/>
      <w:numFmt w:val="decimal"/>
      <w:lvlText w:val="%7."/>
      <w:lvlJc w:val="left"/>
      <w:pPr>
        <w:ind w:left="5040" w:hanging="360"/>
      </w:pPr>
    </w:lvl>
    <w:lvl w:ilvl="7" w:tplc="57453410" w:tentative="1">
      <w:start w:val="1"/>
      <w:numFmt w:val="lowerLetter"/>
      <w:lvlText w:val="%8."/>
      <w:lvlJc w:val="left"/>
      <w:pPr>
        <w:ind w:left="5760" w:hanging="360"/>
      </w:pPr>
    </w:lvl>
    <w:lvl w:ilvl="8" w:tplc="57453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">
    <w:multiLevelType w:val="hybridMultilevel"/>
    <w:lvl w:ilvl="0" w:tplc="66891111">
      <w:start w:val="1"/>
      <w:numFmt w:val="decimal"/>
      <w:lvlText w:val="%1."/>
      <w:lvlJc w:val="left"/>
      <w:pPr>
        <w:ind w:left="720" w:hanging="360"/>
      </w:pPr>
    </w:lvl>
    <w:lvl w:ilvl="1" w:tplc="66891111" w:tentative="1">
      <w:start w:val="1"/>
      <w:numFmt w:val="lowerLetter"/>
      <w:lvlText w:val="%2."/>
      <w:lvlJc w:val="left"/>
      <w:pPr>
        <w:ind w:left="1440" w:hanging="360"/>
      </w:pPr>
    </w:lvl>
    <w:lvl w:ilvl="2" w:tplc="66891111" w:tentative="1">
      <w:start w:val="1"/>
      <w:numFmt w:val="lowerRoman"/>
      <w:lvlText w:val="%3."/>
      <w:lvlJc w:val="right"/>
      <w:pPr>
        <w:ind w:left="2160" w:hanging="180"/>
      </w:pPr>
    </w:lvl>
    <w:lvl w:ilvl="3" w:tplc="66891111" w:tentative="1">
      <w:start w:val="1"/>
      <w:numFmt w:val="decimal"/>
      <w:lvlText w:val="%4."/>
      <w:lvlJc w:val="left"/>
      <w:pPr>
        <w:ind w:left="2880" w:hanging="360"/>
      </w:pPr>
    </w:lvl>
    <w:lvl w:ilvl="4" w:tplc="66891111" w:tentative="1">
      <w:start w:val="1"/>
      <w:numFmt w:val="lowerLetter"/>
      <w:lvlText w:val="%5."/>
      <w:lvlJc w:val="left"/>
      <w:pPr>
        <w:ind w:left="3600" w:hanging="360"/>
      </w:pPr>
    </w:lvl>
    <w:lvl w:ilvl="5" w:tplc="66891111" w:tentative="1">
      <w:start w:val="1"/>
      <w:numFmt w:val="lowerRoman"/>
      <w:lvlText w:val="%6."/>
      <w:lvlJc w:val="right"/>
      <w:pPr>
        <w:ind w:left="4320" w:hanging="180"/>
      </w:pPr>
    </w:lvl>
    <w:lvl w:ilvl="6" w:tplc="66891111" w:tentative="1">
      <w:start w:val="1"/>
      <w:numFmt w:val="decimal"/>
      <w:lvlText w:val="%7."/>
      <w:lvlJc w:val="left"/>
      <w:pPr>
        <w:ind w:left="5040" w:hanging="360"/>
      </w:pPr>
    </w:lvl>
    <w:lvl w:ilvl="7" w:tplc="66891111" w:tentative="1">
      <w:start w:val="1"/>
      <w:numFmt w:val="lowerLetter"/>
      <w:lvlText w:val="%8."/>
      <w:lvlJc w:val="left"/>
      <w:pPr>
        <w:ind w:left="5760" w:hanging="360"/>
      </w:pPr>
    </w:lvl>
    <w:lvl w:ilvl="8" w:tplc="66891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7">
    <w:multiLevelType w:val="hybridMultilevel"/>
    <w:lvl w:ilvl="0" w:tplc="70308260">
      <w:start w:val="1"/>
      <w:numFmt w:val="decimal"/>
      <w:lvlText w:val="%1."/>
      <w:lvlJc w:val="left"/>
      <w:pPr>
        <w:ind w:left="720" w:hanging="360"/>
      </w:pPr>
    </w:lvl>
    <w:lvl w:ilvl="1" w:tplc="70308260" w:tentative="1">
      <w:start w:val="1"/>
      <w:numFmt w:val="lowerLetter"/>
      <w:lvlText w:val="%2."/>
      <w:lvlJc w:val="left"/>
      <w:pPr>
        <w:ind w:left="1440" w:hanging="360"/>
      </w:pPr>
    </w:lvl>
    <w:lvl w:ilvl="2" w:tplc="70308260" w:tentative="1">
      <w:start w:val="1"/>
      <w:numFmt w:val="lowerRoman"/>
      <w:lvlText w:val="%3."/>
      <w:lvlJc w:val="right"/>
      <w:pPr>
        <w:ind w:left="2160" w:hanging="180"/>
      </w:pPr>
    </w:lvl>
    <w:lvl w:ilvl="3" w:tplc="70308260" w:tentative="1">
      <w:start w:val="1"/>
      <w:numFmt w:val="decimal"/>
      <w:lvlText w:val="%4."/>
      <w:lvlJc w:val="left"/>
      <w:pPr>
        <w:ind w:left="2880" w:hanging="360"/>
      </w:pPr>
    </w:lvl>
    <w:lvl w:ilvl="4" w:tplc="70308260" w:tentative="1">
      <w:start w:val="1"/>
      <w:numFmt w:val="lowerLetter"/>
      <w:lvlText w:val="%5."/>
      <w:lvlJc w:val="left"/>
      <w:pPr>
        <w:ind w:left="3600" w:hanging="360"/>
      </w:pPr>
    </w:lvl>
    <w:lvl w:ilvl="5" w:tplc="70308260" w:tentative="1">
      <w:start w:val="1"/>
      <w:numFmt w:val="lowerRoman"/>
      <w:lvlText w:val="%6."/>
      <w:lvlJc w:val="right"/>
      <w:pPr>
        <w:ind w:left="4320" w:hanging="180"/>
      </w:pPr>
    </w:lvl>
    <w:lvl w:ilvl="6" w:tplc="70308260" w:tentative="1">
      <w:start w:val="1"/>
      <w:numFmt w:val="decimal"/>
      <w:lvlText w:val="%7."/>
      <w:lvlJc w:val="left"/>
      <w:pPr>
        <w:ind w:left="5040" w:hanging="360"/>
      </w:pPr>
    </w:lvl>
    <w:lvl w:ilvl="7" w:tplc="70308260" w:tentative="1">
      <w:start w:val="1"/>
      <w:numFmt w:val="lowerLetter"/>
      <w:lvlText w:val="%8."/>
      <w:lvlJc w:val="left"/>
      <w:pPr>
        <w:ind w:left="5760" w:hanging="360"/>
      </w:pPr>
    </w:lvl>
    <w:lvl w:ilvl="8" w:tplc="70308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">
    <w:multiLevelType w:val="hybridMultilevel"/>
    <w:lvl w:ilvl="0" w:tplc="34967444">
      <w:start w:val="1"/>
      <w:numFmt w:val="decimal"/>
      <w:lvlText w:val="%1."/>
      <w:lvlJc w:val="left"/>
      <w:pPr>
        <w:ind w:left="720" w:hanging="360"/>
      </w:pPr>
    </w:lvl>
    <w:lvl w:ilvl="1" w:tplc="34967444" w:tentative="1">
      <w:start w:val="1"/>
      <w:numFmt w:val="lowerLetter"/>
      <w:lvlText w:val="%2."/>
      <w:lvlJc w:val="left"/>
      <w:pPr>
        <w:ind w:left="1440" w:hanging="360"/>
      </w:pPr>
    </w:lvl>
    <w:lvl w:ilvl="2" w:tplc="34967444" w:tentative="1">
      <w:start w:val="1"/>
      <w:numFmt w:val="lowerRoman"/>
      <w:lvlText w:val="%3."/>
      <w:lvlJc w:val="right"/>
      <w:pPr>
        <w:ind w:left="2160" w:hanging="180"/>
      </w:pPr>
    </w:lvl>
    <w:lvl w:ilvl="3" w:tplc="34967444" w:tentative="1">
      <w:start w:val="1"/>
      <w:numFmt w:val="decimal"/>
      <w:lvlText w:val="%4."/>
      <w:lvlJc w:val="left"/>
      <w:pPr>
        <w:ind w:left="2880" w:hanging="360"/>
      </w:pPr>
    </w:lvl>
    <w:lvl w:ilvl="4" w:tplc="34967444" w:tentative="1">
      <w:start w:val="1"/>
      <w:numFmt w:val="lowerLetter"/>
      <w:lvlText w:val="%5."/>
      <w:lvlJc w:val="left"/>
      <w:pPr>
        <w:ind w:left="3600" w:hanging="360"/>
      </w:pPr>
    </w:lvl>
    <w:lvl w:ilvl="5" w:tplc="34967444" w:tentative="1">
      <w:start w:val="1"/>
      <w:numFmt w:val="lowerRoman"/>
      <w:lvlText w:val="%6."/>
      <w:lvlJc w:val="right"/>
      <w:pPr>
        <w:ind w:left="4320" w:hanging="180"/>
      </w:pPr>
    </w:lvl>
    <w:lvl w:ilvl="6" w:tplc="34967444" w:tentative="1">
      <w:start w:val="1"/>
      <w:numFmt w:val="decimal"/>
      <w:lvlText w:val="%7."/>
      <w:lvlJc w:val="left"/>
      <w:pPr>
        <w:ind w:left="5040" w:hanging="360"/>
      </w:pPr>
    </w:lvl>
    <w:lvl w:ilvl="7" w:tplc="34967444" w:tentative="1">
      <w:start w:val="1"/>
      <w:numFmt w:val="lowerLetter"/>
      <w:lvlText w:val="%8."/>
      <w:lvlJc w:val="left"/>
      <w:pPr>
        <w:ind w:left="5760" w:hanging="360"/>
      </w:pPr>
    </w:lvl>
    <w:lvl w:ilvl="8" w:tplc="34967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">
    <w:multiLevelType w:val="hybridMultilevel"/>
    <w:lvl w:ilvl="0" w:tplc="78907676">
      <w:start w:val="1"/>
      <w:numFmt w:val="decimal"/>
      <w:lvlText w:val="%1."/>
      <w:lvlJc w:val="left"/>
      <w:pPr>
        <w:ind w:left="720" w:hanging="360"/>
      </w:pPr>
    </w:lvl>
    <w:lvl w:ilvl="1" w:tplc="78907676" w:tentative="1">
      <w:start w:val="1"/>
      <w:numFmt w:val="lowerLetter"/>
      <w:lvlText w:val="%2."/>
      <w:lvlJc w:val="left"/>
      <w:pPr>
        <w:ind w:left="1440" w:hanging="360"/>
      </w:pPr>
    </w:lvl>
    <w:lvl w:ilvl="2" w:tplc="78907676" w:tentative="1">
      <w:start w:val="1"/>
      <w:numFmt w:val="lowerRoman"/>
      <w:lvlText w:val="%3."/>
      <w:lvlJc w:val="right"/>
      <w:pPr>
        <w:ind w:left="2160" w:hanging="180"/>
      </w:pPr>
    </w:lvl>
    <w:lvl w:ilvl="3" w:tplc="78907676" w:tentative="1">
      <w:start w:val="1"/>
      <w:numFmt w:val="decimal"/>
      <w:lvlText w:val="%4."/>
      <w:lvlJc w:val="left"/>
      <w:pPr>
        <w:ind w:left="2880" w:hanging="360"/>
      </w:pPr>
    </w:lvl>
    <w:lvl w:ilvl="4" w:tplc="78907676" w:tentative="1">
      <w:start w:val="1"/>
      <w:numFmt w:val="lowerLetter"/>
      <w:lvlText w:val="%5."/>
      <w:lvlJc w:val="left"/>
      <w:pPr>
        <w:ind w:left="3600" w:hanging="360"/>
      </w:pPr>
    </w:lvl>
    <w:lvl w:ilvl="5" w:tplc="78907676" w:tentative="1">
      <w:start w:val="1"/>
      <w:numFmt w:val="lowerRoman"/>
      <w:lvlText w:val="%6."/>
      <w:lvlJc w:val="right"/>
      <w:pPr>
        <w:ind w:left="4320" w:hanging="180"/>
      </w:pPr>
    </w:lvl>
    <w:lvl w:ilvl="6" w:tplc="78907676" w:tentative="1">
      <w:start w:val="1"/>
      <w:numFmt w:val="decimal"/>
      <w:lvlText w:val="%7."/>
      <w:lvlJc w:val="left"/>
      <w:pPr>
        <w:ind w:left="5040" w:hanging="360"/>
      </w:pPr>
    </w:lvl>
    <w:lvl w:ilvl="7" w:tplc="78907676" w:tentative="1">
      <w:start w:val="1"/>
      <w:numFmt w:val="lowerLetter"/>
      <w:lvlText w:val="%8."/>
      <w:lvlJc w:val="left"/>
      <w:pPr>
        <w:ind w:left="5760" w:hanging="360"/>
      </w:pPr>
    </w:lvl>
    <w:lvl w:ilvl="8" w:tplc="78907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">
    <w:multiLevelType w:val="hybridMultilevel"/>
    <w:lvl w:ilvl="0" w:tplc="23013329">
      <w:start w:val="1"/>
      <w:numFmt w:val="decimal"/>
      <w:lvlText w:val="%1."/>
      <w:lvlJc w:val="left"/>
      <w:pPr>
        <w:ind w:left="720" w:hanging="360"/>
      </w:pPr>
    </w:lvl>
    <w:lvl w:ilvl="1" w:tplc="23013329" w:tentative="1">
      <w:start w:val="1"/>
      <w:numFmt w:val="lowerLetter"/>
      <w:lvlText w:val="%2."/>
      <w:lvlJc w:val="left"/>
      <w:pPr>
        <w:ind w:left="1440" w:hanging="360"/>
      </w:pPr>
    </w:lvl>
    <w:lvl w:ilvl="2" w:tplc="23013329" w:tentative="1">
      <w:start w:val="1"/>
      <w:numFmt w:val="lowerRoman"/>
      <w:lvlText w:val="%3."/>
      <w:lvlJc w:val="right"/>
      <w:pPr>
        <w:ind w:left="2160" w:hanging="180"/>
      </w:pPr>
    </w:lvl>
    <w:lvl w:ilvl="3" w:tplc="23013329" w:tentative="1">
      <w:start w:val="1"/>
      <w:numFmt w:val="decimal"/>
      <w:lvlText w:val="%4."/>
      <w:lvlJc w:val="left"/>
      <w:pPr>
        <w:ind w:left="2880" w:hanging="360"/>
      </w:pPr>
    </w:lvl>
    <w:lvl w:ilvl="4" w:tplc="23013329" w:tentative="1">
      <w:start w:val="1"/>
      <w:numFmt w:val="lowerLetter"/>
      <w:lvlText w:val="%5."/>
      <w:lvlJc w:val="left"/>
      <w:pPr>
        <w:ind w:left="3600" w:hanging="360"/>
      </w:pPr>
    </w:lvl>
    <w:lvl w:ilvl="5" w:tplc="23013329" w:tentative="1">
      <w:start w:val="1"/>
      <w:numFmt w:val="lowerRoman"/>
      <w:lvlText w:val="%6."/>
      <w:lvlJc w:val="right"/>
      <w:pPr>
        <w:ind w:left="4320" w:hanging="180"/>
      </w:pPr>
    </w:lvl>
    <w:lvl w:ilvl="6" w:tplc="23013329" w:tentative="1">
      <w:start w:val="1"/>
      <w:numFmt w:val="decimal"/>
      <w:lvlText w:val="%7."/>
      <w:lvlJc w:val="left"/>
      <w:pPr>
        <w:ind w:left="5040" w:hanging="360"/>
      </w:pPr>
    </w:lvl>
    <w:lvl w:ilvl="7" w:tplc="23013329" w:tentative="1">
      <w:start w:val="1"/>
      <w:numFmt w:val="lowerLetter"/>
      <w:lvlText w:val="%8."/>
      <w:lvlJc w:val="left"/>
      <w:pPr>
        <w:ind w:left="5760" w:hanging="360"/>
      </w:pPr>
    </w:lvl>
    <w:lvl w:ilvl="8" w:tplc="23013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">
    <w:multiLevelType w:val="hybridMultilevel"/>
    <w:lvl w:ilvl="0" w:tplc="52111038">
      <w:start w:val="1"/>
      <w:numFmt w:val="decimal"/>
      <w:lvlText w:val="%1."/>
      <w:lvlJc w:val="left"/>
      <w:pPr>
        <w:ind w:left="720" w:hanging="360"/>
      </w:pPr>
    </w:lvl>
    <w:lvl w:ilvl="1" w:tplc="52111038" w:tentative="1">
      <w:start w:val="1"/>
      <w:numFmt w:val="lowerLetter"/>
      <w:lvlText w:val="%2."/>
      <w:lvlJc w:val="left"/>
      <w:pPr>
        <w:ind w:left="1440" w:hanging="360"/>
      </w:pPr>
    </w:lvl>
    <w:lvl w:ilvl="2" w:tplc="52111038" w:tentative="1">
      <w:start w:val="1"/>
      <w:numFmt w:val="lowerRoman"/>
      <w:lvlText w:val="%3."/>
      <w:lvlJc w:val="right"/>
      <w:pPr>
        <w:ind w:left="2160" w:hanging="180"/>
      </w:pPr>
    </w:lvl>
    <w:lvl w:ilvl="3" w:tplc="52111038" w:tentative="1">
      <w:start w:val="1"/>
      <w:numFmt w:val="decimal"/>
      <w:lvlText w:val="%4."/>
      <w:lvlJc w:val="left"/>
      <w:pPr>
        <w:ind w:left="2880" w:hanging="360"/>
      </w:pPr>
    </w:lvl>
    <w:lvl w:ilvl="4" w:tplc="52111038" w:tentative="1">
      <w:start w:val="1"/>
      <w:numFmt w:val="lowerLetter"/>
      <w:lvlText w:val="%5."/>
      <w:lvlJc w:val="left"/>
      <w:pPr>
        <w:ind w:left="3600" w:hanging="360"/>
      </w:pPr>
    </w:lvl>
    <w:lvl w:ilvl="5" w:tplc="52111038" w:tentative="1">
      <w:start w:val="1"/>
      <w:numFmt w:val="lowerRoman"/>
      <w:lvlText w:val="%6."/>
      <w:lvlJc w:val="right"/>
      <w:pPr>
        <w:ind w:left="4320" w:hanging="180"/>
      </w:pPr>
    </w:lvl>
    <w:lvl w:ilvl="6" w:tplc="52111038" w:tentative="1">
      <w:start w:val="1"/>
      <w:numFmt w:val="decimal"/>
      <w:lvlText w:val="%7."/>
      <w:lvlJc w:val="left"/>
      <w:pPr>
        <w:ind w:left="5040" w:hanging="360"/>
      </w:pPr>
    </w:lvl>
    <w:lvl w:ilvl="7" w:tplc="52111038" w:tentative="1">
      <w:start w:val="1"/>
      <w:numFmt w:val="lowerLetter"/>
      <w:lvlText w:val="%8."/>
      <w:lvlJc w:val="left"/>
      <w:pPr>
        <w:ind w:left="5760" w:hanging="360"/>
      </w:pPr>
    </w:lvl>
    <w:lvl w:ilvl="8" w:tplc="52111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2">
    <w:multiLevelType w:val="hybridMultilevel"/>
    <w:lvl w:ilvl="0" w:tplc="42893802">
      <w:start w:val="1"/>
      <w:numFmt w:val="decimal"/>
      <w:lvlText w:val="%1."/>
      <w:lvlJc w:val="left"/>
      <w:pPr>
        <w:ind w:left="720" w:hanging="360"/>
      </w:pPr>
    </w:lvl>
    <w:lvl w:ilvl="1" w:tplc="42893802" w:tentative="1">
      <w:start w:val="1"/>
      <w:numFmt w:val="lowerLetter"/>
      <w:lvlText w:val="%2."/>
      <w:lvlJc w:val="left"/>
      <w:pPr>
        <w:ind w:left="1440" w:hanging="360"/>
      </w:pPr>
    </w:lvl>
    <w:lvl w:ilvl="2" w:tplc="42893802" w:tentative="1">
      <w:start w:val="1"/>
      <w:numFmt w:val="lowerRoman"/>
      <w:lvlText w:val="%3."/>
      <w:lvlJc w:val="right"/>
      <w:pPr>
        <w:ind w:left="2160" w:hanging="180"/>
      </w:pPr>
    </w:lvl>
    <w:lvl w:ilvl="3" w:tplc="42893802" w:tentative="1">
      <w:start w:val="1"/>
      <w:numFmt w:val="decimal"/>
      <w:lvlText w:val="%4."/>
      <w:lvlJc w:val="left"/>
      <w:pPr>
        <w:ind w:left="2880" w:hanging="360"/>
      </w:pPr>
    </w:lvl>
    <w:lvl w:ilvl="4" w:tplc="42893802" w:tentative="1">
      <w:start w:val="1"/>
      <w:numFmt w:val="lowerLetter"/>
      <w:lvlText w:val="%5."/>
      <w:lvlJc w:val="left"/>
      <w:pPr>
        <w:ind w:left="3600" w:hanging="360"/>
      </w:pPr>
    </w:lvl>
    <w:lvl w:ilvl="5" w:tplc="42893802" w:tentative="1">
      <w:start w:val="1"/>
      <w:numFmt w:val="lowerRoman"/>
      <w:lvlText w:val="%6."/>
      <w:lvlJc w:val="right"/>
      <w:pPr>
        <w:ind w:left="4320" w:hanging="180"/>
      </w:pPr>
    </w:lvl>
    <w:lvl w:ilvl="6" w:tplc="42893802" w:tentative="1">
      <w:start w:val="1"/>
      <w:numFmt w:val="decimal"/>
      <w:lvlText w:val="%7."/>
      <w:lvlJc w:val="left"/>
      <w:pPr>
        <w:ind w:left="5040" w:hanging="360"/>
      </w:pPr>
    </w:lvl>
    <w:lvl w:ilvl="7" w:tplc="42893802" w:tentative="1">
      <w:start w:val="1"/>
      <w:numFmt w:val="lowerLetter"/>
      <w:lvlText w:val="%8."/>
      <w:lvlJc w:val="left"/>
      <w:pPr>
        <w:ind w:left="5760" w:hanging="360"/>
      </w:pPr>
    </w:lvl>
    <w:lvl w:ilvl="8" w:tplc="42893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1">
    <w:multiLevelType w:val="hybridMultilevel"/>
    <w:lvl w:ilvl="0" w:tplc="33587663">
      <w:start w:val="1"/>
      <w:numFmt w:val="decimal"/>
      <w:lvlText w:val="%1."/>
      <w:lvlJc w:val="left"/>
      <w:pPr>
        <w:ind w:left="720" w:hanging="360"/>
      </w:pPr>
    </w:lvl>
    <w:lvl w:ilvl="1" w:tplc="33587663" w:tentative="1">
      <w:start w:val="1"/>
      <w:numFmt w:val="lowerLetter"/>
      <w:lvlText w:val="%2."/>
      <w:lvlJc w:val="left"/>
      <w:pPr>
        <w:ind w:left="1440" w:hanging="360"/>
      </w:pPr>
    </w:lvl>
    <w:lvl w:ilvl="2" w:tplc="33587663" w:tentative="1">
      <w:start w:val="1"/>
      <w:numFmt w:val="lowerRoman"/>
      <w:lvlText w:val="%3."/>
      <w:lvlJc w:val="right"/>
      <w:pPr>
        <w:ind w:left="2160" w:hanging="180"/>
      </w:pPr>
    </w:lvl>
    <w:lvl w:ilvl="3" w:tplc="33587663" w:tentative="1">
      <w:start w:val="1"/>
      <w:numFmt w:val="decimal"/>
      <w:lvlText w:val="%4."/>
      <w:lvlJc w:val="left"/>
      <w:pPr>
        <w:ind w:left="2880" w:hanging="360"/>
      </w:pPr>
    </w:lvl>
    <w:lvl w:ilvl="4" w:tplc="33587663" w:tentative="1">
      <w:start w:val="1"/>
      <w:numFmt w:val="lowerLetter"/>
      <w:lvlText w:val="%5."/>
      <w:lvlJc w:val="left"/>
      <w:pPr>
        <w:ind w:left="3600" w:hanging="360"/>
      </w:pPr>
    </w:lvl>
    <w:lvl w:ilvl="5" w:tplc="33587663" w:tentative="1">
      <w:start w:val="1"/>
      <w:numFmt w:val="lowerRoman"/>
      <w:lvlText w:val="%6."/>
      <w:lvlJc w:val="right"/>
      <w:pPr>
        <w:ind w:left="4320" w:hanging="180"/>
      </w:pPr>
    </w:lvl>
    <w:lvl w:ilvl="6" w:tplc="33587663" w:tentative="1">
      <w:start w:val="1"/>
      <w:numFmt w:val="decimal"/>
      <w:lvlText w:val="%7."/>
      <w:lvlJc w:val="left"/>
      <w:pPr>
        <w:ind w:left="5040" w:hanging="360"/>
      </w:pPr>
    </w:lvl>
    <w:lvl w:ilvl="7" w:tplc="33587663" w:tentative="1">
      <w:start w:val="1"/>
      <w:numFmt w:val="lowerLetter"/>
      <w:lvlText w:val="%8."/>
      <w:lvlJc w:val="left"/>
      <w:pPr>
        <w:ind w:left="5760" w:hanging="360"/>
      </w:pPr>
    </w:lvl>
    <w:lvl w:ilvl="8" w:tplc="33587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0">
    <w:multiLevelType w:val="hybridMultilevel"/>
    <w:lvl w:ilvl="0" w:tplc="93152602">
      <w:start w:val="1"/>
      <w:numFmt w:val="decimal"/>
      <w:lvlText w:val="%1."/>
      <w:lvlJc w:val="left"/>
      <w:pPr>
        <w:ind w:left="720" w:hanging="360"/>
      </w:pPr>
    </w:lvl>
    <w:lvl w:ilvl="1" w:tplc="93152602" w:tentative="1">
      <w:start w:val="1"/>
      <w:numFmt w:val="lowerLetter"/>
      <w:lvlText w:val="%2."/>
      <w:lvlJc w:val="left"/>
      <w:pPr>
        <w:ind w:left="1440" w:hanging="360"/>
      </w:pPr>
    </w:lvl>
    <w:lvl w:ilvl="2" w:tplc="93152602" w:tentative="1">
      <w:start w:val="1"/>
      <w:numFmt w:val="lowerRoman"/>
      <w:lvlText w:val="%3."/>
      <w:lvlJc w:val="right"/>
      <w:pPr>
        <w:ind w:left="2160" w:hanging="180"/>
      </w:pPr>
    </w:lvl>
    <w:lvl w:ilvl="3" w:tplc="93152602" w:tentative="1">
      <w:start w:val="1"/>
      <w:numFmt w:val="decimal"/>
      <w:lvlText w:val="%4."/>
      <w:lvlJc w:val="left"/>
      <w:pPr>
        <w:ind w:left="2880" w:hanging="360"/>
      </w:pPr>
    </w:lvl>
    <w:lvl w:ilvl="4" w:tplc="93152602" w:tentative="1">
      <w:start w:val="1"/>
      <w:numFmt w:val="lowerLetter"/>
      <w:lvlText w:val="%5."/>
      <w:lvlJc w:val="left"/>
      <w:pPr>
        <w:ind w:left="3600" w:hanging="360"/>
      </w:pPr>
    </w:lvl>
    <w:lvl w:ilvl="5" w:tplc="93152602" w:tentative="1">
      <w:start w:val="1"/>
      <w:numFmt w:val="lowerRoman"/>
      <w:lvlText w:val="%6."/>
      <w:lvlJc w:val="right"/>
      <w:pPr>
        <w:ind w:left="4320" w:hanging="180"/>
      </w:pPr>
    </w:lvl>
    <w:lvl w:ilvl="6" w:tplc="93152602" w:tentative="1">
      <w:start w:val="1"/>
      <w:numFmt w:val="decimal"/>
      <w:lvlText w:val="%7."/>
      <w:lvlJc w:val="left"/>
      <w:pPr>
        <w:ind w:left="5040" w:hanging="360"/>
      </w:pPr>
    </w:lvl>
    <w:lvl w:ilvl="7" w:tplc="93152602" w:tentative="1">
      <w:start w:val="1"/>
      <w:numFmt w:val="lowerLetter"/>
      <w:lvlText w:val="%8."/>
      <w:lvlJc w:val="left"/>
      <w:pPr>
        <w:ind w:left="5760" w:hanging="360"/>
      </w:pPr>
    </w:lvl>
    <w:lvl w:ilvl="8" w:tplc="93152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9">
    <w:multiLevelType w:val="hybridMultilevel"/>
    <w:lvl w:ilvl="0" w:tplc="87583810">
      <w:start w:val="1"/>
      <w:numFmt w:val="decimal"/>
      <w:lvlText w:val="%1."/>
      <w:lvlJc w:val="left"/>
      <w:pPr>
        <w:ind w:left="720" w:hanging="360"/>
      </w:pPr>
    </w:lvl>
    <w:lvl w:ilvl="1" w:tplc="87583810" w:tentative="1">
      <w:start w:val="1"/>
      <w:numFmt w:val="lowerLetter"/>
      <w:lvlText w:val="%2."/>
      <w:lvlJc w:val="left"/>
      <w:pPr>
        <w:ind w:left="1440" w:hanging="360"/>
      </w:pPr>
    </w:lvl>
    <w:lvl w:ilvl="2" w:tplc="87583810" w:tentative="1">
      <w:start w:val="1"/>
      <w:numFmt w:val="lowerRoman"/>
      <w:lvlText w:val="%3."/>
      <w:lvlJc w:val="right"/>
      <w:pPr>
        <w:ind w:left="2160" w:hanging="180"/>
      </w:pPr>
    </w:lvl>
    <w:lvl w:ilvl="3" w:tplc="87583810" w:tentative="1">
      <w:start w:val="1"/>
      <w:numFmt w:val="decimal"/>
      <w:lvlText w:val="%4."/>
      <w:lvlJc w:val="left"/>
      <w:pPr>
        <w:ind w:left="2880" w:hanging="360"/>
      </w:pPr>
    </w:lvl>
    <w:lvl w:ilvl="4" w:tplc="87583810" w:tentative="1">
      <w:start w:val="1"/>
      <w:numFmt w:val="lowerLetter"/>
      <w:lvlText w:val="%5."/>
      <w:lvlJc w:val="left"/>
      <w:pPr>
        <w:ind w:left="3600" w:hanging="360"/>
      </w:pPr>
    </w:lvl>
    <w:lvl w:ilvl="5" w:tplc="87583810" w:tentative="1">
      <w:start w:val="1"/>
      <w:numFmt w:val="lowerRoman"/>
      <w:lvlText w:val="%6."/>
      <w:lvlJc w:val="right"/>
      <w:pPr>
        <w:ind w:left="4320" w:hanging="180"/>
      </w:pPr>
    </w:lvl>
    <w:lvl w:ilvl="6" w:tplc="87583810" w:tentative="1">
      <w:start w:val="1"/>
      <w:numFmt w:val="decimal"/>
      <w:lvlText w:val="%7."/>
      <w:lvlJc w:val="left"/>
      <w:pPr>
        <w:ind w:left="5040" w:hanging="360"/>
      </w:pPr>
    </w:lvl>
    <w:lvl w:ilvl="7" w:tplc="87583810" w:tentative="1">
      <w:start w:val="1"/>
      <w:numFmt w:val="lowerLetter"/>
      <w:lvlText w:val="%8."/>
      <w:lvlJc w:val="left"/>
      <w:pPr>
        <w:ind w:left="5760" w:hanging="360"/>
      </w:pPr>
    </w:lvl>
    <w:lvl w:ilvl="8" w:tplc="87583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8">
    <w:multiLevelType w:val="hybridMultilevel"/>
    <w:lvl w:ilvl="0" w:tplc="71954698">
      <w:start w:val="1"/>
      <w:numFmt w:val="decimal"/>
      <w:lvlText w:val="%1."/>
      <w:lvlJc w:val="left"/>
      <w:pPr>
        <w:ind w:left="720" w:hanging="360"/>
      </w:pPr>
    </w:lvl>
    <w:lvl w:ilvl="1" w:tplc="71954698" w:tentative="1">
      <w:start w:val="1"/>
      <w:numFmt w:val="lowerLetter"/>
      <w:lvlText w:val="%2."/>
      <w:lvlJc w:val="left"/>
      <w:pPr>
        <w:ind w:left="1440" w:hanging="360"/>
      </w:pPr>
    </w:lvl>
    <w:lvl w:ilvl="2" w:tplc="71954698" w:tentative="1">
      <w:start w:val="1"/>
      <w:numFmt w:val="lowerRoman"/>
      <w:lvlText w:val="%3."/>
      <w:lvlJc w:val="right"/>
      <w:pPr>
        <w:ind w:left="2160" w:hanging="180"/>
      </w:pPr>
    </w:lvl>
    <w:lvl w:ilvl="3" w:tplc="71954698" w:tentative="1">
      <w:start w:val="1"/>
      <w:numFmt w:val="decimal"/>
      <w:lvlText w:val="%4."/>
      <w:lvlJc w:val="left"/>
      <w:pPr>
        <w:ind w:left="2880" w:hanging="360"/>
      </w:pPr>
    </w:lvl>
    <w:lvl w:ilvl="4" w:tplc="71954698" w:tentative="1">
      <w:start w:val="1"/>
      <w:numFmt w:val="lowerLetter"/>
      <w:lvlText w:val="%5."/>
      <w:lvlJc w:val="left"/>
      <w:pPr>
        <w:ind w:left="3600" w:hanging="360"/>
      </w:pPr>
    </w:lvl>
    <w:lvl w:ilvl="5" w:tplc="71954698" w:tentative="1">
      <w:start w:val="1"/>
      <w:numFmt w:val="lowerRoman"/>
      <w:lvlText w:val="%6."/>
      <w:lvlJc w:val="right"/>
      <w:pPr>
        <w:ind w:left="4320" w:hanging="180"/>
      </w:pPr>
    </w:lvl>
    <w:lvl w:ilvl="6" w:tplc="71954698" w:tentative="1">
      <w:start w:val="1"/>
      <w:numFmt w:val="decimal"/>
      <w:lvlText w:val="%7."/>
      <w:lvlJc w:val="left"/>
      <w:pPr>
        <w:ind w:left="5040" w:hanging="360"/>
      </w:pPr>
    </w:lvl>
    <w:lvl w:ilvl="7" w:tplc="71954698" w:tentative="1">
      <w:start w:val="1"/>
      <w:numFmt w:val="lowerLetter"/>
      <w:lvlText w:val="%8."/>
      <w:lvlJc w:val="left"/>
      <w:pPr>
        <w:ind w:left="5760" w:hanging="360"/>
      </w:pPr>
    </w:lvl>
    <w:lvl w:ilvl="8" w:tplc="71954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7">
    <w:multiLevelType w:val="hybridMultilevel"/>
    <w:lvl w:ilvl="0" w:tplc="62330800">
      <w:start w:val="1"/>
      <w:numFmt w:val="decimal"/>
      <w:lvlText w:val="%1."/>
      <w:lvlJc w:val="left"/>
      <w:pPr>
        <w:ind w:left="720" w:hanging="360"/>
      </w:pPr>
    </w:lvl>
    <w:lvl w:ilvl="1" w:tplc="62330800" w:tentative="1">
      <w:start w:val="1"/>
      <w:numFmt w:val="lowerLetter"/>
      <w:lvlText w:val="%2."/>
      <w:lvlJc w:val="left"/>
      <w:pPr>
        <w:ind w:left="1440" w:hanging="360"/>
      </w:pPr>
    </w:lvl>
    <w:lvl w:ilvl="2" w:tplc="62330800" w:tentative="1">
      <w:start w:val="1"/>
      <w:numFmt w:val="lowerRoman"/>
      <w:lvlText w:val="%3."/>
      <w:lvlJc w:val="right"/>
      <w:pPr>
        <w:ind w:left="2160" w:hanging="180"/>
      </w:pPr>
    </w:lvl>
    <w:lvl w:ilvl="3" w:tplc="62330800" w:tentative="1">
      <w:start w:val="1"/>
      <w:numFmt w:val="decimal"/>
      <w:lvlText w:val="%4."/>
      <w:lvlJc w:val="left"/>
      <w:pPr>
        <w:ind w:left="2880" w:hanging="360"/>
      </w:pPr>
    </w:lvl>
    <w:lvl w:ilvl="4" w:tplc="62330800" w:tentative="1">
      <w:start w:val="1"/>
      <w:numFmt w:val="lowerLetter"/>
      <w:lvlText w:val="%5."/>
      <w:lvlJc w:val="left"/>
      <w:pPr>
        <w:ind w:left="3600" w:hanging="360"/>
      </w:pPr>
    </w:lvl>
    <w:lvl w:ilvl="5" w:tplc="62330800" w:tentative="1">
      <w:start w:val="1"/>
      <w:numFmt w:val="lowerRoman"/>
      <w:lvlText w:val="%6."/>
      <w:lvlJc w:val="right"/>
      <w:pPr>
        <w:ind w:left="4320" w:hanging="180"/>
      </w:pPr>
    </w:lvl>
    <w:lvl w:ilvl="6" w:tplc="62330800" w:tentative="1">
      <w:start w:val="1"/>
      <w:numFmt w:val="decimal"/>
      <w:lvlText w:val="%7."/>
      <w:lvlJc w:val="left"/>
      <w:pPr>
        <w:ind w:left="5040" w:hanging="360"/>
      </w:pPr>
    </w:lvl>
    <w:lvl w:ilvl="7" w:tplc="62330800" w:tentative="1">
      <w:start w:val="1"/>
      <w:numFmt w:val="lowerLetter"/>
      <w:lvlText w:val="%8."/>
      <w:lvlJc w:val="left"/>
      <w:pPr>
        <w:ind w:left="5760" w:hanging="360"/>
      </w:pPr>
    </w:lvl>
    <w:lvl w:ilvl="8" w:tplc="62330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6">
    <w:multiLevelType w:val="hybridMultilevel"/>
    <w:lvl w:ilvl="0" w:tplc="19621249">
      <w:start w:val="1"/>
      <w:numFmt w:val="decimal"/>
      <w:lvlText w:val="%1."/>
      <w:lvlJc w:val="left"/>
      <w:pPr>
        <w:ind w:left="720" w:hanging="360"/>
      </w:pPr>
    </w:lvl>
    <w:lvl w:ilvl="1" w:tplc="19621249" w:tentative="1">
      <w:start w:val="1"/>
      <w:numFmt w:val="lowerLetter"/>
      <w:lvlText w:val="%2."/>
      <w:lvlJc w:val="left"/>
      <w:pPr>
        <w:ind w:left="1440" w:hanging="360"/>
      </w:pPr>
    </w:lvl>
    <w:lvl w:ilvl="2" w:tplc="19621249" w:tentative="1">
      <w:start w:val="1"/>
      <w:numFmt w:val="lowerRoman"/>
      <w:lvlText w:val="%3."/>
      <w:lvlJc w:val="right"/>
      <w:pPr>
        <w:ind w:left="2160" w:hanging="180"/>
      </w:pPr>
    </w:lvl>
    <w:lvl w:ilvl="3" w:tplc="19621249" w:tentative="1">
      <w:start w:val="1"/>
      <w:numFmt w:val="decimal"/>
      <w:lvlText w:val="%4."/>
      <w:lvlJc w:val="left"/>
      <w:pPr>
        <w:ind w:left="2880" w:hanging="360"/>
      </w:pPr>
    </w:lvl>
    <w:lvl w:ilvl="4" w:tplc="19621249" w:tentative="1">
      <w:start w:val="1"/>
      <w:numFmt w:val="lowerLetter"/>
      <w:lvlText w:val="%5."/>
      <w:lvlJc w:val="left"/>
      <w:pPr>
        <w:ind w:left="3600" w:hanging="360"/>
      </w:pPr>
    </w:lvl>
    <w:lvl w:ilvl="5" w:tplc="19621249" w:tentative="1">
      <w:start w:val="1"/>
      <w:numFmt w:val="lowerRoman"/>
      <w:lvlText w:val="%6."/>
      <w:lvlJc w:val="right"/>
      <w:pPr>
        <w:ind w:left="4320" w:hanging="180"/>
      </w:pPr>
    </w:lvl>
    <w:lvl w:ilvl="6" w:tplc="19621249" w:tentative="1">
      <w:start w:val="1"/>
      <w:numFmt w:val="decimal"/>
      <w:lvlText w:val="%7."/>
      <w:lvlJc w:val="left"/>
      <w:pPr>
        <w:ind w:left="5040" w:hanging="360"/>
      </w:pPr>
    </w:lvl>
    <w:lvl w:ilvl="7" w:tplc="19621249" w:tentative="1">
      <w:start w:val="1"/>
      <w:numFmt w:val="lowerLetter"/>
      <w:lvlText w:val="%8."/>
      <w:lvlJc w:val="left"/>
      <w:pPr>
        <w:ind w:left="5760" w:hanging="360"/>
      </w:pPr>
    </w:lvl>
    <w:lvl w:ilvl="8" w:tplc="19621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5">
    <w:multiLevelType w:val="hybridMultilevel"/>
    <w:lvl w:ilvl="0" w:tplc="84560611">
      <w:start w:val="1"/>
      <w:numFmt w:val="decimal"/>
      <w:lvlText w:val="%1."/>
      <w:lvlJc w:val="left"/>
      <w:pPr>
        <w:ind w:left="720" w:hanging="360"/>
      </w:pPr>
    </w:lvl>
    <w:lvl w:ilvl="1" w:tplc="84560611" w:tentative="1">
      <w:start w:val="1"/>
      <w:numFmt w:val="lowerLetter"/>
      <w:lvlText w:val="%2."/>
      <w:lvlJc w:val="left"/>
      <w:pPr>
        <w:ind w:left="1440" w:hanging="360"/>
      </w:pPr>
    </w:lvl>
    <w:lvl w:ilvl="2" w:tplc="84560611" w:tentative="1">
      <w:start w:val="1"/>
      <w:numFmt w:val="lowerRoman"/>
      <w:lvlText w:val="%3."/>
      <w:lvlJc w:val="right"/>
      <w:pPr>
        <w:ind w:left="2160" w:hanging="180"/>
      </w:pPr>
    </w:lvl>
    <w:lvl w:ilvl="3" w:tplc="84560611" w:tentative="1">
      <w:start w:val="1"/>
      <w:numFmt w:val="decimal"/>
      <w:lvlText w:val="%4."/>
      <w:lvlJc w:val="left"/>
      <w:pPr>
        <w:ind w:left="2880" w:hanging="360"/>
      </w:pPr>
    </w:lvl>
    <w:lvl w:ilvl="4" w:tplc="84560611" w:tentative="1">
      <w:start w:val="1"/>
      <w:numFmt w:val="lowerLetter"/>
      <w:lvlText w:val="%5."/>
      <w:lvlJc w:val="left"/>
      <w:pPr>
        <w:ind w:left="3600" w:hanging="360"/>
      </w:pPr>
    </w:lvl>
    <w:lvl w:ilvl="5" w:tplc="84560611" w:tentative="1">
      <w:start w:val="1"/>
      <w:numFmt w:val="lowerRoman"/>
      <w:lvlText w:val="%6."/>
      <w:lvlJc w:val="right"/>
      <w:pPr>
        <w:ind w:left="4320" w:hanging="180"/>
      </w:pPr>
    </w:lvl>
    <w:lvl w:ilvl="6" w:tplc="84560611" w:tentative="1">
      <w:start w:val="1"/>
      <w:numFmt w:val="decimal"/>
      <w:lvlText w:val="%7."/>
      <w:lvlJc w:val="left"/>
      <w:pPr>
        <w:ind w:left="5040" w:hanging="360"/>
      </w:pPr>
    </w:lvl>
    <w:lvl w:ilvl="7" w:tplc="84560611" w:tentative="1">
      <w:start w:val="1"/>
      <w:numFmt w:val="lowerLetter"/>
      <w:lvlText w:val="%8."/>
      <w:lvlJc w:val="left"/>
      <w:pPr>
        <w:ind w:left="5760" w:hanging="360"/>
      </w:pPr>
    </w:lvl>
    <w:lvl w:ilvl="8" w:tplc="84560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4">
    <w:multiLevelType w:val="hybridMultilevel"/>
    <w:lvl w:ilvl="0" w:tplc="66795533">
      <w:start w:val="1"/>
      <w:numFmt w:val="decimal"/>
      <w:lvlText w:val="%1."/>
      <w:lvlJc w:val="left"/>
      <w:pPr>
        <w:ind w:left="720" w:hanging="360"/>
      </w:pPr>
    </w:lvl>
    <w:lvl w:ilvl="1" w:tplc="66795533" w:tentative="1">
      <w:start w:val="1"/>
      <w:numFmt w:val="lowerLetter"/>
      <w:lvlText w:val="%2."/>
      <w:lvlJc w:val="left"/>
      <w:pPr>
        <w:ind w:left="1440" w:hanging="360"/>
      </w:pPr>
    </w:lvl>
    <w:lvl w:ilvl="2" w:tplc="66795533" w:tentative="1">
      <w:start w:val="1"/>
      <w:numFmt w:val="lowerRoman"/>
      <w:lvlText w:val="%3."/>
      <w:lvlJc w:val="right"/>
      <w:pPr>
        <w:ind w:left="2160" w:hanging="180"/>
      </w:pPr>
    </w:lvl>
    <w:lvl w:ilvl="3" w:tplc="66795533" w:tentative="1">
      <w:start w:val="1"/>
      <w:numFmt w:val="decimal"/>
      <w:lvlText w:val="%4."/>
      <w:lvlJc w:val="left"/>
      <w:pPr>
        <w:ind w:left="2880" w:hanging="360"/>
      </w:pPr>
    </w:lvl>
    <w:lvl w:ilvl="4" w:tplc="66795533" w:tentative="1">
      <w:start w:val="1"/>
      <w:numFmt w:val="lowerLetter"/>
      <w:lvlText w:val="%5."/>
      <w:lvlJc w:val="left"/>
      <w:pPr>
        <w:ind w:left="3600" w:hanging="360"/>
      </w:pPr>
    </w:lvl>
    <w:lvl w:ilvl="5" w:tplc="66795533" w:tentative="1">
      <w:start w:val="1"/>
      <w:numFmt w:val="lowerRoman"/>
      <w:lvlText w:val="%6."/>
      <w:lvlJc w:val="right"/>
      <w:pPr>
        <w:ind w:left="4320" w:hanging="180"/>
      </w:pPr>
    </w:lvl>
    <w:lvl w:ilvl="6" w:tplc="66795533" w:tentative="1">
      <w:start w:val="1"/>
      <w:numFmt w:val="decimal"/>
      <w:lvlText w:val="%7."/>
      <w:lvlJc w:val="left"/>
      <w:pPr>
        <w:ind w:left="5040" w:hanging="360"/>
      </w:pPr>
    </w:lvl>
    <w:lvl w:ilvl="7" w:tplc="66795533" w:tentative="1">
      <w:start w:val="1"/>
      <w:numFmt w:val="lowerLetter"/>
      <w:lvlText w:val="%8."/>
      <w:lvlJc w:val="left"/>
      <w:pPr>
        <w:ind w:left="5760" w:hanging="360"/>
      </w:pPr>
    </w:lvl>
    <w:lvl w:ilvl="8" w:tplc="66795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3">
    <w:multiLevelType w:val="hybridMultilevel"/>
    <w:lvl w:ilvl="0" w:tplc="87106804">
      <w:start w:val="1"/>
      <w:numFmt w:val="decimal"/>
      <w:lvlText w:val="%1."/>
      <w:lvlJc w:val="left"/>
      <w:pPr>
        <w:ind w:left="720" w:hanging="360"/>
      </w:pPr>
    </w:lvl>
    <w:lvl w:ilvl="1" w:tplc="87106804" w:tentative="1">
      <w:start w:val="1"/>
      <w:numFmt w:val="lowerLetter"/>
      <w:lvlText w:val="%2."/>
      <w:lvlJc w:val="left"/>
      <w:pPr>
        <w:ind w:left="1440" w:hanging="360"/>
      </w:pPr>
    </w:lvl>
    <w:lvl w:ilvl="2" w:tplc="87106804" w:tentative="1">
      <w:start w:val="1"/>
      <w:numFmt w:val="lowerRoman"/>
      <w:lvlText w:val="%3."/>
      <w:lvlJc w:val="right"/>
      <w:pPr>
        <w:ind w:left="2160" w:hanging="180"/>
      </w:pPr>
    </w:lvl>
    <w:lvl w:ilvl="3" w:tplc="87106804" w:tentative="1">
      <w:start w:val="1"/>
      <w:numFmt w:val="decimal"/>
      <w:lvlText w:val="%4."/>
      <w:lvlJc w:val="left"/>
      <w:pPr>
        <w:ind w:left="2880" w:hanging="360"/>
      </w:pPr>
    </w:lvl>
    <w:lvl w:ilvl="4" w:tplc="87106804" w:tentative="1">
      <w:start w:val="1"/>
      <w:numFmt w:val="lowerLetter"/>
      <w:lvlText w:val="%5."/>
      <w:lvlJc w:val="left"/>
      <w:pPr>
        <w:ind w:left="3600" w:hanging="360"/>
      </w:pPr>
    </w:lvl>
    <w:lvl w:ilvl="5" w:tplc="87106804" w:tentative="1">
      <w:start w:val="1"/>
      <w:numFmt w:val="lowerRoman"/>
      <w:lvlText w:val="%6."/>
      <w:lvlJc w:val="right"/>
      <w:pPr>
        <w:ind w:left="4320" w:hanging="180"/>
      </w:pPr>
    </w:lvl>
    <w:lvl w:ilvl="6" w:tplc="87106804" w:tentative="1">
      <w:start w:val="1"/>
      <w:numFmt w:val="decimal"/>
      <w:lvlText w:val="%7."/>
      <w:lvlJc w:val="left"/>
      <w:pPr>
        <w:ind w:left="5040" w:hanging="360"/>
      </w:pPr>
    </w:lvl>
    <w:lvl w:ilvl="7" w:tplc="87106804" w:tentative="1">
      <w:start w:val="1"/>
      <w:numFmt w:val="lowerLetter"/>
      <w:lvlText w:val="%8."/>
      <w:lvlJc w:val="left"/>
      <w:pPr>
        <w:ind w:left="5760" w:hanging="360"/>
      </w:pPr>
    </w:lvl>
    <w:lvl w:ilvl="8" w:tplc="87106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2">
    <w:multiLevelType w:val="hybridMultilevel"/>
    <w:lvl w:ilvl="0" w:tplc="69393659">
      <w:start w:val="1"/>
      <w:numFmt w:val="decimal"/>
      <w:lvlText w:val="%1."/>
      <w:lvlJc w:val="left"/>
      <w:pPr>
        <w:ind w:left="720" w:hanging="360"/>
      </w:pPr>
    </w:lvl>
    <w:lvl w:ilvl="1" w:tplc="69393659" w:tentative="1">
      <w:start w:val="1"/>
      <w:numFmt w:val="lowerLetter"/>
      <w:lvlText w:val="%2."/>
      <w:lvlJc w:val="left"/>
      <w:pPr>
        <w:ind w:left="1440" w:hanging="360"/>
      </w:pPr>
    </w:lvl>
    <w:lvl w:ilvl="2" w:tplc="69393659" w:tentative="1">
      <w:start w:val="1"/>
      <w:numFmt w:val="lowerRoman"/>
      <w:lvlText w:val="%3."/>
      <w:lvlJc w:val="right"/>
      <w:pPr>
        <w:ind w:left="2160" w:hanging="180"/>
      </w:pPr>
    </w:lvl>
    <w:lvl w:ilvl="3" w:tplc="69393659" w:tentative="1">
      <w:start w:val="1"/>
      <w:numFmt w:val="decimal"/>
      <w:lvlText w:val="%4."/>
      <w:lvlJc w:val="left"/>
      <w:pPr>
        <w:ind w:left="2880" w:hanging="360"/>
      </w:pPr>
    </w:lvl>
    <w:lvl w:ilvl="4" w:tplc="69393659" w:tentative="1">
      <w:start w:val="1"/>
      <w:numFmt w:val="lowerLetter"/>
      <w:lvlText w:val="%5."/>
      <w:lvlJc w:val="left"/>
      <w:pPr>
        <w:ind w:left="3600" w:hanging="360"/>
      </w:pPr>
    </w:lvl>
    <w:lvl w:ilvl="5" w:tplc="69393659" w:tentative="1">
      <w:start w:val="1"/>
      <w:numFmt w:val="lowerRoman"/>
      <w:lvlText w:val="%6."/>
      <w:lvlJc w:val="right"/>
      <w:pPr>
        <w:ind w:left="4320" w:hanging="180"/>
      </w:pPr>
    </w:lvl>
    <w:lvl w:ilvl="6" w:tplc="69393659" w:tentative="1">
      <w:start w:val="1"/>
      <w:numFmt w:val="decimal"/>
      <w:lvlText w:val="%7."/>
      <w:lvlJc w:val="left"/>
      <w:pPr>
        <w:ind w:left="5040" w:hanging="360"/>
      </w:pPr>
    </w:lvl>
    <w:lvl w:ilvl="7" w:tplc="69393659" w:tentative="1">
      <w:start w:val="1"/>
      <w:numFmt w:val="lowerLetter"/>
      <w:lvlText w:val="%8."/>
      <w:lvlJc w:val="left"/>
      <w:pPr>
        <w:ind w:left="5760" w:hanging="360"/>
      </w:pPr>
    </w:lvl>
    <w:lvl w:ilvl="8" w:tplc="69393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1">
    <w:multiLevelType w:val="hybridMultilevel"/>
    <w:lvl w:ilvl="0" w:tplc="57877305">
      <w:start w:val="1"/>
      <w:numFmt w:val="decimal"/>
      <w:lvlText w:val="%1."/>
      <w:lvlJc w:val="left"/>
      <w:pPr>
        <w:ind w:left="720" w:hanging="360"/>
      </w:pPr>
    </w:lvl>
    <w:lvl w:ilvl="1" w:tplc="57877305" w:tentative="1">
      <w:start w:val="1"/>
      <w:numFmt w:val="lowerLetter"/>
      <w:lvlText w:val="%2."/>
      <w:lvlJc w:val="left"/>
      <w:pPr>
        <w:ind w:left="1440" w:hanging="360"/>
      </w:pPr>
    </w:lvl>
    <w:lvl w:ilvl="2" w:tplc="57877305" w:tentative="1">
      <w:start w:val="1"/>
      <w:numFmt w:val="lowerRoman"/>
      <w:lvlText w:val="%3."/>
      <w:lvlJc w:val="right"/>
      <w:pPr>
        <w:ind w:left="2160" w:hanging="180"/>
      </w:pPr>
    </w:lvl>
    <w:lvl w:ilvl="3" w:tplc="57877305" w:tentative="1">
      <w:start w:val="1"/>
      <w:numFmt w:val="decimal"/>
      <w:lvlText w:val="%4."/>
      <w:lvlJc w:val="left"/>
      <w:pPr>
        <w:ind w:left="2880" w:hanging="360"/>
      </w:pPr>
    </w:lvl>
    <w:lvl w:ilvl="4" w:tplc="57877305" w:tentative="1">
      <w:start w:val="1"/>
      <w:numFmt w:val="lowerLetter"/>
      <w:lvlText w:val="%5."/>
      <w:lvlJc w:val="left"/>
      <w:pPr>
        <w:ind w:left="3600" w:hanging="360"/>
      </w:pPr>
    </w:lvl>
    <w:lvl w:ilvl="5" w:tplc="57877305" w:tentative="1">
      <w:start w:val="1"/>
      <w:numFmt w:val="lowerRoman"/>
      <w:lvlText w:val="%6."/>
      <w:lvlJc w:val="right"/>
      <w:pPr>
        <w:ind w:left="4320" w:hanging="180"/>
      </w:pPr>
    </w:lvl>
    <w:lvl w:ilvl="6" w:tplc="57877305" w:tentative="1">
      <w:start w:val="1"/>
      <w:numFmt w:val="decimal"/>
      <w:lvlText w:val="%7."/>
      <w:lvlJc w:val="left"/>
      <w:pPr>
        <w:ind w:left="5040" w:hanging="360"/>
      </w:pPr>
    </w:lvl>
    <w:lvl w:ilvl="7" w:tplc="57877305" w:tentative="1">
      <w:start w:val="1"/>
      <w:numFmt w:val="lowerLetter"/>
      <w:lvlText w:val="%8."/>
      <w:lvlJc w:val="left"/>
      <w:pPr>
        <w:ind w:left="5760" w:hanging="360"/>
      </w:pPr>
    </w:lvl>
    <w:lvl w:ilvl="8" w:tplc="57877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0">
    <w:multiLevelType w:val="hybridMultilevel"/>
    <w:lvl w:ilvl="0" w:tplc="12226231">
      <w:start w:val="1"/>
      <w:numFmt w:val="decimal"/>
      <w:lvlText w:val="%1."/>
      <w:lvlJc w:val="left"/>
      <w:pPr>
        <w:ind w:left="720" w:hanging="360"/>
      </w:pPr>
    </w:lvl>
    <w:lvl w:ilvl="1" w:tplc="12226231" w:tentative="1">
      <w:start w:val="1"/>
      <w:numFmt w:val="lowerLetter"/>
      <w:lvlText w:val="%2."/>
      <w:lvlJc w:val="left"/>
      <w:pPr>
        <w:ind w:left="1440" w:hanging="360"/>
      </w:pPr>
    </w:lvl>
    <w:lvl w:ilvl="2" w:tplc="12226231" w:tentative="1">
      <w:start w:val="1"/>
      <w:numFmt w:val="lowerRoman"/>
      <w:lvlText w:val="%3."/>
      <w:lvlJc w:val="right"/>
      <w:pPr>
        <w:ind w:left="2160" w:hanging="180"/>
      </w:pPr>
    </w:lvl>
    <w:lvl w:ilvl="3" w:tplc="12226231" w:tentative="1">
      <w:start w:val="1"/>
      <w:numFmt w:val="decimal"/>
      <w:lvlText w:val="%4."/>
      <w:lvlJc w:val="left"/>
      <w:pPr>
        <w:ind w:left="2880" w:hanging="360"/>
      </w:pPr>
    </w:lvl>
    <w:lvl w:ilvl="4" w:tplc="12226231" w:tentative="1">
      <w:start w:val="1"/>
      <w:numFmt w:val="lowerLetter"/>
      <w:lvlText w:val="%5."/>
      <w:lvlJc w:val="left"/>
      <w:pPr>
        <w:ind w:left="3600" w:hanging="360"/>
      </w:pPr>
    </w:lvl>
    <w:lvl w:ilvl="5" w:tplc="12226231" w:tentative="1">
      <w:start w:val="1"/>
      <w:numFmt w:val="lowerRoman"/>
      <w:lvlText w:val="%6."/>
      <w:lvlJc w:val="right"/>
      <w:pPr>
        <w:ind w:left="4320" w:hanging="180"/>
      </w:pPr>
    </w:lvl>
    <w:lvl w:ilvl="6" w:tplc="12226231" w:tentative="1">
      <w:start w:val="1"/>
      <w:numFmt w:val="decimal"/>
      <w:lvlText w:val="%7."/>
      <w:lvlJc w:val="left"/>
      <w:pPr>
        <w:ind w:left="5040" w:hanging="360"/>
      </w:pPr>
    </w:lvl>
    <w:lvl w:ilvl="7" w:tplc="12226231" w:tentative="1">
      <w:start w:val="1"/>
      <w:numFmt w:val="lowerLetter"/>
      <w:lvlText w:val="%8."/>
      <w:lvlJc w:val="left"/>
      <w:pPr>
        <w:ind w:left="5760" w:hanging="360"/>
      </w:pPr>
    </w:lvl>
    <w:lvl w:ilvl="8" w:tplc="12226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9">
    <w:multiLevelType w:val="hybridMultilevel"/>
    <w:lvl w:ilvl="0" w:tplc="18621866">
      <w:start w:val="1"/>
      <w:numFmt w:val="decimal"/>
      <w:lvlText w:val="%1."/>
      <w:lvlJc w:val="left"/>
      <w:pPr>
        <w:ind w:left="720" w:hanging="360"/>
      </w:pPr>
    </w:lvl>
    <w:lvl w:ilvl="1" w:tplc="18621866" w:tentative="1">
      <w:start w:val="1"/>
      <w:numFmt w:val="lowerLetter"/>
      <w:lvlText w:val="%2."/>
      <w:lvlJc w:val="left"/>
      <w:pPr>
        <w:ind w:left="1440" w:hanging="360"/>
      </w:pPr>
    </w:lvl>
    <w:lvl w:ilvl="2" w:tplc="18621866" w:tentative="1">
      <w:start w:val="1"/>
      <w:numFmt w:val="lowerRoman"/>
      <w:lvlText w:val="%3."/>
      <w:lvlJc w:val="right"/>
      <w:pPr>
        <w:ind w:left="2160" w:hanging="180"/>
      </w:pPr>
    </w:lvl>
    <w:lvl w:ilvl="3" w:tplc="18621866" w:tentative="1">
      <w:start w:val="1"/>
      <w:numFmt w:val="decimal"/>
      <w:lvlText w:val="%4."/>
      <w:lvlJc w:val="left"/>
      <w:pPr>
        <w:ind w:left="2880" w:hanging="360"/>
      </w:pPr>
    </w:lvl>
    <w:lvl w:ilvl="4" w:tplc="18621866" w:tentative="1">
      <w:start w:val="1"/>
      <w:numFmt w:val="lowerLetter"/>
      <w:lvlText w:val="%5."/>
      <w:lvlJc w:val="left"/>
      <w:pPr>
        <w:ind w:left="3600" w:hanging="360"/>
      </w:pPr>
    </w:lvl>
    <w:lvl w:ilvl="5" w:tplc="18621866" w:tentative="1">
      <w:start w:val="1"/>
      <w:numFmt w:val="lowerRoman"/>
      <w:lvlText w:val="%6."/>
      <w:lvlJc w:val="right"/>
      <w:pPr>
        <w:ind w:left="4320" w:hanging="180"/>
      </w:pPr>
    </w:lvl>
    <w:lvl w:ilvl="6" w:tplc="18621866" w:tentative="1">
      <w:start w:val="1"/>
      <w:numFmt w:val="decimal"/>
      <w:lvlText w:val="%7."/>
      <w:lvlJc w:val="left"/>
      <w:pPr>
        <w:ind w:left="5040" w:hanging="360"/>
      </w:pPr>
    </w:lvl>
    <w:lvl w:ilvl="7" w:tplc="18621866" w:tentative="1">
      <w:start w:val="1"/>
      <w:numFmt w:val="lowerLetter"/>
      <w:lvlText w:val="%8."/>
      <w:lvlJc w:val="left"/>
      <w:pPr>
        <w:ind w:left="5760" w:hanging="360"/>
      </w:pPr>
    </w:lvl>
    <w:lvl w:ilvl="8" w:tplc="18621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8">
    <w:multiLevelType w:val="hybridMultilevel"/>
    <w:lvl w:ilvl="0" w:tplc="43188038">
      <w:start w:val="1"/>
      <w:numFmt w:val="decimal"/>
      <w:lvlText w:val="%1."/>
      <w:lvlJc w:val="left"/>
      <w:pPr>
        <w:ind w:left="720" w:hanging="360"/>
      </w:pPr>
    </w:lvl>
    <w:lvl w:ilvl="1" w:tplc="43188038" w:tentative="1">
      <w:start w:val="1"/>
      <w:numFmt w:val="lowerLetter"/>
      <w:lvlText w:val="%2."/>
      <w:lvlJc w:val="left"/>
      <w:pPr>
        <w:ind w:left="1440" w:hanging="360"/>
      </w:pPr>
    </w:lvl>
    <w:lvl w:ilvl="2" w:tplc="43188038" w:tentative="1">
      <w:start w:val="1"/>
      <w:numFmt w:val="lowerRoman"/>
      <w:lvlText w:val="%3."/>
      <w:lvlJc w:val="right"/>
      <w:pPr>
        <w:ind w:left="2160" w:hanging="180"/>
      </w:pPr>
    </w:lvl>
    <w:lvl w:ilvl="3" w:tplc="43188038" w:tentative="1">
      <w:start w:val="1"/>
      <w:numFmt w:val="decimal"/>
      <w:lvlText w:val="%4."/>
      <w:lvlJc w:val="left"/>
      <w:pPr>
        <w:ind w:left="2880" w:hanging="360"/>
      </w:pPr>
    </w:lvl>
    <w:lvl w:ilvl="4" w:tplc="43188038" w:tentative="1">
      <w:start w:val="1"/>
      <w:numFmt w:val="lowerLetter"/>
      <w:lvlText w:val="%5."/>
      <w:lvlJc w:val="left"/>
      <w:pPr>
        <w:ind w:left="3600" w:hanging="360"/>
      </w:pPr>
    </w:lvl>
    <w:lvl w:ilvl="5" w:tplc="43188038" w:tentative="1">
      <w:start w:val="1"/>
      <w:numFmt w:val="lowerRoman"/>
      <w:lvlText w:val="%6."/>
      <w:lvlJc w:val="right"/>
      <w:pPr>
        <w:ind w:left="4320" w:hanging="180"/>
      </w:pPr>
    </w:lvl>
    <w:lvl w:ilvl="6" w:tplc="43188038" w:tentative="1">
      <w:start w:val="1"/>
      <w:numFmt w:val="decimal"/>
      <w:lvlText w:val="%7."/>
      <w:lvlJc w:val="left"/>
      <w:pPr>
        <w:ind w:left="5040" w:hanging="360"/>
      </w:pPr>
    </w:lvl>
    <w:lvl w:ilvl="7" w:tplc="43188038" w:tentative="1">
      <w:start w:val="1"/>
      <w:numFmt w:val="lowerLetter"/>
      <w:lvlText w:val="%8."/>
      <w:lvlJc w:val="left"/>
      <w:pPr>
        <w:ind w:left="5760" w:hanging="360"/>
      </w:pPr>
    </w:lvl>
    <w:lvl w:ilvl="8" w:tplc="43188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7">
    <w:multiLevelType w:val="hybridMultilevel"/>
    <w:lvl w:ilvl="0" w:tplc="36991410">
      <w:start w:val="1"/>
      <w:numFmt w:val="decimal"/>
      <w:lvlText w:val="%1."/>
      <w:lvlJc w:val="left"/>
      <w:pPr>
        <w:ind w:left="720" w:hanging="360"/>
      </w:pPr>
    </w:lvl>
    <w:lvl w:ilvl="1" w:tplc="36991410" w:tentative="1">
      <w:start w:val="1"/>
      <w:numFmt w:val="lowerLetter"/>
      <w:lvlText w:val="%2."/>
      <w:lvlJc w:val="left"/>
      <w:pPr>
        <w:ind w:left="1440" w:hanging="360"/>
      </w:pPr>
    </w:lvl>
    <w:lvl w:ilvl="2" w:tplc="36991410" w:tentative="1">
      <w:start w:val="1"/>
      <w:numFmt w:val="lowerRoman"/>
      <w:lvlText w:val="%3."/>
      <w:lvlJc w:val="right"/>
      <w:pPr>
        <w:ind w:left="2160" w:hanging="180"/>
      </w:pPr>
    </w:lvl>
    <w:lvl w:ilvl="3" w:tplc="36991410" w:tentative="1">
      <w:start w:val="1"/>
      <w:numFmt w:val="decimal"/>
      <w:lvlText w:val="%4."/>
      <w:lvlJc w:val="left"/>
      <w:pPr>
        <w:ind w:left="2880" w:hanging="360"/>
      </w:pPr>
    </w:lvl>
    <w:lvl w:ilvl="4" w:tplc="36991410" w:tentative="1">
      <w:start w:val="1"/>
      <w:numFmt w:val="lowerLetter"/>
      <w:lvlText w:val="%5."/>
      <w:lvlJc w:val="left"/>
      <w:pPr>
        <w:ind w:left="3600" w:hanging="360"/>
      </w:pPr>
    </w:lvl>
    <w:lvl w:ilvl="5" w:tplc="36991410" w:tentative="1">
      <w:start w:val="1"/>
      <w:numFmt w:val="lowerRoman"/>
      <w:lvlText w:val="%6."/>
      <w:lvlJc w:val="right"/>
      <w:pPr>
        <w:ind w:left="4320" w:hanging="180"/>
      </w:pPr>
    </w:lvl>
    <w:lvl w:ilvl="6" w:tplc="36991410" w:tentative="1">
      <w:start w:val="1"/>
      <w:numFmt w:val="decimal"/>
      <w:lvlText w:val="%7."/>
      <w:lvlJc w:val="left"/>
      <w:pPr>
        <w:ind w:left="5040" w:hanging="360"/>
      </w:pPr>
    </w:lvl>
    <w:lvl w:ilvl="7" w:tplc="36991410" w:tentative="1">
      <w:start w:val="1"/>
      <w:numFmt w:val="lowerLetter"/>
      <w:lvlText w:val="%8."/>
      <w:lvlJc w:val="left"/>
      <w:pPr>
        <w:ind w:left="5760" w:hanging="360"/>
      </w:pPr>
    </w:lvl>
    <w:lvl w:ilvl="8" w:tplc="36991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6">
    <w:multiLevelType w:val="hybridMultilevel"/>
    <w:lvl w:ilvl="0" w:tplc="16265177">
      <w:start w:val="1"/>
      <w:numFmt w:val="decimal"/>
      <w:lvlText w:val="%1."/>
      <w:lvlJc w:val="left"/>
      <w:pPr>
        <w:ind w:left="720" w:hanging="360"/>
      </w:pPr>
    </w:lvl>
    <w:lvl w:ilvl="1" w:tplc="16265177" w:tentative="1">
      <w:start w:val="1"/>
      <w:numFmt w:val="lowerLetter"/>
      <w:lvlText w:val="%2."/>
      <w:lvlJc w:val="left"/>
      <w:pPr>
        <w:ind w:left="1440" w:hanging="360"/>
      </w:pPr>
    </w:lvl>
    <w:lvl w:ilvl="2" w:tplc="16265177" w:tentative="1">
      <w:start w:val="1"/>
      <w:numFmt w:val="lowerRoman"/>
      <w:lvlText w:val="%3."/>
      <w:lvlJc w:val="right"/>
      <w:pPr>
        <w:ind w:left="2160" w:hanging="180"/>
      </w:pPr>
    </w:lvl>
    <w:lvl w:ilvl="3" w:tplc="16265177" w:tentative="1">
      <w:start w:val="1"/>
      <w:numFmt w:val="decimal"/>
      <w:lvlText w:val="%4."/>
      <w:lvlJc w:val="left"/>
      <w:pPr>
        <w:ind w:left="2880" w:hanging="360"/>
      </w:pPr>
    </w:lvl>
    <w:lvl w:ilvl="4" w:tplc="16265177" w:tentative="1">
      <w:start w:val="1"/>
      <w:numFmt w:val="lowerLetter"/>
      <w:lvlText w:val="%5."/>
      <w:lvlJc w:val="left"/>
      <w:pPr>
        <w:ind w:left="3600" w:hanging="360"/>
      </w:pPr>
    </w:lvl>
    <w:lvl w:ilvl="5" w:tplc="16265177" w:tentative="1">
      <w:start w:val="1"/>
      <w:numFmt w:val="lowerRoman"/>
      <w:lvlText w:val="%6."/>
      <w:lvlJc w:val="right"/>
      <w:pPr>
        <w:ind w:left="4320" w:hanging="180"/>
      </w:pPr>
    </w:lvl>
    <w:lvl w:ilvl="6" w:tplc="16265177" w:tentative="1">
      <w:start w:val="1"/>
      <w:numFmt w:val="decimal"/>
      <w:lvlText w:val="%7."/>
      <w:lvlJc w:val="left"/>
      <w:pPr>
        <w:ind w:left="5040" w:hanging="360"/>
      </w:pPr>
    </w:lvl>
    <w:lvl w:ilvl="7" w:tplc="16265177" w:tentative="1">
      <w:start w:val="1"/>
      <w:numFmt w:val="lowerLetter"/>
      <w:lvlText w:val="%8."/>
      <w:lvlJc w:val="left"/>
      <w:pPr>
        <w:ind w:left="5760" w:hanging="360"/>
      </w:pPr>
    </w:lvl>
    <w:lvl w:ilvl="8" w:tplc="16265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5">
    <w:multiLevelType w:val="hybridMultilevel"/>
    <w:lvl w:ilvl="0" w:tplc="41205135">
      <w:start w:val="1"/>
      <w:numFmt w:val="decimal"/>
      <w:lvlText w:val="%1."/>
      <w:lvlJc w:val="left"/>
      <w:pPr>
        <w:ind w:left="720" w:hanging="360"/>
      </w:pPr>
    </w:lvl>
    <w:lvl w:ilvl="1" w:tplc="41205135" w:tentative="1">
      <w:start w:val="1"/>
      <w:numFmt w:val="lowerLetter"/>
      <w:lvlText w:val="%2."/>
      <w:lvlJc w:val="left"/>
      <w:pPr>
        <w:ind w:left="1440" w:hanging="360"/>
      </w:pPr>
    </w:lvl>
    <w:lvl w:ilvl="2" w:tplc="41205135" w:tentative="1">
      <w:start w:val="1"/>
      <w:numFmt w:val="lowerRoman"/>
      <w:lvlText w:val="%3."/>
      <w:lvlJc w:val="right"/>
      <w:pPr>
        <w:ind w:left="2160" w:hanging="180"/>
      </w:pPr>
    </w:lvl>
    <w:lvl w:ilvl="3" w:tplc="41205135" w:tentative="1">
      <w:start w:val="1"/>
      <w:numFmt w:val="decimal"/>
      <w:lvlText w:val="%4."/>
      <w:lvlJc w:val="left"/>
      <w:pPr>
        <w:ind w:left="2880" w:hanging="360"/>
      </w:pPr>
    </w:lvl>
    <w:lvl w:ilvl="4" w:tplc="41205135" w:tentative="1">
      <w:start w:val="1"/>
      <w:numFmt w:val="lowerLetter"/>
      <w:lvlText w:val="%5."/>
      <w:lvlJc w:val="left"/>
      <w:pPr>
        <w:ind w:left="3600" w:hanging="360"/>
      </w:pPr>
    </w:lvl>
    <w:lvl w:ilvl="5" w:tplc="41205135" w:tentative="1">
      <w:start w:val="1"/>
      <w:numFmt w:val="lowerRoman"/>
      <w:lvlText w:val="%6."/>
      <w:lvlJc w:val="right"/>
      <w:pPr>
        <w:ind w:left="4320" w:hanging="180"/>
      </w:pPr>
    </w:lvl>
    <w:lvl w:ilvl="6" w:tplc="41205135" w:tentative="1">
      <w:start w:val="1"/>
      <w:numFmt w:val="decimal"/>
      <w:lvlText w:val="%7."/>
      <w:lvlJc w:val="left"/>
      <w:pPr>
        <w:ind w:left="5040" w:hanging="360"/>
      </w:pPr>
    </w:lvl>
    <w:lvl w:ilvl="7" w:tplc="41205135" w:tentative="1">
      <w:start w:val="1"/>
      <w:numFmt w:val="lowerLetter"/>
      <w:lvlText w:val="%8."/>
      <w:lvlJc w:val="left"/>
      <w:pPr>
        <w:ind w:left="5760" w:hanging="360"/>
      </w:pPr>
    </w:lvl>
    <w:lvl w:ilvl="8" w:tplc="41205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4">
    <w:multiLevelType w:val="hybridMultilevel"/>
    <w:lvl w:ilvl="0" w:tplc="82603947">
      <w:start w:val="1"/>
      <w:numFmt w:val="decimal"/>
      <w:lvlText w:val="%1."/>
      <w:lvlJc w:val="left"/>
      <w:pPr>
        <w:ind w:left="720" w:hanging="360"/>
      </w:pPr>
    </w:lvl>
    <w:lvl w:ilvl="1" w:tplc="82603947" w:tentative="1">
      <w:start w:val="1"/>
      <w:numFmt w:val="lowerLetter"/>
      <w:lvlText w:val="%2."/>
      <w:lvlJc w:val="left"/>
      <w:pPr>
        <w:ind w:left="1440" w:hanging="360"/>
      </w:pPr>
    </w:lvl>
    <w:lvl w:ilvl="2" w:tplc="82603947" w:tentative="1">
      <w:start w:val="1"/>
      <w:numFmt w:val="lowerRoman"/>
      <w:lvlText w:val="%3."/>
      <w:lvlJc w:val="right"/>
      <w:pPr>
        <w:ind w:left="2160" w:hanging="180"/>
      </w:pPr>
    </w:lvl>
    <w:lvl w:ilvl="3" w:tplc="82603947" w:tentative="1">
      <w:start w:val="1"/>
      <w:numFmt w:val="decimal"/>
      <w:lvlText w:val="%4."/>
      <w:lvlJc w:val="left"/>
      <w:pPr>
        <w:ind w:left="2880" w:hanging="360"/>
      </w:pPr>
    </w:lvl>
    <w:lvl w:ilvl="4" w:tplc="82603947" w:tentative="1">
      <w:start w:val="1"/>
      <w:numFmt w:val="lowerLetter"/>
      <w:lvlText w:val="%5."/>
      <w:lvlJc w:val="left"/>
      <w:pPr>
        <w:ind w:left="3600" w:hanging="360"/>
      </w:pPr>
    </w:lvl>
    <w:lvl w:ilvl="5" w:tplc="82603947" w:tentative="1">
      <w:start w:val="1"/>
      <w:numFmt w:val="lowerRoman"/>
      <w:lvlText w:val="%6."/>
      <w:lvlJc w:val="right"/>
      <w:pPr>
        <w:ind w:left="4320" w:hanging="180"/>
      </w:pPr>
    </w:lvl>
    <w:lvl w:ilvl="6" w:tplc="82603947" w:tentative="1">
      <w:start w:val="1"/>
      <w:numFmt w:val="decimal"/>
      <w:lvlText w:val="%7."/>
      <w:lvlJc w:val="left"/>
      <w:pPr>
        <w:ind w:left="5040" w:hanging="360"/>
      </w:pPr>
    </w:lvl>
    <w:lvl w:ilvl="7" w:tplc="82603947" w:tentative="1">
      <w:start w:val="1"/>
      <w:numFmt w:val="lowerLetter"/>
      <w:lvlText w:val="%8."/>
      <w:lvlJc w:val="left"/>
      <w:pPr>
        <w:ind w:left="5760" w:hanging="360"/>
      </w:pPr>
    </w:lvl>
    <w:lvl w:ilvl="8" w:tplc="82603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3">
    <w:multiLevelType w:val="hybridMultilevel"/>
    <w:lvl w:ilvl="0" w:tplc="55780389">
      <w:start w:val="1"/>
      <w:numFmt w:val="decimal"/>
      <w:lvlText w:val="%1."/>
      <w:lvlJc w:val="left"/>
      <w:pPr>
        <w:ind w:left="720" w:hanging="360"/>
      </w:pPr>
    </w:lvl>
    <w:lvl w:ilvl="1" w:tplc="55780389" w:tentative="1">
      <w:start w:val="1"/>
      <w:numFmt w:val="lowerLetter"/>
      <w:lvlText w:val="%2."/>
      <w:lvlJc w:val="left"/>
      <w:pPr>
        <w:ind w:left="1440" w:hanging="360"/>
      </w:pPr>
    </w:lvl>
    <w:lvl w:ilvl="2" w:tplc="55780389" w:tentative="1">
      <w:start w:val="1"/>
      <w:numFmt w:val="lowerRoman"/>
      <w:lvlText w:val="%3."/>
      <w:lvlJc w:val="right"/>
      <w:pPr>
        <w:ind w:left="2160" w:hanging="180"/>
      </w:pPr>
    </w:lvl>
    <w:lvl w:ilvl="3" w:tplc="55780389" w:tentative="1">
      <w:start w:val="1"/>
      <w:numFmt w:val="decimal"/>
      <w:lvlText w:val="%4."/>
      <w:lvlJc w:val="left"/>
      <w:pPr>
        <w:ind w:left="2880" w:hanging="360"/>
      </w:pPr>
    </w:lvl>
    <w:lvl w:ilvl="4" w:tplc="55780389" w:tentative="1">
      <w:start w:val="1"/>
      <w:numFmt w:val="lowerLetter"/>
      <w:lvlText w:val="%5."/>
      <w:lvlJc w:val="left"/>
      <w:pPr>
        <w:ind w:left="3600" w:hanging="360"/>
      </w:pPr>
    </w:lvl>
    <w:lvl w:ilvl="5" w:tplc="55780389" w:tentative="1">
      <w:start w:val="1"/>
      <w:numFmt w:val="lowerRoman"/>
      <w:lvlText w:val="%6."/>
      <w:lvlJc w:val="right"/>
      <w:pPr>
        <w:ind w:left="4320" w:hanging="180"/>
      </w:pPr>
    </w:lvl>
    <w:lvl w:ilvl="6" w:tplc="55780389" w:tentative="1">
      <w:start w:val="1"/>
      <w:numFmt w:val="decimal"/>
      <w:lvlText w:val="%7."/>
      <w:lvlJc w:val="left"/>
      <w:pPr>
        <w:ind w:left="5040" w:hanging="360"/>
      </w:pPr>
    </w:lvl>
    <w:lvl w:ilvl="7" w:tplc="55780389" w:tentative="1">
      <w:start w:val="1"/>
      <w:numFmt w:val="lowerLetter"/>
      <w:lvlText w:val="%8."/>
      <w:lvlJc w:val="left"/>
      <w:pPr>
        <w:ind w:left="5760" w:hanging="360"/>
      </w:pPr>
    </w:lvl>
    <w:lvl w:ilvl="8" w:tplc="55780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2">
    <w:multiLevelType w:val="hybridMultilevel"/>
    <w:lvl w:ilvl="0" w:tplc="71848641">
      <w:start w:val="1"/>
      <w:numFmt w:val="decimal"/>
      <w:lvlText w:val="%1."/>
      <w:lvlJc w:val="left"/>
      <w:pPr>
        <w:ind w:left="720" w:hanging="360"/>
      </w:pPr>
    </w:lvl>
    <w:lvl w:ilvl="1" w:tplc="71848641" w:tentative="1">
      <w:start w:val="1"/>
      <w:numFmt w:val="lowerLetter"/>
      <w:lvlText w:val="%2."/>
      <w:lvlJc w:val="left"/>
      <w:pPr>
        <w:ind w:left="1440" w:hanging="360"/>
      </w:pPr>
    </w:lvl>
    <w:lvl w:ilvl="2" w:tplc="71848641" w:tentative="1">
      <w:start w:val="1"/>
      <w:numFmt w:val="lowerRoman"/>
      <w:lvlText w:val="%3."/>
      <w:lvlJc w:val="right"/>
      <w:pPr>
        <w:ind w:left="2160" w:hanging="180"/>
      </w:pPr>
    </w:lvl>
    <w:lvl w:ilvl="3" w:tplc="71848641" w:tentative="1">
      <w:start w:val="1"/>
      <w:numFmt w:val="decimal"/>
      <w:lvlText w:val="%4."/>
      <w:lvlJc w:val="left"/>
      <w:pPr>
        <w:ind w:left="2880" w:hanging="360"/>
      </w:pPr>
    </w:lvl>
    <w:lvl w:ilvl="4" w:tplc="71848641" w:tentative="1">
      <w:start w:val="1"/>
      <w:numFmt w:val="lowerLetter"/>
      <w:lvlText w:val="%5."/>
      <w:lvlJc w:val="left"/>
      <w:pPr>
        <w:ind w:left="3600" w:hanging="360"/>
      </w:pPr>
    </w:lvl>
    <w:lvl w:ilvl="5" w:tplc="71848641" w:tentative="1">
      <w:start w:val="1"/>
      <w:numFmt w:val="lowerRoman"/>
      <w:lvlText w:val="%6."/>
      <w:lvlJc w:val="right"/>
      <w:pPr>
        <w:ind w:left="4320" w:hanging="180"/>
      </w:pPr>
    </w:lvl>
    <w:lvl w:ilvl="6" w:tplc="71848641" w:tentative="1">
      <w:start w:val="1"/>
      <w:numFmt w:val="decimal"/>
      <w:lvlText w:val="%7."/>
      <w:lvlJc w:val="left"/>
      <w:pPr>
        <w:ind w:left="5040" w:hanging="360"/>
      </w:pPr>
    </w:lvl>
    <w:lvl w:ilvl="7" w:tplc="71848641" w:tentative="1">
      <w:start w:val="1"/>
      <w:numFmt w:val="lowerLetter"/>
      <w:lvlText w:val="%8."/>
      <w:lvlJc w:val="left"/>
      <w:pPr>
        <w:ind w:left="5760" w:hanging="360"/>
      </w:pPr>
    </w:lvl>
    <w:lvl w:ilvl="8" w:tplc="71848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1">
    <w:multiLevelType w:val="hybridMultilevel"/>
    <w:lvl w:ilvl="0" w:tplc="54616967">
      <w:start w:val="1"/>
      <w:numFmt w:val="decimal"/>
      <w:lvlText w:val="%1."/>
      <w:lvlJc w:val="left"/>
      <w:pPr>
        <w:ind w:left="720" w:hanging="360"/>
      </w:pPr>
    </w:lvl>
    <w:lvl w:ilvl="1" w:tplc="54616967" w:tentative="1">
      <w:start w:val="1"/>
      <w:numFmt w:val="lowerLetter"/>
      <w:lvlText w:val="%2."/>
      <w:lvlJc w:val="left"/>
      <w:pPr>
        <w:ind w:left="1440" w:hanging="360"/>
      </w:pPr>
    </w:lvl>
    <w:lvl w:ilvl="2" w:tplc="54616967" w:tentative="1">
      <w:start w:val="1"/>
      <w:numFmt w:val="lowerRoman"/>
      <w:lvlText w:val="%3."/>
      <w:lvlJc w:val="right"/>
      <w:pPr>
        <w:ind w:left="2160" w:hanging="180"/>
      </w:pPr>
    </w:lvl>
    <w:lvl w:ilvl="3" w:tplc="54616967" w:tentative="1">
      <w:start w:val="1"/>
      <w:numFmt w:val="decimal"/>
      <w:lvlText w:val="%4."/>
      <w:lvlJc w:val="left"/>
      <w:pPr>
        <w:ind w:left="2880" w:hanging="360"/>
      </w:pPr>
    </w:lvl>
    <w:lvl w:ilvl="4" w:tplc="54616967" w:tentative="1">
      <w:start w:val="1"/>
      <w:numFmt w:val="lowerLetter"/>
      <w:lvlText w:val="%5."/>
      <w:lvlJc w:val="left"/>
      <w:pPr>
        <w:ind w:left="3600" w:hanging="360"/>
      </w:pPr>
    </w:lvl>
    <w:lvl w:ilvl="5" w:tplc="54616967" w:tentative="1">
      <w:start w:val="1"/>
      <w:numFmt w:val="lowerRoman"/>
      <w:lvlText w:val="%6."/>
      <w:lvlJc w:val="right"/>
      <w:pPr>
        <w:ind w:left="4320" w:hanging="180"/>
      </w:pPr>
    </w:lvl>
    <w:lvl w:ilvl="6" w:tplc="54616967" w:tentative="1">
      <w:start w:val="1"/>
      <w:numFmt w:val="decimal"/>
      <w:lvlText w:val="%7."/>
      <w:lvlJc w:val="left"/>
      <w:pPr>
        <w:ind w:left="5040" w:hanging="360"/>
      </w:pPr>
    </w:lvl>
    <w:lvl w:ilvl="7" w:tplc="54616967" w:tentative="1">
      <w:start w:val="1"/>
      <w:numFmt w:val="lowerLetter"/>
      <w:lvlText w:val="%8."/>
      <w:lvlJc w:val="left"/>
      <w:pPr>
        <w:ind w:left="5760" w:hanging="360"/>
      </w:pPr>
    </w:lvl>
    <w:lvl w:ilvl="8" w:tplc="54616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0">
    <w:multiLevelType w:val="hybridMultilevel"/>
    <w:lvl w:ilvl="0" w:tplc="88754952">
      <w:start w:val="1"/>
      <w:numFmt w:val="decimal"/>
      <w:lvlText w:val="%1."/>
      <w:lvlJc w:val="left"/>
      <w:pPr>
        <w:ind w:left="720" w:hanging="360"/>
      </w:pPr>
    </w:lvl>
    <w:lvl w:ilvl="1" w:tplc="88754952" w:tentative="1">
      <w:start w:val="1"/>
      <w:numFmt w:val="lowerLetter"/>
      <w:lvlText w:val="%2."/>
      <w:lvlJc w:val="left"/>
      <w:pPr>
        <w:ind w:left="1440" w:hanging="360"/>
      </w:pPr>
    </w:lvl>
    <w:lvl w:ilvl="2" w:tplc="88754952" w:tentative="1">
      <w:start w:val="1"/>
      <w:numFmt w:val="lowerRoman"/>
      <w:lvlText w:val="%3."/>
      <w:lvlJc w:val="right"/>
      <w:pPr>
        <w:ind w:left="2160" w:hanging="180"/>
      </w:pPr>
    </w:lvl>
    <w:lvl w:ilvl="3" w:tplc="88754952" w:tentative="1">
      <w:start w:val="1"/>
      <w:numFmt w:val="decimal"/>
      <w:lvlText w:val="%4."/>
      <w:lvlJc w:val="left"/>
      <w:pPr>
        <w:ind w:left="2880" w:hanging="360"/>
      </w:pPr>
    </w:lvl>
    <w:lvl w:ilvl="4" w:tplc="88754952" w:tentative="1">
      <w:start w:val="1"/>
      <w:numFmt w:val="lowerLetter"/>
      <w:lvlText w:val="%5."/>
      <w:lvlJc w:val="left"/>
      <w:pPr>
        <w:ind w:left="3600" w:hanging="360"/>
      </w:pPr>
    </w:lvl>
    <w:lvl w:ilvl="5" w:tplc="88754952" w:tentative="1">
      <w:start w:val="1"/>
      <w:numFmt w:val="lowerRoman"/>
      <w:lvlText w:val="%6."/>
      <w:lvlJc w:val="right"/>
      <w:pPr>
        <w:ind w:left="4320" w:hanging="180"/>
      </w:pPr>
    </w:lvl>
    <w:lvl w:ilvl="6" w:tplc="88754952" w:tentative="1">
      <w:start w:val="1"/>
      <w:numFmt w:val="decimal"/>
      <w:lvlText w:val="%7."/>
      <w:lvlJc w:val="left"/>
      <w:pPr>
        <w:ind w:left="5040" w:hanging="360"/>
      </w:pPr>
    </w:lvl>
    <w:lvl w:ilvl="7" w:tplc="88754952" w:tentative="1">
      <w:start w:val="1"/>
      <w:numFmt w:val="lowerLetter"/>
      <w:lvlText w:val="%8."/>
      <w:lvlJc w:val="left"/>
      <w:pPr>
        <w:ind w:left="5760" w:hanging="360"/>
      </w:pPr>
    </w:lvl>
    <w:lvl w:ilvl="8" w:tplc="88754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">
    <w:multiLevelType w:val="hybridMultilevel"/>
    <w:lvl w:ilvl="0" w:tplc="68265952">
      <w:start w:val="1"/>
      <w:numFmt w:val="decimal"/>
      <w:lvlText w:val="%1."/>
      <w:lvlJc w:val="left"/>
      <w:pPr>
        <w:ind w:left="720" w:hanging="360"/>
      </w:pPr>
    </w:lvl>
    <w:lvl w:ilvl="1" w:tplc="68265952" w:tentative="1">
      <w:start w:val="1"/>
      <w:numFmt w:val="lowerLetter"/>
      <w:lvlText w:val="%2."/>
      <w:lvlJc w:val="left"/>
      <w:pPr>
        <w:ind w:left="1440" w:hanging="360"/>
      </w:pPr>
    </w:lvl>
    <w:lvl w:ilvl="2" w:tplc="68265952" w:tentative="1">
      <w:start w:val="1"/>
      <w:numFmt w:val="lowerRoman"/>
      <w:lvlText w:val="%3."/>
      <w:lvlJc w:val="right"/>
      <w:pPr>
        <w:ind w:left="2160" w:hanging="180"/>
      </w:pPr>
    </w:lvl>
    <w:lvl w:ilvl="3" w:tplc="68265952" w:tentative="1">
      <w:start w:val="1"/>
      <w:numFmt w:val="decimal"/>
      <w:lvlText w:val="%4."/>
      <w:lvlJc w:val="left"/>
      <w:pPr>
        <w:ind w:left="2880" w:hanging="360"/>
      </w:pPr>
    </w:lvl>
    <w:lvl w:ilvl="4" w:tplc="68265952" w:tentative="1">
      <w:start w:val="1"/>
      <w:numFmt w:val="lowerLetter"/>
      <w:lvlText w:val="%5."/>
      <w:lvlJc w:val="left"/>
      <w:pPr>
        <w:ind w:left="3600" w:hanging="360"/>
      </w:pPr>
    </w:lvl>
    <w:lvl w:ilvl="5" w:tplc="68265952" w:tentative="1">
      <w:start w:val="1"/>
      <w:numFmt w:val="lowerRoman"/>
      <w:lvlText w:val="%6."/>
      <w:lvlJc w:val="right"/>
      <w:pPr>
        <w:ind w:left="4320" w:hanging="180"/>
      </w:pPr>
    </w:lvl>
    <w:lvl w:ilvl="6" w:tplc="68265952" w:tentative="1">
      <w:start w:val="1"/>
      <w:numFmt w:val="decimal"/>
      <w:lvlText w:val="%7."/>
      <w:lvlJc w:val="left"/>
      <w:pPr>
        <w:ind w:left="5040" w:hanging="360"/>
      </w:pPr>
    </w:lvl>
    <w:lvl w:ilvl="7" w:tplc="68265952" w:tentative="1">
      <w:start w:val="1"/>
      <w:numFmt w:val="lowerLetter"/>
      <w:lvlText w:val="%8."/>
      <w:lvlJc w:val="left"/>
      <w:pPr>
        <w:ind w:left="5760" w:hanging="360"/>
      </w:pPr>
    </w:lvl>
    <w:lvl w:ilvl="8" w:tplc="68265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">
    <w:multiLevelType w:val="hybridMultilevel"/>
    <w:lvl w:ilvl="0" w:tplc="41394922">
      <w:start w:val="1"/>
      <w:numFmt w:val="decimal"/>
      <w:lvlText w:val="%1."/>
      <w:lvlJc w:val="left"/>
      <w:pPr>
        <w:ind w:left="720" w:hanging="360"/>
      </w:pPr>
    </w:lvl>
    <w:lvl w:ilvl="1" w:tplc="41394922" w:tentative="1">
      <w:start w:val="1"/>
      <w:numFmt w:val="lowerLetter"/>
      <w:lvlText w:val="%2."/>
      <w:lvlJc w:val="left"/>
      <w:pPr>
        <w:ind w:left="1440" w:hanging="360"/>
      </w:pPr>
    </w:lvl>
    <w:lvl w:ilvl="2" w:tplc="41394922" w:tentative="1">
      <w:start w:val="1"/>
      <w:numFmt w:val="lowerRoman"/>
      <w:lvlText w:val="%3."/>
      <w:lvlJc w:val="right"/>
      <w:pPr>
        <w:ind w:left="2160" w:hanging="180"/>
      </w:pPr>
    </w:lvl>
    <w:lvl w:ilvl="3" w:tplc="41394922" w:tentative="1">
      <w:start w:val="1"/>
      <w:numFmt w:val="decimal"/>
      <w:lvlText w:val="%4."/>
      <w:lvlJc w:val="left"/>
      <w:pPr>
        <w:ind w:left="2880" w:hanging="360"/>
      </w:pPr>
    </w:lvl>
    <w:lvl w:ilvl="4" w:tplc="41394922" w:tentative="1">
      <w:start w:val="1"/>
      <w:numFmt w:val="lowerLetter"/>
      <w:lvlText w:val="%5."/>
      <w:lvlJc w:val="left"/>
      <w:pPr>
        <w:ind w:left="3600" w:hanging="360"/>
      </w:pPr>
    </w:lvl>
    <w:lvl w:ilvl="5" w:tplc="41394922" w:tentative="1">
      <w:start w:val="1"/>
      <w:numFmt w:val="lowerRoman"/>
      <w:lvlText w:val="%6."/>
      <w:lvlJc w:val="right"/>
      <w:pPr>
        <w:ind w:left="4320" w:hanging="180"/>
      </w:pPr>
    </w:lvl>
    <w:lvl w:ilvl="6" w:tplc="41394922" w:tentative="1">
      <w:start w:val="1"/>
      <w:numFmt w:val="decimal"/>
      <w:lvlText w:val="%7."/>
      <w:lvlJc w:val="left"/>
      <w:pPr>
        <w:ind w:left="5040" w:hanging="360"/>
      </w:pPr>
    </w:lvl>
    <w:lvl w:ilvl="7" w:tplc="41394922" w:tentative="1">
      <w:start w:val="1"/>
      <w:numFmt w:val="lowerLetter"/>
      <w:lvlText w:val="%8."/>
      <w:lvlJc w:val="left"/>
      <w:pPr>
        <w:ind w:left="5760" w:hanging="360"/>
      </w:pPr>
    </w:lvl>
    <w:lvl w:ilvl="8" w:tplc="41394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">
    <w:multiLevelType w:val="hybridMultilevel"/>
    <w:lvl w:ilvl="0" w:tplc="51372908">
      <w:start w:val="1"/>
      <w:numFmt w:val="decimal"/>
      <w:lvlText w:val="%1."/>
      <w:lvlJc w:val="left"/>
      <w:pPr>
        <w:ind w:left="720" w:hanging="360"/>
      </w:pPr>
    </w:lvl>
    <w:lvl w:ilvl="1" w:tplc="51372908" w:tentative="1">
      <w:start w:val="1"/>
      <w:numFmt w:val="lowerLetter"/>
      <w:lvlText w:val="%2."/>
      <w:lvlJc w:val="left"/>
      <w:pPr>
        <w:ind w:left="1440" w:hanging="360"/>
      </w:pPr>
    </w:lvl>
    <w:lvl w:ilvl="2" w:tplc="51372908" w:tentative="1">
      <w:start w:val="1"/>
      <w:numFmt w:val="lowerRoman"/>
      <w:lvlText w:val="%3."/>
      <w:lvlJc w:val="right"/>
      <w:pPr>
        <w:ind w:left="2160" w:hanging="180"/>
      </w:pPr>
    </w:lvl>
    <w:lvl w:ilvl="3" w:tplc="51372908" w:tentative="1">
      <w:start w:val="1"/>
      <w:numFmt w:val="decimal"/>
      <w:lvlText w:val="%4."/>
      <w:lvlJc w:val="left"/>
      <w:pPr>
        <w:ind w:left="2880" w:hanging="360"/>
      </w:pPr>
    </w:lvl>
    <w:lvl w:ilvl="4" w:tplc="51372908" w:tentative="1">
      <w:start w:val="1"/>
      <w:numFmt w:val="lowerLetter"/>
      <w:lvlText w:val="%5."/>
      <w:lvlJc w:val="left"/>
      <w:pPr>
        <w:ind w:left="3600" w:hanging="360"/>
      </w:pPr>
    </w:lvl>
    <w:lvl w:ilvl="5" w:tplc="51372908" w:tentative="1">
      <w:start w:val="1"/>
      <w:numFmt w:val="lowerRoman"/>
      <w:lvlText w:val="%6."/>
      <w:lvlJc w:val="right"/>
      <w:pPr>
        <w:ind w:left="4320" w:hanging="180"/>
      </w:pPr>
    </w:lvl>
    <w:lvl w:ilvl="6" w:tplc="51372908" w:tentative="1">
      <w:start w:val="1"/>
      <w:numFmt w:val="decimal"/>
      <w:lvlText w:val="%7."/>
      <w:lvlJc w:val="left"/>
      <w:pPr>
        <w:ind w:left="5040" w:hanging="360"/>
      </w:pPr>
    </w:lvl>
    <w:lvl w:ilvl="7" w:tplc="51372908" w:tentative="1">
      <w:start w:val="1"/>
      <w:numFmt w:val="lowerLetter"/>
      <w:lvlText w:val="%8."/>
      <w:lvlJc w:val="left"/>
      <w:pPr>
        <w:ind w:left="5760" w:hanging="360"/>
      </w:pPr>
    </w:lvl>
    <w:lvl w:ilvl="8" w:tplc="51372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">
    <w:multiLevelType w:val="hybridMultilevel"/>
    <w:lvl w:ilvl="0" w:tplc="44895549">
      <w:start w:val="1"/>
      <w:numFmt w:val="decimal"/>
      <w:lvlText w:val="%1."/>
      <w:lvlJc w:val="left"/>
      <w:pPr>
        <w:ind w:left="720" w:hanging="360"/>
      </w:pPr>
    </w:lvl>
    <w:lvl w:ilvl="1" w:tplc="44895549" w:tentative="1">
      <w:start w:val="1"/>
      <w:numFmt w:val="lowerLetter"/>
      <w:lvlText w:val="%2."/>
      <w:lvlJc w:val="left"/>
      <w:pPr>
        <w:ind w:left="1440" w:hanging="360"/>
      </w:pPr>
    </w:lvl>
    <w:lvl w:ilvl="2" w:tplc="44895549" w:tentative="1">
      <w:start w:val="1"/>
      <w:numFmt w:val="lowerRoman"/>
      <w:lvlText w:val="%3."/>
      <w:lvlJc w:val="right"/>
      <w:pPr>
        <w:ind w:left="2160" w:hanging="180"/>
      </w:pPr>
    </w:lvl>
    <w:lvl w:ilvl="3" w:tplc="44895549" w:tentative="1">
      <w:start w:val="1"/>
      <w:numFmt w:val="decimal"/>
      <w:lvlText w:val="%4."/>
      <w:lvlJc w:val="left"/>
      <w:pPr>
        <w:ind w:left="2880" w:hanging="360"/>
      </w:pPr>
    </w:lvl>
    <w:lvl w:ilvl="4" w:tplc="44895549" w:tentative="1">
      <w:start w:val="1"/>
      <w:numFmt w:val="lowerLetter"/>
      <w:lvlText w:val="%5."/>
      <w:lvlJc w:val="left"/>
      <w:pPr>
        <w:ind w:left="3600" w:hanging="360"/>
      </w:pPr>
    </w:lvl>
    <w:lvl w:ilvl="5" w:tplc="44895549" w:tentative="1">
      <w:start w:val="1"/>
      <w:numFmt w:val="lowerRoman"/>
      <w:lvlText w:val="%6."/>
      <w:lvlJc w:val="right"/>
      <w:pPr>
        <w:ind w:left="4320" w:hanging="180"/>
      </w:pPr>
    </w:lvl>
    <w:lvl w:ilvl="6" w:tplc="44895549" w:tentative="1">
      <w:start w:val="1"/>
      <w:numFmt w:val="decimal"/>
      <w:lvlText w:val="%7."/>
      <w:lvlJc w:val="left"/>
      <w:pPr>
        <w:ind w:left="5040" w:hanging="360"/>
      </w:pPr>
    </w:lvl>
    <w:lvl w:ilvl="7" w:tplc="44895549" w:tentative="1">
      <w:start w:val="1"/>
      <w:numFmt w:val="lowerLetter"/>
      <w:lvlText w:val="%8."/>
      <w:lvlJc w:val="left"/>
      <w:pPr>
        <w:ind w:left="5760" w:hanging="360"/>
      </w:pPr>
    </w:lvl>
    <w:lvl w:ilvl="8" w:tplc="44895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">
    <w:multiLevelType w:val="hybridMultilevel"/>
    <w:lvl w:ilvl="0" w:tplc="20925458">
      <w:start w:val="1"/>
      <w:numFmt w:val="decimal"/>
      <w:lvlText w:val="%1."/>
      <w:lvlJc w:val="left"/>
      <w:pPr>
        <w:ind w:left="720" w:hanging="360"/>
      </w:pPr>
    </w:lvl>
    <w:lvl w:ilvl="1" w:tplc="20925458" w:tentative="1">
      <w:start w:val="1"/>
      <w:numFmt w:val="lowerLetter"/>
      <w:lvlText w:val="%2."/>
      <w:lvlJc w:val="left"/>
      <w:pPr>
        <w:ind w:left="1440" w:hanging="360"/>
      </w:pPr>
    </w:lvl>
    <w:lvl w:ilvl="2" w:tplc="20925458" w:tentative="1">
      <w:start w:val="1"/>
      <w:numFmt w:val="lowerRoman"/>
      <w:lvlText w:val="%3."/>
      <w:lvlJc w:val="right"/>
      <w:pPr>
        <w:ind w:left="2160" w:hanging="180"/>
      </w:pPr>
    </w:lvl>
    <w:lvl w:ilvl="3" w:tplc="20925458" w:tentative="1">
      <w:start w:val="1"/>
      <w:numFmt w:val="decimal"/>
      <w:lvlText w:val="%4."/>
      <w:lvlJc w:val="left"/>
      <w:pPr>
        <w:ind w:left="2880" w:hanging="360"/>
      </w:pPr>
    </w:lvl>
    <w:lvl w:ilvl="4" w:tplc="20925458" w:tentative="1">
      <w:start w:val="1"/>
      <w:numFmt w:val="lowerLetter"/>
      <w:lvlText w:val="%5."/>
      <w:lvlJc w:val="left"/>
      <w:pPr>
        <w:ind w:left="3600" w:hanging="360"/>
      </w:pPr>
    </w:lvl>
    <w:lvl w:ilvl="5" w:tplc="20925458" w:tentative="1">
      <w:start w:val="1"/>
      <w:numFmt w:val="lowerRoman"/>
      <w:lvlText w:val="%6."/>
      <w:lvlJc w:val="right"/>
      <w:pPr>
        <w:ind w:left="4320" w:hanging="180"/>
      </w:pPr>
    </w:lvl>
    <w:lvl w:ilvl="6" w:tplc="20925458" w:tentative="1">
      <w:start w:val="1"/>
      <w:numFmt w:val="decimal"/>
      <w:lvlText w:val="%7."/>
      <w:lvlJc w:val="left"/>
      <w:pPr>
        <w:ind w:left="5040" w:hanging="360"/>
      </w:pPr>
    </w:lvl>
    <w:lvl w:ilvl="7" w:tplc="20925458" w:tentative="1">
      <w:start w:val="1"/>
      <w:numFmt w:val="lowerLetter"/>
      <w:lvlText w:val="%8."/>
      <w:lvlJc w:val="left"/>
      <w:pPr>
        <w:ind w:left="5760" w:hanging="360"/>
      </w:pPr>
    </w:lvl>
    <w:lvl w:ilvl="8" w:tplc="20925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">
    <w:multiLevelType w:val="hybridMultilevel"/>
    <w:lvl w:ilvl="0" w:tplc="91942453">
      <w:start w:val="1"/>
      <w:numFmt w:val="decimal"/>
      <w:lvlText w:val="%1."/>
      <w:lvlJc w:val="left"/>
      <w:pPr>
        <w:ind w:left="720" w:hanging="360"/>
      </w:pPr>
    </w:lvl>
    <w:lvl w:ilvl="1" w:tplc="91942453" w:tentative="1">
      <w:start w:val="1"/>
      <w:numFmt w:val="lowerLetter"/>
      <w:lvlText w:val="%2."/>
      <w:lvlJc w:val="left"/>
      <w:pPr>
        <w:ind w:left="1440" w:hanging="360"/>
      </w:pPr>
    </w:lvl>
    <w:lvl w:ilvl="2" w:tplc="91942453" w:tentative="1">
      <w:start w:val="1"/>
      <w:numFmt w:val="lowerRoman"/>
      <w:lvlText w:val="%3."/>
      <w:lvlJc w:val="right"/>
      <w:pPr>
        <w:ind w:left="2160" w:hanging="180"/>
      </w:pPr>
    </w:lvl>
    <w:lvl w:ilvl="3" w:tplc="91942453" w:tentative="1">
      <w:start w:val="1"/>
      <w:numFmt w:val="decimal"/>
      <w:lvlText w:val="%4."/>
      <w:lvlJc w:val="left"/>
      <w:pPr>
        <w:ind w:left="2880" w:hanging="360"/>
      </w:pPr>
    </w:lvl>
    <w:lvl w:ilvl="4" w:tplc="91942453" w:tentative="1">
      <w:start w:val="1"/>
      <w:numFmt w:val="lowerLetter"/>
      <w:lvlText w:val="%5."/>
      <w:lvlJc w:val="left"/>
      <w:pPr>
        <w:ind w:left="3600" w:hanging="360"/>
      </w:pPr>
    </w:lvl>
    <w:lvl w:ilvl="5" w:tplc="91942453" w:tentative="1">
      <w:start w:val="1"/>
      <w:numFmt w:val="lowerRoman"/>
      <w:lvlText w:val="%6."/>
      <w:lvlJc w:val="right"/>
      <w:pPr>
        <w:ind w:left="4320" w:hanging="180"/>
      </w:pPr>
    </w:lvl>
    <w:lvl w:ilvl="6" w:tplc="91942453" w:tentative="1">
      <w:start w:val="1"/>
      <w:numFmt w:val="decimal"/>
      <w:lvlText w:val="%7."/>
      <w:lvlJc w:val="left"/>
      <w:pPr>
        <w:ind w:left="5040" w:hanging="360"/>
      </w:pPr>
    </w:lvl>
    <w:lvl w:ilvl="7" w:tplc="91942453" w:tentative="1">
      <w:start w:val="1"/>
      <w:numFmt w:val="lowerLetter"/>
      <w:lvlText w:val="%8."/>
      <w:lvlJc w:val="left"/>
      <w:pPr>
        <w:ind w:left="5760" w:hanging="360"/>
      </w:pPr>
    </w:lvl>
    <w:lvl w:ilvl="8" w:tplc="91942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">
    <w:multiLevelType w:val="hybridMultilevel"/>
    <w:lvl w:ilvl="0" w:tplc="92450311">
      <w:start w:val="1"/>
      <w:numFmt w:val="decimal"/>
      <w:lvlText w:val="%1."/>
      <w:lvlJc w:val="left"/>
      <w:pPr>
        <w:ind w:left="720" w:hanging="360"/>
      </w:pPr>
    </w:lvl>
    <w:lvl w:ilvl="1" w:tplc="92450311" w:tentative="1">
      <w:start w:val="1"/>
      <w:numFmt w:val="lowerLetter"/>
      <w:lvlText w:val="%2."/>
      <w:lvlJc w:val="left"/>
      <w:pPr>
        <w:ind w:left="1440" w:hanging="360"/>
      </w:pPr>
    </w:lvl>
    <w:lvl w:ilvl="2" w:tplc="92450311" w:tentative="1">
      <w:start w:val="1"/>
      <w:numFmt w:val="lowerRoman"/>
      <w:lvlText w:val="%3."/>
      <w:lvlJc w:val="right"/>
      <w:pPr>
        <w:ind w:left="2160" w:hanging="180"/>
      </w:pPr>
    </w:lvl>
    <w:lvl w:ilvl="3" w:tplc="92450311" w:tentative="1">
      <w:start w:val="1"/>
      <w:numFmt w:val="decimal"/>
      <w:lvlText w:val="%4."/>
      <w:lvlJc w:val="left"/>
      <w:pPr>
        <w:ind w:left="2880" w:hanging="360"/>
      </w:pPr>
    </w:lvl>
    <w:lvl w:ilvl="4" w:tplc="92450311" w:tentative="1">
      <w:start w:val="1"/>
      <w:numFmt w:val="lowerLetter"/>
      <w:lvlText w:val="%5."/>
      <w:lvlJc w:val="left"/>
      <w:pPr>
        <w:ind w:left="3600" w:hanging="360"/>
      </w:pPr>
    </w:lvl>
    <w:lvl w:ilvl="5" w:tplc="92450311" w:tentative="1">
      <w:start w:val="1"/>
      <w:numFmt w:val="lowerRoman"/>
      <w:lvlText w:val="%6."/>
      <w:lvlJc w:val="right"/>
      <w:pPr>
        <w:ind w:left="4320" w:hanging="180"/>
      </w:pPr>
    </w:lvl>
    <w:lvl w:ilvl="6" w:tplc="92450311" w:tentative="1">
      <w:start w:val="1"/>
      <w:numFmt w:val="decimal"/>
      <w:lvlText w:val="%7."/>
      <w:lvlJc w:val="left"/>
      <w:pPr>
        <w:ind w:left="5040" w:hanging="360"/>
      </w:pPr>
    </w:lvl>
    <w:lvl w:ilvl="7" w:tplc="92450311" w:tentative="1">
      <w:start w:val="1"/>
      <w:numFmt w:val="lowerLetter"/>
      <w:lvlText w:val="%8."/>
      <w:lvlJc w:val="left"/>
      <w:pPr>
        <w:ind w:left="5760" w:hanging="360"/>
      </w:pPr>
    </w:lvl>
    <w:lvl w:ilvl="8" w:tplc="92450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">
    <w:multiLevelType w:val="hybridMultilevel"/>
    <w:lvl w:ilvl="0" w:tplc="12555274">
      <w:start w:val="1"/>
      <w:numFmt w:val="decimal"/>
      <w:lvlText w:val="%1."/>
      <w:lvlJc w:val="left"/>
      <w:pPr>
        <w:ind w:left="720" w:hanging="360"/>
      </w:pPr>
    </w:lvl>
    <w:lvl w:ilvl="1" w:tplc="12555274" w:tentative="1">
      <w:start w:val="1"/>
      <w:numFmt w:val="lowerLetter"/>
      <w:lvlText w:val="%2."/>
      <w:lvlJc w:val="left"/>
      <w:pPr>
        <w:ind w:left="1440" w:hanging="360"/>
      </w:pPr>
    </w:lvl>
    <w:lvl w:ilvl="2" w:tplc="12555274" w:tentative="1">
      <w:start w:val="1"/>
      <w:numFmt w:val="lowerRoman"/>
      <w:lvlText w:val="%3."/>
      <w:lvlJc w:val="right"/>
      <w:pPr>
        <w:ind w:left="2160" w:hanging="180"/>
      </w:pPr>
    </w:lvl>
    <w:lvl w:ilvl="3" w:tplc="12555274" w:tentative="1">
      <w:start w:val="1"/>
      <w:numFmt w:val="decimal"/>
      <w:lvlText w:val="%4."/>
      <w:lvlJc w:val="left"/>
      <w:pPr>
        <w:ind w:left="2880" w:hanging="360"/>
      </w:pPr>
    </w:lvl>
    <w:lvl w:ilvl="4" w:tplc="12555274" w:tentative="1">
      <w:start w:val="1"/>
      <w:numFmt w:val="lowerLetter"/>
      <w:lvlText w:val="%5."/>
      <w:lvlJc w:val="left"/>
      <w:pPr>
        <w:ind w:left="3600" w:hanging="360"/>
      </w:pPr>
    </w:lvl>
    <w:lvl w:ilvl="5" w:tplc="12555274" w:tentative="1">
      <w:start w:val="1"/>
      <w:numFmt w:val="lowerRoman"/>
      <w:lvlText w:val="%6."/>
      <w:lvlJc w:val="right"/>
      <w:pPr>
        <w:ind w:left="4320" w:hanging="180"/>
      </w:pPr>
    </w:lvl>
    <w:lvl w:ilvl="6" w:tplc="12555274" w:tentative="1">
      <w:start w:val="1"/>
      <w:numFmt w:val="decimal"/>
      <w:lvlText w:val="%7."/>
      <w:lvlJc w:val="left"/>
      <w:pPr>
        <w:ind w:left="5040" w:hanging="360"/>
      </w:pPr>
    </w:lvl>
    <w:lvl w:ilvl="7" w:tplc="12555274" w:tentative="1">
      <w:start w:val="1"/>
      <w:numFmt w:val="lowerLetter"/>
      <w:lvlText w:val="%8."/>
      <w:lvlJc w:val="left"/>
      <w:pPr>
        <w:ind w:left="5760" w:hanging="360"/>
      </w:pPr>
    </w:lvl>
    <w:lvl w:ilvl="8" w:tplc="12555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">
    <w:multiLevelType w:val="hybridMultilevel"/>
    <w:lvl w:ilvl="0" w:tplc="15408823">
      <w:start w:val="1"/>
      <w:numFmt w:val="decimal"/>
      <w:lvlText w:val="%1."/>
      <w:lvlJc w:val="left"/>
      <w:pPr>
        <w:ind w:left="720" w:hanging="360"/>
      </w:pPr>
    </w:lvl>
    <w:lvl w:ilvl="1" w:tplc="15408823" w:tentative="1">
      <w:start w:val="1"/>
      <w:numFmt w:val="lowerLetter"/>
      <w:lvlText w:val="%2."/>
      <w:lvlJc w:val="left"/>
      <w:pPr>
        <w:ind w:left="1440" w:hanging="360"/>
      </w:pPr>
    </w:lvl>
    <w:lvl w:ilvl="2" w:tplc="15408823" w:tentative="1">
      <w:start w:val="1"/>
      <w:numFmt w:val="lowerRoman"/>
      <w:lvlText w:val="%3."/>
      <w:lvlJc w:val="right"/>
      <w:pPr>
        <w:ind w:left="2160" w:hanging="180"/>
      </w:pPr>
    </w:lvl>
    <w:lvl w:ilvl="3" w:tplc="15408823" w:tentative="1">
      <w:start w:val="1"/>
      <w:numFmt w:val="decimal"/>
      <w:lvlText w:val="%4."/>
      <w:lvlJc w:val="left"/>
      <w:pPr>
        <w:ind w:left="2880" w:hanging="360"/>
      </w:pPr>
    </w:lvl>
    <w:lvl w:ilvl="4" w:tplc="15408823" w:tentative="1">
      <w:start w:val="1"/>
      <w:numFmt w:val="lowerLetter"/>
      <w:lvlText w:val="%5."/>
      <w:lvlJc w:val="left"/>
      <w:pPr>
        <w:ind w:left="3600" w:hanging="360"/>
      </w:pPr>
    </w:lvl>
    <w:lvl w:ilvl="5" w:tplc="15408823" w:tentative="1">
      <w:start w:val="1"/>
      <w:numFmt w:val="lowerRoman"/>
      <w:lvlText w:val="%6."/>
      <w:lvlJc w:val="right"/>
      <w:pPr>
        <w:ind w:left="4320" w:hanging="180"/>
      </w:pPr>
    </w:lvl>
    <w:lvl w:ilvl="6" w:tplc="15408823" w:tentative="1">
      <w:start w:val="1"/>
      <w:numFmt w:val="decimal"/>
      <w:lvlText w:val="%7."/>
      <w:lvlJc w:val="left"/>
      <w:pPr>
        <w:ind w:left="5040" w:hanging="360"/>
      </w:pPr>
    </w:lvl>
    <w:lvl w:ilvl="7" w:tplc="15408823" w:tentative="1">
      <w:start w:val="1"/>
      <w:numFmt w:val="lowerLetter"/>
      <w:lvlText w:val="%8."/>
      <w:lvlJc w:val="left"/>
      <w:pPr>
        <w:ind w:left="5760" w:hanging="360"/>
      </w:pPr>
    </w:lvl>
    <w:lvl w:ilvl="8" w:tplc="15408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">
    <w:multiLevelType w:val="hybridMultilevel"/>
    <w:lvl w:ilvl="0" w:tplc="80054050">
      <w:start w:val="1"/>
      <w:numFmt w:val="decimal"/>
      <w:lvlText w:val="%1."/>
      <w:lvlJc w:val="left"/>
      <w:pPr>
        <w:ind w:left="720" w:hanging="360"/>
      </w:pPr>
    </w:lvl>
    <w:lvl w:ilvl="1" w:tplc="80054050" w:tentative="1">
      <w:start w:val="1"/>
      <w:numFmt w:val="lowerLetter"/>
      <w:lvlText w:val="%2."/>
      <w:lvlJc w:val="left"/>
      <w:pPr>
        <w:ind w:left="1440" w:hanging="360"/>
      </w:pPr>
    </w:lvl>
    <w:lvl w:ilvl="2" w:tplc="80054050" w:tentative="1">
      <w:start w:val="1"/>
      <w:numFmt w:val="lowerRoman"/>
      <w:lvlText w:val="%3."/>
      <w:lvlJc w:val="right"/>
      <w:pPr>
        <w:ind w:left="2160" w:hanging="180"/>
      </w:pPr>
    </w:lvl>
    <w:lvl w:ilvl="3" w:tplc="80054050" w:tentative="1">
      <w:start w:val="1"/>
      <w:numFmt w:val="decimal"/>
      <w:lvlText w:val="%4."/>
      <w:lvlJc w:val="left"/>
      <w:pPr>
        <w:ind w:left="2880" w:hanging="360"/>
      </w:pPr>
    </w:lvl>
    <w:lvl w:ilvl="4" w:tplc="80054050" w:tentative="1">
      <w:start w:val="1"/>
      <w:numFmt w:val="lowerLetter"/>
      <w:lvlText w:val="%5."/>
      <w:lvlJc w:val="left"/>
      <w:pPr>
        <w:ind w:left="3600" w:hanging="360"/>
      </w:pPr>
    </w:lvl>
    <w:lvl w:ilvl="5" w:tplc="80054050" w:tentative="1">
      <w:start w:val="1"/>
      <w:numFmt w:val="lowerRoman"/>
      <w:lvlText w:val="%6."/>
      <w:lvlJc w:val="right"/>
      <w:pPr>
        <w:ind w:left="4320" w:hanging="180"/>
      </w:pPr>
    </w:lvl>
    <w:lvl w:ilvl="6" w:tplc="80054050" w:tentative="1">
      <w:start w:val="1"/>
      <w:numFmt w:val="decimal"/>
      <w:lvlText w:val="%7."/>
      <w:lvlJc w:val="left"/>
      <w:pPr>
        <w:ind w:left="5040" w:hanging="360"/>
      </w:pPr>
    </w:lvl>
    <w:lvl w:ilvl="7" w:tplc="80054050" w:tentative="1">
      <w:start w:val="1"/>
      <w:numFmt w:val="lowerLetter"/>
      <w:lvlText w:val="%8."/>
      <w:lvlJc w:val="left"/>
      <w:pPr>
        <w:ind w:left="5760" w:hanging="360"/>
      </w:pPr>
    </w:lvl>
    <w:lvl w:ilvl="8" w:tplc="80054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9">
    <w:multiLevelType w:val="hybridMultilevel"/>
    <w:lvl w:ilvl="0" w:tplc="74213821">
      <w:start w:val="1"/>
      <w:numFmt w:val="decimal"/>
      <w:lvlText w:val="%1."/>
      <w:lvlJc w:val="left"/>
      <w:pPr>
        <w:ind w:left="720" w:hanging="360"/>
      </w:pPr>
    </w:lvl>
    <w:lvl w:ilvl="1" w:tplc="74213821" w:tentative="1">
      <w:start w:val="1"/>
      <w:numFmt w:val="lowerLetter"/>
      <w:lvlText w:val="%2."/>
      <w:lvlJc w:val="left"/>
      <w:pPr>
        <w:ind w:left="1440" w:hanging="360"/>
      </w:pPr>
    </w:lvl>
    <w:lvl w:ilvl="2" w:tplc="74213821" w:tentative="1">
      <w:start w:val="1"/>
      <w:numFmt w:val="lowerRoman"/>
      <w:lvlText w:val="%3."/>
      <w:lvlJc w:val="right"/>
      <w:pPr>
        <w:ind w:left="2160" w:hanging="180"/>
      </w:pPr>
    </w:lvl>
    <w:lvl w:ilvl="3" w:tplc="74213821" w:tentative="1">
      <w:start w:val="1"/>
      <w:numFmt w:val="decimal"/>
      <w:lvlText w:val="%4."/>
      <w:lvlJc w:val="left"/>
      <w:pPr>
        <w:ind w:left="2880" w:hanging="360"/>
      </w:pPr>
    </w:lvl>
    <w:lvl w:ilvl="4" w:tplc="74213821" w:tentative="1">
      <w:start w:val="1"/>
      <w:numFmt w:val="lowerLetter"/>
      <w:lvlText w:val="%5."/>
      <w:lvlJc w:val="left"/>
      <w:pPr>
        <w:ind w:left="3600" w:hanging="360"/>
      </w:pPr>
    </w:lvl>
    <w:lvl w:ilvl="5" w:tplc="74213821" w:tentative="1">
      <w:start w:val="1"/>
      <w:numFmt w:val="lowerRoman"/>
      <w:lvlText w:val="%6."/>
      <w:lvlJc w:val="right"/>
      <w:pPr>
        <w:ind w:left="4320" w:hanging="180"/>
      </w:pPr>
    </w:lvl>
    <w:lvl w:ilvl="6" w:tplc="74213821" w:tentative="1">
      <w:start w:val="1"/>
      <w:numFmt w:val="decimal"/>
      <w:lvlText w:val="%7."/>
      <w:lvlJc w:val="left"/>
      <w:pPr>
        <w:ind w:left="5040" w:hanging="360"/>
      </w:pPr>
    </w:lvl>
    <w:lvl w:ilvl="7" w:tplc="74213821" w:tentative="1">
      <w:start w:val="1"/>
      <w:numFmt w:val="lowerLetter"/>
      <w:lvlText w:val="%8."/>
      <w:lvlJc w:val="left"/>
      <w:pPr>
        <w:ind w:left="5760" w:hanging="360"/>
      </w:pPr>
    </w:lvl>
    <w:lvl w:ilvl="8" w:tplc="74213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8">
    <w:multiLevelType w:val="hybridMultilevel"/>
    <w:lvl w:ilvl="0" w:tplc="72982415">
      <w:start w:val="1"/>
      <w:numFmt w:val="decimal"/>
      <w:lvlText w:val="%1."/>
      <w:lvlJc w:val="left"/>
      <w:pPr>
        <w:ind w:left="720" w:hanging="360"/>
      </w:pPr>
    </w:lvl>
    <w:lvl w:ilvl="1" w:tplc="72982415" w:tentative="1">
      <w:start w:val="1"/>
      <w:numFmt w:val="lowerLetter"/>
      <w:lvlText w:val="%2."/>
      <w:lvlJc w:val="left"/>
      <w:pPr>
        <w:ind w:left="1440" w:hanging="360"/>
      </w:pPr>
    </w:lvl>
    <w:lvl w:ilvl="2" w:tplc="72982415" w:tentative="1">
      <w:start w:val="1"/>
      <w:numFmt w:val="lowerRoman"/>
      <w:lvlText w:val="%3."/>
      <w:lvlJc w:val="right"/>
      <w:pPr>
        <w:ind w:left="2160" w:hanging="180"/>
      </w:pPr>
    </w:lvl>
    <w:lvl w:ilvl="3" w:tplc="72982415" w:tentative="1">
      <w:start w:val="1"/>
      <w:numFmt w:val="decimal"/>
      <w:lvlText w:val="%4."/>
      <w:lvlJc w:val="left"/>
      <w:pPr>
        <w:ind w:left="2880" w:hanging="360"/>
      </w:pPr>
    </w:lvl>
    <w:lvl w:ilvl="4" w:tplc="72982415" w:tentative="1">
      <w:start w:val="1"/>
      <w:numFmt w:val="lowerLetter"/>
      <w:lvlText w:val="%5."/>
      <w:lvlJc w:val="left"/>
      <w:pPr>
        <w:ind w:left="3600" w:hanging="360"/>
      </w:pPr>
    </w:lvl>
    <w:lvl w:ilvl="5" w:tplc="72982415" w:tentative="1">
      <w:start w:val="1"/>
      <w:numFmt w:val="lowerRoman"/>
      <w:lvlText w:val="%6."/>
      <w:lvlJc w:val="right"/>
      <w:pPr>
        <w:ind w:left="4320" w:hanging="180"/>
      </w:pPr>
    </w:lvl>
    <w:lvl w:ilvl="6" w:tplc="72982415" w:tentative="1">
      <w:start w:val="1"/>
      <w:numFmt w:val="decimal"/>
      <w:lvlText w:val="%7."/>
      <w:lvlJc w:val="left"/>
      <w:pPr>
        <w:ind w:left="5040" w:hanging="360"/>
      </w:pPr>
    </w:lvl>
    <w:lvl w:ilvl="7" w:tplc="72982415" w:tentative="1">
      <w:start w:val="1"/>
      <w:numFmt w:val="lowerLetter"/>
      <w:lvlText w:val="%8."/>
      <w:lvlJc w:val="left"/>
      <w:pPr>
        <w:ind w:left="5760" w:hanging="360"/>
      </w:pPr>
    </w:lvl>
    <w:lvl w:ilvl="8" w:tplc="72982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7">
    <w:multiLevelType w:val="hybridMultilevel"/>
    <w:lvl w:ilvl="0" w:tplc="99105564">
      <w:start w:val="1"/>
      <w:numFmt w:val="decimal"/>
      <w:lvlText w:val="%1."/>
      <w:lvlJc w:val="left"/>
      <w:pPr>
        <w:ind w:left="720" w:hanging="360"/>
      </w:pPr>
    </w:lvl>
    <w:lvl w:ilvl="1" w:tplc="99105564" w:tentative="1">
      <w:start w:val="1"/>
      <w:numFmt w:val="lowerLetter"/>
      <w:lvlText w:val="%2."/>
      <w:lvlJc w:val="left"/>
      <w:pPr>
        <w:ind w:left="1440" w:hanging="360"/>
      </w:pPr>
    </w:lvl>
    <w:lvl w:ilvl="2" w:tplc="99105564" w:tentative="1">
      <w:start w:val="1"/>
      <w:numFmt w:val="lowerRoman"/>
      <w:lvlText w:val="%3."/>
      <w:lvlJc w:val="right"/>
      <w:pPr>
        <w:ind w:left="2160" w:hanging="180"/>
      </w:pPr>
    </w:lvl>
    <w:lvl w:ilvl="3" w:tplc="99105564" w:tentative="1">
      <w:start w:val="1"/>
      <w:numFmt w:val="decimal"/>
      <w:lvlText w:val="%4."/>
      <w:lvlJc w:val="left"/>
      <w:pPr>
        <w:ind w:left="2880" w:hanging="360"/>
      </w:pPr>
    </w:lvl>
    <w:lvl w:ilvl="4" w:tplc="99105564" w:tentative="1">
      <w:start w:val="1"/>
      <w:numFmt w:val="lowerLetter"/>
      <w:lvlText w:val="%5."/>
      <w:lvlJc w:val="left"/>
      <w:pPr>
        <w:ind w:left="3600" w:hanging="360"/>
      </w:pPr>
    </w:lvl>
    <w:lvl w:ilvl="5" w:tplc="99105564" w:tentative="1">
      <w:start w:val="1"/>
      <w:numFmt w:val="lowerRoman"/>
      <w:lvlText w:val="%6."/>
      <w:lvlJc w:val="right"/>
      <w:pPr>
        <w:ind w:left="4320" w:hanging="180"/>
      </w:pPr>
    </w:lvl>
    <w:lvl w:ilvl="6" w:tplc="99105564" w:tentative="1">
      <w:start w:val="1"/>
      <w:numFmt w:val="decimal"/>
      <w:lvlText w:val="%7."/>
      <w:lvlJc w:val="left"/>
      <w:pPr>
        <w:ind w:left="5040" w:hanging="360"/>
      </w:pPr>
    </w:lvl>
    <w:lvl w:ilvl="7" w:tplc="99105564" w:tentative="1">
      <w:start w:val="1"/>
      <w:numFmt w:val="lowerLetter"/>
      <w:lvlText w:val="%8."/>
      <w:lvlJc w:val="left"/>
      <w:pPr>
        <w:ind w:left="5760" w:hanging="360"/>
      </w:pPr>
    </w:lvl>
    <w:lvl w:ilvl="8" w:tplc="99105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6">
    <w:multiLevelType w:val="hybridMultilevel"/>
    <w:lvl w:ilvl="0" w:tplc="93268214">
      <w:start w:val="1"/>
      <w:numFmt w:val="decimal"/>
      <w:lvlText w:val="%1."/>
      <w:lvlJc w:val="left"/>
      <w:pPr>
        <w:ind w:left="720" w:hanging="360"/>
      </w:pPr>
    </w:lvl>
    <w:lvl w:ilvl="1" w:tplc="93268214" w:tentative="1">
      <w:start w:val="1"/>
      <w:numFmt w:val="lowerLetter"/>
      <w:lvlText w:val="%2."/>
      <w:lvlJc w:val="left"/>
      <w:pPr>
        <w:ind w:left="1440" w:hanging="360"/>
      </w:pPr>
    </w:lvl>
    <w:lvl w:ilvl="2" w:tplc="93268214" w:tentative="1">
      <w:start w:val="1"/>
      <w:numFmt w:val="lowerRoman"/>
      <w:lvlText w:val="%3."/>
      <w:lvlJc w:val="right"/>
      <w:pPr>
        <w:ind w:left="2160" w:hanging="180"/>
      </w:pPr>
    </w:lvl>
    <w:lvl w:ilvl="3" w:tplc="93268214" w:tentative="1">
      <w:start w:val="1"/>
      <w:numFmt w:val="decimal"/>
      <w:lvlText w:val="%4."/>
      <w:lvlJc w:val="left"/>
      <w:pPr>
        <w:ind w:left="2880" w:hanging="360"/>
      </w:pPr>
    </w:lvl>
    <w:lvl w:ilvl="4" w:tplc="93268214" w:tentative="1">
      <w:start w:val="1"/>
      <w:numFmt w:val="lowerLetter"/>
      <w:lvlText w:val="%5."/>
      <w:lvlJc w:val="left"/>
      <w:pPr>
        <w:ind w:left="3600" w:hanging="360"/>
      </w:pPr>
    </w:lvl>
    <w:lvl w:ilvl="5" w:tplc="93268214" w:tentative="1">
      <w:start w:val="1"/>
      <w:numFmt w:val="lowerRoman"/>
      <w:lvlText w:val="%6."/>
      <w:lvlJc w:val="right"/>
      <w:pPr>
        <w:ind w:left="4320" w:hanging="180"/>
      </w:pPr>
    </w:lvl>
    <w:lvl w:ilvl="6" w:tplc="93268214" w:tentative="1">
      <w:start w:val="1"/>
      <w:numFmt w:val="decimal"/>
      <w:lvlText w:val="%7."/>
      <w:lvlJc w:val="left"/>
      <w:pPr>
        <w:ind w:left="5040" w:hanging="360"/>
      </w:pPr>
    </w:lvl>
    <w:lvl w:ilvl="7" w:tplc="93268214" w:tentative="1">
      <w:start w:val="1"/>
      <w:numFmt w:val="lowerLetter"/>
      <w:lvlText w:val="%8."/>
      <w:lvlJc w:val="left"/>
      <w:pPr>
        <w:ind w:left="5760" w:hanging="360"/>
      </w:pPr>
    </w:lvl>
    <w:lvl w:ilvl="8" w:tplc="93268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5">
    <w:multiLevelType w:val="hybridMultilevel"/>
    <w:lvl w:ilvl="0" w:tplc="18542109">
      <w:start w:val="1"/>
      <w:numFmt w:val="decimal"/>
      <w:lvlText w:val="%1."/>
      <w:lvlJc w:val="left"/>
      <w:pPr>
        <w:ind w:left="720" w:hanging="360"/>
      </w:pPr>
    </w:lvl>
    <w:lvl w:ilvl="1" w:tplc="18542109" w:tentative="1">
      <w:start w:val="1"/>
      <w:numFmt w:val="lowerLetter"/>
      <w:lvlText w:val="%2."/>
      <w:lvlJc w:val="left"/>
      <w:pPr>
        <w:ind w:left="1440" w:hanging="360"/>
      </w:pPr>
    </w:lvl>
    <w:lvl w:ilvl="2" w:tplc="18542109" w:tentative="1">
      <w:start w:val="1"/>
      <w:numFmt w:val="lowerRoman"/>
      <w:lvlText w:val="%3."/>
      <w:lvlJc w:val="right"/>
      <w:pPr>
        <w:ind w:left="2160" w:hanging="180"/>
      </w:pPr>
    </w:lvl>
    <w:lvl w:ilvl="3" w:tplc="18542109" w:tentative="1">
      <w:start w:val="1"/>
      <w:numFmt w:val="decimal"/>
      <w:lvlText w:val="%4."/>
      <w:lvlJc w:val="left"/>
      <w:pPr>
        <w:ind w:left="2880" w:hanging="360"/>
      </w:pPr>
    </w:lvl>
    <w:lvl w:ilvl="4" w:tplc="18542109" w:tentative="1">
      <w:start w:val="1"/>
      <w:numFmt w:val="lowerLetter"/>
      <w:lvlText w:val="%5."/>
      <w:lvlJc w:val="left"/>
      <w:pPr>
        <w:ind w:left="3600" w:hanging="360"/>
      </w:pPr>
    </w:lvl>
    <w:lvl w:ilvl="5" w:tplc="18542109" w:tentative="1">
      <w:start w:val="1"/>
      <w:numFmt w:val="lowerRoman"/>
      <w:lvlText w:val="%6."/>
      <w:lvlJc w:val="right"/>
      <w:pPr>
        <w:ind w:left="4320" w:hanging="180"/>
      </w:pPr>
    </w:lvl>
    <w:lvl w:ilvl="6" w:tplc="18542109" w:tentative="1">
      <w:start w:val="1"/>
      <w:numFmt w:val="decimal"/>
      <w:lvlText w:val="%7."/>
      <w:lvlJc w:val="left"/>
      <w:pPr>
        <w:ind w:left="5040" w:hanging="360"/>
      </w:pPr>
    </w:lvl>
    <w:lvl w:ilvl="7" w:tplc="18542109" w:tentative="1">
      <w:start w:val="1"/>
      <w:numFmt w:val="lowerLetter"/>
      <w:lvlText w:val="%8."/>
      <w:lvlJc w:val="left"/>
      <w:pPr>
        <w:ind w:left="5760" w:hanging="360"/>
      </w:pPr>
    </w:lvl>
    <w:lvl w:ilvl="8" w:tplc="18542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4">
    <w:multiLevelType w:val="hybridMultilevel"/>
    <w:lvl w:ilvl="0" w:tplc="43027400">
      <w:start w:val="1"/>
      <w:numFmt w:val="decimal"/>
      <w:lvlText w:val="%1."/>
      <w:lvlJc w:val="left"/>
      <w:pPr>
        <w:ind w:left="720" w:hanging="360"/>
      </w:pPr>
    </w:lvl>
    <w:lvl w:ilvl="1" w:tplc="43027400" w:tentative="1">
      <w:start w:val="1"/>
      <w:numFmt w:val="lowerLetter"/>
      <w:lvlText w:val="%2."/>
      <w:lvlJc w:val="left"/>
      <w:pPr>
        <w:ind w:left="1440" w:hanging="360"/>
      </w:pPr>
    </w:lvl>
    <w:lvl w:ilvl="2" w:tplc="43027400" w:tentative="1">
      <w:start w:val="1"/>
      <w:numFmt w:val="lowerRoman"/>
      <w:lvlText w:val="%3."/>
      <w:lvlJc w:val="right"/>
      <w:pPr>
        <w:ind w:left="2160" w:hanging="180"/>
      </w:pPr>
    </w:lvl>
    <w:lvl w:ilvl="3" w:tplc="43027400" w:tentative="1">
      <w:start w:val="1"/>
      <w:numFmt w:val="decimal"/>
      <w:lvlText w:val="%4."/>
      <w:lvlJc w:val="left"/>
      <w:pPr>
        <w:ind w:left="2880" w:hanging="360"/>
      </w:pPr>
    </w:lvl>
    <w:lvl w:ilvl="4" w:tplc="43027400" w:tentative="1">
      <w:start w:val="1"/>
      <w:numFmt w:val="lowerLetter"/>
      <w:lvlText w:val="%5."/>
      <w:lvlJc w:val="left"/>
      <w:pPr>
        <w:ind w:left="3600" w:hanging="360"/>
      </w:pPr>
    </w:lvl>
    <w:lvl w:ilvl="5" w:tplc="43027400" w:tentative="1">
      <w:start w:val="1"/>
      <w:numFmt w:val="lowerRoman"/>
      <w:lvlText w:val="%6."/>
      <w:lvlJc w:val="right"/>
      <w:pPr>
        <w:ind w:left="4320" w:hanging="180"/>
      </w:pPr>
    </w:lvl>
    <w:lvl w:ilvl="6" w:tplc="43027400" w:tentative="1">
      <w:start w:val="1"/>
      <w:numFmt w:val="decimal"/>
      <w:lvlText w:val="%7."/>
      <w:lvlJc w:val="left"/>
      <w:pPr>
        <w:ind w:left="5040" w:hanging="360"/>
      </w:pPr>
    </w:lvl>
    <w:lvl w:ilvl="7" w:tplc="43027400" w:tentative="1">
      <w:start w:val="1"/>
      <w:numFmt w:val="lowerLetter"/>
      <w:lvlText w:val="%8."/>
      <w:lvlJc w:val="left"/>
      <w:pPr>
        <w:ind w:left="5760" w:hanging="360"/>
      </w:pPr>
    </w:lvl>
    <w:lvl w:ilvl="8" w:tplc="43027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3">
    <w:multiLevelType w:val="hybridMultilevel"/>
    <w:lvl w:ilvl="0" w:tplc="59959179">
      <w:start w:val="1"/>
      <w:numFmt w:val="decimal"/>
      <w:lvlText w:val="%1."/>
      <w:lvlJc w:val="left"/>
      <w:pPr>
        <w:ind w:left="720" w:hanging="360"/>
      </w:pPr>
    </w:lvl>
    <w:lvl w:ilvl="1" w:tplc="59959179" w:tentative="1">
      <w:start w:val="1"/>
      <w:numFmt w:val="lowerLetter"/>
      <w:lvlText w:val="%2."/>
      <w:lvlJc w:val="left"/>
      <w:pPr>
        <w:ind w:left="1440" w:hanging="360"/>
      </w:pPr>
    </w:lvl>
    <w:lvl w:ilvl="2" w:tplc="59959179" w:tentative="1">
      <w:start w:val="1"/>
      <w:numFmt w:val="lowerRoman"/>
      <w:lvlText w:val="%3."/>
      <w:lvlJc w:val="right"/>
      <w:pPr>
        <w:ind w:left="2160" w:hanging="180"/>
      </w:pPr>
    </w:lvl>
    <w:lvl w:ilvl="3" w:tplc="59959179" w:tentative="1">
      <w:start w:val="1"/>
      <w:numFmt w:val="decimal"/>
      <w:lvlText w:val="%4."/>
      <w:lvlJc w:val="left"/>
      <w:pPr>
        <w:ind w:left="2880" w:hanging="360"/>
      </w:pPr>
    </w:lvl>
    <w:lvl w:ilvl="4" w:tplc="59959179" w:tentative="1">
      <w:start w:val="1"/>
      <w:numFmt w:val="lowerLetter"/>
      <w:lvlText w:val="%5."/>
      <w:lvlJc w:val="left"/>
      <w:pPr>
        <w:ind w:left="3600" w:hanging="360"/>
      </w:pPr>
    </w:lvl>
    <w:lvl w:ilvl="5" w:tplc="59959179" w:tentative="1">
      <w:start w:val="1"/>
      <w:numFmt w:val="lowerRoman"/>
      <w:lvlText w:val="%6."/>
      <w:lvlJc w:val="right"/>
      <w:pPr>
        <w:ind w:left="4320" w:hanging="180"/>
      </w:pPr>
    </w:lvl>
    <w:lvl w:ilvl="6" w:tplc="59959179" w:tentative="1">
      <w:start w:val="1"/>
      <w:numFmt w:val="decimal"/>
      <w:lvlText w:val="%7."/>
      <w:lvlJc w:val="left"/>
      <w:pPr>
        <w:ind w:left="5040" w:hanging="360"/>
      </w:pPr>
    </w:lvl>
    <w:lvl w:ilvl="7" w:tplc="59959179" w:tentative="1">
      <w:start w:val="1"/>
      <w:numFmt w:val="lowerLetter"/>
      <w:lvlText w:val="%8."/>
      <w:lvlJc w:val="left"/>
      <w:pPr>
        <w:ind w:left="5760" w:hanging="360"/>
      </w:pPr>
    </w:lvl>
    <w:lvl w:ilvl="8" w:tplc="59959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2">
    <w:multiLevelType w:val="hybridMultilevel"/>
    <w:lvl w:ilvl="0" w:tplc="62413570">
      <w:start w:val="1"/>
      <w:numFmt w:val="decimal"/>
      <w:lvlText w:val="%1."/>
      <w:lvlJc w:val="left"/>
      <w:pPr>
        <w:ind w:left="720" w:hanging="360"/>
      </w:pPr>
    </w:lvl>
    <w:lvl w:ilvl="1" w:tplc="62413570" w:tentative="1">
      <w:start w:val="1"/>
      <w:numFmt w:val="lowerLetter"/>
      <w:lvlText w:val="%2."/>
      <w:lvlJc w:val="left"/>
      <w:pPr>
        <w:ind w:left="1440" w:hanging="360"/>
      </w:pPr>
    </w:lvl>
    <w:lvl w:ilvl="2" w:tplc="62413570" w:tentative="1">
      <w:start w:val="1"/>
      <w:numFmt w:val="lowerRoman"/>
      <w:lvlText w:val="%3."/>
      <w:lvlJc w:val="right"/>
      <w:pPr>
        <w:ind w:left="2160" w:hanging="180"/>
      </w:pPr>
    </w:lvl>
    <w:lvl w:ilvl="3" w:tplc="62413570" w:tentative="1">
      <w:start w:val="1"/>
      <w:numFmt w:val="decimal"/>
      <w:lvlText w:val="%4."/>
      <w:lvlJc w:val="left"/>
      <w:pPr>
        <w:ind w:left="2880" w:hanging="360"/>
      </w:pPr>
    </w:lvl>
    <w:lvl w:ilvl="4" w:tplc="62413570" w:tentative="1">
      <w:start w:val="1"/>
      <w:numFmt w:val="lowerLetter"/>
      <w:lvlText w:val="%5."/>
      <w:lvlJc w:val="left"/>
      <w:pPr>
        <w:ind w:left="3600" w:hanging="360"/>
      </w:pPr>
    </w:lvl>
    <w:lvl w:ilvl="5" w:tplc="62413570" w:tentative="1">
      <w:start w:val="1"/>
      <w:numFmt w:val="lowerRoman"/>
      <w:lvlText w:val="%6."/>
      <w:lvlJc w:val="right"/>
      <w:pPr>
        <w:ind w:left="4320" w:hanging="180"/>
      </w:pPr>
    </w:lvl>
    <w:lvl w:ilvl="6" w:tplc="62413570" w:tentative="1">
      <w:start w:val="1"/>
      <w:numFmt w:val="decimal"/>
      <w:lvlText w:val="%7."/>
      <w:lvlJc w:val="left"/>
      <w:pPr>
        <w:ind w:left="5040" w:hanging="360"/>
      </w:pPr>
    </w:lvl>
    <w:lvl w:ilvl="7" w:tplc="62413570" w:tentative="1">
      <w:start w:val="1"/>
      <w:numFmt w:val="lowerLetter"/>
      <w:lvlText w:val="%8."/>
      <w:lvlJc w:val="left"/>
      <w:pPr>
        <w:ind w:left="5760" w:hanging="360"/>
      </w:pPr>
    </w:lvl>
    <w:lvl w:ilvl="8" w:tplc="62413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1">
    <w:multiLevelType w:val="hybridMultilevel"/>
    <w:lvl w:ilvl="0" w:tplc="13704162">
      <w:start w:val="1"/>
      <w:numFmt w:val="decimal"/>
      <w:lvlText w:val="%1."/>
      <w:lvlJc w:val="left"/>
      <w:pPr>
        <w:ind w:left="720" w:hanging="360"/>
      </w:pPr>
    </w:lvl>
    <w:lvl w:ilvl="1" w:tplc="13704162" w:tentative="1">
      <w:start w:val="1"/>
      <w:numFmt w:val="lowerLetter"/>
      <w:lvlText w:val="%2."/>
      <w:lvlJc w:val="left"/>
      <w:pPr>
        <w:ind w:left="1440" w:hanging="360"/>
      </w:pPr>
    </w:lvl>
    <w:lvl w:ilvl="2" w:tplc="13704162" w:tentative="1">
      <w:start w:val="1"/>
      <w:numFmt w:val="lowerRoman"/>
      <w:lvlText w:val="%3."/>
      <w:lvlJc w:val="right"/>
      <w:pPr>
        <w:ind w:left="2160" w:hanging="180"/>
      </w:pPr>
    </w:lvl>
    <w:lvl w:ilvl="3" w:tplc="13704162" w:tentative="1">
      <w:start w:val="1"/>
      <w:numFmt w:val="decimal"/>
      <w:lvlText w:val="%4."/>
      <w:lvlJc w:val="left"/>
      <w:pPr>
        <w:ind w:left="2880" w:hanging="360"/>
      </w:pPr>
    </w:lvl>
    <w:lvl w:ilvl="4" w:tplc="13704162" w:tentative="1">
      <w:start w:val="1"/>
      <w:numFmt w:val="lowerLetter"/>
      <w:lvlText w:val="%5."/>
      <w:lvlJc w:val="left"/>
      <w:pPr>
        <w:ind w:left="3600" w:hanging="360"/>
      </w:pPr>
    </w:lvl>
    <w:lvl w:ilvl="5" w:tplc="13704162" w:tentative="1">
      <w:start w:val="1"/>
      <w:numFmt w:val="lowerRoman"/>
      <w:lvlText w:val="%6."/>
      <w:lvlJc w:val="right"/>
      <w:pPr>
        <w:ind w:left="4320" w:hanging="180"/>
      </w:pPr>
    </w:lvl>
    <w:lvl w:ilvl="6" w:tplc="13704162" w:tentative="1">
      <w:start w:val="1"/>
      <w:numFmt w:val="decimal"/>
      <w:lvlText w:val="%7."/>
      <w:lvlJc w:val="left"/>
      <w:pPr>
        <w:ind w:left="5040" w:hanging="360"/>
      </w:pPr>
    </w:lvl>
    <w:lvl w:ilvl="7" w:tplc="13704162" w:tentative="1">
      <w:start w:val="1"/>
      <w:numFmt w:val="lowerLetter"/>
      <w:lvlText w:val="%8."/>
      <w:lvlJc w:val="left"/>
      <w:pPr>
        <w:ind w:left="5760" w:hanging="360"/>
      </w:pPr>
    </w:lvl>
    <w:lvl w:ilvl="8" w:tplc="13704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0">
    <w:multiLevelType w:val="hybridMultilevel"/>
    <w:lvl w:ilvl="0" w:tplc="91723411">
      <w:start w:val="1"/>
      <w:numFmt w:val="decimal"/>
      <w:lvlText w:val="%1."/>
      <w:lvlJc w:val="left"/>
      <w:pPr>
        <w:ind w:left="720" w:hanging="360"/>
      </w:pPr>
    </w:lvl>
    <w:lvl w:ilvl="1" w:tplc="91723411" w:tentative="1">
      <w:start w:val="1"/>
      <w:numFmt w:val="lowerLetter"/>
      <w:lvlText w:val="%2."/>
      <w:lvlJc w:val="left"/>
      <w:pPr>
        <w:ind w:left="1440" w:hanging="360"/>
      </w:pPr>
    </w:lvl>
    <w:lvl w:ilvl="2" w:tplc="91723411" w:tentative="1">
      <w:start w:val="1"/>
      <w:numFmt w:val="lowerRoman"/>
      <w:lvlText w:val="%3."/>
      <w:lvlJc w:val="right"/>
      <w:pPr>
        <w:ind w:left="2160" w:hanging="180"/>
      </w:pPr>
    </w:lvl>
    <w:lvl w:ilvl="3" w:tplc="91723411" w:tentative="1">
      <w:start w:val="1"/>
      <w:numFmt w:val="decimal"/>
      <w:lvlText w:val="%4."/>
      <w:lvlJc w:val="left"/>
      <w:pPr>
        <w:ind w:left="2880" w:hanging="360"/>
      </w:pPr>
    </w:lvl>
    <w:lvl w:ilvl="4" w:tplc="91723411" w:tentative="1">
      <w:start w:val="1"/>
      <w:numFmt w:val="lowerLetter"/>
      <w:lvlText w:val="%5."/>
      <w:lvlJc w:val="left"/>
      <w:pPr>
        <w:ind w:left="3600" w:hanging="360"/>
      </w:pPr>
    </w:lvl>
    <w:lvl w:ilvl="5" w:tplc="91723411" w:tentative="1">
      <w:start w:val="1"/>
      <w:numFmt w:val="lowerRoman"/>
      <w:lvlText w:val="%6."/>
      <w:lvlJc w:val="right"/>
      <w:pPr>
        <w:ind w:left="4320" w:hanging="180"/>
      </w:pPr>
    </w:lvl>
    <w:lvl w:ilvl="6" w:tplc="91723411" w:tentative="1">
      <w:start w:val="1"/>
      <w:numFmt w:val="decimal"/>
      <w:lvlText w:val="%7."/>
      <w:lvlJc w:val="left"/>
      <w:pPr>
        <w:ind w:left="5040" w:hanging="360"/>
      </w:pPr>
    </w:lvl>
    <w:lvl w:ilvl="7" w:tplc="91723411" w:tentative="1">
      <w:start w:val="1"/>
      <w:numFmt w:val="lowerLetter"/>
      <w:lvlText w:val="%8."/>
      <w:lvlJc w:val="left"/>
      <w:pPr>
        <w:ind w:left="5760" w:hanging="360"/>
      </w:pPr>
    </w:lvl>
    <w:lvl w:ilvl="8" w:tplc="91723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9">
    <w:multiLevelType w:val="hybridMultilevel"/>
    <w:lvl w:ilvl="0" w:tplc="93763040">
      <w:start w:val="1"/>
      <w:numFmt w:val="decimal"/>
      <w:lvlText w:val="%1."/>
      <w:lvlJc w:val="left"/>
      <w:pPr>
        <w:ind w:left="720" w:hanging="360"/>
      </w:pPr>
    </w:lvl>
    <w:lvl w:ilvl="1" w:tplc="93763040" w:tentative="1">
      <w:start w:val="1"/>
      <w:numFmt w:val="lowerLetter"/>
      <w:lvlText w:val="%2."/>
      <w:lvlJc w:val="left"/>
      <w:pPr>
        <w:ind w:left="1440" w:hanging="360"/>
      </w:pPr>
    </w:lvl>
    <w:lvl w:ilvl="2" w:tplc="93763040" w:tentative="1">
      <w:start w:val="1"/>
      <w:numFmt w:val="lowerRoman"/>
      <w:lvlText w:val="%3."/>
      <w:lvlJc w:val="right"/>
      <w:pPr>
        <w:ind w:left="2160" w:hanging="180"/>
      </w:pPr>
    </w:lvl>
    <w:lvl w:ilvl="3" w:tplc="93763040" w:tentative="1">
      <w:start w:val="1"/>
      <w:numFmt w:val="decimal"/>
      <w:lvlText w:val="%4."/>
      <w:lvlJc w:val="left"/>
      <w:pPr>
        <w:ind w:left="2880" w:hanging="360"/>
      </w:pPr>
    </w:lvl>
    <w:lvl w:ilvl="4" w:tplc="93763040" w:tentative="1">
      <w:start w:val="1"/>
      <w:numFmt w:val="lowerLetter"/>
      <w:lvlText w:val="%5."/>
      <w:lvlJc w:val="left"/>
      <w:pPr>
        <w:ind w:left="3600" w:hanging="360"/>
      </w:pPr>
    </w:lvl>
    <w:lvl w:ilvl="5" w:tplc="93763040" w:tentative="1">
      <w:start w:val="1"/>
      <w:numFmt w:val="lowerRoman"/>
      <w:lvlText w:val="%6."/>
      <w:lvlJc w:val="right"/>
      <w:pPr>
        <w:ind w:left="4320" w:hanging="180"/>
      </w:pPr>
    </w:lvl>
    <w:lvl w:ilvl="6" w:tplc="93763040" w:tentative="1">
      <w:start w:val="1"/>
      <w:numFmt w:val="decimal"/>
      <w:lvlText w:val="%7."/>
      <w:lvlJc w:val="left"/>
      <w:pPr>
        <w:ind w:left="5040" w:hanging="360"/>
      </w:pPr>
    </w:lvl>
    <w:lvl w:ilvl="7" w:tplc="93763040" w:tentative="1">
      <w:start w:val="1"/>
      <w:numFmt w:val="lowerLetter"/>
      <w:lvlText w:val="%8."/>
      <w:lvlJc w:val="left"/>
      <w:pPr>
        <w:ind w:left="5760" w:hanging="360"/>
      </w:pPr>
    </w:lvl>
    <w:lvl w:ilvl="8" w:tplc="93763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8">
    <w:multiLevelType w:val="hybridMultilevel"/>
    <w:lvl w:ilvl="0" w:tplc="76988387">
      <w:start w:val="1"/>
      <w:numFmt w:val="decimal"/>
      <w:lvlText w:val="%1."/>
      <w:lvlJc w:val="left"/>
      <w:pPr>
        <w:ind w:left="720" w:hanging="360"/>
      </w:pPr>
    </w:lvl>
    <w:lvl w:ilvl="1" w:tplc="76988387" w:tentative="1">
      <w:start w:val="1"/>
      <w:numFmt w:val="lowerLetter"/>
      <w:lvlText w:val="%2."/>
      <w:lvlJc w:val="left"/>
      <w:pPr>
        <w:ind w:left="1440" w:hanging="360"/>
      </w:pPr>
    </w:lvl>
    <w:lvl w:ilvl="2" w:tplc="76988387" w:tentative="1">
      <w:start w:val="1"/>
      <w:numFmt w:val="lowerRoman"/>
      <w:lvlText w:val="%3."/>
      <w:lvlJc w:val="right"/>
      <w:pPr>
        <w:ind w:left="2160" w:hanging="180"/>
      </w:pPr>
    </w:lvl>
    <w:lvl w:ilvl="3" w:tplc="76988387" w:tentative="1">
      <w:start w:val="1"/>
      <w:numFmt w:val="decimal"/>
      <w:lvlText w:val="%4."/>
      <w:lvlJc w:val="left"/>
      <w:pPr>
        <w:ind w:left="2880" w:hanging="360"/>
      </w:pPr>
    </w:lvl>
    <w:lvl w:ilvl="4" w:tplc="76988387" w:tentative="1">
      <w:start w:val="1"/>
      <w:numFmt w:val="lowerLetter"/>
      <w:lvlText w:val="%5."/>
      <w:lvlJc w:val="left"/>
      <w:pPr>
        <w:ind w:left="3600" w:hanging="360"/>
      </w:pPr>
    </w:lvl>
    <w:lvl w:ilvl="5" w:tplc="76988387" w:tentative="1">
      <w:start w:val="1"/>
      <w:numFmt w:val="lowerRoman"/>
      <w:lvlText w:val="%6."/>
      <w:lvlJc w:val="right"/>
      <w:pPr>
        <w:ind w:left="4320" w:hanging="180"/>
      </w:pPr>
    </w:lvl>
    <w:lvl w:ilvl="6" w:tplc="76988387" w:tentative="1">
      <w:start w:val="1"/>
      <w:numFmt w:val="decimal"/>
      <w:lvlText w:val="%7."/>
      <w:lvlJc w:val="left"/>
      <w:pPr>
        <w:ind w:left="5040" w:hanging="360"/>
      </w:pPr>
    </w:lvl>
    <w:lvl w:ilvl="7" w:tplc="76988387" w:tentative="1">
      <w:start w:val="1"/>
      <w:numFmt w:val="lowerLetter"/>
      <w:lvlText w:val="%8."/>
      <w:lvlJc w:val="left"/>
      <w:pPr>
        <w:ind w:left="5760" w:hanging="360"/>
      </w:pPr>
    </w:lvl>
    <w:lvl w:ilvl="8" w:tplc="76988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7">
    <w:multiLevelType w:val="hybridMultilevel"/>
    <w:lvl w:ilvl="0" w:tplc="80900893">
      <w:start w:val="1"/>
      <w:numFmt w:val="decimal"/>
      <w:lvlText w:val="%1."/>
      <w:lvlJc w:val="left"/>
      <w:pPr>
        <w:ind w:left="720" w:hanging="360"/>
      </w:pPr>
    </w:lvl>
    <w:lvl w:ilvl="1" w:tplc="80900893" w:tentative="1">
      <w:start w:val="1"/>
      <w:numFmt w:val="lowerLetter"/>
      <w:lvlText w:val="%2."/>
      <w:lvlJc w:val="left"/>
      <w:pPr>
        <w:ind w:left="1440" w:hanging="360"/>
      </w:pPr>
    </w:lvl>
    <w:lvl w:ilvl="2" w:tplc="80900893" w:tentative="1">
      <w:start w:val="1"/>
      <w:numFmt w:val="lowerRoman"/>
      <w:lvlText w:val="%3."/>
      <w:lvlJc w:val="right"/>
      <w:pPr>
        <w:ind w:left="2160" w:hanging="180"/>
      </w:pPr>
    </w:lvl>
    <w:lvl w:ilvl="3" w:tplc="80900893" w:tentative="1">
      <w:start w:val="1"/>
      <w:numFmt w:val="decimal"/>
      <w:lvlText w:val="%4."/>
      <w:lvlJc w:val="left"/>
      <w:pPr>
        <w:ind w:left="2880" w:hanging="360"/>
      </w:pPr>
    </w:lvl>
    <w:lvl w:ilvl="4" w:tplc="80900893" w:tentative="1">
      <w:start w:val="1"/>
      <w:numFmt w:val="lowerLetter"/>
      <w:lvlText w:val="%5."/>
      <w:lvlJc w:val="left"/>
      <w:pPr>
        <w:ind w:left="3600" w:hanging="360"/>
      </w:pPr>
    </w:lvl>
    <w:lvl w:ilvl="5" w:tplc="80900893" w:tentative="1">
      <w:start w:val="1"/>
      <w:numFmt w:val="lowerRoman"/>
      <w:lvlText w:val="%6."/>
      <w:lvlJc w:val="right"/>
      <w:pPr>
        <w:ind w:left="4320" w:hanging="180"/>
      </w:pPr>
    </w:lvl>
    <w:lvl w:ilvl="6" w:tplc="80900893" w:tentative="1">
      <w:start w:val="1"/>
      <w:numFmt w:val="decimal"/>
      <w:lvlText w:val="%7."/>
      <w:lvlJc w:val="left"/>
      <w:pPr>
        <w:ind w:left="5040" w:hanging="360"/>
      </w:pPr>
    </w:lvl>
    <w:lvl w:ilvl="7" w:tplc="80900893" w:tentative="1">
      <w:start w:val="1"/>
      <w:numFmt w:val="lowerLetter"/>
      <w:lvlText w:val="%8."/>
      <w:lvlJc w:val="left"/>
      <w:pPr>
        <w:ind w:left="5760" w:hanging="360"/>
      </w:pPr>
    </w:lvl>
    <w:lvl w:ilvl="8" w:tplc="80900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6">
    <w:multiLevelType w:val="hybridMultilevel"/>
    <w:lvl w:ilvl="0" w:tplc="5367263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906">
    <w:abstractNumId w:val="1906"/>
  </w:num>
  <w:num w:numId="1907">
    <w:abstractNumId w:val="1907"/>
  </w:num>
  <w:num w:numId="1908">
    <w:abstractNumId w:val="1908"/>
  </w:num>
  <w:num w:numId="1909">
    <w:abstractNumId w:val="1909"/>
  </w:num>
  <w:num w:numId="1910">
    <w:abstractNumId w:val="1910"/>
  </w:num>
  <w:num w:numId="1911">
    <w:abstractNumId w:val="1911"/>
  </w:num>
  <w:num w:numId="1912">
    <w:abstractNumId w:val="1912"/>
  </w:num>
  <w:num w:numId="1913">
    <w:abstractNumId w:val="1913"/>
  </w:num>
  <w:num w:numId="1914">
    <w:abstractNumId w:val="1914"/>
  </w:num>
  <w:num w:numId="1915">
    <w:abstractNumId w:val="1915"/>
  </w:num>
  <w:num w:numId="1916">
    <w:abstractNumId w:val="1916"/>
  </w:num>
  <w:num w:numId="1917">
    <w:abstractNumId w:val="1917"/>
  </w:num>
  <w:num w:numId="1918">
    <w:abstractNumId w:val="1918"/>
  </w:num>
  <w:num w:numId="1919">
    <w:abstractNumId w:val="1919"/>
  </w:num>
  <w:num w:numId="1920">
    <w:abstractNumId w:val="1920"/>
  </w:num>
  <w:num w:numId="1921">
    <w:abstractNumId w:val="1921"/>
  </w:num>
  <w:num w:numId="1922">
    <w:abstractNumId w:val="1922"/>
  </w:num>
  <w:num w:numId="1923">
    <w:abstractNumId w:val="1923"/>
  </w:num>
  <w:num w:numId="1924">
    <w:abstractNumId w:val="1924"/>
  </w:num>
  <w:num w:numId="1925">
    <w:abstractNumId w:val="1925"/>
  </w:num>
  <w:num w:numId="1926">
    <w:abstractNumId w:val="1926"/>
  </w:num>
  <w:num w:numId="1927">
    <w:abstractNumId w:val="1927"/>
  </w:num>
  <w:num w:numId="1928">
    <w:abstractNumId w:val="1928"/>
  </w:num>
  <w:num w:numId="1929">
    <w:abstractNumId w:val="1929"/>
  </w:num>
  <w:num w:numId="1930">
    <w:abstractNumId w:val="1930"/>
  </w:num>
  <w:num w:numId="1931">
    <w:abstractNumId w:val="1931"/>
  </w:num>
  <w:num w:numId="1932">
    <w:abstractNumId w:val="1932"/>
  </w:num>
  <w:num w:numId="1933">
    <w:abstractNumId w:val="1933"/>
  </w:num>
  <w:num w:numId="1934">
    <w:abstractNumId w:val="1934"/>
  </w:num>
  <w:num w:numId="1935">
    <w:abstractNumId w:val="1935"/>
  </w:num>
  <w:num w:numId="1936">
    <w:abstractNumId w:val="1936"/>
  </w:num>
  <w:num w:numId="1937">
    <w:abstractNumId w:val="1937"/>
  </w:num>
  <w:num w:numId="1938">
    <w:abstractNumId w:val="1938"/>
  </w:num>
  <w:num w:numId="1939">
    <w:abstractNumId w:val="1939"/>
  </w:num>
  <w:num w:numId="1940">
    <w:abstractNumId w:val="1940"/>
  </w:num>
  <w:num w:numId="1941">
    <w:abstractNumId w:val="1941"/>
  </w:num>
  <w:num w:numId="1942">
    <w:abstractNumId w:val="1942"/>
  </w:num>
  <w:num w:numId="1943">
    <w:abstractNumId w:val="1943"/>
  </w:num>
  <w:num w:numId="1944">
    <w:abstractNumId w:val="1944"/>
  </w:num>
  <w:num w:numId="1945">
    <w:abstractNumId w:val="1945"/>
  </w:num>
  <w:num w:numId="1946">
    <w:abstractNumId w:val="1946"/>
  </w:num>
  <w:num w:numId="1947">
    <w:abstractNumId w:val="1947"/>
  </w:num>
  <w:num w:numId="1948">
    <w:abstractNumId w:val="1948"/>
  </w:num>
  <w:num w:numId="1949">
    <w:abstractNumId w:val="1949"/>
  </w:num>
  <w:num w:numId="1950">
    <w:abstractNumId w:val="1950"/>
  </w:num>
  <w:num w:numId="1951">
    <w:abstractNumId w:val="1951"/>
  </w:num>
  <w:num w:numId="1952">
    <w:abstractNumId w:val="1952"/>
  </w:num>
  <w:num w:numId="1953">
    <w:abstractNumId w:val="1953"/>
  </w:num>
  <w:num w:numId="1954">
    <w:abstractNumId w:val="1954"/>
  </w:num>
  <w:num w:numId="1955">
    <w:abstractNumId w:val="1955"/>
  </w:num>
  <w:num w:numId="1956">
    <w:abstractNumId w:val="1956"/>
  </w:num>
  <w:num w:numId="1957">
    <w:abstractNumId w:val="1957"/>
  </w:num>
  <w:num w:numId="1958">
    <w:abstractNumId w:val="1958"/>
  </w:num>
  <w:num w:numId="1959">
    <w:abstractNumId w:val="1959"/>
  </w:num>
  <w:num w:numId="1960">
    <w:abstractNumId w:val="1960"/>
  </w:num>
  <w:num w:numId="1961">
    <w:abstractNumId w:val="1961"/>
  </w:num>
  <w:num w:numId="1962">
    <w:abstractNumId w:val="1962"/>
  </w:num>
  <w:num w:numId="1963">
    <w:abstractNumId w:val="1963"/>
  </w:num>
  <w:num w:numId="1964">
    <w:abstractNumId w:val="1964"/>
  </w:num>
  <w:num w:numId="1965">
    <w:abstractNumId w:val="1965"/>
  </w:num>
  <w:num w:numId="1966">
    <w:abstractNumId w:val="1966"/>
  </w:num>
  <w:num w:numId="1967">
    <w:abstractNumId w:val="1967"/>
  </w:num>
  <w:num w:numId="1968">
    <w:abstractNumId w:val="1968"/>
  </w:num>
  <w:num w:numId="1969">
    <w:abstractNumId w:val="1969"/>
  </w:num>
  <w:num w:numId="1970">
    <w:abstractNumId w:val="1970"/>
  </w:num>
  <w:num w:numId="1971">
    <w:abstractNumId w:val="1971"/>
  </w:num>
  <w:num w:numId="1972">
    <w:abstractNumId w:val="1972"/>
  </w:num>
  <w:num w:numId="1973">
    <w:abstractNumId w:val="1973"/>
  </w:num>
  <w:num w:numId="1974">
    <w:abstractNumId w:val="1974"/>
  </w:num>
  <w:num w:numId="1975">
    <w:abstractNumId w:val="1975"/>
  </w:num>
  <w:num w:numId="1976">
    <w:abstractNumId w:val="1976"/>
  </w:num>
  <w:num w:numId="1977">
    <w:abstractNumId w:val="1977"/>
  </w:num>
  <w:num w:numId="1978">
    <w:abstractNumId w:val="1978"/>
  </w:num>
  <w:num w:numId="1979">
    <w:abstractNumId w:val="1979"/>
  </w:num>
  <w:num w:numId="1980">
    <w:abstractNumId w:val="1980"/>
  </w:num>
  <w:num w:numId="1981">
    <w:abstractNumId w:val="1981"/>
  </w:num>
  <w:num w:numId="1982">
    <w:abstractNumId w:val="1982"/>
  </w:num>
  <w:num w:numId="1983">
    <w:abstractNumId w:val="1983"/>
  </w:num>
  <w:num w:numId="1984">
    <w:abstractNumId w:val="1984"/>
  </w:num>
  <w:num w:numId="1985">
    <w:abstractNumId w:val="1985"/>
  </w:num>
  <w:num w:numId="1986">
    <w:abstractNumId w:val="1986"/>
  </w:num>
  <w:num w:numId="1987">
    <w:abstractNumId w:val="1987"/>
  </w:num>
  <w:num w:numId="1988">
    <w:abstractNumId w:val="1988"/>
  </w:num>
  <w:num w:numId="1989">
    <w:abstractNumId w:val="1989"/>
  </w:num>
  <w:num w:numId="1990">
    <w:abstractNumId w:val="1990"/>
  </w:num>
  <w:num w:numId="1991">
    <w:abstractNumId w:val="1991"/>
  </w:num>
  <w:num w:numId="1992">
    <w:abstractNumId w:val="1992"/>
  </w:num>
  <w:num w:numId="1993">
    <w:abstractNumId w:val="1993"/>
  </w:num>
  <w:num w:numId="1994">
    <w:abstractNumId w:val="1994"/>
  </w:num>
  <w:num w:numId="1995">
    <w:abstractNumId w:val="1995"/>
  </w:num>
  <w:num w:numId="1996">
    <w:abstractNumId w:val="1996"/>
  </w:num>
  <w:num w:numId="1997">
    <w:abstractNumId w:val="1997"/>
  </w:num>
  <w:num w:numId="1998">
    <w:abstractNumId w:val="1998"/>
  </w:num>
  <w:num w:numId="1999">
    <w:abstractNumId w:val="1999"/>
  </w:num>
  <w:num w:numId="2000">
    <w:abstractNumId w:val="2000"/>
  </w:num>
  <w:num w:numId="2001">
    <w:abstractNumId w:val="2001"/>
  </w:num>
  <w:num w:numId="2002">
    <w:abstractNumId w:val="2002"/>
  </w:num>
  <w:num w:numId="2003">
    <w:abstractNumId w:val="2003"/>
  </w:num>
  <w:num w:numId="2004">
    <w:abstractNumId w:val="2004"/>
  </w:num>
  <w:num w:numId="2005">
    <w:abstractNumId w:val="2005"/>
  </w:num>
  <w:num w:numId="2006">
    <w:abstractNumId w:val="2006"/>
  </w:num>
  <w:num w:numId="2007">
    <w:abstractNumId w:val="2007"/>
  </w:num>
  <w:num w:numId="2008">
    <w:abstractNumId w:val="2008"/>
  </w:num>
  <w:num w:numId="2009">
    <w:abstractNumId w:val="2009"/>
  </w:num>
  <w:num w:numId="2010">
    <w:abstractNumId w:val="2010"/>
  </w:num>
  <w:num w:numId="2011">
    <w:abstractNumId w:val="2011"/>
  </w:num>
  <w:num w:numId="2012">
    <w:abstractNumId w:val="20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41656513" Type="http://schemas.openxmlformats.org/officeDocument/2006/relationships/comments" Target="comments.xml"/><Relationship Id="rId104184702" Type="http://schemas.microsoft.com/office/2011/relationships/commentsExtended" Target="commentsExtended.xml"/><Relationship Id="rId49803366" Type="http://schemas.openxmlformats.org/officeDocument/2006/relationships/image" Target="media/imgrId49803366.jpg"/><Relationship Id="rId6275633c228059686" Type="http://schemas.openxmlformats.org/officeDocument/2006/relationships/hyperlink" Target="https://iservice.lombardini.it/jsp/Template2/manuale.jsp?id=96&amp;parent=1000" TargetMode="External"/><Relationship Id="rId8952633c228059835" Type="http://schemas.openxmlformats.org/officeDocument/2006/relationships/hyperlink" Target="https://iservice.lombardini.it/jsp/Template2/manuale.jsp?id=97&amp;parent=1000" TargetMode="External"/><Relationship Id="rId7201633c228059ac7" Type="http://schemas.openxmlformats.org/officeDocument/2006/relationships/hyperlink" Target="https://iservice.lombardini.it/jsp/Template2/manuale.jsp?id=176&amp;parent=1000" TargetMode="External"/><Relationship Id="rId8318633c228059d61" Type="http://schemas.openxmlformats.org/officeDocument/2006/relationships/hyperlink" Target="https://iservice.lombardini.it/jsp/Template2/manuale.jsp?id=176&amp;parent=1000" TargetMode="External"/><Relationship Id="rId8949633c22805a0c3" Type="http://schemas.openxmlformats.org/officeDocument/2006/relationships/hyperlink" Target="https://iservice.lombardini.it/jsp/Template2/manuale.jsp?id=176&amp;parent=1000" TargetMode="External"/><Relationship Id="rId1602633c22805a1ff" Type="http://schemas.openxmlformats.org/officeDocument/2006/relationships/hyperlink" Target="https://iservice.lombardini.it/jsp/Template2/manuale.jsp?id=177&amp;parent=1000" TargetMode="External"/><Relationship Id="rId5535633c22805a326" Type="http://schemas.openxmlformats.org/officeDocument/2006/relationships/hyperlink" Target="https://iservice.lombardini.it/jsp/Template2/manuale.jsp?id=178&amp;parent=1000" TargetMode="External"/><Relationship Id="rId1406633c22805a446" Type="http://schemas.openxmlformats.org/officeDocument/2006/relationships/hyperlink" Target="https://iservice.lombardini.it/jsp/Template2/manuale.jsp?id=179&amp;parent=1000" TargetMode="External"/><Relationship Id="rId5755633c22805a5a7" Type="http://schemas.openxmlformats.org/officeDocument/2006/relationships/hyperlink" Target="https://iservice.lombardini.it/jsp/Template2/manuale.jsp?id=180&amp;parent=1000" TargetMode="External"/><Relationship Id="rId3700633c22805a6cf" Type="http://schemas.openxmlformats.org/officeDocument/2006/relationships/hyperlink" Target="https://iservice.lombardini.it/jsp/Template2/manuale.jsp?id=181&amp;parent=1000" TargetMode="External"/><Relationship Id="rId7213633c22805a7ee" Type="http://schemas.openxmlformats.org/officeDocument/2006/relationships/hyperlink" Target="https://iservice.lombardini.it/jsp/Template2/manuale.jsp?id=182&amp;parent=1000" TargetMode="External"/><Relationship Id="rId4348633c22805a939" Type="http://schemas.openxmlformats.org/officeDocument/2006/relationships/hyperlink" Target="https://iservice.lombardini.it/jsp/Template2/manuale.jsp?id=364&amp;parent=1000" TargetMode="External"/><Relationship Id="rId5414633c22805aa60" Type="http://schemas.openxmlformats.org/officeDocument/2006/relationships/hyperlink" Target="https://iservice.lombardini.it/jsp/Template2/manuale.jsp?id=183&amp;parent=1000" TargetMode="External"/><Relationship Id="rId4483633c22805ab7f" Type="http://schemas.openxmlformats.org/officeDocument/2006/relationships/hyperlink" Target="https://iservice.lombardini.it/jsp/Template2/manuale.jsp?id=184&amp;parent=1000" TargetMode="External"/><Relationship Id="rId1057633c22805ace4" Type="http://schemas.openxmlformats.org/officeDocument/2006/relationships/hyperlink" Target="https://iservice.lombardini.it/jsp/Template2/manuale.jsp?id=185&amp;parent=1000" TargetMode="External"/><Relationship Id="rId3743633c22805ae22" Type="http://schemas.openxmlformats.org/officeDocument/2006/relationships/hyperlink" Target="https://iservice.lombardini.it/jsp/Template2/manuale.jsp?id=821&amp;parent=1000" TargetMode="External"/><Relationship Id="rId2615633c22805b0a7" Type="http://schemas.openxmlformats.org/officeDocument/2006/relationships/hyperlink" Target="https://iservice.lombardini.it/jsp/Template4/manuale.jsp?id=2663&amp;parent=1088" TargetMode="External"/><Relationship Id="rId8801633c22805b200" Type="http://schemas.openxmlformats.org/officeDocument/2006/relationships/hyperlink" Target="https://iservice.lombardini.it/jsp/Template4/manuale.jsp?id=2663&amp;parent=1088" TargetMode="External"/><Relationship Id="rId5487633c22805b4ff" Type="http://schemas.openxmlformats.org/officeDocument/2006/relationships/hyperlink" Target="https://iservice.lombardini.it/jsp/Template4/manuale.jsp?id=2665&amp;parent=1088" TargetMode="External"/><Relationship Id="rId6030633c22805ba2b" Type="http://schemas.openxmlformats.org/officeDocument/2006/relationships/hyperlink" Target="https://iservice.lombardini.it/jsp/Template4/manuale.jsp?id=2666&amp;parent=1088" TargetMode="External"/><Relationship Id="rId9021633c22805bfe0" Type="http://schemas.openxmlformats.org/officeDocument/2006/relationships/hyperlink" Target="https://iservice.lombardini.it/jsp/Template4/manuale.jsp?id=2667&amp;parent=1088" TargetMode="External"/><Relationship Id="rId4168633c22805c0ef" Type="http://schemas.openxmlformats.org/officeDocument/2006/relationships/hyperlink" Target="https://iservice.lombardini.it/jsp/Template4/manuale.jsp?id=2667&amp;parent=1088" TargetMode="External"/><Relationship Id="rId4573633c22805c4dc" Type="http://schemas.openxmlformats.org/officeDocument/2006/relationships/hyperlink" Target="https://iservice.lombardini.it/jsp/Template4/manuale.jsp?id=2675&amp;parent=1088" TargetMode="External"/><Relationship Id="rId4642633c22805cb10" Type="http://schemas.openxmlformats.org/officeDocument/2006/relationships/hyperlink" Target="https://iservice.lombardini.it/jsp/Template2/manuale.jsp?id=822&amp;parent=1000" TargetMode="External"/><Relationship Id="rId9864633c22805ccac" Type="http://schemas.openxmlformats.org/officeDocument/2006/relationships/hyperlink" Target="https://iservice.lombardini.it/jsp/Template2/manuale.jsp?id=822&amp;parent=1000" TargetMode="External"/><Relationship Id="rId5550633c22807320d" Type="http://schemas.openxmlformats.org/officeDocument/2006/relationships/hyperlink" Target="https://iservice.lombardini.it/jsp/Template2/manuale.jsp?id=198&amp;parent=1000" TargetMode="External"/><Relationship Id="rId3882633c2280797e4" Type="http://schemas.openxmlformats.org/officeDocument/2006/relationships/hyperlink" Target="https://iservice.lombardini.it/jsp/Template2/manuale.jsp?id=152&amp;parent=1000" TargetMode="External"/><Relationship Id="rId6972633c2280bc7ae" Type="http://schemas.openxmlformats.org/officeDocument/2006/relationships/hyperlink" Target="https://iservice.lombardini.it/jsp/Template2/manuale.jsp?id=154&amp;parent=1000" TargetMode="External"/><Relationship Id="rId7783633c2280def72" Type="http://schemas.openxmlformats.org/officeDocument/2006/relationships/hyperlink" Target="https://iservice.lombardini.it/jsp/Template2/manuale.jsp?id=154&amp;parent=1000" TargetMode="External"/><Relationship Id="rId3206633c228100645" Type="http://schemas.openxmlformats.org/officeDocument/2006/relationships/hyperlink" Target="https://iservice.lombardini.it/jsp/Template2/manuale.jsp?id=154&amp;parent=1000" TargetMode="External"/><Relationship Id="rId3394633c22811247b" Type="http://schemas.openxmlformats.org/officeDocument/2006/relationships/hyperlink" Target="https://iservice.lombardini.it/jsp/Template2/manuale.jsp?id=155&amp;parent=1000" TargetMode="External"/><Relationship Id="rId1028633c22811a71e" Type="http://schemas.openxmlformats.org/officeDocument/2006/relationships/hyperlink" Target="https://iservice.lombardini.it/jsp/Template2/manuale.jsp?id=155&amp;parent=1000" TargetMode="External"/><Relationship Id="rId8557633c22811ac2a" Type="http://schemas.openxmlformats.org/officeDocument/2006/relationships/hyperlink" Target="https://iservice.lombardini.it/jsp/Template2/manuale.jsp?id=155&amp;parent=1000" TargetMode="External"/><Relationship Id="rId1922633c228130745" Type="http://schemas.openxmlformats.org/officeDocument/2006/relationships/hyperlink" Target="https://iservice.lombardini.it/jsp/Template2/manuale.jsp?id=155&amp;parent=1000" TargetMode="External"/><Relationship Id="rId2987633c2281311fc" Type="http://schemas.openxmlformats.org/officeDocument/2006/relationships/hyperlink" Target="https://iservice.lombardini.it/jsp/Template2/manuale.jsp?id=148&amp;parent=1000" TargetMode="External"/><Relationship Id="rId8363633c2281542e7" Type="http://schemas.openxmlformats.org/officeDocument/2006/relationships/hyperlink" Target="https://iservice.lombardini.it/jsp/Template2/manuale.jsp?id=155&amp;parent=1000" TargetMode="External"/><Relationship Id="rId4475633c2281a8ae9" Type="http://schemas.openxmlformats.org/officeDocument/2006/relationships/hyperlink" Target="https://iservice.lombardini.it/jsp/Template2/manuale.jsp?id=148&amp;parent=1000" TargetMode="External"/><Relationship Id="rId3403633c2281d5b00" Type="http://schemas.openxmlformats.org/officeDocument/2006/relationships/hyperlink" Target="https://www.youtube.com/embed/Ba8qqxTx6wA?rel=0" TargetMode="External"/><Relationship Id="rId4250633c228282652" Type="http://schemas.openxmlformats.org/officeDocument/2006/relationships/hyperlink" Target="https://iservice.lombardini.it/jsp/Template2/manuale.jsp?id=822&amp;parent=1000" TargetMode="External"/><Relationship Id="rId3976633c228282dc3" Type="http://schemas.openxmlformats.org/officeDocument/2006/relationships/hyperlink" Target="https://iservice.lombardini.it/jsp/Template2/manuale.jsp?id=822&amp;parent=1000" TargetMode="External"/><Relationship Id="rId2518633c228283019" Type="http://schemas.openxmlformats.org/officeDocument/2006/relationships/hyperlink" Target="https://iservice.lombardini.it/jsp/Template2/manuale.jsp?id=822&amp;parent=1000" TargetMode="External"/><Relationship Id="rId9798633c228283393" Type="http://schemas.openxmlformats.org/officeDocument/2006/relationships/hyperlink" Target="https://iservice.lombardini.it/jsp/Template2/manuale.jsp?id=822&amp;parent=1000" TargetMode="External"/><Relationship Id="rId6467633c2282c708e" Type="http://schemas.openxmlformats.org/officeDocument/2006/relationships/hyperlink" Target="https://iservice.lombardini.it/jsp/Template2/manuale.jsp?id=822&amp;parent=1000" TargetMode="External"/><Relationship Id="rId6680633c2282f31ad" Type="http://schemas.openxmlformats.org/officeDocument/2006/relationships/hyperlink" Target="https://iservice.lombardini.it/jsp/Template2/manuale.jsp?id=680&amp;parent=1000" TargetMode="External"/><Relationship Id="rId5701633c2282f3d9b" Type="http://schemas.openxmlformats.org/officeDocument/2006/relationships/hyperlink" Target="https://iservice.lombardini.it/jsp/Template2/manuale.jsp?id=822&amp;parent=1000" TargetMode="External"/><Relationship Id="rId3413633c22831ea35" Type="http://schemas.openxmlformats.org/officeDocument/2006/relationships/hyperlink" Target="https://iservice.lombardini.it/jsp/Template2/manuale.jsp?id=822&amp;parent=1000" TargetMode="External"/><Relationship Id="rId7048633c2283323f4" Type="http://schemas.openxmlformats.org/officeDocument/2006/relationships/hyperlink" Target="https://iservice.lombardini.it/jsp/Template2/manuale.jsp?id=146&amp;parent=1000" TargetMode="External"/><Relationship Id="rId3072633c228333ad2" Type="http://schemas.openxmlformats.org/officeDocument/2006/relationships/hyperlink" Target="https://iservice.lombardini.it/jsp/Template2/manuale.jsp?id=822&amp;parent=1000" TargetMode="External"/><Relationship Id="rId6681633c22833422a" Type="http://schemas.openxmlformats.org/officeDocument/2006/relationships/hyperlink" Target="https://iservice.lombardini.it/jsp/Template2/manuale.jsp?id=822&amp;parent=1000" TargetMode="External"/><Relationship Id="rId9384633c2283346cf" Type="http://schemas.openxmlformats.org/officeDocument/2006/relationships/hyperlink" Target="https://iservice.lombardini.it/jsp/Template2/manuale.jsp?id=822&amp;parent=1000" TargetMode="External"/><Relationship Id="rId4812633c22833509d" Type="http://schemas.openxmlformats.org/officeDocument/2006/relationships/hyperlink" Target="https://iservice.lombardini.it/jsp/Template2/manuale.jsp?id=822&amp;parent=1000" TargetMode="External"/><Relationship Id="rId2983633c22833548f" Type="http://schemas.openxmlformats.org/officeDocument/2006/relationships/hyperlink" Target="https://iservice.lombardini.it/jsp/Template2/manuale.jsp?id=822&amp;parent=1000" TargetMode="External"/><Relationship Id="rId4689633c22834e9d9" Type="http://schemas.openxmlformats.org/officeDocument/2006/relationships/hyperlink" Target="https://iservice.lombardini.it/jsp/Template2/manuale.jsp?id=822&amp;parent=1000" TargetMode="External"/><Relationship Id="rId8357633c22846569e" Type="http://schemas.openxmlformats.org/officeDocument/2006/relationships/hyperlink" Target="https://iservice.lombardini.it/jsp/Template2/manuale.jsp?id=822&amp;parent=1000" TargetMode="External"/><Relationship Id="rId9583633c2284658f2" Type="http://schemas.openxmlformats.org/officeDocument/2006/relationships/hyperlink" Target="https://iservice.lombardini.it/jsp/Template2/manuale.jsp?id=822&amp;parent=1000" TargetMode="External"/><Relationship Id="rId7925633c228466324" Type="http://schemas.openxmlformats.org/officeDocument/2006/relationships/hyperlink" Target="https://iservice.lombardini.it/jsp/Template2/manuale.jsp?id=822&amp;parent=1000" TargetMode="External"/><Relationship Id="rId4985633c228466e85" Type="http://schemas.openxmlformats.org/officeDocument/2006/relationships/hyperlink" Target="https://iservice.lombardini.it/jsp/Template2/manuale.jsp?id=822&amp;parent=1000" TargetMode="External"/><Relationship Id="rId4835633c228490a97" Type="http://schemas.openxmlformats.org/officeDocument/2006/relationships/hyperlink" Target="https://iservice.lombardini.it/jsp/Template2/manuale.jsp?id=822&amp;parent=1000" TargetMode="External"/><Relationship Id="rId5526633c228491ecb" Type="http://schemas.openxmlformats.org/officeDocument/2006/relationships/hyperlink" Target="https://iservice.lombardini.it/jsp/Template2/manuale.jsp?id=133&amp;parent=1000" TargetMode="External"/><Relationship Id="rId3454633c2284c119d" Type="http://schemas.openxmlformats.org/officeDocument/2006/relationships/hyperlink" Target="https://iservice.lombardini.it/jsp/Template2/manuale.jsp?id=143&amp;parent=1000" TargetMode="External"/><Relationship Id="rId4236633c2284c1ad7" Type="http://schemas.openxmlformats.org/officeDocument/2006/relationships/hyperlink" Target="https://iservice.lombardini.it/jsp/Template2/manuale.jsp?id=822&amp;parent=1000" TargetMode="External"/><Relationship Id="rId6092633c22852dc08" Type="http://schemas.openxmlformats.org/officeDocument/2006/relationships/hyperlink" Target="https://iservice.lombardini.it/jsp/Template2/manuale.jsp?id=97&amp;parent=1000" TargetMode="External"/><Relationship Id="rId9813633c228542df4" Type="http://schemas.openxmlformats.org/officeDocument/2006/relationships/hyperlink" Target="https://iservice.lombardini.it/jsp/Template2/manuale.jsp?id=822&amp;parent=1000" TargetMode="External"/><Relationship Id="rId6916633c2285441d0" Type="http://schemas.openxmlformats.org/officeDocument/2006/relationships/hyperlink" Target="https://iservice.lombardini.it/jsp/Template2/manuale.jsp?id=822&amp;parent=1000" TargetMode="External"/><Relationship Id="rId1482633c2285449a1" Type="http://schemas.openxmlformats.org/officeDocument/2006/relationships/hyperlink" Target="https://iservice.lombardini.it/jsp/Template2/manuale.jsp?id=822&amp;parent=1000" TargetMode="External"/><Relationship Id="rId8699633c22855d22a" Type="http://schemas.openxmlformats.org/officeDocument/2006/relationships/hyperlink" Target="https://iservice.lombardini.it/jsp/Template2/manuale.jsp?id=822&amp;parent=1000" TargetMode="External"/><Relationship Id="rId7836633c2285bd2e2" Type="http://schemas.openxmlformats.org/officeDocument/2006/relationships/hyperlink" Target="https://iservice.lombardini.it/jsp/Template2/manuale.jsp?id=132&amp;parent=1000" TargetMode="External"/><Relationship Id="rId9342633c2285d101c" Type="http://schemas.openxmlformats.org/officeDocument/2006/relationships/hyperlink" Target="https://iservice.lombardini.it/jsp/Template2/manuale.jsp?id=157&amp;parent=1000" TargetMode="External"/><Relationship Id="rId7803633c2285d33e0" Type="http://schemas.openxmlformats.org/officeDocument/2006/relationships/hyperlink" Target="https://iservice.lombardini.it/jsp/Template2/manuale.jsp?id=104&amp;parent=1000" TargetMode="External"/><Relationship Id="rId9191633c228600a66" Type="http://schemas.openxmlformats.org/officeDocument/2006/relationships/hyperlink" Target="https://iservice.lombardini.it/jsp/Template2/manuale.jsp?id=822&amp;parent=1000" TargetMode="External"/><Relationship Id="rId4254633c2286281a8" Type="http://schemas.openxmlformats.org/officeDocument/2006/relationships/hyperlink" Target="https://iservice.lombardini.it/jsp/Template2/manuale.jsp?id=822&amp;parent=1000" TargetMode="External"/><Relationship Id="rId1310633c228649968" Type="http://schemas.openxmlformats.org/officeDocument/2006/relationships/hyperlink" Target="https://iservice.lombardini.it/jsp/Template2/manuale.jsp?id=128&amp;parent=1000" TargetMode="External"/><Relationship Id="rId1692633c22864abdd" Type="http://schemas.openxmlformats.org/officeDocument/2006/relationships/hyperlink" Target="https://iservice.lombardini.it/jsp/Template2/manuale.jsp?id=822&amp;parent=1000" TargetMode="External"/><Relationship Id="rId8352633c22869bf81" Type="http://schemas.openxmlformats.org/officeDocument/2006/relationships/hyperlink" Target="https://iservice.lombardini.it/jsp/Template2/manuale.jsp?id=113&amp;parent=1000" TargetMode="External"/><Relationship Id="rId6041633c2286e3228" Type="http://schemas.openxmlformats.org/officeDocument/2006/relationships/hyperlink" Target="https://iservice.lombardini.it/jsp/Template2/manuale.jsp?id=822&amp;parent=1000" TargetMode="External"/><Relationship Id="rId1267633c228714d62" Type="http://schemas.openxmlformats.org/officeDocument/2006/relationships/hyperlink" Target="https://iservice.lombardini.it/jsp/Template2/manuale.jsp?id=822&amp;parent=1000" TargetMode="External"/><Relationship Id="rId8134633c22872cf67" Type="http://schemas.openxmlformats.org/officeDocument/2006/relationships/hyperlink" Target="https://iservice.lombardini.it/jsp/Template2/manuale.jsp?id=822&amp;parent=1000" TargetMode="External"/><Relationship Id="rId4261633c22872db8c" Type="http://schemas.openxmlformats.org/officeDocument/2006/relationships/hyperlink" Target="https://iservice.lombardini.it/jsp/Template2/manuale.jsp?id=822&amp;parent=1000" TargetMode="External"/><Relationship Id="rId3360633c228793a93" Type="http://schemas.openxmlformats.org/officeDocument/2006/relationships/hyperlink" Target="https://iservice.lombardini.it/jsp/Template2/manuale.jsp?id=822&amp;parent=1000" TargetMode="External"/><Relationship Id="rId8026633c228804ed3" Type="http://schemas.openxmlformats.org/officeDocument/2006/relationships/hyperlink" Target="https://iservice.lombardini.it/jsp/Template2/manuale.jsp?id=822&amp;parent=1000" TargetMode="External"/><Relationship Id="rId3752633c22880f2b3" Type="http://schemas.openxmlformats.org/officeDocument/2006/relationships/hyperlink" Target="https://iservice.lombardini.it/jsp/Template2/manuale.jsp?id=822&amp;parent=1000" TargetMode="External"/><Relationship Id="rId2096633c22881c6c0" Type="http://schemas.openxmlformats.org/officeDocument/2006/relationships/hyperlink" Target="https://iservice.lombardini.it/jsp/Template2/manuale.jsp?id=822&amp;parent=1000" TargetMode="External"/><Relationship Id="rId8799633c22881dd2f" Type="http://schemas.openxmlformats.org/officeDocument/2006/relationships/hyperlink" Target="https://iservice.lombardini.it/jsp/Template2/manuale.jsp?id=822&amp;parent=1000" TargetMode="External"/><Relationship Id="rId7425633c22806cc69" Type="http://schemas.openxmlformats.org/officeDocument/2006/relationships/image" Target="media/imgrId7425633c22806cc69.jpg"/><Relationship Id="rId4585633c2280723e5" Type="http://schemas.openxmlformats.org/officeDocument/2006/relationships/image" Target="media/imgrId4585633c2280723e5.jpg"/><Relationship Id="rId1277633c228079134" Type="http://schemas.openxmlformats.org/officeDocument/2006/relationships/image" Target="media/imgrId1277633c228079134.jpg"/><Relationship Id="rId9570633c22807e471" Type="http://schemas.openxmlformats.org/officeDocument/2006/relationships/image" Target="media/imgrId9570633c22807e471.jpg"/><Relationship Id="rId5253633c228085ff7" Type="http://schemas.openxmlformats.org/officeDocument/2006/relationships/image" Target="media/imgrId5253633c228085ff7.jpg"/><Relationship Id="rId1059633c22808fd31" Type="http://schemas.openxmlformats.org/officeDocument/2006/relationships/image" Target="media/imgrId1059633c22808fd31.jpg"/><Relationship Id="rId5298633c2280986c7" Type="http://schemas.openxmlformats.org/officeDocument/2006/relationships/image" Target="media/imgrId5298633c2280986c7.jpg"/><Relationship Id="rId2311633c2280a5f55" Type="http://schemas.openxmlformats.org/officeDocument/2006/relationships/image" Target="media/imgrId2311633c2280a5f55.jpg"/><Relationship Id="rId7293633c2280b2af3" Type="http://schemas.openxmlformats.org/officeDocument/2006/relationships/image" Target="media/imgrId7293633c2280b2af3.jpg"/><Relationship Id="rId1194633c2280bba66" Type="http://schemas.openxmlformats.org/officeDocument/2006/relationships/image" Target="media/imgrId1194633c2280bba66.jpg"/><Relationship Id="rId6064633c2280c5cfa" Type="http://schemas.openxmlformats.org/officeDocument/2006/relationships/image" Target="media/imgrId6064633c2280c5cfa.jpg"/><Relationship Id="rId3412633c2280cd91e" Type="http://schemas.openxmlformats.org/officeDocument/2006/relationships/image" Target="media/imgrId3412633c2280cd91e.jpg"/><Relationship Id="rId8735633c2280d4d5e" Type="http://schemas.openxmlformats.org/officeDocument/2006/relationships/image" Target="media/imgrId8735633c2280d4d5e.jpg"/><Relationship Id="rId3779633c2280dc979" Type="http://schemas.openxmlformats.org/officeDocument/2006/relationships/image" Target="media/imgrId3779633c2280dc979.jpg"/><Relationship Id="rId6422633c2280e9c58" Type="http://schemas.openxmlformats.org/officeDocument/2006/relationships/image" Target="media/imgrId6422633c2280e9c58.jpg"/><Relationship Id="rId9022633c2280f14aa" Type="http://schemas.openxmlformats.org/officeDocument/2006/relationships/image" Target="media/imgrId9022633c2280f14aa.jpg"/><Relationship Id="rId6446633c22811120b" Type="http://schemas.openxmlformats.org/officeDocument/2006/relationships/image" Target="media/imgrId6446633c22811120b.jpg"/><Relationship Id="rId7692633c2281199be" Type="http://schemas.openxmlformats.org/officeDocument/2006/relationships/image" Target="media/imgrId7692633c2281199be.jpg"/><Relationship Id="rId4049633c228126551" Type="http://schemas.openxmlformats.org/officeDocument/2006/relationships/image" Target="media/imgrId4049633c228126551.png"/><Relationship Id="rId5782633c22812fa02" Type="http://schemas.openxmlformats.org/officeDocument/2006/relationships/image" Target="media/imgrId5782633c22812fa02.jpg"/><Relationship Id="rId7630633c22813bd98" Type="http://schemas.openxmlformats.org/officeDocument/2006/relationships/image" Target="media/imgrId7630633c22813bd98.jpg"/><Relationship Id="rId2969633c228147593" Type="http://schemas.openxmlformats.org/officeDocument/2006/relationships/image" Target="media/imgrId2969633c228147593.jpg"/><Relationship Id="rId7263633c228152f22" Type="http://schemas.openxmlformats.org/officeDocument/2006/relationships/image" Target="media/imgrId7263633c228152f22.jpg"/><Relationship Id="rId1643633c228160b97" Type="http://schemas.openxmlformats.org/officeDocument/2006/relationships/image" Target="media/imgrId1643633c228160b97.jpg"/><Relationship Id="rId6742633c22816bfda" Type="http://schemas.openxmlformats.org/officeDocument/2006/relationships/image" Target="media/imgrId6742633c22816bfda.jpg"/><Relationship Id="rId4208633c2281758ad" Type="http://schemas.openxmlformats.org/officeDocument/2006/relationships/image" Target="media/imgrId4208633c2281758ad.jpg"/><Relationship Id="rId4523633c22817f1bb" Type="http://schemas.openxmlformats.org/officeDocument/2006/relationships/image" Target="media/imgrId4523633c22817f1bb.jpg"/><Relationship Id="rId7920633c22818a644" Type="http://schemas.openxmlformats.org/officeDocument/2006/relationships/image" Target="media/imgrId7920633c22818a644.jpg"/><Relationship Id="rId9596633c228193e8f" Type="http://schemas.openxmlformats.org/officeDocument/2006/relationships/image" Target="media/imgrId9596633c228193e8f.jpg"/><Relationship Id="rId8206633c22819d6f1" Type="http://schemas.openxmlformats.org/officeDocument/2006/relationships/image" Target="media/imgrId8206633c22819d6f1.jpg"/><Relationship Id="rId3164633c2281a6dae" Type="http://schemas.openxmlformats.org/officeDocument/2006/relationships/image" Target="media/imgrId3164633c2281a6dae.jpg"/><Relationship Id="rId3480633c2281b1551" Type="http://schemas.openxmlformats.org/officeDocument/2006/relationships/image" Target="media/imgrId3480633c2281b1551.jpg"/><Relationship Id="rId7005633c2281c038e" Type="http://schemas.openxmlformats.org/officeDocument/2006/relationships/image" Target="media/imgrId7005633c2281c038e.jpg"/><Relationship Id="rId4083633c2281c9744" Type="http://schemas.openxmlformats.org/officeDocument/2006/relationships/image" Target="media/imgrId4083633c2281c9744.jpg"/><Relationship Id="rId9473633c2281d48c5" Type="http://schemas.openxmlformats.org/officeDocument/2006/relationships/image" Target="media/imgrId9473633c2281d48c5.jpg"/><Relationship Id="rId9396633c2281de45b" Type="http://schemas.openxmlformats.org/officeDocument/2006/relationships/image" Target="media/imgrId9396633c2281de45b.jpg"/><Relationship Id="rId8471633c2281e9429" Type="http://schemas.openxmlformats.org/officeDocument/2006/relationships/image" Target="media/imgrId8471633c2281e9429.jpg"/><Relationship Id="rId2090633c228200019" Type="http://schemas.openxmlformats.org/officeDocument/2006/relationships/image" Target="media/imgrId2090633c228200019.jpg"/><Relationship Id="rId3191633c228207f1f" Type="http://schemas.openxmlformats.org/officeDocument/2006/relationships/image" Target="media/imgrId3191633c228207f1f.jpg"/><Relationship Id="rId3293633c228211d9f" Type="http://schemas.openxmlformats.org/officeDocument/2006/relationships/image" Target="media/imgrId3293633c228211d9f.jpg"/><Relationship Id="rId9519633c22821e750" Type="http://schemas.openxmlformats.org/officeDocument/2006/relationships/image" Target="media/imgrId9519633c22821e750.jpg"/><Relationship Id="rId9121633c228225205" Type="http://schemas.openxmlformats.org/officeDocument/2006/relationships/image" Target="media/imgrId9121633c228225205.jpg"/><Relationship Id="rId7537633c22823062e" Type="http://schemas.openxmlformats.org/officeDocument/2006/relationships/image" Target="media/imgrId7537633c22823062e.jpg"/><Relationship Id="rId4994633c22823ae2d" Type="http://schemas.openxmlformats.org/officeDocument/2006/relationships/image" Target="media/imgrId4994633c22823ae2d.jpg"/><Relationship Id="rId5216633c228242d88" Type="http://schemas.openxmlformats.org/officeDocument/2006/relationships/image" Target="media/imgrId5216633c228242d88.jpg"/><Relationship Id="rId3540633c22824f4e5" Type="http://schemas.openxmlformats.org/officeDocument/2006/relationships/image" Target="media/imgrId3540633c22824f4e5.jpg"/><Relationship Id="rId7704633c228258949" Type="http://schemas.openxmlformats.org/officeDocument/2006/relationships/image" Target="media/imgrId7704633c228258949.jpg"/><Relationship Id="rId9000633c22826221e" Type="http://schemas.openxmlformats.org/officeDocument/2006/relationships/image" Target="media/imgrId9000633c22826221e.jpg"/><Relationship Id="rId6437633c22826b026" Type="http://schemas.openxmlformats.org/officeDocument/2006/relationships/image" Target="media/imgrId6437633c22826b026.jpg"/><Relationship Id="rId9137633c228277c11" Type="http://schemas.openxmlformats.org/officeDocument/2006/relationships/image" Target="media/imgrId9137633c228277c11.jpg"/><Relationship Id="rId9794633c228281ce6" Type="http://schemas.openxmlformats.org/officeDocument/2006/relationships/image" Target="media/imgrId9794633c228281ce6.jpg"/><Relationship Id="rId9527633c228289f7b" Type="http://schemas.openxmlformats.org/officeDocument/2006/relationships/image" Target="media/imgrId9527633c228289f7b.jpg"/><Relationship Id="rId9339633c228294a24" Type="http://schemas.openxmlformats.org/officeDocument/2006/relationships/image" Target="media/imgrId9339633c228294a24.jpg"/><Relationship Id="rId1210633c22829ca50" Type="http://schemas.openxmlformats.org/officeDocument/2006/relationships/image" Target="media/imgrId1210633c22829ca50.jpg"/><Relationship Id="rId8891633c2282a4b52" Type="http://schemas.openxmlformats.org/officeDocument/2006/relationships/image" Target="media/imgrId8891633c2282a4b52.jpg"/><Relationship Id="rId9609633c2282ae546" Type="http://schemas.openxmlformats.org/officeDocument/2006/relationships/image" Target="media/imgrId9609633c2282ae546.jpg"/><Relationship Id="rId5965633c2282b7b7f" Type="http://schemas.openxmlformats.org/officeDocument/2006/relationships/image" Target="media/imgrId5965633c2282b7b7f.jpg"/><Relationship Id="rId6728633c2282bf149" Type="http://schemas.openxmlformats.org/officeDocument/2006/relationships/image" Target="media/imgrId6728633c2282bf149.jpg"/><Relationship Id="rId4867633c2282c4144" Type="http://schemas.openxmlformats.org/officeDocument/2006/relationships/image" Target="media/imgrId4867633c2282c4144.jpg"/><Relationship Id="rId4787633c2282d0610" Type="http://schemas.openxmlformats.org/officeDocument/2006/relationships/image" Target="media/imgrId4787633c2282d0610.jpg"/><Relationship Id="rId5289633c2282da772" Type="http://schemas.openxmlformats.org/officeDocument/2006/relationships/image" Target="media/imgrId5289633c2282da772.jpg"/><Relationship Id="rId7303633c2282e684e" Type="http://schemas.openxmlformats.org/officeDocument/2006/relationships/image" Target="media/imgrId7303633c2282e684e.jpg"/><Relationship Id="rId5270633c2282f260b" Type="http://schemas.openxmlformats.org/officeDocument/2006/relationships/image" Target="media/imgrId5270633c2282f260b.jpg"/><Relationship Id="rId4432633c228309e92" Type="http://schemas.openxmlformats.org/officeDocument/2006/relationships/image" Target="media/imgrId4432633c228309e92.jpg"/><Relationship Id="rId6044633c2283107af" Type="http://schemas.openxmlformats.org/officeDocument/2006/relationships/image" Target="media/imgrId6044633c2283107af.gif"/><Relationship Id="rId4985633c22831bc99" Type="http://schemas.openxmlformats.org/officeDocument/2006/relationships/image" Target="media/imgrId4985633c22831bc99.jpg"/><Relationship Id="rId1659633c2283270ff" Type="http://schemas.openxmlformats.org/officeDocument/2006/relationships/image" Target="media/imgrId1659633c2283270ff.jpg"/><Relationship Id="rId4091633c22833143b" Type="http://schemas.openxmlformats.org/officeDocument/2006/relationships/image" Target="media/imgrId4091633c22833143b.jpg"/><Relationship Id="rId1532633c22833da8a" Type="http://schemas.openxmlformats.org/officeDocument/2006/relationships/image" Target="media/imgrId1532633c22833da8a.jpg"/><Relationship Id="rId3672633c2283440ea" Type="http://schemas.openxmlformats.org/officeDocument/2006/relationships/image" Target="media/imgrId3672633c2283440ea.jpg"/><Relationship Id="rId6200633c22834d943" Type="http://schemas.openxmlformats.org/officeDocument/2006/relationships/image" Target="media/imgrId6200633c22834d943.jpg"/><Relationship Id="rId9989633c228357e58" Type="http://schemas.openxmlformats.org/officeDocument/2006/relationships/image" Target="media/imgrId9989633c228357e58.jpg"/><Relationship Id="rId6110633c22835fd2d" Type="http://schemas.openxmlformats.org/officeDocument/2006/relationships/image" Target="media/imgrId6110633c22835fd2d.jpg"/><Relationship Id="rId1691633c22836757a" Type="http://schemas.openxmlformats.org/officeDocument/2006/relationships/image" Target="media/imgrId1691633c22836757a.jpg"/><Relationship Id="rId7145633c22836f8f5" Type="http://schemas.openxmlformats.org/officeDocument/2006/relationships/image" Target="media/imgrId7145633c22836f8f5.jpg"/><Relationship Id="rId8069633c22837a809" Type="http://schemas.openxmlformats.org/officeDocument/2006/relationships/image" Target="media/imgrId8069633c22837a809.jpg"/><Relationship Id="rId6945633c228383f1e" Type="http://schemas.openxmlformats.org/officeDocument/2006/relationships/image" Target="media/imgrId6945633c228383f1e.jpg"/><Relationship Id="rId7055633c22838e5f8" Type="http://schemas.openxmlformats.org/officeDocument/2006/relationships/image" Target="media/imgrId7055633c22838e5f8.jpg"/><Relationship Id="rId1539633c22839aaec" Type="http://schemas.openxmlformats.org/officeDocument/2006/relationships/image" Target="media/imgrId1539633c22839aaec.jpg"/><Relationship Id="rId6121633c2283a76b6" Type="http://schemas.openxmlformats.org/officeDocument/2006/relationships/image" Target="media/imgrId6121633c2283a76b6.jpg"/><Relationship Id="rId1821633c2283b1a9c" Type="http://schemas.openxmlformats.org/officeDocument/2006/relationships/image" Target="media/imgrId1821633c2283b1a9c.jpg"/><Relationship Id="rId3792633c2283c0ef7" Type="http://schemas.openxmlformats.org/officeDocument/2006/relationships/image" Target="media/imgrId3792633c2283c0ef7.jpg"/><Relationship Id="rId8514633c2283d31dc" Type="http://schemas.openxmlformats.org/officeDocument/2006/relationships/image" Target="media/imgrId8514633c2283d31dc.jpg"/><Relationship Id="rId2645633c2283e00a3" Type="http://schemas.openxmlformats.org/officeDocument/2006/relationships/image" Target="media/imgrId2645633c2283e00a3.jpg"/><Relationship Id="rId5289633c2283eddd1" Type="http://schemas.openxmlformats.org/officeDocument/2006/relationships/image" Target="media/imgrId5289633c2283eddd1.jpg"/><Relationship Id="rId5701633c228403f02" Type="http://schemas.openxmlformats.org/officeDocument/2006/relationships/image" Target="media/imgrId5701633c228403f02.jpg"/><Relationship Id="rId4780633c22840ac71" Type="http://schemas.openxmlformats.org/officeDocument/2006/relationships/image" Target="media/imgrId4780633c22840ac71.jpg"/><Relationship Id="rId4126633c22841ab41" Type="http://schemas.openxmlformats.org/officeDocument/2006/relationships/image" Target="media/imgrId4126633c22841ab41.jpg"/><Relationship Id="rId9675633c228422750" Type="http://schemas.openxmlformats.org/officeDocument/2006/relationships/image" Target="media/imgrId9675633c228422750.jpg"/><Relationship Id="rId1179633c22842b8c1" Type="http://schemas.openxmlformats.org/officeDocument/2006/relationships/image" Target="media/imgrId1179633c22842b8c1.jpg"/><Relationship Id="rId6916633c22843aaae" Type="http://schemas.openxmlformats.org/officeDocument/2006/relationships/image" Target="media/imgrId6916633c22843aaae.jpg"/><Relationship Id="rId5397633c228446488" Type="http://schemas.openxmlformats.org/officeDocument/2006/relationships/image" Target="media/imgrId5397633c228446488.jpg"/><Relationship Id="rId1643633c2284521f4" Type="http://schemas.openxmlformats.org/officeDocument/2006/relationships/image" Target="media/imgrId1643633c2284521f4.jpg"/><Relationship Id="rId8310633c22845a084" Type="http://schemas.openxmlformats.org/officeDocument/2006/relationships/image" Target="media/imgrId8310633c22845a084.jpg"/><Relationship Id="rId4642633c2284644a9" Type="http://schemas.openxmlformats.org/officeDocument/2006/relationships/image" Target="media/imgrId4642633c2284644a9.jpg"/><Relationship Id="rId5458633c2284725a0" Type="http://schemas.openxmlformats.org/officeDocument/2006/relationships/image" Target="media/imgrId5458633c2284725a0.jpg"/><Relationship Id="rId7456633c22847db41" Type="http://schemas.openxmlformats.org/officeDocument/2006/relationships/image" Target="media/imgrId7456633c22847db41.jpg"/><Relationship Id="rId4826633c2284872ef" Type="http://schemas.openxmlformats.org/officeDocument/2006/relationships/image" Target="media/imgrId4826633c2284872ef.jpg"/><Relationship Id="rId3415633c22848fe80" Type="http://schemas.openxmlformats.org/officeDocument/2006/relationships/image" Target="media/imgrId3415633c22848fe80.jpg"/><Relationship Id="rId5176633c228498340" Type="http://schemas.openxmlformats.org/officeDocument/2006/relationships/image" Target="media/imgrId5176633c228498340.jpg"/><Relationship Id="rId5265633c2284a14f7" Type="http://schemas.openxmlformats.org/officeDocument/2006/relationships/image" Target="media/imgrId5265633c2284a14f7.jpg"/><Relationship Id="rId3199633c2284aadce" Type="http://schemas.openxmlformats.org/officeDocument/2006/relationships/image" Target="media/imgrId3199633c2284aadce.jpg"/><Relationship Id="rId5055633c2284b7e0e" Type="http://schemas.openxmlformats.org/officeDocument/2006/relationships/image" Target="media/imgrId5055633c2284b7e0e.jpg"/><Relationship Id="rId9989633c2284bf525" Type="http://schemas.openxmlformats.org/officeDocument/2006/relationships/image" Target="media/imgrId9989633c2284bf525.jpg"/><Relationship Id="rId2313633c2284cb4a7" Type="http://schemas.openxmlformats.org/officeDocument/2006/relationships/image" Target="media/imgrId2313633c2284cb4a7.jpg"/><Relationship Id="rId3895633c2284d0801" Type="http://schemas.openxmlformats.org/officeDocument/2006/relationships/image" Target="media/imgrId3895633c2284d0801.jpg"/><Relationship Id="rId6121633c2284d8f54" Type="http://schemas.openxmlformats.org/officeDocument/2006/relationships/image" Target="media/imgrId6121633c2284d8f54.jpg"/><Relationship Id="rId9997633c2284e01f1" Type="http://schemas.openxmlformats.org/officeDocument/2006/relationships/image" Target="media/imgrId9997633c2284e01f1.jpg"/><Relationship Id="rId7971633c2284e82d6" Type="http://schemas.openxmlformats.org/officeDocument/2006/relationships/image" Target="media/imgrId7971633c2284e82d6.jpg"/><Relationship Id="rId7904633c228501c6c" Type="http://schemas.openxmlformats.org/officeDocument/2006/relationships/image" Target="media/imgrId7904633c228501c6c.jpg"/><Relationship Id="rId3697633c22850b939" Type="http://schemas.openxmlformats.org/officeDocument/2006/relationships/image" Target="media/imgrId3697633c22850b939.jpg"/><Relationship Id="rId3041633c228515051" Type="http://schemas.openxmlformats.org/officeDocument/2006/relationships/image" Target="media/imgrId3041633c228515051.jpg"/><Relationship Id="rId6152633c22851e66a" Type="http://schemas.openxmlformats.org/officeDocument/2006/relationships/image" Target="media/imgrId6152633c22851e66a.jpg"/><Relationship Id="rId9927633c22852808d" Type="http://schemas.openxmlformats.org/officeDocument/2006/relationships/image" Target="media/imgrId9927633c22852808d.jpg"/><Relationship Id="rId6544633c22852d1c1" Type="http://schemas.openxmlformats.org/officeDocument/2006/relationships/image" Target="media/imgrId6544633c22852d1c1.jpg"/><Relationship Id="rId2657633c228536f68" Type="http://schemas.openxmlformats.org/officeDocument/2006/relationships/image" Target="media/imgrId2657633c228536f68.jpg"/><Relationship Id="rId4825633c2285416e7" Type="http://schemas.openxmlformats.org/officeDocument/2006/relationships/image" Target="media/imgrId4825633c2285416e7.jpg"/><Relationship Id="rId4170633c22854d05c" Type="http://schemas.openxmlformats.org/officeDocument/2006/relationships/image" Target="media/imgrId4170633c22854d05c.jpg"/><Relationship Id="rId6035633c22855694e" Type="http://schemas.openxmlformats.org/officeDocument/2006/relationships/image" Target="media/imgrId6035633c22855694e.jpg"/><Relationship Id="rId6467633c22855bb11" Type="http://schemas.openxmlformats.org/officeDocument/2006/relationships/image" Target="media/imgrId6467633c22855bb11.jpg"/><Relationship Id="rId1302633c228562bce" Type="http://schemas.openxmlformats.org/officeDocument/2006/relationships/image" Target="media/imgrId1302633c228562bce.jpg"/><Relationship Id="rId8206633c22856b768" Type="http://schemas.openxmlformats.org/officeDocument/2006/relationships/image" Target="media/imgrId8206633c22856b768.jpg"/><Relationship Id="rId2702633c228573486" Type="http://schemas.openxmlformats.org/officeDocument/2006/relationships/image" Target="media/imgrId2702633c228573486.jpg"/><Relationship Id="rId1403633c228580c76" Type="http://schemas.openxmlformats.org/officeDocument/2006/relationships/image" Target="media/imgrId1403633c228580c76.jpg"/><Relationship Id="rId3681633c228588e11" Type="http://schemas.openxmlformats.org/officeDocument/2006/relationships/image" Target="media/imgrId3681633c228588e11.jpg"/><Relationship Id="rId5128633c22859493e" Type="http://schemas.openxmlformats.org/officeDocument/2006/relationships/image" Target="media/imgrId5128633c22859493e.jpg"/><Relationship Id="rId3803633c22859f0bb" Type="http://schemas.openxmlformats.org/officeDocument/2006/relationships/image" Target="media/imgrId3803633c22859f0bb.jpg"/><Relationship Id="rId3807633c2285a8cf1" Type="http://schemas.openxmlformats.org/officeDocument/2006/relationships/image" Target="media/imgrId3807633c2285a8cf1.jpg"/><Relationship Id="rId8656633c2285b3711" Type="http://schemas.openxmlformats.org/officeDocument/2006/relationships/image" Target="media/imgrId8656633c2285b3711.jpg"/><Relationship Id="rId2562633c2285bb08c" Type="http://schemas.openxmlformats.org/officeDocument/2006/relationships/image" Target="media/imgrId2562633c2285bb08c.jpg"/><Relationship Id="rId5113633c2285c38b2" Type="http://schemas.openxmlformats.org/officeDocument/2006/relationships/image" Target="media/imgrId5113633c2285c38b2.jpg"/><Relationship Id="rId1414633c2285cf1e6" Type="http://schemas.openxmlformats.org/officeDocument/2006/relationships/image" Target="media/imgrId1414633c2285cf1e6.jpg"/><Relationship Id="rId4026633c2285dcf3e" Type="http://schemas.openxmlformats.org/officeDocument/2006/relationships/image" Target="media/imgrId4026633c2285dcf3e.jpg"/><Relationship Id="rId3931633c2285e80d2" Type="http://schemas.openxmlformats.org/officeDocument/2006/relationships/image" Target="media/imgrId3931633c2285e80d2.jpg"/><Relationship Id="rId2002633c2285f2f4b" Type="http://schemas.openxmlformats.org/officeDocument/2006/relationships/image" Target="media/imgrId2002633c2285f2f4b.jpg"/><Relationship Id="rId2929633c22860bb0d" Type="http://schemas.openxmlformats.org/officeDocument/2006/relationships/image" Target="media/imgrId2929633c22860bb0d.jpg"/><Relationship Id="rId7194633c228613bdd" Type="http://schemas.openxmlformats.org/officeDocument/2006/relationships/image" Target="media/imgrId7194633c228613bdd.jpg"/><Relationship Id="rId8436633c22861d6ec" Type="http://schemas.openxmlformats.org/officeDocument/2006/relationships/image" Target="media/imgrId8436633c22861d6ec.jpg"/><Relationship Id="rId3687633c2286266cc" Type="http://schemas.openxmlformats.org/officeDocument/2006/relationships/image" Target="media/imgrId3687633c2286266cc.jpg"/><Relationship Id="rId5582633c22863052c" Type="http://schemas.openxmlformats.org/officeDocument/2006/relationships/image" Target="media/imgrId5582633c22863052c.jpg"/><Relationship Id="rId2808633c228639f9a" Type="http://schemas.openxmlformats.org/officeDocument/2006/relationships/image" Target="media/imgrId2808633c228639f9a.jpg"/><Relationship Id="rId7815633c228646cd0" Type="http://schemas.openxmlformats.org/officeDocument/2006/relationships/image" Target="media/imgrId7815633c228646cd0.jpg"/><Relationship Id="rId5075633c228653b53" Type="http://schemas.openxmlformats.org/officeDocument/2006/relationships/image" Target="media/imgrId5075633c228653b53.jpg"/><Relationship Id="rId9803633c22865ec7b" Type="http://schemas.openxmlformats.org/officeDocument/2006/relationships/image" Target="media/imgrId9803633c22865ec7b.jpg"/><Relationship Id="rId4023633c22866769e" Type="http://schemas.openxmlformats.org/officeDocument/2006/relationships/image" Target="media/imgrId4023633c22866769e.jpg"/><Relationship Id="rId7282633c228670214" Type="http://schemas.openxmlformats.org/officeDocument/2006/relationships/image" Target="media/imgrId7282633c228670214.jpg"/><Relationship Id="rId1559633c22867a104" Type="http://schemas.openxmlformats.org/officeDocument/2006/relationships/image" Target="media/imgrId1559633c22867a104.jpg"/><Relationship Id="rId2029633c22868824e" Type="http://schemas.openxmlformats.org/officeDocument/2006/relationships/image" Target="media/imgrId2029633c22868824e.jpg"/><Relationship Id="rId1104633c2286941e9" Type="http://schemas.openxmlformats.org/officeDocument/2006/relationships/image" Target="media/imgrId1104633c2286941e9.jpg"/><Relationship Id="rId2044633c22869b7a9" Type="http://schemas.openxmlformats.org/officeDocument/2006/relationships/image" Target="media/imgrId2044633c22869b7a9.jpg"/><Relationship Id="rId6071633c2286a1e41" Type="http://schemas.openxmlformats.org/officeDocument/2006/relationships/image" Target="media/imgrId6071633c2286a1e41.jpg"/><Relationship Id="rId8942633c2286a7b24" Type="http://schemas.openxmlformats.org/officeDocument/2006/relationships/image" Target="media/imgrId8942633c2286a7b24.jpg"/><Relationship Id="rId7123633c2286b27c7" Type="http://schemas.openxmlformats.org/officeDocument/2006/relationships/image" Target="media/imgrId7123633c2286b27c7.jpg"/><Relationship Id="rId6103633c2286bd7ec" Type="http://schemas.openxmlformats.org/officeDocument/2006/relationships/image" Target="media/imgrId6103633c2286bd7ec.jpg"/><Relationship Id="rId1396633c2286c93ff" Type="http://schemas.openxmlformats.org/officeDocument/2006/relationships/image" Target="media/imgrId1396633c2286c93ff.jpg"/><Relationship Id="rId4045633c2286d5d5f" Type="http://schemas.openxmlformats.org/officeDocument/2006/relationships/image" Target="media/imgrId4045633c2286d5d5f.jpg"/><Relationship Id="rId7383633c2286e0bd0" Type="http://schemas.openxmlformats.org/officeDocument/2006/relationships/image" Target="media/imgrId7383633c2286e0bd0.jpg"/><Relationship Id="rId4755633c2286eb862" Type="http://schemas.openxmlformats.org/officeDocument/2006/relationships/image" Target="media/imgrId4755633c2286eb862.jpg"/><Relationship Id="rId2254633c228704411" Type="http://schemas.openxmlformats.org/officeDocument/2006/relationships/image" Target="media/imgrId2254633c228704411.jpg"/><Relationship Id="rId2764633c228710468" Type="http://schemas.openxmlformats.org/officeDocument/2006/relationships/image" Target="media/imgrId2764633c228710468.jpg"/><Relationship Id="rId4039633c22871e014" Type="http://schemas.openxmlformats.org/officeDocument/2006/relationships/image" Target="media/imgrId4039633c22871e014.jpg"/><Relationship Id="rId5287633c228728274" Type="http://schemas.openxmlformats.org/officeDocument/2006/relationships/image" Target="media/imgrId5287633c228728274.jpg"/><Relationship Id="rId5002633c228736933" Type="http://schemas.openxmlformats.org/officeDocument/2006/relationships/image" Target="media/imgrId5002633c228736933.jpg"/><Relationship Id="rId1365633c228740392" Type="http://schemas.openxmlformats.org/officeDocument/2006/relationships/image" Target="media/imgrId1365633c228740392.jpg"/><Relationship Id="rId3252633c228746de3" Type="http://schemas.openxmlformats.org/officeDocument/2006/relationships/image" Target="media/imgrId3252633c228746de3.jpg"/><Relationship Id="rId2684633c2287550f2" Type="http://schemas.openxmlformats.org/officeDocument/2006/relationships/image" Target="media/imgrId2684633c2287550f2.jpg"/><Relationship Id="rId5555633c22876036b" Type="http://schemas.openxmlformats.org/officeDocument/2006/relationships/image" Target="media/imgrId5555633c22876036b.jpg"/><Relationship Id="rId3699633c228769766" Type="http://schemas.openxmlformats.org/officeDocument/2006/relationships/image" Target="media/imgrId3699633c228769766.jpg"/><Relationship Id="rId6436633c228774516" Type="http://schemas.openxmlformats.org/officeDocument/2006/relationships/image" Target="media/imgrId6436633c228774516.jpg"/><Relationship Id="rId6777633c228780781" Type="http://schemas.openxmlformats.org/officeDocument/2006/relationships/image" Target="media/imgrId6777633c228780781.jpg"/><Relationship Id="rId1774633c228786ebe" Type="http://schemas.openxmlformats.org/officeDocument/2006/relationships/image" Target="media/imgrId1774633c228786ebe.jpg"/><Relationship Id="rId6668633c228790ad3" Type="http://schemas.openxmlformats.org/officeDocument/2006/relationships/image" Target="media/imgrId6668633c228790ad3.jpg"/><Relationship Id="rId2568633c22879b078" Type="http://schemas.openxmlformats.org/officeDocument/2006/relationships/image" Target="media/imgrId2568633c22879b078.jpg"/><Relationship Id="rId2774633c2287a5674" Type="http://schemas.openxmlformats.org/officeDocument/2006/relationships/image" Target="media/imgrId2774633c2287a5674.jpg"/><Relationship Id="rId9858633c2287b0618" Type="http://schemas.openxmlformats.org/officeDocument/2006/relationships/image" Target="media/imgrId9858633c2287b0618.jpg"/><Relationship Id="rId9398633c2287bbe9a" Type="http://schemas.openxmlformats.org/officeDocument/2006/relationships/image" Target="media/imgrId9398633c2287bbe9a.jpg"/><Relationship Id="rId5455633c2287c8991" Type="http://schemas.openxmlformats.org/officeDocument/2006/relationships/image" Target="media/imgrId5455633c2287c8991.jpg"/><Relationship Id="rId7718633c2287d3370" Type="http://schemas.openxmlformats.org/officeDocument/2006/relationships/image" Target="media/imgrId7718633c2287d3370.jpg"/><Relationship Id="rId6442633c2287dfc7f" Type="http://schemas.openxmlformats.org/officeDocument/2006/relationships/image" Target="media/imgrId6442633c2287dfc7f.jpg"/><Relationship Id="rId5183633c2287ec497" Type="http://schemas.openxmlformats.org/officeDocument/2006/relationships/image" Target="media/imgrId5183633c2287ec497.jpg"/><Relationship Id="rId3689633c228803565" Type="http://schemas.openxmlformats.org/officeDocument/2006/relationships/image" Target="media/imgrId3689633c228803565.jpg"/><Relationship Id="rId3634633c22880e1ca" Type="http://schemas.openxmlformats.org/officeDocument/2006/relationships/image" Target="media/imgrId3634633c22880e1ca.jpg"/><Relationship Id="rId1707633c228819d66" Type="http://schemas.openxmlformats.org/officeDocument/2006/relationships/image" Target="media/imgrId1707633c228819d66.jpg"/><Relationship Id="rId9085633c228826e1e" Type="http://schemas.openxmlformats.org/officeDocument/2006/relationships/image" Target="media/imgrId9085633c228826e1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803366" Type="http://schemas.openxmlformats.org/officeDocument/2006/relationships/image" Target="media/imgrId4980336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803366" Type="http://schemas.openxmlformats.org/officeDocument/2006/relationships/image" Target="media/imgrId4980336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803366" Type="http://schemas.openxmlformats.org/officeDocument/2006/relationships/image" Target="media/imgrId4980336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803366" Type="http://schemas.openxmlformats.org/officeDocument/2006/relationships/image" Target="media/imgrId4980336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803366" Type="http://schemas.openxmlformats.org/officeDocument/2006/relationships/image" Target="media/imgrId4980336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803366" Type="http://schemas.openxmlformats.org/officeDocument/2006/relationships/image" Target="media/imgrId4980336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