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25774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20590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4217478" w:name="ctxt"/>
    <w:bookmarkEnd w:id="84217478"/>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9992972" w:name="result_box"/>
          <w:bookmarkEnd w:id="19992972"/>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7059633c22d649bb7"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8184633c22d64da2a"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15559186" name="name9340633c22d66da3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272633c22d66da2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7197903" name="name1065633c22d67f2b7"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920633c22d67f2ad"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57867" name="name4613633c22d6914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60633c22d6914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57446" name="name2069633c22d69da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5633c22d69da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979"/>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5979"/>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5979"/>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5979"/>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5979"/>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54990" name="name3643633c22d6a861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87633c22d6a86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979"/>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5979"/>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5979"/>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5979"/>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5979"/>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5979"/>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5979"/>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5979"/>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42459" name="name7601633c22d6bbe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1633c22d6bbe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979"/>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5979"/>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96160" name="name2853633c22d6c760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68633c22d6c76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979"/>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5979"/>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5979"/>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597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597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5979"/>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5979"/>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5979"/>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5979"/>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5979"/>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3885795" name="name6630633c22d6e07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87633c22d6e071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64921" name="name7581633c22d7107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7633c22d7107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8767013" name="name8126633c22d7259d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264633c22d7259d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3269195" name="name9671633c22d73934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915633c22d739345"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70101" name="name5810633c22d7447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8633c22d7447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1219633c22d7460b7" w:history="1">
              <w:r>
                <w:rPr>
                  <w:rStyle w:val="DefaultParagraphFontPHPDOCX"/>
                  <w:b/>
                  <w:bCs/>
                  <w:color w:val="0000FF"/>
                  <w:position w:val="-2"/>
                  <w:sz w:val="20"/>
                  <w:szCs w:val="20"/>
                  <w:u w:val="none"/>
                </w:rPr>
                <w:t xml:space="preserve">Abs. 2.17.1</w:t>
              </w:r>
            </w:hyperlink>
          </w:p>
          <w:p>
            <w:pPr>
              <w:numPr>
                <w:ilvl w:val="0"/>
                <w:numId w:val="5979"/>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5979"/>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5979"/>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64523" name="name4882633c22d759ee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310633c22d759e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92914022" name="name4861633c22d76784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756633c22d7678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34787" name="name5611633c22d773c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5633c22d773c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2445633c22d777406"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5979"/>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6362417" name="name6627633c22d7877c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341633c22d7877c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53859" name="name2297633c22d799e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6633c22d799d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8743508" name="name5979633c22d7ad35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150633c22d7ad34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2140490" name="name8432633c22d7c159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601633c22d7c159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5981"/>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5981"/>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5981"/>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5981"/>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5981"/>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219191" name="name5815633c22d7cfa8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179633c22d7cfa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4525633c22d7d19e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1125633c22d7d28e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46509" name="name6607633c22d7e0e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5633c22d7e0e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402953" name="name1044633c22d7f206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622633c22d7f205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57608730" name="name1417633c22d80a7d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705633c22d80a7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79549484" name="name5525633c22d819e9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349633c22d819e8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0421225" name="name9237633c22d82edf9"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993633c22d82edf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55686102" name="name3861633c22d83e1b8"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651633c22d83e1b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224633c22d83e9a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5406532" name="name6065633c22d8579e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792633c22d8579d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8526539" name="name9582633c22d86e6fd"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630633c22d86e6f6"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0143640" name="name3249633c22d88731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641633c22d88730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153307" name="name2326633c22d8d00dd"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354633c22d8d00d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3176054" name="name1710633c22d8eb88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791633c22d8eb88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8867026" name="name9049633c22d90aba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701633c22d90ab9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9033060" name="name7935633c22d92098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565633c22d9209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74462" name="name5576633c22d9350a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274633c22d9350a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4849410" name="name9771633c22d94a7e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230633c22d94a7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9029" name="name3703633c22d95c2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47633c22d95c2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Konsultieren </w:t>
            </w:r>
            <w:hyperlink r:id="rId4227633c22d95d8f6"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8213410" name="name9375633c22d97b57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587633c22d97b57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07795" name="name7818633c22d98af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9633c22d98af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3746779" name="name9399633c22d9b1de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604633c22d9b1de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92766485" name="name5538633c22d9c3dc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937633c22d9c3db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39717983" name="name7596633c22d9d224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332633c22d9d224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68376" name="name5105633c22d9d8d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3633c22d9d8d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5979"/>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5932503" name="name9496633c22d9f3bf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553633c22d9f3be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0347844" name="name6790633c22da0ca2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731633c22da0ca2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0172576" name="name1785633c22da1757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651633c22da1757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59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8066497" name="name4039633c22da218f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828633c22da218f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52806" name="name7692633c22da2e6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19633c22da2e6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4564335" name="name7461633c22da402dd"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896633c22da402d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53067" name="name5704633c22da4c6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5633c22da4c6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6465016" name="name6600633c22da5719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145633c22da5718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50155" name="name8190633c22da6e2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6633c22da6e2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5979"/>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5979"/>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30951162" name="name5762633c22da78e6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687633c22da78e5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5979"/>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5979"/>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94225097" name="name4120633c22da89a5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346633c22da89a4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9223615" name="name6219633c22da9520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987633c22da9520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097026" name="name3207633c22daa95a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315633c22daa95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2089571" name="name8753633c22dab46b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790633c22dab46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040633c22dab654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7612047" name="name7606633c22dac184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361633c22dac184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2375246" name="name3390633c22dacbba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356633c22dacbb9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534726" name="name8024633c22dad5e1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055633c22dad5e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305718" name="name3115633c22dae035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919633c22dae035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067566" name="name2683633c22daea9d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655633c22daea9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4024007" name="name8498633c22daf227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226633c22daf227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741167" name="name7120633c22db07f5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587633c22db07f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3297662" name="name1847633c22db129f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159633c22db129e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7505" name="name4589633c22db1e65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382633c22db1e6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2832522" name="name3967633c22db27d9d"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562633c22db27d9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9613657" name="name8455633c22db313d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566633c22db313d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0463207" name="name5156633c22db3a38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244633c22db3a37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5250416" name="name3298633c22db4fdce"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098633c22db4fdc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7741289" name="name5792633c22db589a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785633c22db5899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7113633c22db5b3c0"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281307" name="name8187633c22db62bb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240633c22db62b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1361633c22db65973"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248394" name="name4304633c22db6c68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130633c22db6c6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3078623" name="name9817633c22db7c64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356633c22db7c64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6691539" name="name6521633c22db88bd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062633c22db88bd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87767" name="name8510633c22db9873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221633c22db987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239824" name="name8344633c22dbae2c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341633c22dbae2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45563" name="name5562633c22dbb88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3633c22dbb88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242003" name="name3831633c22dbc225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124633c22dbc22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205428" name="name9726633c22dbcf21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010633c22dbcf2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68196" name="name5330633c22dbd76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4633c22dbd76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Vor dem Ausbau </w:t>
            </w:r>
            <w:hyperlink r:id="rId2825633c22dbd82e5"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0716228" name="name4454633c22dbe0dc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257633c22dbe0dc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753882" name="name4238633c22dbe9f90"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959633c22dbe9f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70420" name="name5621633c22dbf22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5633c22dbf22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Vor dem Ausbau </w:t>
            </w:r>
            <w:hyperlink r:id="rId5590633c22dbf3284"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729639" name="name2368633c22dc09e3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010633c22dc09e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533793" name="name7764633c22dc1513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433633c22dc151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9894096" name="name3337633c22dc20b7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873633c22dc20b7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4866971" name="name3857633c22dc2af0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473633c22dc2af0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2095933" name="name5255633c22dc397b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897633c22dc397a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599950" name="name7231633c22dc4a27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605633c22dc4a26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840709" name="name9727633c22dc583e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699633c22dc583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147887" name="name9520633c22dc605c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936633c22dc605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0759006" name="name6885633c22dc6a41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881633c22dc6a4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362794" name="name1501633c22dc760a9"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976633c22dc760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196929" name="name1852633c22dc8067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431633c22dc806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716963" name="name3320633c22dc8d58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771633c22dc8d5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00825" name="name9828633c22dc95d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5633c22dc95d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1251633c22dc973fd"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796244" name="name5503633c22dca037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104633c22dca03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435302" name="name1752633c22dcb68a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861633c22dcb68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287649" name="name6558633c22dcbf59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932633c22dcbf58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5365037" name="name6206633c22dccaaa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767633c22dccaaa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74841" name="name9993633c22dcd641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175633c22dcd640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4368934" name="name4096633c22dcdf13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346633c22dcdf13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744021" name="name2039633c22dce987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610633c22dce98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82833493" name="name5627633c22dd05a0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956633c22dd05a0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5104465" name="name9298633c22dd180df"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654633c22dd180d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50530333" name="name1655633c22dd25ab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521633c22dd25aa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2137177" name="name7649633c22dd3498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718633c22dd3498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7110636" name="name5483633c22dd426b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469633c22dd426b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7619088" name="name9292633c22dd5460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041633c22dd545f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5982"/>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5354633c22dd56f8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982"/>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601428" name="name5335633c22dd6215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748633c22dd621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686788" name="name5723633c22dd6b34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029633c22dd6b3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742647" name="name8251633c22dd721c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774633c22dd721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43396" name="name1179633c22dd7d7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9633c22dd7d7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Vor dem Ausbau </w:t>
            </w:r>
            <w:hyperlink r:id="rId7819633c22dd7e5fb"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2956522" name="name2526633c22dd89c4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042633c22dd89c4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890126" name="name8609633c22dd9749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267633c22dd9748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950667" name="name3407633c22dda22b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107633c22dda22a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414404" name="name1355633c22dda987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019633c22dda98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Schmieröl mit den in </w:t>
            </w:r>
            <w:hyperlink r:id="rId1720633c22ddab8a6"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3421633c22ddabfbf"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5979"/>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5979"/>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5979"/>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5979"/>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5979"/>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5979"/>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5983"/>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5983"/>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5983"/>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5983"/>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5983"/>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6862" name="name2835633c22ddb4ae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442633c22ddb4a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31194366" name="name8006633c22ddc071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423633c22ddc07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82745" name="name6425633c22ddc7b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2633c22ddc7b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5154633c22ddc95d8"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179608" name="name6822633c22ddd0ca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306633c22ddd0c9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5984"/>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5984"/>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403961" name="name5861633c22dddc40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665633c22dddc40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5985"/>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5985"/>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5985"/>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470644" name="name8675633c22dde8e6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312633c22dde8e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5986"/>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568375" name="name1614633c22de01a2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744633c22de01a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5987"/>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724964" name="name1961633c22de0eaa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789633c22de0eaa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41162" name="name2297633c22de154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41633c22de154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5979"/>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3274074" name="name1285633c22de2563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701633c22de2562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987">
    <w:multiLevelType w:val="hybridMultilevel"/>
    <w:lvl w:ilvl="0" w:tplc="14743349">
      <w:start w:val="1"/>
      <w:numFmt w:val="decimal"/>
      <w:lvlText w:val="%1."/>
      <w:lvlJc w:val="left"/>
      <w:pPr>
        <w:ind w:left="720" w:hanging="360"/>
      </w:pPr>
    </w:lvl>
    <w:lvl w:ilvl="1" w:tplc="14743349" w:tentative="1">
      <w:start w:val="1"/>
      <w:numFmt w:val="lowerLetter"/>
      <w:lvlText w:val="%2."/>
      <w:lvlJc w:val="left"/>
      <w:pPr>
        <w:ind w:left="1440" w:hanging="360"/>
      </w:pPr>
    </w:lvl>
    <w:lvl w:ilvl="2" w:tplc="14743349" w:tentative="1">
      <w:start w:val="1"/>
      <w:numFmt w:val="lowerRoman"/>
      <w:lvlText w:val="%3."/>
      <w:lvlJc w:val="right"/>
      <w:pPr>
        <w:ind w:left="2160" w:hanging="180"/>
      </w:pPr>
    </w:lvl>
    <w:lvl w:ilvl="3" w:tplc="14743349" w:tentative="1">
      <w:start w:val="1"/>
      <w:numFmt w:val="decimal"/>
      <w:lvlText w:val="%4."/>
      <w:lvlJc w:val="left"/>
      <w:pPr>
        <w:ind w:left="2880" w:hanging="360"/>
      </w:pPr>
    </w:lvl>
    <w:lvl w:ilvl="4" w:tplc="14743349" w:tentative="1">
      <w:start w:val="1"/>
      <w:numFmt w:val="lowerLetter"/>
      <w:lvlText w:val="%5."/>
      <w:lvlJc w:val="left"/>
      <w:pPr>
        <w:ind w:left="3600" w:hanging="360"/>
      </w:pPr>
    </w:lvl>
    <w:lvl w:ilvl="5" w:tplc="14743349" w:tentative="1">
      <w:start w:val="1"/>
      <w:numFmt w:val="lowerRoman"/>
      <w:lvlText w:val="%6."/>
      <w:lvlJc w:val="right"/>
      <w:pPr>
        <w:ind w:left="4320" w:hanging="180"/>
      </w:pPr>
    </w:lvl>
    <w:lvl w:ilvl="6" w:tplc="14743349" w:tentative="1">
      <w:start w:val="1"/>
      <w:numFmt w:val="decimal"/>
      <w:lvlText w:val="%7."/>
      <w:lvlJc w:val="left"/>
      <w:pPr>
        <w:ind w:left="5040" w:hanging="360"/>
      </w:pPr>
    </w:lvl>
    <w:lvl w:ilvl="7" w:tplc="14743349" w:tentative="1">
      <w:start w:val="1"/>
      <w:numFmt w:val="lowerLetter"/>
      <w:lvlText w:val="%8."/>
      <w:lvlJc w:val="left"/>
      <w:pPr>
        <w:ind w:left="5760" w:hanging="360"/>
      </w:pPr>
    </w:lvl>
    <w:lvl w:ilvl="8" w:tplc="14743349" w:tentative="1">
      <w:start w:val="1"/>
      <w:numFmt w:val="lowerRoman"/>
      <w:lvlText w:val="%9."/>
      <w:lvlJc w:val="right"/>
      <w:pPr>
        <w:ind w:left="6480" w:hanging="180"/>
      </w:pPr>
    </w:lvl>
  </w:abstractNum>
  <w:abstractNum w:abstractNumId="5986">
    <w:multiLevelType w:val="hybridMultilevel"/>
    <w:lvl w:ilvl="0" w:tplc="13428776">
      <w:start w:val="1"/>
      <w:numFmt w:val="decimal"/>
      <w:lvlText w:val="%1."/>
      <w:lvlJc w:val="left"/>
      <w:pPr>
        <w:ind w:left="720" w:hanging="360"/>
      </w:pPr>
    </w:lvl>
    <w:lvl w:ilvl="1" w:tplc="13428776" w:tentative="1">
      <w:start w:val="1"/>
      <w:numFmt w:val="lowerLetter"/>
      <w:lvlText w:val="%2."/>
      <w:lvlJc w:val="left"/>
      <w:pPr>
        <w:ind w:left="1440" w:hanging="360"/>
      </w:pPr>
    </w:lvl>
    <w:lvl w:ilvl="2" w:tplc="13428776" w:tentative="1">
      <w:start w:val="1"/>
      <w:numFmt w:val="lowerRoman"/>
      <w:lvlText w:val="%3."/>
      <w:lvlJc w:val="right"/>
      <w:pPr>
        <w:ind w:left="2160" w:hanging="180"/>
      </w:pPr>
    </w:lvl>
    <w:lvl w:ilvl="3" w:tplc="13428776" w:tentative="1">
      <w:start w:val="1"/>
      <w:numFmt w:val="decimal"/>
      <w:lvlText w:val="%4."/>
      <w:lvlJc w:val="left"/>
      <w:pPr>
        <w:ind w:left="2880" w:hanging="360"/>
      </w:pPr>
    </w:lvl>
    <w:lvl w:ilvl="4" w:tplc="13428776" w:tentative="1">
      <w:start w:val="1"/>
      <w:numFmt w:val="lowerLetter"/>
      <w:lvlText w:val="%5."/>
      <w:lvlJc w:val="left"/>
      <w:pPr>
        <w:ind w:left="3600" w:hanging="360"/>
      </w:pPr>
    </w:lvl>
    <w:lvl w:ilvl="5" w:tplc="13428776" w:tentative="1">
      <w:start w:val="1"/>
      <w:numFmt w:val="lowerRoman"/>
      <w:lvlText w:val="%6."/>
      <w:lvlJc w:val="right"/>
      <w:pPr>
        <w:ind w:left="4320" w:hanging="180"/>
      </w:pPr>
    </w:lvl>
    <w:lvl w:ilvl="6" w:tplc="13428776" w:tentative="1">
      <w:start w:val="1"/>
      <w:numFmt w:val="decimal"/>
      <w:lvlText w:val="%7."/>
      <w:lvlJc w:val="left"/>
      <w:pPr>
        <w:ind w:left="5040" w:hanging="360"/>
      </w:pPr>
    </w:lvl>
    <w:lvl w:ilvl="7" w:tplc="13428776" w:tentative="1">
      <w:start w:val="1"/>
      <w:numFmt w:val="lowerLetter"/>
      <w:lvlText w:val="%8."/>
      <w:lvlJc w:val="left"/>
      <w:pPr>
        <w:ind w:left="5760" w:hanging="360"/>
      </w:pPr>
    </w:lvl>
    <w:lvl w:ilvl="8" w:tplc="13428776" w:tentative="1">
      <w:start w:val="1"/>
      <w:numFmt w:val="lowerRoman"/>
      <w:lvlText w:val="%9."/>
      <w:lvlJc w:val="right"/>
      <w:pPr>
        <w:ind w:left="6480" w:hanging="180"/>
      </w:pPr>
    </w:lvl>
  </w:abstractNum>
  <w:abstractNum w:abstractNumId="5985">
    <w:multiLevelType w:val="hybridMultilevel"/>
    <w:lvl w:ilvl="0" w:tplc="23936555">
      <w:start w:val="1"/>
      <w:numFmt w:val="decimal"/>
      <w:lvlText w:val="%1."/>
      <w:lvlJc w:val="left"/>
      <w:pPr>
        <w:ind w:left="720" w:hanging="360"/>
      </w:pPr>
    </w:lvl>
    <w:lvl w:ilvl="1" w:tplc="23936555" w:tentative="1">
      <w:start w:val="1"/>
      <w:numFmt w:val="lowerLetter"/>
      <w:lvlText w:val="%2."/>
      <w:lvlJc w:val="left"/>
      <w:pPr>
        <w:ind w:left="1440" w:hanging="360"/>
      </w:pPr>
    </w:lvl>
    <w:lvl w:ilvl="2" w:tplc="23936555" w:tentative="1">
      <w:start w:val="1"/>
      <w:numFmt w:val="lowerRoman"/>
      <w:lvlText w:val="%3."/>
      <w:lvlJc w:val="right"/>
      <w:pPr>
        <w:ind w:left="2160" w:hanging="180"/>
      </w:pPr>
    </w:lvl>
    <w:lvl w:ilvl="3" w:tplc="23936555" w:tentative="1">
      <w:start w:val="1"/>
      <w:numFmt w:val="decimal"/>
      <w:lvlText w:val="%4."/>
      <w:lvlJc w:val="left"/>
      <w:pPr>
        <w:ind w:left="2880" w:hanging="360"/>
      </w:pPr>
    </w:lvl>
    <w:lvl w:ilvl="4" w:tplc="23936555" w:tentative="1">
      <w:start w:val="1"/>
      <w:numFmt w:val="lowerLetter"/>
      <w:lvlText w:val="%5."/>
      <w:lvlJc w:val="left"/>
      <w:pPr>
        <w:ind w:left="3600" w:hanging="360"/>
      </w:pPr>
    </w:lvl>
    <w:lvl w:ilvl="5" w:tplc="23936555" w:tentative="1">
      <w:start w:val="1"/>
      <w:numFmt w:val="lowerRoman"/>
      <w:lvlText w:val="%6."/>
      <w:lvlJc w:val="right"/>
      <w:pPr>
        <w:ind w:left="4320" w:hanging="180"/>
      </w:pPr>
    </w:lvl>
    <w:lvl w:ilvl="6" w:tplc="23936555" w:tentative="1">
      <w:start w:val="1"/>
      <w:numFmt w:val="decimal"/>
      <w:lvlText w:val="%7."/>
      <w:lvlJc w:val="left"/>
      <w:pPr>
        <w:ind w:left="5040" w:hanging="360"/>
      </w:pPr>
    </w:lvl>
    <w:lvl w:ilvl="7" w:tplc="23936555" w:tentative="1">
      <w:start w:val="1"/>
      <w:numFmt w:val="lowerLetter"/>
      <w:lvlText w:val="%8."/>
      <w:lvlJc w:val="left"/>
      <w:pPr>
        <w:ind w:left="5760" w:hanging="360"/>
      </w:pPr>
    </w:lvl>
    <w:lvl w:ilvl="8" w:tplc="23936555" w:tentative="1">
      <w:start w:val="1"/>
      <w:numFmt w:val="lowerRoman"/>
      <w:lvlText w:val="%9."/>
      <w:lvlJc w:val="right"/>
      <w:pPr>
        <w:ind w:left="6480" w:hanging="180"/>
      </w:pPr>
    </w:lvl>
  </w:abstractNum>
  <w:abstractNum w:abstractNumId="5984">
    <w:multiLevelType w:val="hybridMultilevel"/>
    <w:lvl w:ilvl="0" w:tplc="45143684">
      <w:start w:val="1"/>
      <w:numFmt w:val="decimal"/>
      <w:lvlText w:val="%1."/>
      <w:lvlJc w:val="left"/>
      <w:pPr>
        <w:ind w:left="720" w:hanging="360"/>
      </w:pPr>
    </w:lvl>
    <w:lvl w:ilvl="1" w:tplc="45143684" w:tentative="1">
      <w:start w:val="1"/>
      <w:numFmt w:val="lowerLetter"/>
      <w:lvlText w:val="%2."/>
      <w:lvlJc w:val="left"/>
      <w:pPr>
        <w:ind w:left="1440" w:hanging="360"/>
      </w:pPr>
    </w:lvl>
    <w:lvl w:ilvl="2" w:tplc="45143684" w:tentative="1">
      <w:start w:val="1"/>
      <w:numFmt w:val="lowerRoman"/>
      <w:lvlText w:val="%3."/>
      <w:lvlJc w:val="right"/>
      <w:pPr>
        <w:ind w:left="2160" w:hanging="180"/>
      </w:pPr>
    </w:lvl>
    <w:lvl w:ilvl="3" w:tplc="45143684" w:tentative="1">
      <w:start w:val="1"/>
      <w:numFmt w:val="decimal"/>
      <w:lvlText w:val="%4."/>
      <w:lvlJc w:val="left"/>
      <w:pPr>
        <w:ind w:left="2880" w:hanging="360"/>
      </w:pPr>
    </w:lvl>
    <w:lvl w:ilvl="4" w:tplc="45143684" w:tentative="1">
      <w:start w:val="1"/>
      <w:numFmt w:val="lowerLetter"/>
      <w:lvlText w:val="%5."/>
      <w:lvlJc w:val="left"/>
      <w:pPr>
        <w:ind w:left="3600" w:hanging="360"/>
      </w:pPr>
    </w:lvl>
    <w:lvl w:ilvl="5" w:tplc="45143684" w:tentative="1">
      <w:start w:val="1"/>
      <w:numFmt w:val="lowerRoman"/>
      <w:lvlText w:val="%6."/>
      <w:lvlJc w:val="right"/>
      <w:pPr>
        <w:ind w:left="4320" w:hanging="180"/>
      </w:pPr>
    </w:lvl>
    <w:lvl w:ilvl="6" w:tplc="45143684" w:tentative="1">
      <w:start w:val="1"/>
      <w:numFmt w:val="decimal"/>
      <w:lvlText w:val="%7."/>
      <w:lvlJc w:val="left"/>
      <w:pPr>
        <w:ind w:left="5040" w:hanging="360"/>
      </w:pPr>
    </w:lvl>
    <w:lvl w:ilvl="7" w:tplc="45143684" w:tentative="1">
      <w:start w:val="1"/>
      <w:numFmt w:val="lowerLetter"/>
      <w:lvlText w:val="%8."/>
      <w:lvlJc w:val="left"/>
      <w:pPr>
        <w:ind w:left="5760" w:hanging="360"/>
      </w:pPr>
    </w:lvl>
    <w:lvl w:ilvl="8" w:tplc="45143684" w:tentative="1">
      <w:start w:val="1"/>
      <w:numFmt w:val="lowerRoman"/>
      <w:lvlText w:val="%9."/>
      <w:lvlJc w:val="right"/>
      <w:pPr>
        <w:ind w:left="6480" w:hanging="180"/>
      </w:pPr>
    </w:lvl>
  </w:abstractNum>
  <w:abstractNum w:abstractNumId="5983">
    <w:multiLevelType w:val="hybridMultilevel"/>
    <w:lvl w:ilvl="0" w:tplc="86231420">
      <w:start w:val="1"/>
      <w:numFmt w:val="decimal"/>
      <w:lvlText w:val="%1."/>
      <w:lvlJc w:val="left"/>
      <w:pPr>
        <w:ind w:left="720" w:hanging="360"/>
      </w:pPr>
    </w:lvl>
    <w:lvl w:ilvl="1" w:tplc="86231420" w:tentative="1">
      <w:start w:val="1"/>
      <w:numFmt w:val="lowerLetter"/>
      <w:lvlText w:val="%2."/>
      <w:lvlJc w:val="left"/>
      <w:pPr>
        <w:ind w:left="1440" w:hanging="360"/>
      </w:pPr>
    </w:lvl>
    <w:lvl w:ilvl="2" w:tplc="86231420" w:tentative="1">
      <w:start w:val="1"/>
      <w:numFmt w:val="lowerRoman"/>
      <w:lvlText w:val="%3."/>
      <w:lvlJc w:val="right"/>
      <w:pPr>
        <w:ind w:left="2160" w:hanging="180"/>
      </w:pPr>
    </w:lvl>
    <w:lvl w:ilvl="3" w:tplc="86231420" w:tentative="1">
      <w:start w:val="1"/>
      <w:numFmt w:val="decimal"/>
      <w:lvlText w:val="%4."/>
      <w:lvlJc w:val="left"/>
      <w:pPr>
        <w:ind w:left="2880" w:hanging="360"/>
      </w:pPr>
    </w:lvl>
    <w:lvl w:ilvl="4" w:tplc="86231420" w:tentative="1">
      <w:start w:val="1"/>
      <w:numFmt w:val="lowerLetter"/>
      <w:lvlText w:val="%5."/>
      <w:lvlJc w:val="left"/>
      <w:pPr>
        <w:ind w:left="3600" w:hanging="360"/>
      </w:pPr>
    </w:lvl>
    <w:lvl w:ilvl="5" w:tplc="86231420" w:tentative="1">
      <w:start w:val="1"/>
      <w:numFmt w:val="lowerRoman"/>
      <w:lvlText w:val="%6."/>
      <w:lvlJc w:val="right"/>
      <w:pPr>
        <w:ind w:left="4320" w:hanging="180"/>
      </w:pPr>
    </w:lvl>
    <w:lvl w:ilvl="6" w:tplc="86231420" w:tentative="1">
      <w:start w:val="1"/>
      <w:numFmt w:val="decimal"/>
      <w:lvlText w:val="%7."/>
      <w:lvlJc w:val="left"/>
      <w:pPr>
        <w:ind w:left="5040" w:hanging="360"/>
      </w:pPr>
    </w:lvl>
    <w:lvl w:ilvl="7" w:tplc="86231420" w:tentative="1">
      <w:start w:val="1"/>
      <w:numFmt w:val="lowerLetter"/>
      <w:lvlText w:val="%8."/>
      <w:lvlJc w:val="left"/>
      <w:pPr>
        <w:ind w:left="5760" w:hanging="360"/>
      </w:pPr>
    </w:lvl>
    <w:lvl w:ilvl="8" w:tplc="86231420" w:tentative="1">
      <w:start w:val="1"/>
      <w:numFmt w:val="lowerRoman"/>
      <w:lvlText w:val="%9."/>
      <w:lvlJc w:val="right"/>
      <w:pPr>
        <w:ind w:left="6480" w:hanging="180"/>
      </w:pPr>
    </w:lvl>
  </w:abstractNum>
  <w:abstractNum w:abstractNumId="5982">
    <w:multiLevelType w:val="hybridMultilevel"/>
    <w:lvl w:ilvl="0" w:tplc="97624348">
      <w:start w:val="1"/>
      <w:numFmt w:val="decimal"/>
      <w:lvlText w:val="%1."/>
      <w:lvlJc w:val="left"/>
      <w:pPr>
        <w:ind w:left="720" w:hanging="360"/>
      </w:pPr>
    </w:lvl>
    <w:lvl w:ilvl="1" w:tplc="97624348" w:tentative="1">
      <w:start w:val="1"/>
      <w:numFmt w:val="lowerLetter"/>
      <w:lvlText w:val="%2."/>
      <w:lvlJc w:val="left"/>
      <w:pPr>
        <w:ind w:left="1440" w:hanging="360"/>
      </w:pPr>
    </w:lvl>
    <w:lvl w:ilvl="2" w:tplc="97624348" w:tentative="1">
      <w:start w:val="1"/>
      <w:numFmt w:val="lowerRoman"/>
      <w:lvlText w:val="%3."/>
      <w:lvlJc w:val="right"/>
      <w:pPr>
        <w:ind w:left="2160" w:hanging="180"/>
      </w:pPr>
    </w:lvl>
    <w:lvl w:ilvl="3" w:tplc="97624348" w:tentative="1">
      <w:start w:val="1"/>
      <w:numFmt w:val="decimal"/>
      <w:lvlText w:val="%4."/>
      <w:lvlJc w:val="left"/>
      <w:pPr>
        <w:ind w:left="2880" w:hanging="360"/>
      </w:pPr>
    </w:lvl>
    <w:lvl w:ilvl="4" w:tplc="97624348" w:tentative="1">
      <w:start w:val="1"/>
      <w:numFmt w:val="lowerLetter"/>
      <w:lvlText w:val="%5."/>
      <w:lvlJc w:val="left"/>
      <w:pPr>
        <w:ind w:left="3600" w:hanging="360"/>
      </w:pPr>
    </w:lvl>
    <w:lvl w:ilvl="5" w:tplc="97624348" w:tentative="1">
      <w:start w:val="1"/>
      <w:numFmt w:val="lowerRoman"/>
      <w:lvlText w:val="%6."/>
      <w:lvlJc w:val="right"/>
      <w:pPr>
        <w:ind w:left="4320" w:hanging="180"/>
      </w:pPr>
    </w:lvl>
    <w:lvl w:ilvl="6" w:tplc="97624348" w:tentative="1">
      <w:start w:val="1"/>
      <w:numFmt w:val="decimal"/>
      <w:lvlText w:val="%7."/>
      <w:lvlJc w:val="left"/>
      <w:pPr>
        <w:ind w:left="5040" w:hanging="360"/>
      </w:pPr>
    </w:lvl>
    <w:lvl w:ilvl="7" w:tplc="97624348" w:tentative="1">
      <w:start w:val="1"/>
      <w:numFmt w:val="lowerLetter"/>
      <w:lvlText w:val="%8."/>
      <w:lvlJc w:val="left"/>
      <w:pPr>
        <w:ind w:left="5760" w:hanging="360"/>
      </w:pPr>
    </w:lvl>
    <w:lvl w:ilvl="8" w:tplc="97624348" w:tentative="1">
      <w:start w:val="1"/>
      <w:numFmt w:val="lowerRoman"/>
      <w:lvlText w:val="%9."/>
      <w:lvlJc w:val="right"/>
      <w:pPr>
        <w:ind w:left="6480" w:hanging="180"/>
      </w:pPr>
    </w:lvl>
  </w:abstractNum>
  <w:abstractNum w:abstractNumId="5981">
    <w:multiLevelType w:val="hybridMultilevel"/>
    <w:lvl w:ilvl="0" w:tplc="55503504">
      <w:start w:val="1"/>
      <w:numFmt w:val="decimal"/>
      <w:lvlText w:val="%1."/>
      <w:lvlJc w:val="left"/>
      <w:pPr>
        <w:ind w:left="720" w:hanging="360"/>
      </w:pPr>
    </w:lvl>
    <w:lvl w:ilvl="1" w:tplc="55503504" w:tentative="1">
      <w:start w:val="1"/>
      <w:numFmt w:val="lowerLetter"/>
      <w:lvlText w:val="%2."/>
      <w:lvlJc w:val="left"/>
      <w:pPr>
        <w:ind w:left="1440" w:hanging="360"/>
      </w:pPr>
    </w:lvl>
    <w:lvl w:ilvl="2" w:tplc="55503504" w:tentative="1">
      <w:start w:val="1"/>
      <w:numFmt w:val="lowerRoman"/>
      <w:lvlText w:val="%3."/>
      <w:lvlJc w:val="right"/>
      <w:pPr>
        <w:ind w:left="2160" w:hanging="180"/>
      </w:pPr>
    </w:lvl>
    <w:lvl w:ilvl="3" w:tplc="55503504" w:tentative="1">
      <w:start w:val="1"/>
      <w:numFmt w:val="decimal"/>
      <w:lvlText w:val="%4."/>
      <w:lvlJc w:val="left"/>
      <w:pPr>
        <w:ind w:left="2880" w:hanging="360"/>
      </w:pPr>
    </w:lvl>
    <w:lvl w:ilvl="4" w:tplc="55503504" w:tentative="1">
      <w:start w:val="1"/>
      <w:numFmt w:val="lowerLetter"/>
      <w:lvlText w:val="%5."/>
      <w:lvlJc w:val="left"/>
      <w:pPr>
        <w:ind w:left="3600" w:hanging="360"/>
      </w:pPr>
    </w:lvl>
    <w:lvl w:ilvl="5" w:tplc="55503504" w:tentative="1">
      <w:start w:val="1"/>
      <w:numFmt w:val="lowerRoman"/>
      <w:lvlText w:val="%6."/>
      <w:lvlJc w:val="right"/>
      <w:pPr>
        <w:ind w:left="4320" w:hanging="180"/>
      </w:pPr>
    </w:lvl>
    <w:lvl w:ilvl="6" w:tplc="55503504" w:tentative="1">
      <w:start w:val="1"/>
      <w:numFmt w:val="decimal"/>
      <w:lvlText w:val="%7."/>
      <w:lvlJc w:val="left"/>
      <w:pPr>
        <w:ind w:left="5040" w:hanging="360"/>
      </w:pPr>
    </w:lvl>
    <w:lvl w:ilvl="7" w:tplc="55503504" w:tentative="1">
      <w:start w:val="1"/>
      <w:numFmt w:val="lowerLetter"/>
      <w:lvlText w:val="%8."/>
      <w:lvlJc w:val="left"/>
      <w:pPr>
        <w:ind w:left="5760" w:hanging="360"/>
      </w:pPr>
    </w:lvl>
    <w:lvl w:ilvl="8" w:tplc="55503504" w:tentative="1">
      <w:start w:val="1"/>
      <w:numFmt w:val="lowerRoman"/>
      <w:lvlText w:val="%9."/>
      <w:lvlJc w:val="right"/>
      <w:pPr>
        <w:ind w:left="6480" w:hanging="180"/>
      </w:pPr>
    </w:lvl>
  </w:abstractNum>
  <w:abstractNum w:abstractNumId="5980">
    <w:multiLevelType w:val="hybridMultilevel"/>
    <w:lvl w:ilvl="0" w:tplc="11898578">
      <w:start w:val="1"/>
      <w:numFmt w:val="decimal"/>
      <w:lvlText w:val="%1."/>
      <w:lvlJc w:val="left"/>
      <w:pPr>
        <w:ind w:left="720" w:hanging="360"/>
      </w:pPr>
    </w:lvl>
    <w:lvl w:ilvl="1" w:tplc="11898578" w:tentative="1">
      <w:start w:val="1"/>
      <w:numFmt w:val="lowerLetter"/>
      <w:lvlText w:val="%2."/>
      <w:lvlJc w:val="left"/>
      <w:pPr>
        <w:ind w:left="1440" w:hanging="360"/>
      </w:pPr>
    </w:lvl>
    <w:lvl w:ilvl="2" w:tplc="11898578" w:tentative="1">
      <w:start w:val="1"/>
      <w:numFmt w:val="lowerRoman"/>
      <w:lvlText w:val="%3."/>
      <w:lvlJc w:val="right"/>
      <w:pPr>
        <w:ind w:left="2160" w:hanging="180"/>
      </w:pPr>
    </w:lvl>
    <w:lvl w:ilvl="3" w:tplc="11898578" w:tentative="1">
      <w:start w:val="1"/>
      <w:numFmt w:val="decimal"/>
      <w:lvlText w:val="%4."/>
      <w:lvlJc w:val="left"/>
      <w:pPr>
        <w:ind w:left="2880" w:hanging="360"/>
      </w:pPr>
    </w:lvl>
    <w:lvl w:ilvl="4" w:tplc="11898578" w:tentative="1">
      <w:start w:val="1"/>
      <w:numFmt w:val="lowerLetter"/>
      <w:lvlText w:val="%5."/>
      <w:lvlJc w:val="left"/>
      <w:pPr>
        <w:ind w:left="3600" w:hanging="360"/>
      </w:pPr>
    </w:lvl>
    <w:lvl w:ilvl="5" w:tplc="11898578" w:tentative="1">
      <w:start w:val="1"/>
      <w:numFmt w:val="lowerRoman"/>
      <w:lvlText w:val="%6."/>
      <w:lvlJc w:val="right"/>
      <w:pPr>
        <w:ind w:left="4320" w:hanging="180"/>
      </w:pPr>
    </w:lvl>
    <w:lvl w:ilvl="6" w:tplc="11898578" w:tentative="1">
      <w:start w:val="1"/>
      <w:numFmt w:val="decimal"/>
      <w:lvlText w:val="%7."/>
      <w:lvlJc w:val="left"/>
      <w:pPr>
        <w:ind w:left="5040" w:hanging="360"/>
      </w:pPr>
    </w:lvl>
    <w:lvl w:ilvl="7" w:tplc="11898578" w:tentative="1">
      <w:start w:val="1"/>
      <w:numFmt w:val="lowerLetter"/>
      <w:lvlText w:val="%8."/>
      <w:lvlJc w:val="left"/>
      <w:pPr>
        <w:ind w:left="5760" w:hanging="360"/>
      </w:pPr>
    </w:lvl>
    <w:lvl w:ilvl="8" w:tplc="11898578" w:tentative="1">
      <w:start w:val="1"/>
      <w:numFmt w:val="lowerRoman"/>
      <w:lvlText w:val="%9."/>
      <w:lvlJc w:val="right"/>
      <w:pPr>
        <w:ind w:left="6480" w:hanging="180"/>
      </w:pPr>
    </w:lvl>
  </w:abstractNum>
  <w:abstractNum w:abstractNumId="5979">
    <w:multiLevelType w:val="hybridMultilevel"/>
    <w:lvl w:ilvl="0" w:tplc="564622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979">
    <w:abstractNumId w:val="5979"/>
  </w:num>
  <w:num w:numId="5980">
    <w:abstractNumId w:val="5980"/>
  </w:num>
  <w:num w:numId="5981">
    <w:abstractNumId w:val="5981"/>
  </w:num>
  <w:num w:numId="5982">
    <w:abstractNumId w:val="5982"/>
  </w:num>
  <w:num w:numId="5983">
    <w:abstractNumId w:val="5983"/>
  </w:num>
  <w:num w:numId="5984">
    <w:abstractNumId w:val="5984"/>
  </w:num>
  <w:num w:numId="5985">
    <w:abstractNumId w:val="5985"/>
  </w:num>
  <w:num w:numId="5986">
    <w:abstractNumId w:val="5986"/>
  </w:num>
  <w:num w:numId="5987">
    <w:abstractNumId w:val="59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1526765" Type="http://schemas.openxmlformats.org/officeDocument/2006/relationships/comments" Target="comments.xml"/><Relationship Id="rId798051408" Type="http://schemas.microsoft.com/office/2011/relationships/commentsExtended" Target="commentsExtended.xml"/><Relationship Id="rId66205904" Type="http://schemas.openxmlformats.org/officeDocument/2006/relationships/image" Target="media/imgrId66205904.jpg"/><Relationship Id="rId7059633c22d649bb7" Type="http://schemas.openxmlformats.org/officeDocument/2006/relationships/hyperlink" Target="https://iservice.lombardini.it/jsp/Template2/manuale.jsp?id=55&amp;parent=1000" TargetMode="External"/><Relationship Id="rId8184633c22d64da2a" Type="http://schemas.openxmlformats.org/officeDocument/2006/relationships/hyperlink" Target="https://iservice.lombardini.it/jsp/Template2/manuale.jsp?id=195&amp;parent=1000" TargetMode="External"/><Relationship Id="rId1219633c22d7460b7" Type="http://schemas.openxmlformats.org/officeDocument/2006/relationships/hyperlink" Target="https://iservice.lombardini.it/jsp/Template2/manuale.jsp?id=112&amp;parent=1000" TargetMode="External"/><Relationship Id="rId2445633c22d777406" Type="http://schemas.openxmlformats.org/officeDocument/2006/relationships/hyperlink" Target="https://iservice.lombardini.it/jsp/Template2/manuale.jsp?id=822&amp;parent=1000" TargetMode="External"/><Relationship Id="rId4525633c22d7d19e8" Type="http://schemas.openxmlformats.org/officeDocument/2006/relationships/hyperlink" Target="https://iservice.lombardini.it/jsp/Template2/manuale.jsp?id=822&amp;parent=1000" TargetMode="External"/><Relationship Id="rId1125633c22d7d28ec" Type="http://schemas.openxmlformats.org/officeDocument/2006/relationships/hyperlink" Target="https://iservice.lombardini.it/jsp/Template2/manuale.jsp?id=822&amp;parent=1000" TargetMode="External"/><Relationship Id="rId2224633c22d83e9ac" Type="http://schemas.openxmlformats.org/officeDocument/2006/relationships/hyperlink" Target="https://www.youtube.com/embed/Ig3XosQ8h0s?rel=0" TargetMode="External"/><Relationship Id="rId4227633c22d95d8f6" Type="http://schemas.openxmlformats.org/officeDocument/2006/relationships/hyperlink" Target="https://iservice.lombardini.it/jsp/Template2/manuale.jsp?id=113&amp;parent=1000" TargetMode="External"/><Relationship Id="rId9040633c22dab6546" Type="http://schemas.openxmlformats.org/officeDocument/2006/relationships/hyperlink" Target="https://www.youtube.com/embed/6-0TbYG2EkY?rel=0" TargetMode="External"/><Relationship Id="rId7113633c22db5b3c0" Type="http://schemas.openxmlformats.org/officeDocument/2006/relationships/hyperlink" Target="https://iservice.lombardini.it/jsp/Template2/manuale.jsp?id=171&amp;parent=1000" TargetMode="External"/><Relationship Id="rId1361633c22db65973" Type="http://schemas.openxmlformats.org/officeDocument/2006/relationships/hyperlink" Target="https://iservice.lombardini.it/jsp/Template2/manuale.jsp?id=171&amp;parent=1000" TargetMode="External"/><Relationship Id="rId2825633c22dbd82e5" Type="http://schemas.openxmlformats.org/officeDocument/2006/relationships/hyperlink" Target="https://iservice.lombardini.it/jsp/Template2/manuale.jsp?id=103&amp;parent=1000" TargetMode="External"/><Relationship Id="rId5590633c22dbf3284" Type="http://schemas.openxmlformats.org/officeDocument/2006/relationships/hyperlink" Target="https://iservice.lombardini.it/jsp/Template2/manuale.jsp?id=103&amp;parent=1000" TargetMode="External"/><Relationship Id="rId1251633c22dc973fd" Type="http://schemas.openxmlformats.org/officeDocument/2006/relationships/hyperlink" Target="https://iservice.lombardini.it/jsp/Template2/manuale.jsp?id=103&amp;parent=1000" TargetMode="External"/><Relationship Id="rId5354633c22dd56f87" Type="http://schemas.openxmlformats.org/officeDocument/2006/relationships/hyperlink" Target="https://iservice.lombardini.it/jsp/Template2/manuale.jsp?id=55&amp;parent=1000" TargetMode="External"/><Relationship Id="rId7819633c22dd7e5fb" Type="http://schemas.openxmlformats.org/officeDocument/2006/relationships/hyperlink" Target="https://iservice.lombardini.it/jsp/Template2/manuale.jsp?id=113&amp;parent=1000" TargetMode="External"/><Relationship Id="rId1720633c22ddab8a6" Type="http://schemas.openxmlformats.org/officeDocument/2006/relationships/hyperlink" Target="https://iservice.lombardini.it/jsp/Template2/manuale.jsp?id=55&amp;parent=1000" TargetMode="External"/><Relationship Id="rId3421633c22ddabfbf" Type="http://schemas.openxmlformats.org/officeDocument/2006/relationships/hyperlink" Target="https://iservice.lombardini.it/jsp/Template2/manuale.jsp?id=102&amp;parent=1000" TargetMode="External"/><Relationship Id="rId5154633c22ddc95d8" Type="http://schemas.openxmlformats.org/officeDocument/2006/relationships/hyperlink" Target="https://iservice.lombardini.it/jsp/Template2/manuale.jsp?id=112&amp;parent=1000" TargetMode="External"/><Relationship Id="rId5272633c22d66da28" Type="http://schemas.openxmlformats.org/officeDocument/2006/relationships/image" Target="media/imgrId5272633c22d66da28.jpg"/><Relationship Id="rId5920633c22d67f2ad" Type="http://schemas.openxmlformats.org/officeDocument/2006/relationships/image" Target="media/imgrId5920633c22d67f2ad.jpg"/><Relationship Id="rId1660633c22d691422" Type="http://schemas.openxmlformats.org/officeDocument/2006/relationships/image" Target="media/imgrId1660633c22d691422.jpg"/><Relationship Id="rId4005633c22d69da38" Type="http://schemas.openxmlformats.org/officeDocument/2006/relationships/image" Target="media/imgrId4005633c22d69da38.jpg"/><Relationship Id="rId7787633c22d6a8612" Type="http://schemas.openxmlformats.org/officeDocument/2006/relationships/image" Target="media/imgrId7787633c22d6a8612.jpg"/><Relationship Id="rId1311633c22d6bbe20" Type="http://schemas.openxmlformats.org/officeDocument/2006/relationships/image" Target="media/imgrId1311633c22d6bbe20.jpg"/><Relationship Id="rId1968633c22d6c760a" Type="http://schemas.openxmlformats.org/officeDocument/2006/relationships/image" Target="media/imgrId1968633c22d6c760a.jpg"/><Relationship Id="rId9387633c22d6e0716" Type="http://schemas.openxmlformats.org/officeDocument/2006/relationships/image" Target="media/imgrId9387633c22d6e0716.png"/><Relationship Id="rId5817633c22d710718" Type="http://schemas.openxmlformats.org/officeDocument/2006/relationships/image" Target="media/imgrId5817633c22d710718.jpg"/><Relationship Id="rId8264633c22d7259d1" Type="http://schemas.openxmlformats.org/officeDocument/2006/relationships/image" Target="media/imgrId8264633c22d7259d1.jpg"/><Relationship Id="rId1915633c22d739345" Type="http://schemas.openxmlformats.org/officeDocument/2006/relationships/image" Target="media/imgrId1915633c22d739345.jpg"/><Relationship Id="rId2328633c22d744778" Type="http://schemas.openxmlformats.org/officeDocument/2006/relationships/image" Target="media/imgrId2328633c22d744778.jpg"/><Relationship Id="rId9310633c22d759ee2" Type="http://schemas.openxmlformats.org/officeDocument/2006/relationships/image" Target="media/imgrId9310633c22d759ee2.jpg"/><Relationship Id="rId7756633c22d76783c" Type="http://schemas.openxmlformats.org/officeDocument/2006/relationships/image" Target="media/imgrId7756633c22d76783c.jpg"/><Relationship Id="rId6415633c22d773cac" Type="http://schemas.openxmlformats.org/officeDocument/2006/relationships/image" Target="media/imgrId6415633c22d773cac.jpg"/><Relationship Id="rId3341633c22d7877c4" Type="http://schemas.openxmlformats.org/officeDocument/2006/relationships/image" Target="media/imgrId3341633c22d7877c4.jpg"/><Relationship Id="rId2216633c22d799dfe" Type="http://schemas.openxmlformats.org/officeDocument/2006/relationships/image" Target="media/imgrId2216633c22d799dfe.jpg"/><Relationship Id="rId5150633c22d7ad347" Type="http://schemas.openxmlformats.org/officeDocument/2006/relationships/image" Target="media/imgrId5150633c22d7ad347.jpg"/><Relationship Id="rId7601633c22d7c1590" Type="http://schemas.openxmlformats.org/officeDocument/2006/relationships/image" Target="media/imgrId7601633c22d7c1590.jpg"/><Relationship Id="rId3179633c22d7cfa86" Type="http://schemas.openxmlformats.org/officeDocument/2006/relationships/image" Target="media/imgrId3179633c22d7cfa86.jpg"/><Relationship Id="rId1785633c22d7e0ee2" Type="http://schemas.openxmlformats.org/officeDocument/2006/relationships/image" Target="media/imgrId1785633c22d7e0ee2.jpg"/><Relationship Id="rId9622633c22d7f205c" Type="http://schemas.openxmlformats.org/officeDocument/2006/relationships/image" Target="media/imgrId9622633c22d7f205c.jpg"/><Relationship Id="rId9705633c22d80a7d0" Type="http://schemas.openxmlformats.org/officeDocument/2006/relationships/image" Target="media/imgrId9705633c22d80a7d0.jpg"/><Relationship Id="rId6349633c22d819e8a" Type="http://schemas.openxmlformats.org/officeDocument/2006/relationships/image" Target="media/imgrId6349633c22d819e8a.jpg"/><Relationship Id="rId1993633c22d82edf3" Type="http://schemas.openxmlformats.org/officeDocument/2006/relationships/image" Target="media/imgrId1993633c22d82edf3.jpg"/><Relationship Id="rId5651633c22d83e1b1" Type="http://schemas.openxmlformats.org/officeDocument/2006/relationships/image" Target="media/imgrId5651633c22d83e1b1.jpg"/><Relationship Id="rId4792633c22d8579da" Type="http://schemas.openxmlformats.org/officeDocument/2006/relationships/image" Target="media/imgrId4792633c22d8579da.jpg"/><Relationship Id="rId4630633c22d86e6f6" Type="http://schemas.openxmlformats.org/officeDocument/2006/relationships/image" Target="media/imgrId4630633c22d86e6f6.jpg"/><Relationship Id="rId7641633c22d88730b" Type="http://schemas.openxmlformats.org/officeDocument/2006/relationships/image" Target="media/imgrId7641633c22d88730b.jpg"/><Relationship Id="rId7354633c22d8d00d7" Type="http://schemas.openxmlformats.org/officeDocument/2006/relationships/image" Target="media/imgrId7354633c22d8d00d7.jpg"/><Relationship Id="rId2791633c22d8eb880" Type="http://schemas.openxmlformats.org/officeDocument/2006/relationships/image" Target="media/imgrId2791633c22d8eb880.jpg"/><Relationship Id="rId6701633c22d90ab9a" Type="http://schemas.openxmlformats.org/officeDocument/2006/relationships/image" Target="media/imgrId6701633c22d90ab9a.jpg"/><Relationship Id="rId4565633c22d920989" Type="http://schemas.openxmlformats.org/officeDocument/2006/relationships/image" Target="media/imgrId4565633c22d920989.png"/><Relationship Id="rId1274633c22d9350a0" Type="http://schemas.openxmlformats.org/officeDocument/2006/relationships/image" Target="media/imgrId1274633c22d9350a0.jpg"/><Relationship Id="rId4230633c22d94a7dc" Type="http://schemas.openxmlformats.org/officeDocument/2006/relationships/image" Target="media/imgrId4230633c22d94a7dc.jpg"/><Relationship Id="rId6247633c22d95c26f" Type="http://schemas.openxmlformats.org/officeDocument/2006/relationships/image" Target="media/imgrId6247633c22d95c26f.jpg"/><Relationship Id="rId9587633c22d97b572" Type="http://schemas.openxmlformats.org/officeDocument/2006/relationships/image" Target="media/imgrId9587633c22d97b572.png"/><Relationship Id="rId9019633c22d98af32" Type="http://schemas.openxmlformats.org/officeDocument/2006/relationships/image" Target="media/imgrId9019633c22d98af32.jpg"/><Relationship Id="rId3604633c22d9b1de4" Type="http://schemas.openxmlformats.org/officeDocument/2006/relationships/image" Target="media/imgrId3604633c22d9b1de4.png"/><Relationship Id="rId5937633c22d9c3dbf" Type="http://schemas.openxmlformats.org/officeDocument/2006/relationships/image" Target="media/imgrId5937633c22d9c3dbf.jpg"/><Relationship Id="rId6332633c22d9d2244" Type="http://schemas.openxmlformats.org/officeDocument/2006/relationships/image" Target="media/imgrId6332633c22d9d2244.jpg"/><Relationship Id="rId9363633c22d9d8ddd" Type="http://schemas.openxmlformats.org/officeDocument/2006/relationships/image" Target="media/imgrId9363633c22d9d8ddd.jpg"/><Relationship Id="rId2553633c22d9f3bed" Type="http://schemas.openxmlformats.org/officeDocument/2006/relationships/image" Target="media/imgrId2553633c22d9f3bed.png"/><Relationship Id="rId9731633c22da0ca22" Type="http://schemas.openxmlformats.org/officeDocument/2006/relationships/image" Target="media/imgrId9731633c22da0ca22.png"/><Relationship Id="rId8651633c22da17570" Type="http://schemas.openxmlformats.org/officeDocument/2006/relationships/image" Target="media/imgrId8651633c22da17570.png"/><Relationship Id="rId3828633c22da218f3" Type="http://schemas.openxmlformats.org/officeDocument/2006/relationships/image" Target="media/imgrId3828633c22da218f3.png"/><Relationship Id="rId5519633c22da2e6f5" Type="http://schemas.openxmlformats.org/officeDocument/2006/relationships/image" Target="media/imgrId5519633c22da2e6f5.jpg"/><Relationship Id="rId3896633c22da402d6" Type="http://schemas.openxmlformats.org/officeDocument/2006/relationships/image" Target="media/imgrId3896633c22da402d6.png"/><Relationship Id="rId6725633c22da4c612" Type="http://schemas.openxmlformats.org/officeDocument/2006/relationships/image" Target="media/imgrId6725633c22da4c612.jpg"/><Relationship Id="rId1145633c22da5718f" Type="http://schemas.openxmlformats.org/officeDocument/2006/relationships/image" Target="media/imgrId1145633c22da5718f.png"/><Relationship Id="rId5746633c22da6e237" Type="http://schemas.openxmlformats.org/officeDocument/2006/relationships/image" Target="media/imgrId5746633c22da6e237.jpg"/><Relationship Id="rId7687633c22da78e5e" Type="http://schemas.openxmlformats.org/officeDocument/2006/relationships/image" Target="media/imgrId7687633c22da78e5e.jpg"/><Relationship Id="rId7346633c22da89a4b" Type="http://schemas.openxmlformats.org/officeDocument/2006/relationships/image" Target="media/imgrId7346633c22da89a4b.png"/><Relationship Id="rId4987633c22da95204" Type="http://schemas.openxmlformats.org/officeDocument/2006/relationships/image" Target="media/imgrId4987633c22da95204.png"/><Relationship Id="rId5315633c22daa95a7" Type="http://schemas.openxmlformats.org/officeDocument/2006/relationships/image" Target="media/imgrId5315633c22daa95a7.jpg"/><Relationship Id="rId7790633c22dab46aa" Type="http://schemas.openxmlformats.org/officeDocument/2006/relationships/image" Target="media/imgrId7790633c22dab46aa.jpg"/><Relationship Id="rId6361633c22dac1849" Type="http://schemas.openxmlformats.org/officeDocument/2006/relationships/image" Target="media/imgrId6361633c22dac1849.jpg"/><Relationship Id="rId7356633c22dacbb9e" Type="http://schemas.openxmlformats.org/officeDocument/2006/relationships/image" Target="media/imgrId7356633c22dacbb9e.jpg"/><Relationship Id="rId8055633c22dad5e0c" Type="http://schemas.openxmlformats.org/officeDocument/2006/relationships/image" Target="media/imgrId8055633c22dad5e0c.jpg"/><Relationship Id="rId9919633c22dae0352" Type="http://schemas.openxmlformats.org/officeDocument/2006/relationships/image" Target="media/imgrId9919633c22dae0352.jpg"/><Relationship Id="rId2655633c22daea9d2" Type="http://schemas.openxmlformats.org/officeDocument/2006/relationships/image" Target="media/imgrId2655633c22daea9d2.jpg"/><Relationship Id="rId5226633c22daf227a" Type="http://schemas.openxmlformats.org/officeDocument/2006/relationships/image" Target="media/imgrId5226633c22daf227a.jpg"/><Relationship Id="rId8587633c22db07f4c" Type="http://schemas.openxmlformats.org/officeDocument/2006/relationships/image" Target="media/imgrId8587633c22db07f4c.jpg"/><Relationship Id="rId8159633c22db129ec" Type="http://schemas.openxmlformats.org/officeDocument/2006/relationships/image" Target="media/imgrId8159633c22db129ec.jpg"/><Relationship Id="rId7382633c22db1e64a" Type="http://schemas.openxmlformats.org/officeDocument/2006/relationships/image" Target="media/imgrId7382633c22db1e64a.jpg"/><Relationship Id="rId3562633c22db27d98" Type="http://schemas.openxmlformats.org/officeDocument/2006/relationships/image" Target="media/imgrId3562633c22db27d98.jpg"/><Relationship Id="rId9566633c22db313d0" Type="http://schemas.openxmlformats.org/officeDocument/2006/relationships/image" Target="media/imgrId9566633c22db313d0.jpg"/><Relationship Id="rId8244633c22db3a37b" Type="http://schemas.openxmlformats.org/officeDocument/2006/relationships/image" Target="media/imgrId8244633c22db3a37b.jpg"/><Relationship Id="rId4098633c22db4fdc8" Type="http://schemas.openxmlformats.org/officeDocument/2006/relationships/image" Target="media/imgrId4098633c22db4fdc8.jpg"/><Relationship Id="rId1785633c22db58999" Type="http://schemas.openxmlformats.org/officeDocument/2006/relationships/image" Target="media/imgrId1785633c22db58999.jpg"/><Relationship Id="rId5240633c22db62bb9" Type="http://schemas.openxmlformats.org/officeDocument/2006/relationships/image" Target="media/imgrId5240633c22db62bb9.jpg"/><Relationship Id="rId6130633c22db6c680" Type="http://schemas.openxmlformats.org/officeDocument/2006/relationships/image" Target="media/imgrId6130633c22db6c680.jpg"/><Relationship Id="rId9356633c22db7c646" Type="http://schemas.openxmlformats.org/officeDocument/2006/relationships/image" Target="media/imgrId9356633c22db7c646.png"/><Relationship Id="rId1062633c22db88bd6" Type="http://schemas.openxmlformats.org/officeDocument/2006/relationships/image" Target="media/imgrId1062633c22db88bd6.png"/><Relationship Id="rId4221633c22db98739" Type="http://schemas.openxmlformats.org/officeDocument/2006/relationships/image" Target="media/imgrId4221633c22db98739.png"/><Relationship Id="rId3341633c22dbae2bc" Type="http://schemas.openxmlformats.org/officeDocument/2006/relationships/image" Target="media/imgrId3341633c22dbae2bc.png"/><Relationship Id="rId5683633c22dbb887d" Type="http://schemas.openxmlformats.org/officeDocument/2006/relationships/image" Target="media/imgrId5683633c22dbb887d.jpg"/><Relationship Id="rId8124633c22dbc2252" Type="http://schemas.openxmlformats.org/officeDocument/2006/relationships/image" Target="media/imgrId8124633c22dbc2252.png"/><Relationship Id="rId5010633c22dbcf207" Type="http://schemas.openxmlformats.org/officeDocument/2006/relationships/image" Target="media/imgrId5010633c22dbcf207.png"/><Relationship Id="rId6824633c22dbd7677" Type="http://schemas.openxmlformats.org/officeDocument/2006/relationships/image" Target="media/imgrId6824633c22dbd7677.jpg"/><Relationship Id="rId9257633c22dbe0dc4" Type="http://schemas.openxmlformats.org/officeDocument/2006/relationships/image" Target="media/imgrId9257633c22dbe0dc4.jpg"/><Relationship Id="rId6959633c22dbe9f8a" Type="http://schemas.openxmlformats.org/officeDocument/2006/relationships/image" Target="media/imgrId6959633c22dbe9f8a.jpg"/><Relationship Id="rId6235633c22dbf2285" Type="http://schemas.openxmlformats.org/officeDocument/2006/relationships/image" Target="media/imgrId6235633c22dbf2285.jpg"/><Relationship Id="rId5010633c22dc09e2d" Type="http://schemas.openxmlformats.org/officeDocument/2006/relationships/image" Target="media/imgrId5010633c22dc09e2d.jpg"/><Relationship Id="rId6433633c22dc1512f" Type="http://schemas.openxmlformats.org/officeDocument/2006/relationships/image" Target="media/imgrId6433633c22dc1512f.jpg"/><Relationship Id="rId3873633c22dc20b76" Type="http://schemas.openxmlformats.org/officeDocument/2006/relationships/image" Target="media/imgrId3873633c22dc20b76.jpg"/><Relationship Id="rId7473633c22dc2af08" Type="http://schemas.openxmlformats.org/officeDocument/2006/relationships/image" Target="media/imgrId7473633c22dc2af08.png"/><Relationship Id="rId9897633c22dc397a9" Type="http://schemas.openxmlformats.org/officeDocument/2006/relationships/image" Target="media/imgrId9897633c22dc397a9.png"/><Relationship Id="rId6605633c22dc4a26e" Type="http://schemas.openxmlformats.org/officeDocument/2006/relationships/image" Target="media/imgrId6605633c22dc4a26e.png"/><Relationship Id="rId6699633c22dc583dd" Type="http://schemas.openxmlformats.org/officeDocument/2006/relationships/image" Target="media/imgrId6699633c22dc583dd.jpg"/><Relationship Id="rId6936633c22dc605bf" Type="http://schemas.openxmlformats.org/officeDocument/2006/relationships/image" Target="media/imgrId6936633c22dc605bf.jpg"/><Relationship Id="rId6881633c22dc6a414" Type="http://schemas.openxmlformats.org/officeDocument/2006/relationships/image" Target="media/imgrId6881633c22dc6a414.jpg"/><Relationship Id="rId9976633c22dc760a3" Type="http://schemas.openxmlformats.org/officeDocument/2006/relationships/image" Target="media/imgrId9976633c22dc760a3.png"/><Relationship Id="rId7431633c22dc80677" Type="http://schemas.openxmlformats.org/officeDocument/2006/relationships/image" Target="media/imgrId7431633c22dc80677.jpg"/><Relationship Id="rId5771633c22dc8d579" Type="http://schemas.openxmlformats.org/officeDocument/2006/relationships/image" Target="media/imgrId5771633c22dc8d579.jpg"/><Relationship Id="rId3385633c22dc95d0d" Type="http://schemas.openxmlformats.org/officeDocument/2006/relationships/image" Target="media/imgrId3385633c22dc95d0d.jpg"/><Relationship Id="rId4104633c22dca0375" Type="http://schemas.openxmlformats.org/officeDocument/2006/relationships/image" Target="media/imgrId4104633c22dca0375.jpg"/><Relationship Id="rId4861633c22dcb68a3" Type="http://schemas.openxmlformats.org/officeDocument/2006/relationships/image" Target="media/imgrId4861633c22dcb68a3.png"/><Relationship Id="rId2932633c22dcbf58d" Type="http://schemas.openxmlformats.org/officeDocument/2006/relationships/image" Target="media/imgrId2932633c22dcbf58d.png"/><Relationship Id="rId1767633c22dccaaa4" Type="http://schemas.openxmlformats.org/officeDocument/2006/relationships/image" Target="media/imgrId1767633c22dccaaa4.png"/><Relationship Id="rId6175633c22dcd6408" Type="http://schemas.openxmlformats.org/officeDocument/2006/relationships/image" Target="media/imgrId6175633c22dcd6408.png"/><Relationship Id="rId9346633c22dcdf133" Type="http://schemas.openxmlformats.org/officeDocument/2006/relationships/image" Target="media/imgrId9346633c22dcdf133.png"/><Relationship Id="rId8610633c22dce9873" Type="http://schemas.openxmlformats.org/officeDocument/2006/relationships/image" Target="media/imgrId8610633c22dce9873.png"/><Relationship Id="rId4956633c22dd05a00" Type="http://schemas.openxmlformats.org/officeDocument/2006/relationships/image" Target="media/imgrId4956633c22dd05a00.jpg"/><Relationship Id="rId8654633c22dd180d9" Type="http://schemas.openxmlformats.org/officeDocument/2006/relationships/image" Target="media/imgrId8654633c22dd180d9.jpg"/><Relationship Id="rId5521633c22dd25aad" Type="http://schemas.openxmlformats.org/officeDocument/2006/relationships/image" Target="media/imgrId5521633c22dd25aad.jpg"/><Relationship Id="rId9718633c22dd34984" Type="http://schemas.openxmlformats.org/officeDocument/2006/relationships/image" Target="media/imgrId9718633c22dd34984.jpg"/><Relationship Id="rId5469633c22dd426b0" Type="http://schemas.openxmlformats.org/officeDocument/2006/relationships/image" Target="media/imgrId5469633c22dd426b0.jpg"/><Relationship Id="rId1041633c22dd545fb" Type="http://schemas.openxmlformats.org/officeDocument/2006/relationships/image" Target="media/imgrId1041633c22dd545fb.jpg"/><Relationship Id="rId4748633c22dd6214f" Type="http://schemas.openxmlformats.org/officeDocument/2006/relationships/image" Target="media/imgrId4748633c22dd6214f.jpg"/><Relationship Id="rId4029633c22dd6b342" Type="http://schemas.openxmlformats.org/officeDocument/2006/relationships/image" Target="media/imgrId4029633c22dd6b342.jpg"/><Relationship Id="rId2774633c22dd721c1" Type="http://schemas.openxmlformats.org/officeDocument/2006/relationships/image" Target="media/imgrId2774633c22dd721c1.jpg"/><Relationship Id="rId8049633c22dd7d70c" Type="http://schemas.openxmlformats.org/officeDocument/2006/relationships/image" Target="media/imgrId8049633c22dd7d70c.jpg"/><Relationship Id="rId3042633c22dd89c45" Type="http://schemas.openxmlformats.org/officeDocument/2006/relationships/image" Target="media/imgrId3042633c22dd89c45.jpg"/><Relationship Id="rId9267633c22dd9748d" Type="http://schemas.openxmlformats.org/officeDocument/2006/relationships/image" Target="media/imgrId9267633c22dd9748d.png"/><Relationship Id="rId4107633c22dda22a6" Type="http://schemas.openxmlformats.org/officeDocument/2006/relationships/image" Target="media/imgrId4107633c22dda22a6.png"/><Relationship Id="rId4019633c22dda987b" Type="http://schemas.openxmlformats.org/officeDocument/2006/relationships/image" Target="media/imgrId4019633c22dda987b.png"/><Relationship Id="rId1442633c22ddb4ae9" Type="http://schemas.openxmlformats.org/officeDocument/2006/relationships/image" Target="media/imgrId1442633c22ddb4ae9.jpg"/><Relationship Id="rId1423633c22ddc0714" Type="http://schemas.openxmlformats.org/officeDocument/2006/relationships/image" Target="media/imgrId1423633c22ddc0714.jpg"/><Relationship Id="rId8732633c22ddc7b31" Type="http://schemas.openxmlformats.org/officeDocument/2006/relationships/image" Target="media/imgrId8732633c22ddc7b31.jpg"/><Relationship Id="rId5306633c22ddd0c9d" Type="http://schemas.openxmlformats.org/officeDocument/2006/relationships/image" Target="media/imgrId5306633c22ddd0c9d.jpg"/><Relationship Id="rId2665633c22dddc400" Type="http://schemas.openxmlformats.org/officeDocument/2006/relationships/image" Target="media/imgrId2665633c22dddc400.jpg"/><Relationship Id="rId1312633c22dde8e65" Type="http://schemas.openxmlformats.org/officeDocument/2006/relationships/image" Target="media/imgrId1312633c22dde8e65.jpg"/><Relationship Id="rId1744633c22de01a28" Type="http://schemas.openxmlformats.org/officeDocument/2006/relationships/image" Target="media/imgrId1744633c22de01a28.jpg"/><Relationship Id="rId1789633c22de0eaa4" Type="http://schemas.openxmlformats.org/officeDocument/2006/relationships/image" Target="media/imgrId1789633c22de0eaa4.jpg"/><Relationship Id="rId4241633c22de154d9" Type="http://schemas.openxmlformats.org/officeDocument/2006/relationships/image" Target="media/imgrId4241633c22de154d9.jpg"/><Relationship Id="rId4701633c22de25627" Type="http://schemas.openxmlformats.org/officeDocument/2006/relationships/image" Target="media/imgrId4701633c22de2562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205904" Type="http://schemas.openxmlformats.org/officeDocument/2006/relationships/image" Target="media/imgrId6620590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205904" Type="http://schemas.openxmlformats.org/officeDocument/2006/relationships/image" Target="media/imgrId6620590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205904" Type="http://schemas.openxmlformats.org/officeDocument/2006/relationships/image" Target="media/imgrId6620590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205904" Type="http://schemas.openxmlformats.org/officeDocument/2006/relationships/image" Target="media/imgrId6620590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205904" Type="http://schemas.openxmlformats.org/officeDocument/2006/relationships/image" Target="media/imgrId6620590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205904" Type="http://schemas.openxmlformats.org/officeDocument/2006/relationships/image" Target="media/imgrId6620590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