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94314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054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899547" w:name="ctxt"/>
    <w:bookmarkEnd w:id="218995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118633d78cba96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917633d78cba99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396633d78cba9c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2222633d78cbaa0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85633d78cbaa5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704633d78cbaa7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27633d78cbaa9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788633d78cbaab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909633d78cbaad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335633d78cbab2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516633d78cbab5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7666633d78cbab9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307633d78cbabd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06633d78cbabf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87633d78cbac1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249633d78cbac3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615633d78cbac7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865633d78cbaca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353633d78cbace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006633d78cbad3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749633d78cbad6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8042633d78cbae2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804633d78cbae5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699635" name="name5729633d78cbc9a3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576633d78cbc9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047237" name="name9963633d78cbd13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76633d78cbd138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988633d78cbd1a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7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2753" name="name1305633d78cbd7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7633d78cbd7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587633d78cbd7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67338" name="name1693633d78cbde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33d78cbde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5384" name="name1264633d78cbe98c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913633d78cbe9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35447" name="name8189633d78cbf013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514633d78cbf0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01590" name="name6757633d78cc0498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868633d78cc04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362873" name="name5837633d78cc0df0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439633d78cc0d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74956" name="name6798633d78cc1914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54633d78cc19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14343" name="name1079633d78cc1d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33d78cc1d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9812633d78cc1e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3448" name="name4127633d78cc259f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994633d78cc25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99811" name="name9333633d78cc30d2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614633d78cc30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623834" name="name3296633d78cc3a00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989633d78cc39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32417" name="name7311633d78cc3f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3633d78cc3f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575633d78cc42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6306274" name="name9042633d78cc51a1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90633d78cc51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7820" name="name8662633d78cc5a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9633d78cc5a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163633d78cc5d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0366337" name="name7469633d78cc69de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729633d78cc69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945633d78cc6a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747690" name="name7493633d78cc729c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72633d78cc72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601633d78cc73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53370" name="name9049633d78cc7eae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061633d78cc7e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84955" name="name5483633d78cc83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0633d78cc83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675633d78cc84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138633d78cc84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175551" name="name6440633d78cc8f81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352633d78cc8f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3056759" name="name7158633d78cc98ff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563633d78cc98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64701" name="name8684633d78cc9f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5633d78cc9f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007633d78cc9f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15666" name="name4334633d78cca701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156633d78cca7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7056" name="name3520633d78ccb0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2633d78ccb0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0543" name="name6385633d78ccb8e0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476633d78ccb8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00790" name="name6587633d78ccc339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524633d78ccc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59663" name="name4027633d78ccca5a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328633d78ccca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18084" name="name2266633d78ccd1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1633d78ccd1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0051432" name="name5916633d78ccd91a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17633d78ccd9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26906" name="name3427633d78cce1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0633d78cce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3589633d78cce2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56336" name="name7307633d78cce9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33d78cce9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269513" name="name4185633d78cd0582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080633d78cd05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68860" name="name6832633d78cd0d55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053633d78cd0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4620" name="name4683633d78cd1636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758633d78cd16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81633d78cd16c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07230" name="name9121633d78cd1e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7633d78cd1e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9647" name="name8680633d78cd295a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747633d78cd29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86808" name="name1193633d78cd32c1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15633d78cd32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8521" name="name5450633d78cd3c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33d78cd3c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6735" name="name2594633d78cd4741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07633d78cd47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7435" name="name4186633d78cd5471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884633d78cd54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18" name="name1897633d78cd59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7633d78cd59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079696" name="name5773633d78cd63eb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88633d78cd63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412856" name="name3462633d78cd6eb8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035633d78cd6e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1047" name="name1110633d78cd73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1633d78cd73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608701" name="name3791633d78cd7a70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669633d78cd7a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031" name="name7820633d78cd83c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60633d78cd83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1743" name="name9916633d78cd8bbf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59633d78cd8b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67987" name="name2815633d78cd90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5633d78cd90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68995" name="name6995633d78cd99bc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66633d78cd99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57321" name="name6469633d78cd9e8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9633d78cd9e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5227633d78cd9f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7057633d78cd9f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5299633d78cd9fd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7066633d78cda0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67876" name="name9044633d78cda950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72633d78cda9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6206" name="name3097633d78cdb0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33d78cdb0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04664" name="name7594633d78cdb9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33d78cdb9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7393" name="name3358633d78cdc15b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664633d78cdc1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095196" name="name9510633d78cdcb09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987633d78cdcb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864480" name="name3084633d78cdd592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243633d78cdd5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96885" name="name1138633d78cddbf3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94633d78cddb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0006" name="name2319633d78cde1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4633d78cde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505633d78cde4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10485" name="name6853633d78cdec20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452633d78cdec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93665" name="name5007633d78cdf325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626633d78cdf3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9345" name="name8050633d78ce0794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170633d78ce07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88028" name="name2259633d78ce105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9633d78ce10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050633d78ce10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307633d78ce11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25154" name="name9580633d78ce1a4e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829633d78ce1a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88327" name="name8944633d78ce22c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62633d78ce22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495824" name="name8174633d78ce2c73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627633d78ce2c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3784633d78ce2d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1549" name="name3742633d78ce36a5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049633d78ce36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48046" name="name2149633d78ce3db8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55633d78ce3d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4322633d78ce3e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522633d78ce3f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653633d78ce40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238633d78ce40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739633d78ce41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518633d78ce41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2930" name="name5491633d78ce4a55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113633d78ce4a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931870" name="name3686633d78ce5253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60633d78ce52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965547" name="name2845633d78ce5abc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416633d78ce5a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413633d78ce5b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196023" name="name2584633d78ce65dd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391633d78ce65dd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120256" name="name7558633d78ce6b93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608633d78ce6b9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942931" name="name7795633d78ce727c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11633d78ce727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4723" name="name3865633d78ce78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8633d78ce78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58969" name="name5271633d78ce8299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886633d78ce82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32228" name="name9054633d78ce8a4a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21633d78ce8a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442267" name="name3935633d78ce9680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802633d78ce96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6116" name="name3561633d78ce9f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0633d78ce9f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677464" name="name1492633d78ceaa49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842633d78ceaa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59747" name="name7400633d78ceb2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6633d78ceb2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15058845" name="name4051633d78cec134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63633d78cec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0337538" name="name1127633d78ced07c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50633d78ced0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62806" name="name8353633d78ceda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6633d78ceda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638" name="name6661633d78cee21c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977633d78cee2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4840320" name="name3305633d78ceeaf3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106633d78cee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40430" name="name3975633d78cef0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5633d78cef0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147026" name="name3359633d78cf072b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031633d78cf07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85573" name="name4735633d78cf11a3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53633d78cf11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8780" name="name2342633d78cf18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33d78cf18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262511" name="name4498633d78cf262e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15633d78cf26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24447" name="name7006633d78cf2ee0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27633d78cf2e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2414815" name="name7667633d78cf373e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502633d78cf37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66555" name="name9762633d78cf425f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945633d78cf42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7273" name="name8913633d78cf4a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4633d78cf4a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59633d78cf4b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35633d78cf4b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299633d78cf4b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825633d78cf4c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257486" name="name8460633d78cf5594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720633d78cf55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760133" name="name1828633d78cf5d1a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746633d78cf5d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7193" name="name4179633d78cf64e4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92633d78cf64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1611" name="name9550633d78cf6d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33d78cf6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2814633d78cf6d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686633d78cf6f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6981" name="name5103633d78cf7863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623633d78cf78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37976" name="name9220633d78cf818b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454633d78cf81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17166" name="name8828633d78cf8930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065633d78cf89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18696" name="name4499633d78cf9175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311633d78cf91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1531" name="name8935633d78cf97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33d78cf97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8676633d78cf97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5160633d78cf98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9508" name="name2212633d78cfa02d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620633d78cfa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05786" name="name7686633d78cfa5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33d78cfa5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42788" name="name3938633d78cfac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4633d78cfac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34930" name="name3263633d78cfb5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33d78cfb5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0162" name="name7512633d78cfbf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4633d78cfbf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889408" name="name2981633d78cfcc73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64633d78cfcc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7133" name="name9924633d78cfd645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452633d78cfd6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33461" name="name9264633d78cfe0e8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119633d78cfe0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1862" name="name6020633d78cfe983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74633d78cfe9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90468" name="name6412633d78cff25a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114633d78cff2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1945" name="name9880633d78d003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33d78d003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1692633d78d004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670260" name="name3771633d78d00f1d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735633d78d00f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63934" name="name3146633d78d016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5633d78d016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5786633d78d017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11633d78d018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81633d78d018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0817" name="name6858633d78d02193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042633d78d02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46669" name="name5274633d78d029c4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666633d78d029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6819" name="name6161633d78d032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33d78d032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84633d78d033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75725" name="name2865633d78d03cb1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617633d78d03c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5491" name="name4088633d78d044c6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306633d78d044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69758" name="name2972633d78d049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4633d78d049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118656" name="name3641633d78d052a9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505633d78d05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842" name="name3042633d78d05b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1633d78d05b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84532" name="name1004633d78d0636d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092633d78d063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8156" name="name9273633d78d06cc6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676633d78d06c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84586" name="name6871633d78d077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1633d78d077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72403" name="name3832633d78d07e6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2633d78d07e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8246271" name="name4061633d78d088ef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300633d78d08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125633d78d089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77111" name="name2773633d78d093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7633d78d093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345" name="name2792633d78d09baa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395633d78d09b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669633d78d09c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089633d78d09e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53463" name="name9457633d78d0a7f1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345633d78d0a7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990119" name="name2673633d78d0b409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086633d78d0b4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9590" name="name2555633d78d0bc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0633d78d0bc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7225633d78d0bd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10011" name="name4068633d78d0cc85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28633d78d0cc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84135" name="name5016633d78d0d625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506633d78d0d6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53983" name="name1005633d78d0dfe8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28633d78d0df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3744" name="name9149633d78d0e8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33d78d0e8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97633d78d0ea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309" name="name9762633d78d10274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847633d78d102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08883" name="name9337633d78d10f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33d78d10f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7575" name="name9268633d78d11df6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452633d78d11d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1493633d78d11e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2999633d78d120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56148" name="name8496633d78d12f76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601633d78d12f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89016" name="name4797633d78d13b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2633d78d13b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666694" name="name6387633d78d147be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271633d78d147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6394" name="name3329633d78d150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2633d78d150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797565" name="name8931633d78d15d99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908633d78d15d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849185" name="name4938633d78d167c1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597633d78d167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83633d78d168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96871" name="name3992633d78d173be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63633d78d173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6092" name="name9043633d78d180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1633d78d180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6294633d78d182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5670" name="name3262633d78d18e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33d78d18e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25781" name="name4982633d78d199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7633d78d199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93212" name="name8564633d78d1a5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3633d78d1a5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5018633d78d1a6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0043" name="name8578633d78d1b458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72633d78d1b4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7584" name="name6098633d78d1c235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342633d78d1c2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6319" name="name1989633d78d1cf0e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135633d78d1cf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97714" name="name7592633d78d1de49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657633d78d1d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32633d78d1e0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54057" name="name8799633d78d1ebf0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125633d78d1eb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6327" name="name2581633d78d20379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978633d78d203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96291" name="name7130633d78d20f2b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092633d78d20f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90633d78d212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24597" name="name7232633d78d21f3e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223633d78d21f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78109" name="name7208633d78d23037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583633d78d230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88633d78d232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63633d78d232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7971" name="name4026633d78d242c9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590633d78d242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8872" name="name9078633d78d24e77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393633d78d24e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1858" name="name7066633d78d25dbc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925633d78d25d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26076" name="name9561633d78d26cee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419633d78d26c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11512" name="name6731633d78d277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0633d78d277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197142" name="name4567633d78d2891d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285633d78d289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09827" name="name6129633d78d2973d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52633d78d297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64687" name="name7427633d78d2a4cf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924633d78d2a4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3630" name="name1662633d78d2b2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2633d78d2b2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109633d78d2b3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5581" name="name8531633d78d2bfee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167633d78d2bf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52633d78d2c1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4163" name="name1314633d78d2cf02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472633d78d2cf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4537" name="name1236633d78d2e068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08633d78d2e0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88595" name="name2191633d78d2ef8d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25633d78d2e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889036" name="name9693633d78d30cd6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943633d78d30c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7447" name="name6152633d78d320cc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94633d78d320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55122" name="name6600633d78d32dc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3633d78d32d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20821" name="name3830633d78d33cff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758633d78d33c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62479" name="name6264633d78d34e9b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02633d78d34e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227230" name="name5872633d78d35fce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53633d78d35f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280633d78d361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31665" name="name3721633d78d371e3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180633d78d371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74633d78d373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082250" name="name4912633d78d37fb4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598633d78d37f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032633d78d380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321633d78d381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3448" name="name7692633d78d38ee1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612633d78d38e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965">
    <w:multiLevelType w:val="hybridMultilevel"/>
    <w:lvl w:ilvl="0" w:tplc="13985859">
      <w:start w:val="1"/>
      <w:numFmt w:val="decimal"/>
      <w:lvlText w:val="%1."/>
      <w:lvlJc w:val="left"/>
      <w:pPr>
        <w:ind w:left="720" w:hanging="360"/>
      </w:pPr>
    </w:lvl>
    <w:lvl w:ilvl="1" w:tplc="13985859" w:tentative="1">
      <w:start w:val="1"/>
      <w:numFmt w:val="lowerLetter"/>
      <w:lvlText w:val="%2."/>
      <w:lvlJc w:val="left"/>
      <w:pPr>
        <w:ind w:left="1440" w:hanging="360"/>
      </w:pPr>
    </w:lvl>
    <w:lvl w:ilvl="2" w:tplc="13985859" w:tentative="1">
      <w:start w:val="1"/>
      <w:numFmt w:val="lowerRoman"/>
      <w:lvlText w:val="%3."/>
      <w:lvlJc w:val="right"/>
      <w:pPr>
        <w:ind w:left="2160" w:hanging="180"/>
      </w:pPr>
    </w:lvl>
    <w:lvl w:ilvl="3" w:tplc="13985859" w:tentative="1">
      <w:start w:val="1"/>
      <w:numFmt w:val="decimal"/>
      <w:lvlText w:val="%4."/>
      <w:lvlJc w:val="left"/>
      <w:pPr>
        <w:ind w:left="2880" w:hanging="360"/>
      </w:pPr>
    </w:lvl>
    <w:lvl w:ilvl="4" w:tplc="13985859" w:tentative="1">
      <w:start w:val="1"/>
      <w:numFmt w:val="lowerLetter"/>
      <w:lvlText w:val="%5."/>
      <w:lvlJc w:val="left"/>
      <w:pPr>
        <w:ind w:left="3600" w:hanging="360"/>
      </w:pPr>
    </w:lvl>
    <w:lvl w:ilvl="5" w:tplc="13985859" w:tentative="1">
      <w:start w:val="1"/>
      <w:numFmt w:val="lowerRoman"/>
      <w:lvlText w:val="%6."/>
      <w:lvlJc w:val="right"/>
      <w:pPr>
        <w:ind w:left="4320" w:hanging="180"/>
      </w:pPr>
    </w:lvl>
    <w:lvl w:ilvl="6" w:tplc="13985859" w:tentative="1">
      <w:start w:val="1"/>
      <w:numFmt w:val="decimal"/>
      <w:lvlText w:val="%7."/>
      <w:lvlJc w:val="left"/>
      <w:pPr>
        <w:ind w:left="5040" w:hanging="360"/>
      </w:pPr>
    </w:lvl>
    <w:lvl w:ilvl="7" w:tplc="13985859" w:tentative="1">
      <w:start w:val="1"/>
      <w:numFmt w:val="lowerLetter"/>
      <w:lvlText w:val="%8."/>
      <w:lvlJc w:val="left"/>
      <w:pPr>
        <w:ind w:left="5760" w:hanging="360"/>
      </w:pPr>
    </w:lvl>
    <w:lvl w:ilvl="8" w:tplc="1398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89043795">
      <w:start w:val="1"/>
      <w:numFmt w:val="decimal"/>
      <w:lvlText w:val="%1."/>
      <w:lvlJc w:val="left"/>
      <w:pPr>
        <w:ind w:left="720" w:hanging="360"/>
      </w:pPr>
    </w:lvl>
    <w:lvl w:ilvl="1" w:tplc="89043795" w:tentative="1">
      <w:start w:val="1"/>
      <w:numFmt w:val="lowerLetter"/>
      <w:lvlText w:val="%2."/>
      <w:lvlJc w:val="left"/>
      <w:pPr>
        <w:ind w:left="1440" w:hanging="360"/>
      </w:pPr>
    </w:lvl>
    <w:lvl w:ilvl="2" w:tplc="89043795" w:tentative="1">
      <w:start w:val="1"/>
      <w:numFmt w:val="lowerRoman"/>
      <w:lvlText w:val="%3."/>
      <w:lvlJc w:val="right"/>
      <w:pPr>
        <w:ind w:left="2160" w:hanging="180"/>
      </w:pPr>
    </w:lvl>
    <w:lvl w:ilvl="3" w:tplc="89043795" w:tentative="1">
      <w:start w:val="1"/>
      <w:numFmt w:val="decimal"/>
      <w:lvlText w:val="%4."/>
      <w:lvlJc w:val="left"/>
      <w:pPr>
        <w:ind w:left="2880" w:hanging="360"/>
      </w:pPr>
    </w:lvl>
    <w:lvl w:ilvl="4" w:tplc="89043795" w:tentative="1">
      <w:start w:val="1"/>
      <w:numFmt w:val="lowerLetter"/>
      <w:lvlText w:val="%5."/>
      <w:lvlJc w:val="left"/>
      <w:pPr>
        <w:ind w:left="3600" w:hanging="360"/>
      </w:pPr>
    </w:lvl>
    <w:lvl w:ilvl="5" w:tplc="89043795" w:tentative="1">
      <w:start w:val="1"/>
      <w:numFmt w:val="lowerRoman"/>
      <w:lvlText w:val="%6."/>
      <w:lvlJc w:val="right"/>
      <w:pPr>
        <w:ind w:left="4320" w:hanging="180"/>
      </w:pPr>
    </w:lvl>
    <w:lvl w:ilvl="6" w:tplc="89043795" w:tentative="1">
      <w:start w:val="1"/>
      <w:numFmt w:val="decimal"/>
      <w:lvlText w:val="%7."/>
      <w:lvlJc w:val="left"/>
      <w:pPr>
        <w:ind w:left="5040" w:hanging="360"/>
      </w:pPr>
    </w:lvl>
    <w:lvl w:ilvl="7" w:tplc="89043795" w:tentative="1">
      <w:start w:val="1"/>
      <w:numFmt w:val="lowerLetter"/>
      <w:lvlText w:val="%8."/>
      <w:lvlJc w:val="left"/>
      <w:pPr>
        <w:ind w:left="5760" w:hanging="360"/>
      </w:pPr>
    </w:lvl>
    <w:lvl w:ilvl="8" w:tplc="8904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3">
    <w:multiLevelType w:val="hybridMultilevel"/>
    <w:lvl w:ilvl="0" w:tplc="53369949">
      <w:start w:val="1"/>
      <w:numFmt w:val="decimal"/>
      <w:lvlText w:val="%1."/>
      <w:lvlJc w:val="left"/>
      <w:pPr>
        <w:ind w:left="720" w:hanging="360"/>
      </w:pPr>
    </w:lvl>
    <w:lvl w:ilvl="1" w:tplc="53369949" w:tentative="1">
      <w:start w:val="1"/>
      <w:numFmt w:val="lowerLetter"/>
      <w:lvlText w:val="%2."/>
      <w:lvlJc w:val="left"/>
      <w:pPr>
        <w:ind w:left="1440" w:hanging="360"/>
      </w:pPr>
    </w:lvl>
    <w:lvl w:ilvl="2" w:tplc="53369949" w:tentative="1">
      <w:start w:val="1"/>
      <w:numFmt w:val="lowerRoman"/>
      <w:lvlText w:val="%3."/>
      <w:lvlJc w:val="right"/>
      <w:pPr>
        <w:ind w:left="2160" w:hanging="180"/>
      </w:pPr>
    </w:lvl>
    <w:lvl w:ilvl="3" w:tplc="53369949" w:tentative="1">
      <w:start w:val="1"/>
      <w:numFmt w:val="decimal"/>
      <w:lvlText w:val="%4."/>
      <w:lvlJc w:val="left"/>
      <w:pPr>
        <w:ind w:left="2880" w:hanging="360"/>
      </w:pPr>
    </w:lvl>
    <w:lvl w:ilvl="4" w:tplc="53369949" w:tentative="1">
      <w:start w:val="1"/>
      <w:numFmt w:val="lowerLetter"/>
      <w:lvlText w:val="%5."/>
      <w:lvlJc w:val="left"/>
      <w:pPr>
        <w:ind w:left="3600" w:hanging="360"/>
      </w:pPr>
    </w:lvl>
    <w:lvl w:ilvl="5" w:tplc="53369949" w:tentative="1">
      <w:start w:val="1"/>
      <w:numFmt w:val="lowerRoman"/>
      <w:lvlText w:val="%6."/>
      <w:lvlJc w:val="right"/>
      <w:pPr>
        <w:ind w:left="4320" w:hanging="180"/>
      </w:pPr>
    </w:lvl>
    <w:lvl w:ilvl="6" w:tplc="53369949" w:tentative="1">
      <w:start w:val="1"/>
      <w:numFmt w:val="decimal"/>
      <w:lvlText w:val="%7."/>
      <w:lvlJc w:val="left"/>
      <w:pPr>
        <w:ind w:left="5040" w:hanging="360"/>
      </w:pPr>
    </w:lvl>
    <w:lvl w:ilvl="7" w:tplc="53369949" w:tentative="1">
      <w:start w:val="1"/>
      <w:numFmt w:val="lowerLetter"/>
      <w:lvlText w:val="%8."/>
      <w:lvlJc w:val="left"/>
      <w:pPr>
        <w:ind w:left="5760" w:hanging="360"/>
      </w:pPr>
    </w:lvl>
    <w:lvl w:ilvl="8" w:tplc="5336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2">
    <w:multiLevelType w:val="hybridMultilevel"/>
    <w:lvl w:ilvl="0" w:tplc="80536790">
      <w:start w:val="1"/>
      <w:numFmt w:val="decimal"/>
      <w:lvlText w:val="%1."/>
      <w:lvlJc w:val="left"/>
      <w:pPr>
        <w:ind w:left="720" w:hanging="360"/>
      </w:pPr>
    </w:lvl>
    <w:lvl w:ilvl="1" w:tplc="80536790" w:tentative="1">
      <w:start w:val="1"/>
      <w:numFmt w:val="lowerLetter"/>
      <w:lvlText w:val="%2."/>
      <w:lvlJc w:val="left"/>
      <w:pPr>
        <w:ind w:left="1440" w:hanging="360"/>
      </w:pPr>
    </w:lvl>
    <w:lvl w:ilvl="2" w:tplc="80536790" w:tentative="1">
      <w:start w:val="1"/>
      <w:numFmt w:val="lowerRoman"/>
      <w:lvlText w:val="%3."/>
      <w:lvlJc w:val="right"/>
      <w:pPr>
        <w:ind w:left="2160" w:hanging="180"/>
      </w:pPr>
    </w:lvl>
    <w:lvl w:ilvl="3" w:tplc="80536790" w:tentative="1">
      <w:start w:val="1"/>
      <w:numFmt w:val="decimal"/>
      <w:lvlText w:val="%4."/>
      <w:lvlJc w:val="left"/>
      <w:pPr>
        <w:ind w:left="2880" w:hanging="360"/>
      </w:pPr>
    </w:lvl>
    <w:lvl w:ilvl="4" w:tplc="80536790" w:tentative="1">
      <w:start w:val="1"/>
      <w:numFmt w:val="lowerLetter"/>
      <w:lvlText w:val="%5."/>
      <w:lvlJc w:val="left"/>
      <w:pPr>
        <w:ind w:left="3600" w:hanging="360"/>
      </w:pPr>
    </w:lvl>
    <w:lvl w:ilvl="5" w:tplc="80536790" w:tentative="1">
      <w:start w:val="1"/>
      <w:numFmt w:val="lowerRoman"/>
      <w:lvlText w:val="%6."/>
      <w:lvlJc w:val="right"/>
      <w:pPr>
        <w:ind w:left="4320" w:hanging="180"/>
      </w:pPr>
    </w:lvl>
    <w:lvl w:ilvl="6" w:tplc="80536790" w:tentative="1">
      <w:start w:val="1"/>
      <w:numFmt w:val="decimal"/>
      <w:lvlText w:val="%7."/>
      <w:lvlJc w:val="left"/>
      <w:pPr>
        <w:ind w:left="5040" w:hanging="360"/>
      </w:pPr>
    </w:lvl>
    <w:lvl w:ilvl="7" w:tplc="80536790" w:tentative="1">
      <w:start w:val="1"/>
      <w:numFmt w:val="lowerLetter"/>
      <w:lvlText w:val="%8."/>
      <w:lvlJc w:val="left"/>
      <w:pPr>
        <w:ind w:left="5760" w:hanging="360"/>
      </w:pPr>
    </w:lvl>
    <w:lvl w:ilvl="8" w:tplc="8053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1">
    <w:multiLevelType w:val="hybridMultilevel"/>
    <w:lvl w:ilvl="0" w:tplc="17795569">
      <w:start w:val="1"/>
      <w:numFmt w:val="decimal"/>
      <w:lvlText w:val="%1."/>
      <w:lvlJc w:val="left"/>
      <w:pPr>
        <w:ind w:left="720" w:hanging="360"/>
      </w:pPr>
    </w:lvl>
    <w:lvl w:ilvl="1" w:tplc="17795569" w:tentative="1">
      <w:start w:val="1"/>
      <w:numFmt w:val="lowerLetter"/>
      <w:lvlText w:val="%2."/>
      <w:lvlJc w:val="left"/>
      <w:pPr>
        <w:ind w:left="1440" w:hanging="360"/>
      </w:pPr>
    </w:lvl>
    <w:lvl w:ilvl="2" w:tplc="17795569" w:tentative="1">
      <w:start w:val="1"/>
      <w:numFmt w:val="lowerRoman"/>
      <w:lvlText w:val="%3."/>
      <w:lvlJc w:val="right"/>
      <w:pPr>
        <w:ind w:left="2160" w:hanging="180"/>
      </w:pPr>
    </w:lvl>
    <w:lvl w:ilvl="3" w:tplc="17795569" w:tentative="1">
      <w:start w:val="1"/>
      <w:numFmt w:val="decimal"/>
      <w:lvlText w:val="%4."/>
      <w:lvlJc w:val="left"/>
      <w:pPr>
        <w:ind w:left="2880" w:hanging="360"/>
      </w:pPr>
    </w:lvl>
    <w:lvl w:ilvl="4" w:tplc="17795569" w:tentative="1">
      <w:start w:val="1"/>
      <w:numFmt w:val="lowerLetter"/>
      <w:lvlText w:val="%5."/>
      <w:lvlJc w:val="left"/>
      <w:pPr>
        <w:ind w:left="3600" w:hanging="360"/>
      </w:pPr>
    </w:lvl>
    <w:lvl w:ilvl="5" w:tplc="17795569" w:tentative="1">
      <w:start w:val="1"/>
      <w:numFmt w:val="lowerRoman"/>
      <w:lvlText w:val="%6."/>
      <w:lvlJc w:val="right"/>
      <w:pPr>
        <w:ind w:left="4320" w:hanging="180"/>
      </w:pPr>
    </w:lvl>
    <w:lvl w:ilvl="6" w:tplc="17795569" w:tentative="1">
      <w:start w:val="1"/>
      <w:numFmt w:val="decimal"/>
      <w:lvlText w:val="%7."/>
      <w:lvlJc w:val="left"/>
      <w:pPr>
        <w:ind w:left="5040" w:hanging="360"/>
      </w:pPr>
    </w:lvl>
    <w:lvl w:ilvl="7" w:tplc="17795569" w:tentative="1">
      <w:start w:val="1"/>
      <w:numFmt w:val="lowerLetter"/>
      <w:lvlText w:val="%8."/>
      <w:lvlJc w:val="left"/>
      <w:pPr>
        <w:ind w:left="5760" w:hanging="360"/>
      </w:pPr>
    </w:lvl>
    <w:lvl w:ilvl="8" w:tplc="1779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0">
    <w:multiLevelType w:val="hybridMultilevel"/>
    <w:lvl w:ilvl="0" w:tplc="15027210">
      <w:start w:val="1"/>
      <w:numFmt w:val="decimal"/>
      <w:lvlText w:val="%1."/>
      <w:lvlJc w:val="left"/>
      <w:pPr>
        <w:ind w:left="720" w:hanging="360"/>
      </w:pPr>
    </w:lvl>
    <w:lvl w:ilvl="1" w:tplc="15027210" w:tentative="1">
      <w:start w:val="1"/>
      <w:numFmt w:val="lowerLetter"/>
      <w:lvlText w:val="%2."/>
      <w:lvlJc w:val="left"/>
      <w:pPr>
        <w:ind w:left="1440" w:hanging="360"/>
      </w:pPr>
    </w:lvl>
    <w:lvl w:ilvl="2" w:tplc="15027210" w:tentative="1">
      <w:start w:val="1"/>
      <w:numFmt w:val="lowerRoman"/>
      <w:lvlText w:val="%3."/>
      <w:lvlJc w:val="right"/>
      <w:pPr>
        <w:ind w:left="2160" w:hanging="180"/>
      </w:pPr>
    </w:lvl>
    <w:lvl w:ilvl="3" w:tplc="15027210" w:tentative="1">
      <w:start w:val="1"/>
      <w:numFmt w:val="decimal"/>
      <w:lvlText w:val="%4."/>
      <w:lvlJc w:val="left"/>
      <w:pPr>
        <w:ind w:left="2880" w:hanging="360"/>
      </w:pPr>
    </w:lvl>
    <w:lvl w:ilvl="4" w:tplc="15027210" w:tentative="1">
      <w:start w:val="1"/>
      <w:numFmt w:val="lowerLetter"/>
      <w:lvlText w:val="%5."/>
      <w:lvlJc w:val="left"/>
      <w:pPr>
        <w:ind w:left="3600" w:hanging="360"/>
      </w:pPr>
    </w:lvl>
    <w:lvl w:ilvl="5" w:tplc="15027210" w:tentative="1">
      <w:start w:val="1"/>
      <w:numFmt w:val="lowerRoman"/>
      <w:lvlText w:val="%6."/>
      <w:lvlJc w:val="right"/>
      <w:pPr>
        <w:ind w:left="4320" w:hanging="180"/>
      </w:pPr>
    </w:lvl>
    <w:lvl w:ilvl="6" w:tplc="15027210" w:tentative="1">
      <w:start w:val="1"/>
      <w:numFmt w:val="decimal"/>
      <w:lvlText w:val="%7."/>
      <w:lvlJc w:val="left"/>
      <w:pPr>
        <w:ind w:left="5040" w:hanging="360"/>
      </w:pPr>
    </w:lvl>
    <w:lvl w:ilvl="7" w:tplc="15027210" w:tentative="1">
      <w:start w:val="1"/>
      <w:numFmt w:val="lowerLetter"/>
      <w:lvlText w:val="%8."/>
      <w:lvlJc w:val="left"/>
      <w:pPr>
        <w:ind w:left="5760" w:hanging="360"/>
      </w:pPr>
    </w:lvl>
    <w:lvl w:ilvl="8" w:tplc="1502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9">
    <w:multiLevelType w:val="hybridMultilevel"/>
    <w:lvl w:ilvl="0" w:tplc="91641455">
      <w:start w:val="1"/>
      <w:numFmt w:val="decimal"/>
      <w:lvlText w:val="%1."/>
      <w:lvlJc w:val="left"/>
      <w:pPr>
        <w:ind w:left="720" w:hanging="360"/>
      </w:pPr>
    </w:lvl>
    <w:lvl w:ilvl="1" w:tplc="91641455" w:tentative="1">
      <w:start w:val="1"/>
      <w:numFmt w:val="lowerLetter"/>
      <w:lvlText w:val="%2."/>
      <w:lvlJc w:val="left"/>
      <w:pPr>
        <w:ind w:left="1440" w:hanging="360"/>
      </w:pPr>
    </w:lvl>
    <w:lvl w:ilvl="2" w:tplc="91641455" w:tentative="1">
      <w:start w:val="1"/>
      <w:numFmt w:val="lowerRoman"/>
      <w:lvlText w:val="%3."/>
      <w:lvlJc w:val="right"/>
      <w:pPr>
        <w:ind w:left="2160" w:hanging="180"/>
      </w:pPr>
    </w:lvl>
    <w:lvl w:ilvl="3" w:tplc="91641455" w:tentative="1">
      <w:start w:val="1"/>
      <w:numFmt w:val="decimal"/>
      <w:lvlText w:val="%4."/>
      <w:lvlJc w:val="left"/>
      <w:pPr>
        <w:ind w:left="2880" w:hanging="360"/>
      </w:pPr>
    </w:lvl>
    <w:lvl w:ilvl="4" w:tplc="91641455" w:tentative="1">
      <w:start w:val="1"/>
      <w:numFmt w:val="lowerLetter"/>
      <w:lvlText w:val="%5."/>
      <w:lvlJc w:val="left"/>
      <w:pPr>
        <w:ind w:left="3600" w:hanging="360"/>
      </w:pPr>
    </w:lvl>
    <w:lvl w:ilvl="5" w:tplc="91641455" w:tentative="1">
      <w:start w:val="1"/>
      <w:numFmt w:val="lowerRoman"/>
      <w:lvlText w:val="%6."/>
      <w:lvlJc w:val="right"/>
      <w:pPr>
        <w:ind w:left="4320" w:hanging="180"/>
      </w:pPr>
    </w:lvl>
    <w:lvl w:ilvl="6" w:tplc="91641455" w:tentative="1">
      <w:start w:val="1"/>
      <w:numFmt w:val="decimal"/>
      <w:lvlText w:val="%7."/>
      <w:lvlJc w:val="left"/>
      <w:pPr>
        <w:ind w:left="5040" w:hanging="360"/>
      </w:pPr>
    </w:lvl>
    <w:lvl w:ilvl="7" w:tplc="91641455" w:tentative="1">
      <w:start w:val="1"/>
      <w:numFmt w:val="lowerLetter"/>
      <w:lvlText w:val="%8."/>
      <w:lvlJc w:val="left"/>
      <w:pPr>
        <w:ind w:left="5760" w:hanging="360"/>
      </w:pPr>
    </w:lvl>
    <w:lvl w:ilvl="8" w:tplc="91641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8">
    <w:multiLevelType w:val="hybridMultilevel"/>
    <w:lvl w:ilvl="0" w:tplc="11206387">
      <w:start w:val="1"/>
      <w:numFmt w:val="decimal"/>
      <w:lvlText w:val="%1."/>
      <w:lvlJc w:val="left"/>
      <w:pPr>
        <w:ind w:left="720" w:hanging="360"/>
      </w:pPr>
    </w:lvl>
    <w:lvl w:ilvl="1" w:tplc="11206387" w:tentative="1">
      <w:start w:val="1"/>
      <w:numFmt w:val="lowerLetter"/>
      <w:lvlText w:val="%2."/>
      <w:lvlJc w:val="left"/>
      <w:pPr>
        <w:ind w:left="1440" w:hanging="360"/>
      </w:pPr>
    </w:lvl>
    <w:lvl w:ilvl="2" w:tplc="11206387" w:tentative="1">
      <w:start w:val="1"/>
      <w:numFmt w:val="lowerRoman"/>
      <w:lvlText w:val="%3."/>
      <w:lvlJc w:val="right"/>
      <w:pPr>
        <w:ind w:left="2160" w:hanging="180"/>
      </w:pPr>
    </w:lvl>
    <w:lvl w:ilvl="3" w:tplc="11206387" w:tentative="1">
      <w:start w:val="1"/>
      <w:numFmt w:val="decimal"/>
      <w:lvlText w:val="%4."/>
      <w:lvlJc w:val="left"/>
      <w:pPr>
        <w:ind w:left="2880" w:hanging="360"/>
      </w:pPr>
    </w:lvl>
    <w:lvl w:ilvl="4" w:tplc="11206387" w:tentative="1">
      <w:start w:val="1"/>
      <w:numFmt w:val="lowerLetter"/>
      <w:lvlText w:val="%5."/>
      <w:lvlJc w:val="left"/>
      <w:pPr>
        <w:ind w:left="3600" w:hanging="360"/>
      </w:pPr>
    </w:lvl>
    <w:lvl w:ilvl="5" w:tplc="11206387" w:tentative="1">
      <w:start w:val="1"/>
      <w:numFmt w:val="lowerRoman"/>
      <w:lvlText w:val="%6."/>
      <w:lvlJc w:val="right"/>
      <w:pPr>
        <w:ind w:left="4320" w:hanging="180"/>
      </w:pPr>
    </w:lvl>
    <w:lvl w:ilvl="6" w:tplc="11206387" w:tentative="1">
      <w:start w:val="1"/>
      <w:numFmt w:val="decimal"/>
      <w:lvlText w:val="%7."/>
      <w:lvlJc w:val="left"/>
      <w:pPr>
        <w:ind w:left="5040" w:hanging="360"/>
      </w:pPr>
    </w:lvl>
    <w:lvl w:ilvl="7" w:tplc="11206387" w:tentative="1">
      <w:start w:val="1"/>
      <w:numFmt w:val="lowerLetter"/>
      <w:lvlText w:val="%8."/>
      <w:lvlJc w:val="left"/>
      <w:pPr>
        <w:ind w:left="5760" w:hanging="360"/>
      </w:pPr>
    </w:lvl>
    <w:lvl w:ilvl="8" w:tplc="1120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7">
    <w:multiLevelType w:val="hybridMultilevel"/>
    <w:lvl w:ilvl="0" w:tplc="81384774">
      <w:start w:val="1"/>
      <w:numFmt w:val="decimal"/>
      <w:lvlText w:val="%1."/>
      <w:lvlJc w:val="left"/>
      <w:pPr>
        <w:ind w:left="720" w:hanging="360"/>
      </w:pPr>
    </w:lvl>
    <w:lvl w:ilvl="1" w:tplc="81384774" w:tentative="1">
      <w:start w:val="1"/>
      <w:numFmt w:val="lowerLetter"/>
      <w:lvlText w:val="%2."/>
      <w:lvlJc w:val="left"/>
      <w:pPr>
        <w:ind w:left="1440" w:hanging="360"/>
      </w:pPr>
    </w:lvl>
    <w:lvl w:ilvl="2" w:tplc="81384774" w:tentative="1">
      <w:start w:val="1"/>
      <w:numFmt w:val="lowerRoman"/>
      <w:lvlText w:val="%3."/>
      <w:lvlJc w:val="right"/>
      <w:pPr>
        <w:ind w:left="2160" w:hanging="180"/>
      </w:pPr>
    </w:lvl>
    <w:lvl w:ilvl="3" w:tplc="81384774" w:tentative="1">
      <w:start w:val="1"/>
      <w:numFmt w:val="decimal"/>
      <w:lvlText w:val="%4."/>
      <w:lvlJc w:val="left"/>
      <w:pPr>
        <w:ind w:left="2880" w:hanging="360"/>
      </w:pPr>
    </w:lvl>
    <w:lvl w:ilvl="4" w:tplc="81384774" w:tentative="1">
      <w:start w:val="1"/>
      <w:numFmt w:val="lowerLetter"/>
      <w:lvlText w:val="%5."/>
      <w:lvlJc w:val="left"/>
      <w:pPr>
        <w:ind w:left="3600" w:hanging="360"/>
      </w:pPr>
    </w:lvl>
    <w:lvl w:ilvl="5" w:tplc="81384774" w:tentative="1">
      <w:start w:val="1"/>
      <w:numFmt w:val="lowerRoman"/>
      <w:lvlText w:val="%6."/>
      <w:lvlJc w:val="right"/>
      <w:pPr>
        <w:ind w:left="4320" w:hanging="180"/>
      </w:pPr>
    </w:lvl>
    <w:lvl w:ilvl="6" w:tplc="81384774" w:tentative="1">
      <w:start w:val="1"/>
      <w:numFmt w:val="decimal"/>
      <w:lvlText w:val="%7."/>
      <w:lvlJc w:val="left"/>
      <w:pPr>
        <w:ind w:left="5040" w:hanging="360"/>
      </w:pPr>
    </w:lvl>
    <w:lvl w:ilvl="7" w:tplc="81384774" w:tentative="1">
      <w:start w:val="1"/>
      <w:numFmt w:val="lowerLetter"/>
      <w:lvlText w:val="%8."/>
      <w:lvlJc w:val="left"/>
      <w:pPr>
        <w:ind w:left="5760" w:hanging="360"/>
      </w:pPr>
    </w:lvl>
    <w:lvl w:ilvl="8" w:tplc="8138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6">
    <w:multiLevelType w:val="hybridMultilevel"/>
    <w:lvl w:ilvl="0" w:tplc="41878491">
      <w:start w:val="1"/>
      <w:numFmt w:val="decimal"/>
      <w:lvlText w:val="%1."/>
      <w:lvlJc w:val="left"/>
      <w:pPr>
        <w:ind w:left="720" w:hanging="360"/>
      </w:pPr>
    </w:lvl>
    <w:lvl w:ilvl="1" w:tplc="41878491" w:tentative="1">
      <w:start w:val="1"/>
      <w:numFmt w:val="lowerLetter"/>
      <w:lvlText w:val="%2."/>
      <w:lvlJc w:val="left"/>
      <w:pPr>
        <w:ind w:left="1440" w:hanging="360"/>
      </w:pPr>
    </w:lvl>
    <w:lvl w:ilvl="2" w:tplc="41878491" w:tentative="1">
      <w:start w:val="1"/>
      <w:numFmt w:val="lowerRoman"/>
      <w:lvlText w:val="%3."/>
      <w:lvlJc w:val="right"/>
      <w:pPr>
        <w:ind w:left="2160" w:hanging="180"/>
      </w:pPr>
    </w:lvl>
    <w:lvl w:ilvl="3" w:tplc="41878491" w:tentative="1">
      <w:start w:val="1"/>
      <w:numFmt w:val="decimal"/>
      <w:lvlText w:val="%4."/>
      <w:lvlJc w:val="left"/>
      <w:pPr>
        <w:ind w:left="2880" w:hanging="360"/>
      </w:pPr>
    </w:lvl>
    <w:lvl w:ilvl="4" w:tplc="41878491" w:tentative="1">
      <w:start w:val="1"/>
      <w:numFmt w:val="lowerLetter"/>
      <w:lvlText w:val="%5."/>
      <w:lvlJc w:val="left"/>
      <w:pPr>
        <w:ind w:left="3600" w:hanging="360"/>
      </w:pPr>
    </w:lvl>
    <w:lvl w:ilvl="5" w:tplc="41878491" w:tentative="1">
      <w:start w:val="1"/>
      <w:numFmt w:val="lowerRoman"/>
      <w:lvlText w:val="%6."/>
      <w:lvlJc w:val="right"/>
      <w:pPr>
        <w:ind w:left="4320" w:hanging="180"/>
      </w:pPr>
    </w:lvl>
    <w:lvl w:ilvl="6" w:tplc="41878491" w:tentative="1">
      <w:start w:val="1"/>
      <w:numFmt w:val="decimal"/>
      <w:lvlText w:val="%7."/>
      <w:lvlJc w:val="left"/>
      <w:pPr>
        <w:ind w:left="5040" w:hanging="360"/>
      </w:pPr>
    </w:lvl>
    <w:lvl w:ilvl="7" w:tplc="41878491" w:tentative="1">
      <w:start w:val="1"/>
      <w:numFmt w:val="lowerLetter"/>
      <w:lvlText w:val="%8."/>
      <w:lvlJc w:val="left"/>
      <w:pPr>
        <w:ind w:left="5760" w:hanging="360"/>
      </w:pPr>
    </w:lvl>
    <w:lvl w:ilvl="8" w:tplc="4187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5">
    <w:multiLevelType w:val="hybridMultilevel"/>
    <w:lvl w:ilvl="0" w:tplc="15407234">
      <w:start w:val="1"/>
      <w:numFmt w:val="decimal"/>
      <w:lvlText w:val="%1."/>
      <w:lvlJc w:val="left"/>
      <w:pPr>
        <w:ind w:left="720" w:hanging="360"/>
      </w:pPr>
    </w:lvl>
    <w:lvl w:ilvl="1" w:tplc="15407234" w:tentative="1">
      <w:start w:val="1"/>
      <w:numFmt w:val="lowerLetter"/>
      <w:lvlText w:val="%2."/>
      <w:lvlJc w:val="left"/>
      <w:pPr>
        <w:ind w:left="1440" w:hanging="360"/>
      </w:pPr>
    </w:lvl>
    <w:lvl w:ilvl="2" w:tplc="15407234" w:tentative="1">
      <w:start w:val="1"/>
      <w:numFmt w:val="lowerRoman"/>
      <w:lvlText w:val="%3."/>
      <w:lvlJc w:val="right"/>
      <w:pPr>
        <w:ind w:left="2160" w:hanging="180"/>
      </w:pPr>
    </w:lvl>
    <w:lvl w:ilvl="3" w:tplc="15407234" w:tentative="1">
      <w:start w:val="1"/>
      <w:numFmt w:val="decimal"/>
      <w:lvlText w:val="%4."/>
      <w:lvlJc w:val="left"/>
      <w:pPr>
        <w:ind w:left="2880" w:hanging="360"/>
      </w:pPr>
    </w:lvl>
    <w:lvl w:ilvl="4" w:tplc="15407234" w:tentative="1">
      <w:start w:val="1"/>
      <w:numFmt w:val="lowerLetter"/>
      <w:lvlText w:val="%5."/>
      <w:lvlJc w:val="left"/>
      <w:pPr>
        <w:ind w:left="3600" w:hanging="360"/>
      </w:pPr>
    </w:lvl>
    <w:lvl w:ilvl="5" w:tplc="15407234" w:tentative="1">
      <w:start w:val="1"/>
      <w:numFmt w:val="lowerRoman"/>
      <w:lvlText w:val="%6."/>
      <w:lvlJc w:val="right"/>
      <w:pPr>
        <w:ind w:left="4320" w:hanging="180"/>
      </w:pPr>
    </w:lvl>
    <w:lvl w:ilvl="6" w:tplc="15407234" w:tentative="1">
      <w:start w:val="1"/>
      <w:numFmt w:val="decimal"/>
      <w:lvlText w:val="%7."/>
      <w:lvlJc w:val="left"/>
      <w:pPr>
        <w:ind w:left="5040" w:hanging="360"/>
      </w:pPr>
    </w:lvl>
    <w:lvl w:ilvl="7" w:tplc="15407234" w:tentative="1">
      <w:start w:val="1"/>
      <w:numFmt w:val="lowerLetter"/>
      <w:lvlText w:val="%8."/>
      <w:lvlJc w:val="left"/>
      <w:pPr>
        <w:ind w:left="5760" w:hanging="360"/>
      </w:pPr>
    </w:lvl>
    <w:lvl w:ilvl="8" w:tplc="1540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4">
    <w:multiLevelType w:val="hybridMultilevel"/>
    <w:lvl w:ilvl="0" w:tplc="78048009">
      <w:start w:val="1"/>
      <w:numFmt w:val="decimal"/>
      <w:lvlText w:val="%1."/>
      <w:lvlJc w:val="left"/>
      <w:pPr>
        <w:ind w:left="720" w:hanging="360"/>
      </w:pPr>
    </w:lvl>
    <w:lvl w:ilvl="1" w:tplc="78048009" w:tentative="1">
      <w:start w:val="1"/>
      <w:numFmt w:val="lowerLetter"/>
      <w:lvlText w:val="%2."/>
      <w:lvlJc w:val="left"/>
      <w:pPr>
        <w:ind w:left="1440" w:hanging="360"/>
      </w:pPr>
    </w:lvl>
    <w:lvl w:ilvl="2" w:tplc="78048009" w:tentative="1">
      <w:start w:val="1"/>
      <w:numFmt w:val="lowerRoman"/>
      <w:lvlText w:val="%3."/>
      <w:lvlJc w:val="right"/>
      <w:pPr>
        <w:ind w:left="2160" w:hanging="180"/>
      </w:pPr>
    </w:lvl>
    <w:lvl w:ilvl="3" w:tplc="78048009" w:tentative="1">
      <w:start w:val="1"/>
      <w:numFmt w:val="decimal"/>
      <w:lvlText w:val="%4."/>
      <w:lvlJc w:val="left"/>
      <w:pPr>
        <w:ind w:left="2880" w:hanging="360"/>
      </w:pPr>
    </w:lvl>
    <w:lvl w:ilvl="4" w:tplc="78048009" w:tentative="1">
      <w:start w:val="1"/>
      <w:numFmt w:val="lowerLetter"/>
      <w:lvlText w:val="%5."/>
      <w:lvlJc w:val="left"/>
      <w:pPr>
        <w:ind w:left="3600" w:hanging="360"/>
      </w:pPr>
    </w:lvl>
    <w:lvl w:ilvl="5" w:tplc="78048009" w:tentative="1">
      <w:start w:val="1"/>
      <w:numFmt w:val="lowerRoman"/>
      <w:lvlText w:val="%6."/>
      <w:lvlJc w:val="right"/>
      <w:pPr>
        <w:ind w:left="4320" w:hanging="180"/>
      </w:pPr>
    </w:lvl>
    <w:lvl w:ilvl="6" w:tplc="78048009" w:tentative="1">
      <w:start w:val="1"/>
      <w:numFmt w:val="decimal"/>
      <w:lvlText w:val="%7."/>
      <w:lvlJc w:val="left"/>
      <w:pPr>
        <w:ind w:left="5040" w:hanging="360"/>
      </w:pPr>
    </w:lvl>
    <w:lvl w:ilvl="7" w:tplc="78048009" w:tentative="1">
      <w:start w:val="1"/>
      <w:numFmt w:val="lowerLetter"/>
      <w:lvlText w:val="%8."/>
      <w:lvlJc w:val="left"/>
      <w:pPr>
        <w:ind w:left="5760" w:hanging="360"/>
      </w:pPr>
    </w:lvl>
    <w:lvl w:ilvl="8" w:tplc="7804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3">
    <w:multiLevelType w:val="hybridMultilevel"/>
    <w:lvl w:ilvl="0" w:tplc="96907604">
      <w:start w:val="1"/>
      <w:numFmt w:val="decimal"/>
      <w:lvlText w:val="%1."/>
      <w:lvlJc w:val="left"/>
      <w:pPr>
        <w:ind w:left="720" w:hanging="360"/>
      </w:pPr>
    </w:lvl>
    <w:lvl w:ilvl="1" w:tplc="96907604" w:tentative="1">
      <w:start w:val="1"/>
      <w:numFmt w:val="lowerLetter"/>
      <w:lvlText w:val="%2."/>
      <w:lvlJc w:val="left"/>
      <w:pPr>
        <w:ind w:left="1440" w:hanging="360"/>
      </w:pPr>
    </w:lvl>
    <w:lvl w:ilvl="2" w:tplc="96907604" w:tentative="1">
      <w:start w:val="1"/>
      <w:numFmt w:val="lowerRoman"/>
      <w:lvlText w:val="%3."/>
      <w:lvlJc w:val="right"/>
      <w:pPr>
        <w:ind w:left="2160" w:hanging="180"/>
      </w:pPr>
    </w:lvl>
    <w:lvl w:ilvl="3" w:tplc="96907604" w:tentative="1">
      <w:start w:val="1"/>
      <w:numFmt w:val="decimal"/>
      <w:lvlText w:val="%4."/>
      <w:lvlJc w:val="left"/>
      <w:pPr>
        <w:ind w:left="2880" w:hanging="360"/>
      </w:pPr>
    </w:lvl>
    <w:lvl w:ilvl="4" w:tplc="96907604" w:tentative="1">
      <w:start w:val="1"/>
      <w:numFmt w:val="lowerLetter"/>
      <w:lvlText w:val="%5."/>
      <w:lvlJc w:val="left"/>
      <w:pPr>
        <w:ind w:left="3600" w:hanging="360"/>
      </w:pPr>
    </w:lvl>
    <w:lvl w:ilvl="5" w:tplc="96907604" w:tentative="1">
      <w:start w:val="1"/>
      <w:numFmt w:val="lowerRoman"/>
      <w:lvlText w:val="%6."/>
      <w:lvlJc w:val="right"/>
      <w:pPr>
        <w:ind w:left="4320" w:hanging="180"/>
      </w:pPr>
    </w:lvl>
    <w:lvl w:ilvl="6" w:tplc="96907604" w:tentative="1">
      <w:start w:val="1"/>
      <w:numFmt w:val="decimal"/>
      <w:lvlText w:val="%7."/>
      <w:lvlJc w:val="left"/>
      <w:pPr>
        <w:ind w:left="5040" w:hanging="360"/>
      </w:pPr>
    </w:lvl>
    <w:lvl w:ilvl="7" w:tplc="96907604" w:tentative="1">
      <w:start w:val="1"/>
      <w:numFmt w:val="lowerLetter"/>
      <w:lvlText w:val="%8."/>
      <w:lvlJc w:val="left"/>
      <w:pPr>
        <w:ind w:left="5760" w:hanging="360"/>
      </w:pPr>
    </w:lvl>
    <w:lvl w:ilvl="8" w:tplc="9690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2">
    <w:multiLevelType w:val="hybridMultilevel"/>
    <w:lvl w:ilvl="0" w:tplc="23216630">
      <w:start w:val="1"/>
      <w:numFmt w:val="decimal"/>
      <w:lvlText w:val="%1."/>
      <w:lvlJc w:val="left"/>
      <w:pPr>
        <w:ind w:left="720" w:hanging="360"/>
      </w:pPr>
    </w:lvl>
    <w:lvl w:ilvl="1" w:tplc="23216630" w:tentative="1">
      <w:start w:val="1"/>
      <w:numFmt w:val="lowerLetter"/>
      <w:lvlText w:val="%2."/>
      <w:lvlJc w:val="left"/>
      <w:pPr>
        <w:ind w:left="1440" w:hanging="360"/>
      </w:pPr>
    </w:lvl>
    <w:lvl w:ilvl="2" w:tplc="23216630" w:tentative="1">
      <w:start w:val="1"/>
      <w:numFmt w:val="lowerRoman"/>
      <w:lvlText w:val="%3."/>
      <w:lvlJc w:val="right"/>
      <w:pPr>
        <w:ind w:left="2160" w:hanging="180"/>
      </w:pPr>
    </w:lvl>
    <w:lvl w:ilvl="3" w:tplc="23216630" w:tentative="1">
      <w:start w:val="1"/>
      <w:numFmt w:val="decimal"/>
      <w:lvlText w:val="%4."/>
      <w:lvlJc w:val="left"/>
      <w:pPr>
        <w:ind w:left="2880" w:hanging="360"/>
      </w:pPr>
    </w:lvl>
    <w:lvl w:ilvl="4" w:tplc="23216630" w:tentative="1">
      <w:start w:val="1"/>
      <w:numFmt w:val="lowerLetter"/>
      <w:lvlText w:val="%5."/>
      <w:lvlJc w:val="left"/>
      <w:pPr>
        <w:ind w:left="3600" w:hanging="360"/>
      </w:pPr>
    </w:lvl>
    <w:lvl w:ilvl="5" w:tplc="23216630" w:tentative="1">
      <w:start w:val="1"/>
      <w:numFmt w:val="lowerRoman"/>
      <w:lvlText w:val="%6."/>
      <w:lvlJc w:val="right"/>
      <w:pPr>
        <w:ind w:left="4320" w:hanging="180"/>
      </w:pPr>
    </w:lvl>
    <w:lvl w:ilvl="6" w:tplc="23216630" w:tentative="1">
      <w:start w:val="1"/>
      <w:numFmt w:val="decimal"/>
      <w:lvlText w:val="%7."/>
      <w:lvlJc w:val="left"/>
      <w:pPr>
        <w:ind w:left="5040" w:hanging="360"/>
      </w:pPr>
    </w:lvl>
    <w:lvl w:ilvl="7" w:tplc="23216630" w:tentative="1">
      <w:start w:val="1"/>
      <w:numFmt w:val="lowerLetter"/>
      <w:lvlText w:val="%8."/>
      <w:lvlJc w:val="left"/>
      <w:pPr>
        <w:ind w:left="5760" w:hanging="360"/>
      </w:pPr>
    </w:lvl>
    <w:lvl w:ilvl="8" w:tplc="23216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1">
    <w:multiLevelType w:val="hybridMultilevel"/>
    <w:lvl w:ilvl="0" w:tplc="33396410">
      <w:start w:val="1"/>
      <w:numFmt w:val="decimal"/>
      <w:lvlText w:val="%1."/>
      <w:lvlJc w:val="left"/>
      <w:pPr>
        <w:ind w:left="720" w:hanging="360"/>
      </w:pPr>
    </w:lvl>
    <w:lvl w:ilvl="1" w:tplc="33396410" w:tentative="1">
      <w:start w:val="1"/>
      <w:numFmt w:val="lowerLetter"/>
      <w:lvlText w:val="%2."/>
      <w:lvlJc w:val="left"/>
      <w:pPr>
        <w:ind w:left="1440" w:hanging="360"/>
      </w:pPr>
    </w:lvl>
    <w:lvl w:ilvl="2" w:tplc="33396410" w:tentative="1">
      <w:start w:val="1"/>
      <w:numFmt w:val="lowerRoman"/>
      <w:lvlText w:val="%3."/>
      <w:lvlJc w:val="right"/>
      <w:pPr>
        <w:ind w:left="2160" w:hanging="180"/>
      </w:pPr>
    </w:lvl>
    <w:lvl w:ilvl="3" w:tplc="33396410" w:tentative="1">
      <w:start w:val="1"/>
      <w:numFmt w:val="decimal"/>
      <w:lvlText w:val="%4."/>
      <w:lvlJc w:val="left"/>
      <w:pPr>
        <w:ind w:left="2880" w:hanging="360"/>
      </w:pPr>
    </w:lvl>
    <w:lvl w:ilvl="4" w:tplc="33396410" w:tentative="1">
      <w:start w:val="1"/>
      <w:numFmt w:val="lowerLetter"/>
      <w:lvlText w:val="%5."/>
      <w:lvlJc w:val="left"/>
      <w:pPr>
        <w:ind w:left="3600" w:hanging="360"/>
      </w:pPr>
    </w:lvl>
    <w:lvl w:ilvl="5" w:tplc="33396410" w:tentative="1">
      <w:start w:val="1"/>
      <w:numFmt w:val="lowerRoman"/>
      <w:lvlText w:val="%6."/>
      <w:lvlJc w:val="right"/>
      <w:pPr>
        <w:ind w:left="4320" w:hanging="180"/>
      </w:pPr>
    </w:lvl>
    <w:lvl w:ilvl="6" w:tplc="33396410" w:tentative="1">
      <w:start w:val="1"/>
      <w:numFmt w:val="decimal"/>
      <w:lvlText w:val="%7."/>
      <w:lvlJc w:val="left"/>
      <w:pPr>
        <w:ind w:left="5040" w:hanging="360"/>
      </w:pPr>
    </w:lvl>
    <w:lvl w:ilvl="7" w:tplc="33396410" w:tentative="1">
      <w:start w:val="1"/>
      <w:numFmt w:val="lowerLetter"/>
      <w:lvlText w:val="%8."/>
      <w:lvlJc w:val="left"/>
      <w:pPr>
        <w:ind w:left="5760" w:hanging="360"/>
      </w:pPr>
    </w:lvl>
    <w:lvl w:ilvl="8" w:tplc="3339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0">
    <w:multiLevelType w:val="hybridMultilevel"/>
    <w:lvl w:ilvl="0" w:tplc="93696745">
      <w:start w:val="1"/>
      <w:numFmt w:val="decimal"/>
      <w:lvlText w:val="%1."/>
      <w:lvlJc w:val="left"/>
      <w:pPr>
        <w:ind w:left="720" w:hanging="360"/>
      </w:pPr>
    </w:lvl>
    <w:lvl w:ilvl="1" w:tplc="93696745" w:tentative="1">
      <w:start w:val="1"/>
      <w:numFmt w:val="lowerLetter"/>
      <w:lvlText w:val="%2."/>
      <w:lvlJc w:val="left"/>
      <w:pPr>
        <w:ind w:left="1440" w:hanging="360"/>
      </w:pPr>
    </w:lvl>
    <w:lvl w:ilvl="2" w:tplc="93696745" w:tentative="1">
      <w:start w:val="1"/>
      <w:numFmt w:val="lowerRoman"/>
      <w:lvlText w:val="%3."/>
      <w:lvlJc w:val="right"/>
      <w:pPr>
        <w:ind w:left="2160" w:hanging="180"/>
      </w:pPr>
    </w:lvl>
    <w:lvl w:ilvl="3" w:tplc="93696745" w:tentative="1">
      <w:start w:val="1"/>
      <w:numFmt w:val="decimal"/>
      <w:lvlText w:val="%4."/>
      <w:lvlJc w:val="left"/>
      <w:pPr>
        <w:ind w:left="2880" w:hanging="360"/>
      </w:pPr>
    </w:lvl>
    <w:lvl w:ilvl="4" w:tplc="93696745" w:tentative="1">
      <w:start w:val="1"/>
      <w:numFmt w:val="lowerLetter"/>
      <w:lvlText w:val="%5."/>
      <w:lvlJc w:val="left"/>
      <w:pPr>
        <w:ind w:left="3600" w:hanging="360"/>
      </w:pPr>
    </w:lvl>
    <w:lvl w:ilvl="5" w:tplc="93696745" w:tentative="1">
      <w:start w:val="1"/>
      <w:numFmt w:val="lowerRoman"/>
      <w:lvlText w:val="%6."/>
      <w:lvlJc w:val="right"/>
      <w:pPr>
        <w:ind w:left="4320" w:hanging="180"/>
      </w:pPr>
    </w:lvl>
    <w:lvl w:ilvl="6" w:tplc="93696745" w:tentative="1">
      <w:start w:val="1"/>
      <w:numFmt w:val="decimal"/>
      <w:lvlText w:val="%7."/>
      <w:lvlJc w:val="left"/>
      <w:pPr>
        <w:ind w:left="5040" w:hanging="360"/>
      </w:pPr>
    </w:lvl>
    <w:lvl w:ilvl="7" w:tplc="93696745" w:tentative="1">
      <w:start w:val="1"/>
      <w:numFmt w:val="lowerLetter"/>
      <w:lvlText w:val="%8."/>
      <w:lvlJc w:val="left"/>
      <w:pPr>
        <w:ind w:left="5760" w:hanging="360"/>
      </w:pPr>
    </w:lvl>
    <w:lvl w:ilvl="8" w:tplc="9369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9">
    <w:multiLevelType w:val="hybridMultilevel"/>
    <w:lvl w:ilvl="0" w:tplc="72956665">
      <w:start w:val="1"/>
      <w:numFmt w:val="decimal"/>
      <w:lvlText w:val="%1."/>
      <w:lvlJc w:val="left"/>
      <w:pPr>
        <w:ind w:left="720" w:hanging="360"/>
      </w:pPr>
    </w:lvl>
    <w:lvl w:ilvl="1" w:tplc="72956665" w:tentative="1">
      <w:start w:val="1"/>
      <w:numFmt w:val="lowerLetter"/>
      <w:lvlText w:val="%2."/>
      <w:lvlJc w:val="left"/>
      <w:pPr>
        <w:ind w:left="1440" w:hanging="360"/>
      </w:pPr>
    </w:lvl>
    <w:lvl w:ilvl="2" w:tplc="72956665" w:tentative="1">
      <w:start w:val="1"/>
      <w:numFmt w:val="lowerRoman"/>
      <w:lvlText w:val="%3."/>
      <w:lvlJc w:val="right"/>
      <w:pPr>
        <w:ind w:left="2160" w:hanging="180"/>
      </w:pPr>
    </w:lvl>
    <w:lvl w:ilvl="3" w:tplc="72956665" w:tentative="1">
      <w:start w:val="1"/>
      <w:numFmt w:val="decimal"/>
      <w:lvlText w:val="%4."/>
      <w:lvlJc w:val="left"/>
      <w:pPr>
        <w:ind w:left="2880" w:hanging="360"/>
      </w:pPr>
    </w:lvl>
    <w:lvl w:ilvl="4" w:tplc="72956665" w:tentative="1">
      <w:start w:val="1"/>
      <w:numFmt w:val="lowerLetter"/>
      <w:lvlText w:val="%5."/>
      <w:lvlJc w:val="left"/>
      <w:pPr>
        <w:ind w:left="3600" w:hanging="360"/>
      </w:pPr>
    </w:lvl>
    <w:lvl w:ilvl="5" w:tplc="72956665" w:tentative="1">
      <w:start w:val="1"/>
      <w:numFmt w:val="lowerRoman"/>
      <w:lvlText w:val="%6."/>
      <w:lvlJc w:val="right"/>
      <w:pPr>
        <w:ind w:left="4320" w:hanging="180"/>
      </w:pPr>
    </w:lvl>
    <w:lvl w:ilvl="6" w:tplc="72956665" w:tentative="1">
      <w:start w:val="1"/>
      <w:numFmt w:val="decimal"/>
      <w:lvlText w:val="%7."/>
      <w:lvlJc w:val="left"/>
      <w:pPr>
        <w:ind w:left="5040" w:hanging="360"/>
      </w:pPr>
    </w:lvl>
    <w:lvl w:ilvl="7" w:tplc="72956665" w:tentative="1">
      <w:start w:val="1"/>
      <w:numFmt w:val="lowerLetter"/>
      <w:lvlText w:val="%8."/>
      <w:lvlJc w:val="left"/>
      <w:pPr>
        <w:ind w:left="5760" w:hanging="360"/>
      </w:pPr>
    </w:lvl>
    <w:lvl w:ilvl="8" w:tplc="7295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8">
    <w:multiLevelType w:val="hybridMultilevel"/>
    <w:lvl w:ilvl="0" w:tplc="59974630">
      <w:start w:val="1"/>
      <w:numFmt w:val="decimal"/>
      <w:lvlText w:val="%1."/>
      <w:lvlJc w:val="left"/>
      <w:pPr>
        <w:ind w:left="720" w:hanging="360"/>
      </w:pPr>
    </w:lvl>
    <w:lvl w:ilvl="1" w:tplc="59974630" w:tentative="1">
      <w:start w:val="1"/>
      <w:numFmt w:val="lowerLetter"/>
      <w:lvlText w:val="%2."/>
      <w:lvlJc w:val="left"/>
      <w:pPr>
        <w:ind w:left="1440" w:hanging="360"/>
      </w:pPr>
    </w:lvl>
    <w:lvl w:ilvl="2" w:tplc="59974630" w:tentative="1">
      <w:start w:val="1"/>
      <w:numFmt w:val="lowerRoman"/>
      <w:lvlText w:val="%3."/>
      <w:lvlJc w:val="right"/>
      <w:pPr>
        <w:ind w:left="2160" w:hanging="180"/>
      </w:pPr>
    </w:lvl>
    <w:lvl w:ilvl="3" w:tplc="59974630" w:tentative="1">
      <w:start w:val="1"/>
      <w:numFmt w:val="decimal"/>
      <w:lvlText w:val="%4."/>
      <w:lvlJc w:val="left"/>
      <w:pPr>
        <w:ind w:left="2880" w:hanging="360"/>
      </w:pPr>
    </w:lvl>
    <w:lvl w:ilvl="4" w:tplc="59974630" w:tentative="1">
      <w:start w:val="1"/>
      <w:numFmt w:val="lowerLetter"/>
      <w:lvlText w:val="%5."/>
      <w:lvlJc w:val="left"/>
      <w:pPr>
        <w:ind w:left="3600" w:hanging="360"/>
      </w:pPr>
    </w:lvl>
    <w:lvl w:ilvl="5" w:tplc="59974630" w:tentative="1">
      <w:start w:val="1"/>
      <w:numFmt w:val="lowerRoman"/>
      <w:lvlText w:val="%6."/>
      <w:lvlJc w:val="right"/>
      <w:pPr>
        <w:ind w:left="4320" w:hanging="180"/>
      </w:pPr>
    </w:lvl>
    <w:lvl w:ilvl="6" w:tplc="59974630" w:tentative="1">
      <w:start w:val="1"/>
      <w:numFmt w:val="decimal"/>
      <w:lvlText w:val="%7."/>
      <w:lvlJc w:val="left"/>
      <w:pPr>
        <w:ind w:left="5040" w:hanging="360"/>
      </w:pPr>
    </w:lvl>
    <w:lvl w:ilvl="7" w:tplc="59974630" w:tentative="1">
      <w:start w:val="1"/>
      <w:numFmt w:val="lowerLetter"/>
      <w:lvlText w:val="%8."/>
      <w:lvlJc w:val="left"/>
      <w:pPr>
        <w:ind w:left="5760" w:hanging="360"/>
      </w:pPr>
    </w:lvl>
    <w:lvl w:ilvl="8" w:tplc="5997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7">
    <w:multiLevelType w:val="hybridMultilevel"/>
    <w:lvl w:ilvl="0" w:tplc="93326369">
      <w:start w:val="1"/>
      <w:numFmt w:val="decimal"/>
      <w:lvlText w:val="%1."/>
      <w:lvlJc w:val="left"/>
      <w:pPr>
        <w:ind w:left="720" w:hanging="360"/>
      </w:pPr>
    </w:lvl>
    <w:lvl w:ilvl="1" w:tplc="93326369" w:tentative="1">
      <w:start w:val="1"/>
      <w:numFmt w:val="lowerLetter"/>
      <w:lvlText w:val="%2."/>
      <w:lvlJc w:val="left"/>
      <w:pPr>
        <w:ind w:left="1440" w:hanging="360"/>
      </w:pPr>
    </w:lvl>
    <w:lvl w:ilvl="2" w:tplc="93326369" w:tentative="1">
      <w:start w:val="1"/>
      <w:numFmt w:val="lowerRoman"/>
      <w:lvlText w:val="%3."/>
      <w:lvlJc w:val="right"/>
      <w:pPr>
        <w:ind w:left="2160" w:hanging="180"/>
      </w:pPr>
    </w:lvl>
    <w:lvl w:ilvl="3" w:tplc="93326369" w:tentative="1">
      <w:start w:val="1"/>
      <w:numFmt w:val="decimal"/>
      <w:lvlText w:val="%4."/>
      <w:lvlJc w:val="left"/>
      <w:pPr>
        <w:ind w:left="2880" w:hanging="360"/>
      </w:pPr>
    </w:lvl>
    <w:lvl w:ilvl="4" w:tplc="93326369" w:tentative="1">
      <w:start w:val="1"/>
      <w:numFmt w:val="lowerLetter"/>
      <w:lvlText w:val="%5."/>
      <w:lvlJc w:val="left"/>
      <w:pPr>
        <w:ind w:left="3600" w:hanging="360"/>
      </w:pPr>
    </w:lvl>
    <w:lvl w:ilvl="5" w:tplc="93326369" w:tentative="1">
      <w:start w:val="1"/>
      <w:numFmt w:val="lowerRoman"/>
      <w:lvlText w:val="%6."/>
      <w:lvlJc w:val="right"/>
      <w:pPr>
        <w:ind w:left="4320" w:hanging="180"/>
      </w:pPr>
    </w:lvl>
    <w:lvl w:ilvl="6" w:tplc="93326369" w:tentative="1">
      <w:start w:val="1"/>
      <w:numFmt w:val="decimal"/>
      <w:lvlText w:val="%7."/>
      <w:lvlJc w:val="left"/>
      <w:pPr>
        <w:ind w:left="5040" w:hanging="360"/>
      </w:pPr>
    </w:lvl>
    <w:lvl w:ilvl="7" w:tplc="93326369" w:tentative="1">
      <w:start w:val="1"/>
      <w:numFmt w:val="lowerLetter"/>
      <w:lvlText w:val="%8."/>
      <w:lvlJc w:val="left"/>
      <w:pPr>
        <w:ind w:left="5760" w:hanging="360"/>
      </w:pPr>
    </w:lvl>
    <w:lvl w:ilvl="8" w:tplc="9332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6">
    <w:multiLevelType w:val="hybridMultilevel"/>
    <w:lvl w:ilvl="0" w:tplc="33329087">
      <w:start w:val="1"/>
      <w:numFmt w:val="decimal"/>
      <w:lvlText w:val="%1."/>
      <w:lvlJc w:val="left"/>
      <w:pPr>
        <w:ind w:left="720" w:hanging="360"/>
      </w:pPr>
    </w:lvl>
    <w:lvl w:ilvl="1" w:tplc="33329087" w:tentative="1">
      <w:start w:val="1"/>
      <w:numFmt w:val="lowerLetter"/>
      <w:lvlText w:val="%2."/>
      <w:lvlJc w:val="left"/>
      <w:pPr>
        <w:ind w:left="1440" w:hanging="360"/>
      </w:pPr>
    </w:lvl>
    <w:lvl w:ilvl="2" w:tplc="33329087" w:tentative="1">
      <w:start w:val="1"/>
      <w:numFmt w:val="lowerRoman"/>
      <w:lvlText w:val="%3."/>
      <w:lvlJc w:val="right"/>
      <w:pPr>
        <w:ind w:left="2160" w:hanging="180"/>
      </w:pPr>
    </w:lvl>
    <w:lvl w:ilvl="3" w:tplc="33329087" w:tentative="1">
      <w:start w:val="1"/>
      <w:numFmt w:val="decimal"/>
      <w:lvlText w:val="%4."/>
      <w:lvlJc w:val="left"/>
      <w:pPr>
        <w:ind w:left="2880" w:hanging="360"/>
      </w:pPr>
    </w:lvl>
    <w:lvl w:ilvl="4" w:tplc="33329087" w:tentative="1">
      <w:start w:val="1"/>
      <w:numFmt w:val="lowerLetter"/>
      <w:lvlText w:val="%5."/>
      <w:lvlJc w:val="left"/>
      <w:pPr>
        <w:ind w:left="3600" w:hanging="360"/>
      </w:pPr>
    </w:lvl>
    <w:lvl w:ilvl="5" w:tplc="33329087" w:tentative="1">
      <w:start w:val="1"/>
      <w:numFmt w:val="lowerRoman"/>
      <w:lvlText w:val="%6."/>
      <w:lvlJc w:val="right"/>
      <w:pPr>
        <w:ind w:left="4320" w:hanging="180"/>
      </w:pPr>
    </w:lvl>
    <w:lvl w:ilvl="6" w:tplc="33329087" w:tentative="1">
      <w:start w:val="1"/>
      <w:numFmt w:val="decimal"/>
      <w:lvlText w:val="%7."/>
      <w:lvlJc w:val="left"/>
      <w:pPr>
        <w:ind w:left="5040" w:hanging="360"/>
      </w:pPr>
    </w:lvl>
    <w:lvl w:ilvl="7" w:tplc="33329087" w:tentative="1">
      <w:start w:val="1"/>
      <w:numFmt w:val="lowerLetter"/>
      <w:lvlText w:val="%8."/>
      <w:lvlJc w:val="left"/>
      <w:pPr>
        <w:ind w:left="5760" w:hanging="360"/>
      </w:pPr>
    </w:lvl>
    <w:lvl w:ilvl="8" w:tplc="3332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5">
    <w:multiLevelType w:val="hybridMultilevel"/>
    <w:lvl w:ilvl="0" w:tplc="67250287">
      <w:start w:val="1"/>
      <w:numFmt w:val="decimal"/>
      <w:lvlText w:val="%1."/>
      <w:lvlJc w:val="left"/>
      <w:pPr>
        <w:ind w:left="720" w:hanging="360"/>
      </w:pPr>
    </w:lvl>
    <w:lvl w:ilvl="1" w:tplc="67250287" w:tentative="1">
      <w:start w:val="1"/>
      <w:numFmt w:val="lowerLetter"/>
      <w:lvlText w:val="%2."/>
      <w:lvlJc w:val="left"/>
      <w:pPr>
        <w:ind w:left="1440" w:hanging="360"/>
      </w:pPr>
    </w:lvl>
    <w:lvl w:ilvl="2" w:tplc="67250287" w:tentative="1">
      <w:start w:val="1"/>
      <w:numFmt w:val="lowerRoman"/>
      <w:lvlText w:val="%3."/>
      <w:lvlJc w:val="right"/>
      <w:pPr>
        <w:ind w:left="2160" w:hanging="180"/>
      </w:pPr>
    </w:lvl>
    <w:lvl w:ilvl="3" w:tplc="67250287" w:tentative="1">
      <w:start w:val="1"/>
      <w:numFmt w:val="decimal"/>
      <w:lvlText w:val="%4."/>
      <w:lvlJc w:val="left"/>
      <w:pPr>
        <w:ind w:left="2880" w:hanging="360"/>
      </w:pPr>
    </w:lvl>
    <w:lvl w:ilvl="4" w:tplc="67250287" w:tentative="1">
      <w:start w:val="1"/>
      <w:numFmt w:val="lowerLetter"/>
      <w:lvlText w:val="%5."/>
      <w:lvlJc w:val="left"/>
      <w:pPr>
        <w:ind w:left="3600" w:hanging="360"/>
      </w:pPr>
    </w:lvl>
    <w:lvl w:ilvl="5" w:tplc="67250287" w:tentative="1">
      <w:start w:val="1"/>
      <w:numFmt w:val="lowerRoman"/>
      <w:lvlText w:val="%6."/>
      <w:lvlJc w:val="right"/>
      <w:pPr>
        <w:ind w:left="4320" w:hanging="180"/>
      </w:pPr>
    </w:lvl>
    <w:lvl w:ilvl="6" w:tplc="67250287" w:tentative="1">
      <w:start w:val="1"/>
      <w:numFmt w:val="decimal"/>
      <w:lvlText w:val="%7."/>
      <w:lvlJc w:val="left"/>
      <w:pPr>
        <w:ind w:left="5040" w:hanging="360"/>
      </w:pPr>
    </w:lvl>
    <w:lvl w:ilvl="7" w:tplc="67250287" w:tentative="1">
      <w:start w:val="1"/>
      <w:numFmt w:val="lowerLetter"/>
      <w:lvlText w:val="%8."/>
      <w:lvlJc w:val="left"/>
      <w:pPr>
        <w:ind w:left="5760" w:hanging="360"/>
      </w:pPr>
    </w:lvl>
    <w:lvl w:ilvl="8" w:tplc="6725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4">
    <w:multiLevelType w:val="hybridMultilevel"/>
    <w:lvl w:ilvl="0" w:tplc="54755953">
      <w:start w:val="1"/>
      <w:numFmt w:val="decimal"/>
      <w:lvlText w:val="%1."/>
      <w:lvlJc w:val="left"/>
      <w:pPr>
        <w:ind w:left="720" w:hanging="360"/>
      </w:pPr>
    </w:lvl>
    <w:lvl w:ilvl="1" w:tplc="54755953" w:tentative="1">
      <w:start w:val="1"/>
      <w:numFmt w:val="lowerLetter"/>
      <w:lvlText w:val="%2."/>
      <w:lvlJc w:val="left"/>
      <w:pPr>
        <w:ind w:left="1440" w:hanging="360"/>
      </w:pPr>
    </w:lvl>
    <w:lvl w:ilvl="2" w:tplc="54755953" w:tentative="1">
      <w:start w:val="1"/>
      <w:numFmt w:val="lowerRoman"/>
      <w:lvlText w:val="%3."/>
      <w:lvlJc w:val="right"/>
      <w:pPr>
        <w:ind w:left="2160" w:hanging="180"/>
      </w:pPr>
    </w:lvl>
    <w:lvl w:ilvl="3" w:tplc="54755953" w:tentative="1">
      <w:start w:val="1"/>
      <w:numFmt w:val="decimal"/>
      <w:lvlText w:val="%4."/>
      <w:lvlJc w:val="left"/>
      <w:pPr>
        <w:ind w:left="2880" w:hanging="360"/>
      </w:pPr>
    </w:lvl>
    <w:lvl w:ilvl="4" w:tplc="54755953" w:tentative="1">
      <w:start w:val="1"/>
      <w:numFmt w:val="lowerLetter"/>
      <w:lvlText w:val="%5."/>
      <w:lvlJc w:val="left"/>
      <w:pPr>
        <w:ind w:left="3600" w:hanging="360"/>
      </w:pPr>
    </w:lvl>
    <w:lvl w:ilvl="5" w:tplc="54755953" w:tentative="1">
      <w:start w:val="1"/>
      <w:numFmt w:val="lowerRoman"/>
      <w:lvlText w:val="%6."/>
      <w:lvlJc w:val="right"/>
      <w:pPr>
        <w:ind w:left="4320" w:hanging="180"/>
      </w:pPr>
    </w:lvl>
    <w:lvl w:ilvl="6" w:tplc="54755953" w:tentative="1">
      <w:start w:val="1"/>
      <w:numFmt w:val="decimal"/>
      <w:lvlText w:val="%7."/>
      <w:lvlJc w:val="left"/>
      <w:pPr>
        <w:ind w:left="5040" w:hanging="360"/>
      </w:pPr>
    </w:lvl>
    <w:lvl w:ilvl="7" w:tplc="54755953" w:tentative="1">
      <w:start w:val="1"/>
      <w:numFmt w:val="lowerLetter"/>
      <w:lvlText w:val="%8."/>
      <w:lvlJc w:val="left"/>
      <w:pPr>
        <w:ind w:left="5760" w:hanging="360"/>
      </w:pPr>
    </w:lvl>
    <w:lvl w:ilvl="8" w:tplc="54755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3">
    <w:multiLevelType w:val="hybridMultilevel"/>
    <w:lvl w:ilvl="0" w:tplc="32668320">
      <w:start w:val="1"/>
      <w:numFmt w:val="decimal"/>
      <w:lvlText w:val="%1."/>
      <w:lvlJc w:val="left"/>
      <w:pPr>
        <w:ind w:left="720" w:hanging="360"/>
      </w:pPr>
    </w:lvl>
    <w:lvl w:ilvl="1" w:tplc="32668320" w:tentative="1">
      <w:start w:val="1"/>
      <w:numFmt w:val="lowerLetter"/>
      <w:lvlText w:val="%2."/>
      <w:lvlJc w:val="left"/>
      <w:pPr>
        <w:ind w:left="1440" w:hanging="360"/>
      </w:pPr>
    </w:lvl>
    <w:lvl w:ilvl="2" w:tplc="32668320" w:tentative="1">
      <w:start w:val="1"/>
      <w:numFmt w:val="lowerRoman"/>
      <w:lvlText w:val="%3."/>
      <w:lvlJc w:val="right"/>
      <w:pPr>
        <w:ind w:left="2160" w:hanging="180"/>
      </w:pPr>
    </w:lvl>
    <w:lvl w:ilvl="3" w:tplc="32668320" w:tentative="1">
      <w:start w:val="1"/>
      <w:numFmt w:val="decimal"/>
      <w:lvlText w:val="%4."/>
      <w:lvlJc w:val="left"/>
      <w:pPr>
        <w:ind w:left="2880" w:hanging="360"/>
      </w:pPr>
    </w:lvl>
    <w:lvl w:ilvl="4" w:tplc="32668320" w:tentative="1">
      <w:start w:val="1"/>
      <w:numFmt w:val="lowerLetter"/>
      <w:lvlText w:val="%5."/>
      <w:lvlJc w:val="left"/>
      <w:pPr>
        <w:ind w:left="3600" w:hanging="360"/>
      </w:pPr>
    </w:lvl>
    <w:lvl w:ilvl="5" w:tplc="32668320" w:tentative="1">
      <w:start w:val="1"/>
      <w:numFmt w:val="lowerRoman"/>
      <w:lvlText w:val="%6."/>
      <w:lvlJc w:val="right"/>
      <w:pPr>
        <w:ind w:left="4320" w:hanging="180"/>
      </w:pPr>
    </w:lvl>
    <w:lvl w:ilvl="6" w:tplc="32668320" w:tentative="1">
      <w:start w:val="1"/>
      <w:numFmt w:val="decimal"/>
      <w:lvlText w:val="%7."/>
      <w:lvlJc w:val="left"/>
      <w:pPr>
        <w:ind w:left="5040" w:hanging="360"/>
      </w:pPr>
    </w:lvl>
    <w:lvl w:ilvl="7" w:tplc="32668320" w:tentative="1">
      <w:start w:val="1"/>
      <w:numFmt w:val="lowerLetter"/>
      <w:lvlText w:val="%8."/>
      <w:lvlJc w:val="left"/>
      <w:pPr>
        <w:ind w:left="5760" w:hanging="360"/>
      </w:pPr>
    </w:lvl>
    <w:lvl w:ilvl="8" w:tplc="32668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2">
    <w:multiLevelType w:val="hybridMultilevel"/>
    <w:lvl w:ilvl="0" w:tplc="35474278">
      <w:start w:val="1"/>
      <w:numFmt w:val="decimal"/>
      <w:lvlText w:val="%1."/>
      <w:lvlJc w:val="left"/>
      <w:pPr>
        <w:ind w:left="720" w:hanging="360"/>
      </w:pPr>
    </w:lvl>
    <w:lvl w:ilvl="1" w:tplc="35474278" w:tentative="1">
      <w:start w:val="1"/>
      <w:numFmt w:val="lowerLetter"/>
      <w:lvlText w:val="%2."/>
      <w:lvlJc w:val="left"/>
      <w:pPr>
        <w:ind w:left="1440" w:hanging="360"/>
      </w:pPr>
    </w:lvl>
    <w:lvl w:ilvl="2" w:tplc="35474278" w:tentative="1">
      <w:start w:val="1"/>
      <w:numFmt w:val="lowerRoman"/>
      <w:lvlText w:val="%3."/>
      <w:lvlJc w:val="right"/>
      <w:pPr>
        <w:ind w:left="2160" w:hanging="180"/>
      </w:pPr>
    </w:lvl>
    <w:lvl w:ilvl="3" w:tplc="35474278" w:tentative="1">
      <w:start w:val="1"/>
      <w:numFmt w:val="decimal"/>
      <w:lvlText w:val="%4."/>
      <w:lvlJc w:val="left"/>
      <w:pPr>
        <w:ind w:left="2880" w:hanging="360"/>
      </w:pPr>
    </w:lvl>
    <w:lvl w:ilvl="4" w:tplc="35474278" w:tentative="1">
      <w:start w:val="1"/>
      <w:numFmt w:val="lowerLetter"/>
      <w:lvlText w:val="%5."/>
      <w:lvlJc w:val="left"/>
      <w:pPr>
        <w:ind w:left="3600" w:hanging="360"/>
      </w:pPr>
    </w:lvl>
    <w:lvl w:ilvl="5" w:tplc="35474278" w:tentative="1">
      <w:start w:val="1"/>
      <w:numFmt w:val="lowerRoman"/>
      <w:lvlText w:val="%6."/>
      <w:lvlJc w:val="right"/>
      <w:pPr>
        <w:ind w:left="4320" w:hanging="180"/>
      </w:pPr>
    </w:lvl>
    <w:lvl w:ilvl="6" w:tplc="35474278" w:tentative="1">
      <w:start w:val="1"/>
      <w:numFmt w:val="decimal"/>
      <w:lvlText w:val="%7."/>
      <w:lvlJc w:val="left"/>
      <w:pPr>
        <w:ind w:left="5040" w:hanging="360"/>
      </w:pPr>
    </w:lvl>
    <w:lvl w:ilvl="7" w:tplc="35474278" w:tentative="1">
      <w:start w:val="1"/>
      <w:numFmt w:val="lowerLetter"/>
      <w:lvlText w:val="%8."/>
      <w:lvlJc w:val="left"/>
      <w:pPr>
        <w:ind w:left="5760" w:hanging="360"/>
      </w:pPr>
    </w:lvl>
    <w:lvl w:ilvl="8" w:tplc="3547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1">
    <w:multiLevelType w:val="hybridMultilevel"/>
    <w:lvl w:ilvl="0" w:tplc="17055247">
      <w:start w:val="1"/>
      <w:numFmt w:val="decimal"/>
      <w:lvlText w:val="%1."/>
      <w:lvlJc w:val="left"/>
      <w:pPr>
        <w:ind w:left="720" w:hanging="360"/>
      </w:pPr>
    </w:lvl>
    <w:lvl w:ilvl="1" w:tplc="17055247" w:tentative="1">
      <w:start w:val="1"/>
      <w:numFmt w:val="lowerLetter"/>
      <w:lvlText w:val="%2."/>
      <w:lvlJc w:val="left"/>
      <w:pPr>
        <w:ind w:left="1440" w:hanging="360"/>
      </w:pPr>
    </w:lvl>
    <w:lvl w:ilvl="2" w:tplc="17055247" w:tentative="1">
      <w:start w:val="1"/>
      <w:numFmt w:val="lowerRoman"/>
      <w:lvlText w:val="%3."/>
      <w:lvlJc w:val="right"/>
      <w:pPr>
        <w:ind w:left="2160" w:hanging="180"/>
      </w:pPr>
    </w:lvl>
    <w:lvl w:ilvl="3" w:tplc="17055247" w:tentative="1">
      <w:start w:val="1"/>
      <w:numFmt w:val="decimal"/>
      <w:lvlText w:val="%4."/>
      <w:lvlJc w:val="left"/>
      <w:pPr>
        <w:ind w:left="2880" w:hanging="360"/>
      </w:pPr>
    </w:lvl>
    <w:lvl w:ilvl="4" w:tplc="17055247" w:tentative="1">
      <w:start w:val="1"/>
      <w:numFmt w:val="lowerLetter"/>
      <w:lvlText w:val="%5."/>
      <w:lvlJc w:val="left"/>
      <w:pPr>
        <w:ind w:left="3600" w:hanging="360"/>
      </w:pPr>
    </w:lvl>
    <w:lvl w:ilvl="5" w:tplc="17055247" w:tentative="1">
      <w:start w:val="1"/>
      <w:numFmt w:val="lowerRoman"/>
      <w:lvlText w:val="%6."/>
      <w:lvlJc w:val="right"/>
      <w:pPr>
        <w:ind w:left="4320" w:hanging="180"/>
      </w:pPr>
    </w:lvl>
    <w:lvl w:ilvl="6" w:tplc="17055247" w:tentative="1">
      <w:start w:val="1"/>
      <w:numFmt w:val="decimal"/>
      <w:lvlText w:val="%7."/>
      <w:lvlJc w:val="left"/>
      <w:pPr>
        <w:ind w:left="5040" w:hanging="360"/>
      </w:pPr>
    </w:lvl>
    <w:lvl w:ilvl="7" w:tplc="17055247" w:tentative="1">
      <w:start w:val="1"/>
      <w:numFmt w:val="lowerLetter"/>
      <w:lvlText w:val="%8."/>
      <w:lvlJc w:val="left"/>
      <w:pPr>
        <w:ind w:left="5760" w:hanging="360"/>
      </w:pPr>
    </w:lvl>
    <w:lvl w:ilvl="8" w:tplc="1705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0">
    <w:multiLevelType w:val="hybridMultilevel"/>
    <w:lvl w:ilvl="0" w:tplc="22723482">
      <w:start w:val="1"/>
      <w:numFmt w:val="decimal"/>
      <w:lvlText w:val="%1."/>
      <w:lvlJc w:val="left"/>
      <w:pPr>
        <w:ind w:left="720" w:hanging="360"/>
      </w:pPr>
    </w:lvl>
    <w:lvl w:ilvl="1" w:tplc="22723482" w:tentative="1">
      <w:start w:val="1"/>
      <w:numFmt w:val="lowerLetter"/>
      <w:lvlText w:val="%2."/>
      <w:lvlJc w:val="left"/>
      <w:pPr>
        <w:ind w:left="1440" w:hanging="360"/>
      </w:pPr>
    </w:lvl>
    <w:lvl w:ilvl="2" w:tplc="22723482" w:tentative="1">
      <w:start w:val="1"/>
      <w:numFmt w:val="lowerRoman"/>
      <w:lvlText w:val="%3."/>
      <w:lvlJc w:val="right"/>
      <w:pPr>
        <w:ind w:left="2160" w:hanging="180"/>
      </w:pPr>
    </w:lvl>
    <w:lvl w:ilvl="3" w:tplc="22723482" w:tentative="1">
      <w:start w:val="1"/>
      <w:numFmt w:val="decimal"/>
      <w:lvlText w:val="%4."/>
      <w:lvlJc w:val="left"/>
      <w:pPr>
        <w:ind w:left="2880" w:hanging="360"/>
      </w:pPr>
    </w:lvl>
    <w:lvl w:ilvl="4" w:tplc="22723482" w:tentative="1">
      <w:start w:val="1"/>
      <w:numFmt w:val="lowerLetter"/>
      <w:lvlText w:val="%5."/>
      <w:lvlJc w:val="left"/>
      <w:pPr>
        <w:ind w:left="3600" w:hanging="360"/>
      </w:pPr>
    </w:lvl>
    <w:lvl w:ilvl="5" w:tplc="22723482" w:tentative="1">
      <w:start w:val="1"/>
      <w:numFmt w:val="lowerRoman"/>
      <w:lvlText w:val="%6."/>
      <w:lvlJc w:val="right"/>
      <w:pPr>
        <w:ind w:left="4320" w:hanging="180"/>
      </w:pPr>
    </w:lvl>
    <w:lvl w:ilvl="6" w:tplc="22723482" w:tentative="1">
      <w:start w:val="1"/>
      <w:numFmt w:val="decimal"/>
      <w:lvlText w:val="%7."/>
      <w:lvlJc w:val="left"/>
      <w:pPr>
        <w:ind w:left="5040" w:hanging="360"/>
      </w:pPr>
    </w:lvl>
    <w:lvl w:ilvl="7" w:tplc="22723482" w:tentative="1">
      <w:start w:val="1"/>
      <w:numFmt w:val="lowerLetter"/>
      <w:lvlText w:val="%8."/>
      <w:lvlJc w:val="left"/>
      <w:pPr>
        <w:ind w:left="5760" w:hanging="360"/>
      </w:pPr>
    </w:lvl>
    <w:lvl w:ilvl="8" w:tplc="2272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9">
    <w:multiLevelType w:val="hybridMultilevel"/>
    <w:lvl w:ilvl="0" w:tplc="95879490">
      <w:start w:val="1"/>
      <w:numFmt w:val="decimal"/>
      <w:lvlText w:val="%1."/>
      <w:lvlJc w:val="left"/>
      <w:pPr>
        <w:ind w:left="720" w:hanging="360"/>
      </w:pPr>
    </w:lvl>
    <w:lvl w:ilvl="1" w:tplc="95879490" w:tentative="1">
      <w:start w:val="1"/>
      <w:numFmt w:val="lowerLetter"/>
      <w:lvlText w:val="%2."/>
      <w:lvlJc w:val="left"/>
      <w:pPr>
        <w:ind w:left="1440" w:hanging="360"/>
      </w:pPr>
    </w:lvl>
    <w:lvl w:ilvl="2" w:tplc="95879490" w:tentative="1">
      <w:start w:val="1"/>
      <w:numFmt w:val="lowerRoman"/>
      <w:lvlText w:val="%3."/>
      <w:lvlJc w:val="right"/>
      <w:pPr>
        <w:ind w:left="2160" w:hanging="180"/>
      </w:pPr>
    </w:lvl>
    <w:lvl w:ilvl="3" w:tplc="95879490" w:tentative="1">
      <w:start w:val="1"/>
      <w:numFmt w:val="decimal"/>
      <w:lvlText w:val="%4."/>
      <w:lvlJc w:val="left"/>
      <w:pPr>
        <w:ind w:left="2880" w:hanging="360"/>
      </w:pPr>
    </w:lvl>
    <w:lvl w:ilvl="4" w:tplc="95879490" w:tentative="1">
      <w:start w:val="1"/>
      <w:numFmt w:val="lowerLetter"/>
      <w:lvlText w:val="%5."/>
      <w:lvlJc w:val="left"/>
      <w:pPr>
        <w:ind w:left="3600" w:hanging="360"/>
      </w:pPr>
    </w:lvl>
    <w:lvl w:ilvl="5" w:tplc="95879490" w:tentative="1">
      <w:start w:val="1"/>
      <w:numFmt w:val="lowerRoman"/>
      <w:lvlText w:val="%6."/>
      <w:lvlJc w:val="right"/>
      <w:pPr>
        <w:ind w:left="4320" w:hanging="180"/>
      </w:pPr>
    </w:lvl>
    <w:lvl w:ilvl="6" w:tplc="95879490" w:tentative="1">
      <w:start w:val="1"/>
      <w:numFmt w:val="decimal"/>
      <w:lvlText w:val="%7."/>
      <w:lvlJc w:val="left"/>
      <w:pPr>
        <w:ind w:left="5040" w:hanging="360"/>
      </w:pPr>
    </w:lvl>
    <w:lvl w:ilvl="7" w:tplc="95879490" w:tentative="1">
      <w:start w:val="1"/>
      <w:numFmt w:val="lowerLetter"/>
      <w:lvlText w:val="%8."/>
      <w:lvlJc w:val="left"/>
      <w:pPr>
        <w:ind w:left="5760" w:hanging="360"/>
      </w:pPr>
    </w:lvl>
    <w:lvl w:ilvl="8" w:tplc="9587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8">
    <w:multiLevelType w:val="hybridMultilevel"/>
    <w:lvl w:ilvl="0" w:tplc="13242751">
      <w:start w:val="1"/>
      <w:numFmt w:val="decimal"/>
      <w:lvlText w:val="%1."/>
      <w:lvlJc w:val="left"/>
      <w:pPr>
        <w:ind w:left="720" w:hanging="360"/>
      </w:pPr>
    </w:lvl>
    <w:lvl w:ilvl="1" w:tplc="13242751" w:tentative="1">
      <w:start w:val="1"/>
      <w:numFmt w:val="lowerLetter"/>
      <w:lvlText w:val="%2."/>
      <w:lvlJc w:val="left"/>
      <w:pPr>
        <w:ind w:left="1440" w:hanging="360"/>
      </w:pPr>
    </w:lvl>
    <w:lvl w:ilvl="2" w:tplc="13242751" w:tentative="1">
      <w:start w:val="1"/>
      <w:numFmt w:val="lowerRoman"/>
      <w:lvlText w:val="%3."/>
      <w:lvlJc w:val="right"/>
      <w:pPr>
        <w:ind w:left="2160" w:hanging="180"/>
      </w:pPr>
    </w:lvl>
    <w:lvl w:ilvl="3" w:tplc="13242751" w:tentative="1">
      <w:start w:val="1"/>
      <w:numFmt w:val="decimal"/>
      <w:lvlText w:val="%4."/>
      <w:lvlJc w:val="left"/>
      <w:pPr>
        <w:ind w:left="2880" w:hanging="360"/>
      </w:pPr>
    </w:lvl>
    <w:lvl w:ilvl="4" w:tplc="13242751" w:tentative="1">
      <w:start w:val="1"/>
      <w:numFmt w:val="lowerLetter"/>
      <w:lvlText w:val="%5."/>
      <w:lvlJc w:val="left"/>
      <w:pPr>
        <w:ind w:left="3600" w:hanging="360"/>
      </w:pPr>
    </w:lvl>
    <w:lvl w:ilvl="5" w:tplc="13242751" w:tentative="1">
      <w:start w:val="1"/>
      <w:numFmt w:val="lowerRoman"/>
      <w:lvlText w:val="%6."/>
      <w:lvlJc w:val="right"/>
      <w:pPr>
        <w:ind w:left="4320" w:hanging="180"/>
      </w:pPr>
    </w:lvl>
    <w:lvl w:ilvl="6" w:tplc="13242751" w:tentative="1">
      <w:start w:val="1"/>
      <w:numFmt w:val="decimal"/>
      <w:lvlText w:val="%7."/>
      <w:lvlJc w:val="left"/>
      <w:pPr>
        <w:ind w:left="5040" w:hanging="360"/>
      </w:pPr>
    </w:lvl>
    <w:lvl w:ilvl="7" w:tplc="13242751" w:tentative="1">
      <w:start w:val="1"/>
      <w:numFmt w:val="lowerLetter"/>
      <w:lvlText w:val="%8."/>
      <w:lvlJc w:val="left"/>
      <w:pPr>
        <w:ind w:left="5760" w:hanging="360"/>
      </w:pPr>
    </w:lvl>
    <w:lvl w:ilvl="8" w:tplc="1324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7">
    <w:multiLevelType w:val="hybridMultilevel"/>
    <w:lvl w:ilvl="0" w:tplc="26353829">
      <w:start w:val="1"/>
      <w:numFmt w:val="decimal"/>
      <w:lvlText w:val="%1."/>
      <w:lvlJc w:val="left"/>
      <w:pPr>
        <w:ind w:left="720" w:hanging="360"/>
      </w:pPr>
    </w:lvl>
    <w:lvl w:ilvl="1" w:tplc="26353829" w:tentative="1">
      <w:start w:val="1"/>
      <w:numFmt w:val="lowerLetter"/>
      <w:lvlText w:val="%2."/>
      <w:lvlJc w:val="left"/>
      <w:pPr>
        <w:ind w:left="1440" w:hanging="360"/>
      </w:pPr>
    </w:lvl>
    <w:lvl w:ilvl="2" w:tplc="26353829" w:tentative="1">
      <w:start w:val="1"/>
      <w:numFmt w:val="lowerRoman"/>
      <w:lvlText w:val="%3."/>
      <w:lvlJc w:val="right"/>
      <w:pPr>
        <w:ind w:left="2160" w:hanging="180"/>
      </w:pPr>
    </w:lvl>
    <w:lvl w:ilvl="3" w:tplc="26353829" w:tentative="1">
      <w:start w:val="1"/>
      <w:numFmt w:val="decimal"/>
      <w:lvlText w:val="%4."/>
      <w:lvlJc w:val="left"/>
      <w:pPr>
        <w:ind w:left="2880" w:hanging="360"/>
      </w:pPr>
    </w:lvl>
    <w:lvl w:ilvl="4" w:tplc="26353829" w:tentative="1">
      <w:start w:val="1"/>
      <w:numFmt w:val="lowerLetter"/>
      <w:lvlText w:val="%5."/>
      <w:lvlJc w:val="left"/>
      <w:pPr>
        <w:ind w:left="3600" w:hanging="360"/>
      </w:pPr>
    </w:lvl>
    <w:lvl w:ilvl="5" w:tplc="26353829" w:tentative="1">
      <w:start w:val="1"/>
      <w:numFmt w:val="lowerRoman"/>
      <w:lvlText w:val="%6."/>
      <w:lvlJc w:val="right"/>
      <w:pPr>
        <w:ind w:left="4320" w:hanging="180"/>
      </w:pPr>
    </w:lvl>
    <w:lvl w:ilvl="6" w:tplc="26353829" w:tentative="1">
      <w:start w:val="1"/>
      <w:numFmt w:val="decimal"/>
      <w:lvlText w:val="%7."/>
      <w:lvlJc w:val="left"/>
      <w:pPr>
        <w:ind w:left="5040" w:hanging="360"/>
      </w:pPr>
    </w:lvl>
    <w:lvl w:ilvl="7" w:tplc="26353829" w:tentative="1">
      <w:start w:val="1"/>
      <w:numFmt w:val="lowerLetter"/>
      <w:lvlText w:val="%8."/>
      <w:lvlJc w:val="left"/>
      <w:pPr>
        <w:ind w:left="5760" w:hanging="360"/>
      </w:pPr>
    </w:lvl>
    <w:lvl w:ilvl="8" w:tplc="2635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6">
    <w:multiLevelType w:val="hybridMultilevel"/>
    <w:lvl w:ilvl="0" w:tplc="42816884">
      <w:start w:val="1"/>
      <w:numFmt w:val="decimal"/>
      <w:lvlText w:val="%1."/>
      <w:lvlJc w:val="left"/>
      <w:pPr>
        <w:ind w:left="720" w:hanging="360"/>
      </w:pPr>
    </w:lvl>
    <w:lvl w:ilvl="1" w:tplc="42816884" w:tentative="1">
      <w:start w:val="1"/>
      <w:numFmt w:val="lowerLetter"/>
      <w:lvlText w:val="%2."/>
      <w:lvlJc w:val="left"/>
      <w:pPr>
        <w:ind w:left="1440" w:hanging="360"/>
      </w:pPr>
    </w:lvl>
    <w:lvl w:ilvl="2" w:tplc="42816884" w:tentative="1">
      <w:start w:val="1"/>
      <w:numFmt w:val="lowerRoman"/>
      <w:lvlText w:val="%3."/>
      <w:lvlJc w:val="right"/>
      <w:pPr>
        <w:ind w:left="2160" w:hanging="180"/>
      </w:pPr>
    </w:lvl>
    <w:lvl w:ilvl="3" w:tplc="42816884" w:tentative="1">
      <w:start w:val="1"/>
      <w:numFmt w:val="decimal"/>
      <w:lvlText w:val="%4."/>
      <w:lvlJc w:val="left"/>
      <w:pPr>
        <w:ind w:left="2880" w:hanging="360"/>
      </w:pPr>
    </w:lvl>
    <w:lvl w:ilvl="4" w:tplc="42816884" w:tentative="1">
      <w:start w:val="1"/>
      <w:numFmt w:val="lowerLetter"/>
      <w:lvlText w:val="%5."/>
      <w:lvlJc w:val="left"/>
      <w:pPr>
        <w:ind w:left="3600" w:hanging="360"/>
      </w:pPr>
    </w:lvl>
    <w:lvl w:ilvl="5" w:tplc="42816884" w:tentative="1">
      <w:start w:val="1"/>
      <w:numFmt w:val="lowerRoman"/>
      <w:lvlText w:val="%6."/>
      <w:lvlJc w:val="right"/>
      <w:pPr>
        <w:ind w:left="4320" w:hanging="180"/>
      </w:pPr>
    </w:lvl>
    <w:lvl w:ilvl="6" w:tplc="42816884" w:tentative="1">
      <w:start w:val="1"/>
      <w:numFmt w:val="decimal"/>
      <w:lvlText w:val="%7."/>
      <w:lvlJc w:val="left"/>
      <w:pPr>
        <w:ind w:left="5040" w:hanging="360"/>
      </w:pPr>
    </w:lvl>
    <w:lvl w:ilvl="7" w:tplc="42816884" w:tentative="1">
      <w:start w:val="1"/>
      <w:numFmt w:val="lowerLetter"/>
      <w:lvlText w:val="%8."/>
      <w:lvlJc w:val="left"/>
      <w:pPr>
        <w:ind w:left="5760" w:hanging="360"/>
      </w:pPr>
    </w:lvl>
    <w:lvl w:ilvl="8" w:tplc="4281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5">
    <w:multiLevelType w:val="hybridMultilevel"/>
    <w:lvl w:ilvl="0" w:tplc="82229439">
      <w:start w:val="1"/>
      <w:numFmt w:val="decimal"/>
      <w:lvlText w:val="%1."/>
      <w:lvlJc w:val="left"/>
      <w:pPr>
        <w:ind w:left="720" w:hanging="360"/>
      </w:pPr>
    </w:lvl>
    <w:lvl w:ilvl="1" w:tplc="82229439" w:tentative="1">
      <w:start w:val="1"/>
      <w:numFmt w:val="lowerLetter"/>
      <w:lvlText w:val="%2."/>
      <w:lvlJc w:val="left"/>
      <w:pPr>
        <w:ind w:left="1440" w:hanging="360"/>
      </w:pPr>
    </w:lvl>
    <w:lvl w:ilvl="2" w:tplc="82229439" w:tentative="1">
      <w:start w:val="1"/>
      <w:numFmt w:val="lowerRoman"/>
      <w:lvlText w:val="%3."/>
      <w:lvlJc w:val="right"/>
      <w:pPr>
        <w:ind w:left="2160" w:hanging="180"/>
      </w:pPr>
    </w:lvl>
    <w:lvl w:ilvl="3" w:tplc="82229439" w:tentative="1">
      <w:start w:val="1"/>
      <w:numFmt w:val="decimal"/>
      <w:lvlText w:val="%4."/>
      <w:lvlJc w:val="left"/>
      <w:pPr>
        <w:ind w:left="2880" w:hanging="360"/>
      </w:pPr>
    </w:lvl>
    <w:lvl w:ilvl="4" w:tplc="82229439" w:tentative="1">
      <w:start w:val="1"/>
      <w:numFmt w:val="lowerLetter"/>
      <w:lvlText w:val="%5."/>
      <w:lvlJc w:val="left"/>
      <w:pPr>
        <w:ind w:left="3600" w:hanging="360"/>
      </w:pPr>
    </w:lvl>
    <w:lvl w:ilvl="5" w:tplc="82229439" w:tentative="1">
      <w:start w:val="1"/>
      <w:numFmt w:val="lowerRoman"/>
      <w:lvlText w:val="%6."/>
      <w:lvlJc w:val="right"/>
      <w:pPr>
        <w:ind w:left="4320" w:hanging="180"/>
      </w:pPr>
    </w:lvl>
    <w:lvl w:ilvl="6" w:tplc="82229439" w:tentative="1">
      <w:start w:val="1"/>
      <w:numFmt w:val="decimal"/>
      <w:lvlText w:val="%7."/>
      <w:lvlJc w:val="left"/>
      <w:pPr>
        <w:ind w:left="5040" w:hanging="360"/>
      </w:pPr>
    </w:lvl>
    <w:lvl w:ilvl="7" w:tplc="82229439" w:tentative="1">
      <w:start w:val="1"/>
      <w:numFmt w:val="lowerLetter"/>
      <w:lvlText w:val="%8."/>
      <w:lvlJc w:val="left"/>
      <w:pPr>
        <w:ind w:left="5760" w:hanging="360"/>
      </w:pPr>
    </w:lvl>
    <w:lvl w:ilvl="8" w:tplc="8222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4">
    <w:multiLevelType w:val="hybridMultilevel"/>
    <w:lvl w:ilvl="0" w:tplc="31184065">
      <w:start w:val="1"/>
      <w:numFmt w:val="decimal"/>
      <w:lvlText w:val="%1."/>
      <w:lvlJc w:val="left"/>
      <w:pPr>
        <w:ind w:left="720" w:hanging="360"/>
      </w:pPr>
    </w:lvl>
    <w:lvl w:ilvl="1" w:tplc="31184065" w:tentative="1">
      <w:start w:val="1"/>
      <w:numFmt w:val="lowerLetter"/>
      <w:lvlText w:val="%2."/>
      <w:lvlJc w:val="left"/>
      <w:pPr>
        <w:ind w:left="1440" w:hanging="360"/>
      </w:pPr>
    </w:lvl>
    <w:lvl w:ilvl="2" w:tplc="31184065" w:tentative="1">
      <w:start w:val="1"/>
      <w:numFmt w:val="lowerRoman"/>
      <w:lvlText w:val="%3."/>
      <w:lvlJc w:val="right"/>
      <w:pPr>
        <w:ind w:left="2160" w:hanging="180"/>
      </w:pPr>
    </w:lvl>
    <w:lvl w:ilvl="3" w:tplc="31184065" w:tentative="1">
      <w:start w:val="1"/>
      <w:numFmt w:val="decimal"/>
      <w:lvlText w:val="%4."/>
      <w:lvlJc w:val="left"/>
      <w:pPr>
        <w:ind w:left="2880" w:hanging="360"/>
      </w:pPr>
    </w:lvl>
    <w:lvl w:ilvl="4" w:tplc="31184065" w:tentative="1">
      <w:start w:val="1"/>
      <w:numFmt w:val="lowerLetter"/>
      <w:lvlText w:val="%5."/>
      <w:lvlJc w:val="left"/>
      <w:pPr>
        <w:ind w:left="3600" w:hanging="360"/>
      </w:pPr>
    </w:lvl>
    <w:lvl w:ilvl="5" w:tplc="31184065" w:tentative="1">
      <w:start w:val="1"/>
      <w:numFmt w:val="lowerRoman"/>
      <w:lvlText w:val="%6."/>
      <w:lvlJc w:val="right"/>
      <w:pPr>
        <w:ind w:left="4320" w:hanging="180"/>
      </w:pPr>
    </w:lvl>
    <w:lvl w:ilvl="6" w:tplc="31184065" w:tentative="1">
      <w:start w:val="1"/>
      <w:numFmt w:val="decimal"/>
      <w:lvlText w:val="%7."/>
      <w:lvlJc w:val="left"/>
      <w:pPr>
        <w:ind w:left="5040" w:hanging="360"/>
      </w:pPr>
    </w:lvl>
    <w:lvl w:ilvl="7" w:tplc="31184065" w:tentative="1">
      <w:start w:val="1"/>
      <w:numFmt w:val="lowerLetter"/>
      <w:lvlText w:val="%8."/>
      <w:lvlJc w:val="left"/>
      <w:pPr>
        <w:ind w:left="5760" w:hanging="360"/>
      </w:pPr>
    </w:lvl>
    <w:lvl w:ilvl="8" w:tplc="3118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3">
    <w:multiLevelType w:val="hybridMultilevel"/>
    <w:lvl w:ilvl="0" w:tplc="56034333">
      <w:start w:val="1"/>
      <w:numFmt w:val="decimal"/>
      <w:lvlText w:val="%1."/>
      <w:lvlJc w:val="left"/>
      <w:pPr>
        <w:ind w:left="720" w:hanging="360"/>
      </w:pPr>
    </w:lvl>
    <w:lvl w:ilvl="1" w:tplc="56034333" w:tentative="1">
      <w:start w:val="1"/>
      <w:numFmt w:val="lowerLetter"/>
      <w:lvlText w:val="%2."/>
      <w:lvlJc w:val="left"/>
      <w:pPr>
        <w:ind w:left="1440" w:hanging="360"/>
      </w:pPr>
    </w:lvl>
    <w:lvl w:ilvl="2" w:tplc="56034333" w:tentative="1">
      <w:start w:val="1"/>
      <w:numFmt w:val="lowerRoman"/>
      <w:lvlText w:val="%3."/>
      <w:lvlJc w:val="right"/>
      <w:pPr>
        <w:ind w:left="2160" w:hanging="180"/>
      </w:pPr>
    </w:lvl>
    <w:lvl w:ilvl="3" w:tplc="56034333" w:tentative="1">
      <w:start w:val="1"/>
      <w:numFmt w:val="decimal"/>
      <w:lvlText w:val="%4."/>
      <w:lvlJc w:val="left"/>
      <w:pPr>
        <w:ind w:left="2880" w:hanging="360"/>
      </w:pPr>
    </w:lvl>
    <w:lvl w:ilvl="4" w:tplc="56034333" w:tentative="1">
      <w:start w:val="1"/>
      <w:numFmt w:val="lowerLetter"/>
      <w:lvlText w:val="%5."/>
      <w:lvlJc w:val="left"/>
      <w:pPr>
        <w:ind w:left="3600" w:hanging="360"/>
      </w:pPr>
    </w:lvl>
    <w:lvl w:ilvl="5" w:tplc="56034333" w:tentative="1">
      <w:start w:val="1"/>
      <w:numFmt w:val="lowerRoman"/>
      <w:lvlText w:val="%6."/>
      <w:lvlJc w:val="right"/>
      <w:pPr>
        <w:ind w:left="4320" w:hanging="180"/>
      </w:pPr>
    </w:lvl>
    <w:lvl w:ilvl="6" w:tplc="56034333" w:tentative="1">
      <w:start w:val="1"/>
      <w:numFmt w:val="decimal"/>
      <w:lvlText w:val="%7."/>
      <w:lvlJc w:val="left"/>
      <w:pPr>
        <w:ind w:left="5040" w:hanging="360"/>
      </w:pPr>
    </w:lvl>
    <w:lvl w:ilvl="7" w:tplc="56034333" w:tentative="1">
      <w:start w:val="1"/>
      <w:numFmt w:val="lowerLetter"/>
      <w:lvlText w:val="%8."/>
      <w:lvlJc w:val="left"/>
      <w:pPr>
        <w:ind w:left="5760" w:hanging="360"/>
      </w:pPr>
    </w:lvl>
    <w:lvl w:ilvl="8" w:tplc="5603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2">
    <w:multiLevelType w:val="hybridMultilevel"/>
    <w:lvl w:ilvl="0" w:tplc="54750249">
      <w:start w:val="1"/>
      <w:numFmt w:val="decimal"/>
      <w:lvlText w:val="%1."/>
      <w:lvlJc w:val="left"/>
      <w:pPr>
        <w:ind w:left="720" w:hanging="360"/>
      </w:pPr>
    </w:lvl>
    <w:lvl w:ilvl="1" w:tplc="54750249" w:tentative="1">
      <w:start w:val="1"/>
      <w:numFmt w:val="lowerLetter"/>
      <w:lvlText w:val="%2."/>
      <w:lvlJc w:val="left"/>
      <w:pPr>
        <w:ind w:left="1440" w:hanging="360"/>
      </w:pPr>
    </w:lvl>
    <w:lvl w:ilvl="2" w:tplc="54750249" w:tentative="1">
      <w:start w:val="1"/>
      <w:numFmt w:val="lowerRoman"/>
      <w:lvlText w:val="%3."/>
      <w:lvlJc w:val="right"/>
      <w:pPr>
        <w:ind w:left="2160" w:hanging="180"/>
      </w:pPr>
    </w:lvl>
    <w:lvl w:ilvl="3" w:tplc="54750249" w:tentative="1">
      <w:start w:val="1"/>
      <w:numFmt w:val="decimal"/>
      <w:lvlText w:val="%4."/>
      <w:lvlJc w:val="left"/>
      <w:pPr>
        <w:ind w:left="2880" w:hanging="360"/>
      </w:pPr>
    </w:lvl>
    <w:lvl w:ilvl="4" w:tplc="54750249" w:tentative="1">
      <w:start w:val="1"/>
      <w:numFmt w:val="lowerLetter"/>
      <w:lvlText w:val="%5."/>
      <w:lvlJc w:val="left"/>
      <w:pPr>
        <w:ind w:left="3600" w:hanging="360"/>
      </w:pPr>
    </w:lvl>
    <w:lvl w:ilvl="5" w:tplc="54750249" w:tentative="1">
      <w:start w:val="1"/>
      <w:numFmt w:val="lowerRoman"/>
      <w:lvlText w:val="%6."/>
      <w:lvlJc w:val="right"/>
      <w:pPr>
        <w:ind w:left="4320" w:hanging="180"/>
      </w:pPr>
    </w:lvl>
    <w:lvl w:ilvl="6" w:tplc="54750249" w:tentative="1">
      <w:start w:val="1"/>
      <w:numFmt w:val="decimal"/>
      <w:lvlText w:val="%7."/>
      <w:lvlJc w:val="left"/>
      <w:pPr>
        <w:ind w:left="5040" w:hanging="360"/>
      </w:pPr>
    </w:lvl>
    <w:lvl w:ilvl="7" w:tplc="54750249" w:tentative="1">
      <w:start w:val="1"/>
      <w:numFmt w:val="lowerLetter"/>
      <w:lvlText w:val="%8."/>
      <w:lvlJc w:val="left"/>
      <w:pPr>
        <w:ind w:left="5760" w:hanging="360"/>
      </w:pPr>
    </w:lvl>
    <w:lvl w:ilvl="8" w:tplc="5475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1">
    <w:multiLevelType w:val="hybridMultilevel"/>
    <w:lvl w:ilvl="0" w:tplc="47824838">
      <w:start w:val="1"/>
      <w:numFmt w:val="decimal"/>
      <w:lvlText w:val="%1."/>
      <w:lvlJc w:val="left"/>
      <w:pPr>
        <w:ind w:left="720" w:hanging="360"/>
      </w:pPr>
    </w:lvl>
    <w:lvl w:ilvl="1" w:tplc="47824838" w:tentative="1">
      <w:start w:val="1"/>
      <w:numFmt w:val="lowerLetter"/>
      <w:lvlText w:val="%2."/>
      <w:lvlJc w:val="left"/>
      <w:pPr>
        <w:ind w:left="1440" w:hanging="360"/>
      </w:pPr>
    </w:lvl>
    <w:lvl w:ilvl="2" w:tplc="47824838" w:tentative="1">
      <w:start w:val="1"/>
      <w:numFmt w:val="lowerRoman"/>
      <w:lvlText w:val="%3."/>
      <w:lvlJc w:val="right"/>
      <w:pPr>
        <w:ind w:left="2160" w:hanging="180"/>
      </w:pPr>
    </w:lvl>
    <w:lvl w:ilvl="3" w:tplc="47824838" w:tentative="1">
      <w:start w:val="1"/>
      <w:numFmt w:val="decimal"/>
      <w:lvlText w:val="%4."/>
      <w:lvlJc w:val="left"/>
      <w:pPr>
        <w:ind w:left="2880" w:hanging="360"/>
      </w:pPr>
    </w:lvl>
    <w:lvl w:ilvl="4" w:tplc="47824838" w:tentative="1">
      <w:start w:val="1"/>
      <w:numFmt w:val="lowerLetter"/>
      <w:lvlText w:val="%5."/>
      <w:lvlJc w:val="left"/>
      <w:pPr>
        <w:ind w:left="3600" w:hanging="360"/>
      </w:pPr>
    </w:lvl>
    <w:lvl w:ilvl="5" w:tplc="47824838" w:tentative="1">
      <w:start w:val="1"/>
      <w:numFmt w:val="lowerRoman"/>
      <w:lvlText w:val="%6."/>
      <w:lvlJc w:val="right"/>
      <w:pPr>
        <w:ind w:left="4320" w:hanging="180"/>
      </w:pPr>
    </w:lvl>
    <w:lvl w:ilvl="6" w:tplc="47824838" w:tentative="1">
      <w:start w:val="1"/>
      <w:numFmt w:val="decimal"/>
      <w:lvlText w:val="%7."/>
      <w:lvlJc w:val="left"/>
      <w:pPr>
        <w:ind w:left="5040" w:hanging="360"/>
      </w:pPr>
    </w:lvl>
    <w:lvl w:ilvl="7" w:tplc="47824838" w:tentative="1">
      <w:start w:val="1"/>
      <w:numFmt w:val="lowerLetter"/>
      <w:lvlText w:val="%8."/>
      <w:lvlJc w:val="left"/>
      <w:pPr>
        <w:ind w:left="5760" w:hanging="360"/>
      </w:pPr>
    </w:lvl>
    <w:lvl w:ilvl="8" w:tplc="4782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0">
    <w:multiLevelType w:val="hybridMultilevel"/>
    <w:lvl w:ilvl="0" w:tplc="27919141">
      <w:start w:val="1"/>
      <w:numFmt w:val="decimal"/>
      <w:lvlText w:val="%1."/>
      <w:lvlJc w:val="left"/>
      <w:pPr>
        <w:ind w:left="720" w:hanging="360"/>
      </w:pPr>
    </w:lvl>
    <w:lvl w:ilvl="1" w:tplc="27919141" w:tentative="1">
      <w:start w:val="1"/>
      <w:numFmt w:val="lowerLetter"/>
      <w:lvlText w:val="%2."/>
      <w:lvlJc w:val="left"/>
      <w:pPr>
        <w:ind w:left="1440" w:hanging="360"/>
      </w:pPr>
    </w:lvl>
    <w:lvl w:ilvl="2" w:tplc="27919141" w:tentative="1">
      <w:start w:val="1"/>
      <w:numFmt w:val="lowerRoman"/>
      <w:lvlText w:val="%3."/>
      <w:lvlJc w:val="right"/>
      <w:pPr>
        <w:ind w:left="2160" w:hanging="180"/>
      </w:pPr>
    </w:lvl>
    <w:lvl w:ilvl="3" w:tplc="27919141" w:tentative="1">
      <w:start w:val="1"/>
      <w:numFmt w:val="decimal"/>
      <w:lvlText w:val="%4."/>
      <w:lvlJc w:val="left"/>
      <w:pPr>
        <w:ind w:left="2880" w:hanging="360"/>
      </w:pPr>
    </w:lvl>
    <w:lvl w:ilvl="4" w:tplc="27919141" w:tentative="1">
      <w:start w:val="1"/>
      <w:numFmt w:val="lowerLetter"/>
      <w:lvlText w:val="%5."/>
      <w:lvlJc w:val="left"/>
      <w:pPr>
        <w:ind w:left="3600" w:hanging="360"/>
      </w:pPr>
    </w:lvl>
    <w:lvl w:ilvl="5" w:tplc="27919141" w:tentative="1">
      <w:start w:val="1"/>
      <w:numFmt w:val="lowerRoman"/>
      <w:lvlText w:val="%6."/>
      <w:lvlJc w:val="right"/>
      <w:pPr>
        <w:ind w:left="4320" w:hanging="180"/>
      </w:pPr>
    </w:lvl>
    <w:lvl w:ilvl="6" w:tplc="27919141" w:tentative="1">
      <w:start w:val="1"/>
      <w:numFmt w:val="decimal"/>
      <w:lvlText w:val="%7."/>
      <w:lvlJc w:val="left"/>
      <w:pPr>
        <w:ind w:left="5040" w:hanging="360"/>
      </w:pPr>
    </w:lvl>
    <w:lvl w:ilvl="7" w:tplc="27919141" w:tentative="1">
      <w:start w:val="1"/>
      <w:numFmt w:val="lowerLetter"/>
      <w:lvlText w:val="%8."/>
      <w:lvlJc w:val="left"/>
      <w:pPr>
        <w:ind w:left="5760" w:hanging="360"/>
      </w:pPr>
    </w:lvl>
    <w:lvl w:ilvl="8" w:tplc="2791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9">
    <w:multiLevelType w:val="hybridMultilevel"/>
    <w:lvl w:ilvl="0" w:tplc="56334389">
      <w:start w:val="1"/>
      <w:numFmt w:val="decimal"/>
      <w:lvlText w:val="%1."/>
      <w:lvlJc w:val="left"/>
      <w:pPr>
        <w:ind w:left="720" w:hanging="360"/>
      </w:pPr>
    </w:lvl>
    <w:lvl w:ilvl="1" w:tplc="56334389" w:tentative="1">
      <w:start w:val="1"/>
      <w:numFmt w:val="lowerLetter"/>
      <w:lvlText w:val="%2."/>
      <w:lvlJc w:val="left"/>
      <w:pPr>
        <w:ind w:left="1440" w:hanging="360"/>
      </w:pPr>
    </w:lvl>
    <w:lvl w:ilvl="2" w:tplc="56334389" w:tentative="1">
      <w:start w:val="1"/>
      <w:numFmt w:val="lowerRoman"/>
      <w:lvlText w:val="%3."/>
      <w:lvlJc w:val="right"/>
      <w:pPr>
        <w:ind w:left="2160" w:hanging="180"/>
      </w:pPr>
    </w:lvl>
    <w:lvl w:ilvl="3" w:tplc="56334389" w:tentative="1">
      <w:start w:val="1"/>
      <w:numFmt w:val="decimal"/>
      <w:lvlText w:val="%4."/>
      <w:lvlJc w:val="left"/>
      <w:pPr>
        <w:ind w:left="2880" w:hanging="360"/>
      </w:pPr>
    </w:lvl>
    <w:lvl w:ilvl="4" w:tplc="56334389" w:tentative="1">
      <w:start w:val="1"/>
      <w:numFmt w:val="lowerLetter"/>
      <w:lvlText w:val="%5."/>
      <w:lvlJc w:val="left"/>
      <w:pPr>
        <w:ind w:left="3600" w:hanging="360"/>
      </w:pPr>
    </w:lvl>
    <w:lvl w:ilvl="5" w:tplc="56334389" w:tentative="1">
      <w:start w:val="1"/>
      <w:numFmt w:val="lowerRoman"/>
      <w:lvlText w:val="%6."/>
      <w:lvlJc w:val="right"/>
      <w:pPr>
        <w:ind w:left="4320" w:hanging="180"/>
      </w:pPr>
    </w:lvl>
    <w:lvl w:ilvl="6" w:tplc="56334389" w:tentative="1">
      <w:start w:val="1"/>
      <w:numFmt w:val="decimal"/>
      <w:lvlText w:val="%7."/>
      <w:lvlJc w:val="left"/>
      <w:pPr>
        <w:ind w:left="5040" w:hanging="360"/>
      </w:pPr>
    </w:lvl>
    <w:lvl w:ilvl="7" w:tplc="56334389" w:tentative="1">
      <w:start w:val="1"/>
      <w:numFmt w:val="lowerLetter"/>
      <w:lvlText w:val="%8."/>
      <w:lvlJc w:val="left"/>
      <w:pPr>
        <w:ind w:left="5760" w:hanging="360"/>
      </w:pPr>
    </w:lvl>
    <w:lvl w:ilvl="8" w:tplc="5633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8">
    <w:multiLevelType w:val="hybridMultilevel"/>
    <w:lvl w:ilvl="0" w:tplc="63979299">
      <w:start w:val="1"/>
      <w:numFmt w:val="decimal"/>
      <w:lvlText w:val="%1."/>
      <w:lvlJc w:val="left"/>
      <w:pPr>
        <w:ind w:left="720" w:hanging="360"/>
      </w:pPr>
    </w:lvl>
    <w:lvl w:ilvl="1" w:tplc="63979299" w:tentative="1">
      <w:start w:val="1"/>
      <w:numFmt w:val="lowerLetter"/>
      <w:lvlText w:val="%2."/>
      <w:lvlJc w:val="left"/>
      <w:pPr>
        <w:ind w:left="1440" w:hanging="360"/>
      </w:pPr>
    </w:lvl>
    <w:lvl w:ilvl="2" w:tplc="63979299" w:tentative="1">
      <w:start w:val="1"/>
      <w:numFmt w:val="lowerRoman"/>
      <w:lvlText w:val="%3."/>
      <w:lvlJc w:val="right"/>
      <w:pPr>
        <w:ind w:left="2160" w:hanging="180"/>
      </w:pPr>
    </w:lvl>
    <w:lvl w:ilvl="3" w:tplc="63979299" w:tentative="1">
      <w:start w:val="1"/>
      <w:numFmt w:val="decimal"/>
      <w:lvlText w:val="%4."/>
      <w:lvlJc w:val="left"/>
      <w:pPr>
        <w:ind w:left="2880" w:hanging="360"/>
      </w:pPr>
    </w:lvl>
    <w:lvl w:ilvl="4" w:tplc="63979299" w:tentative="1">
      <w:start w:val="1"/>
      <w:numFmt w:val="lowerLetter"/>
      <w:lvlText w:val="%5."/>
      <w:lvlJc w:val="left"/>
      <w:pPr>
        <w:ind w:left="3600" w:hanging="360"/>
      </w:pPr>
    </w:lvl>
    <w:lvl w:ilvl="5" w:tplc="63979299" w:tentative="1">
      <w:start w:val="1"/>
      <w:numFmt w:val="lowerRoman"/>
      <w:lvlText w:val="%6."/>
      <w:lvlJc w:val="right"/>
      <w:pPr>
        <w:ind w:left="4320" w:hanging="180"/>
      </w:pPr>
    </w:lvl>
    <w:lvl w:ilvl="6" w:tplc="63979299" w:tentative="1">
      <w:start w:val="1"/>
      <w:numFmt w:val="decimal"/>
      <w:lvlText w:val="%7."/>
      <w:lvlJc w:val="left"/>
      <w:pPr>
        <w:ind w:left="5040" w:hanging="360"/>
      </w:pPr>
    </w:lvl>
    <w:lvl w:ilvl="7" w:tplc="63979299" w:tentative="1">
      <w:start w:val="1"/>
      <w:numFmt w:val="lowerLetter"/>
      <w:lvlText w:val="%8."/>
      <w:lvlJc w:val="left"/>
      <w:pPr>
        <w:ind w:left="5760" w:hanging="360"/>
      </w:pPr>
    </w:lvl>
    <w:lvl w:ilvl="8" w:tplc="63979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7">
    <w:multiLevelType w:val="hybridMultilevel"/>
    <w:lvl w:ilvl="0" w:tplc="77438178">
      <w:start w:val="1"/>
      <w:numFmt w:val="decimal"/>
      <w:lvlText w:val="%1."/>
      <w:lvlJc w:val="left"/>
      <w:pPr>
        <w:ind w:left="720" w:hanging="360"/>
      </w:pPr>
    </w:lvl>
    <w:lvl w:ilvl="1" w:tplc="77438178" w:tentative="1">
      <w:start w:val="1"/>
      <w:numFmt w:val="lowerLetter"/>
      <w:lvlText w:val="%2."/>
      <w:lvlJc w:val="left"/>
      <w:pPr>
        <w:ind w:left="1440" w:hanging="360"/>
      </w:pPr>
    </w:lvl>
    <w:lvl w:ilvl="2" w:tplc="77438178" w:tentative="1">
      <w:start w:val="1"/>
      <w:numFmt w:val="lowerRoman"/>
      <w:lvlText w:val="%3."/>
      <w:lvlJc w:val="right"/>
      <w:pPr>
        <w:ind w:left="2160" w:hanging="180"/>
      </w:pPr>
    </w:lvl>
    <w:lvl w:ilvl="3" w:tplc="77438178" w:tentative="1">
      <w:start w:val="1"/>
      <w:numFmt w:val="decimal"/>
      <w:lvlText w:val="%4."/>
      <w:lvlJc w:val="left"/>
      <w:pPr>
        <w:ind w:left="2880" w:hanging="360"/>
      </w:pPr>
    </w:lvl>
    <w:lvl w:ilvl="4" w:tplc="77438178" w:tentative="1">
      <w:start w:val="1"/>
      <w:numFmt w:val="lowerLetter"/>
      <w:lvlText w:val="%5."/>
      <w:lvlJc w:val="left"/>
      <w:pPr>
        <w:ind w:left="3600" w:hanging="360"/>
      </w:pPr>
    </w:lvl>
    <w:lvl w:ilvl="5" w:tplc="77438178" w:tentative="1">
      <w:start w:val="1"/>
      <w:numFmt w:val="lowerRoman"/>
      <w:lvlText w:val="%6."/>
      <w:lvlJc w:val="right"/>
      <w:pPr>
        <w:ind w:left="4320" w:hanging="180"/>
      </w:pPr>
    </w:lvl>
    <w:lvl w:ilvl="6" w:tplc="77438178" w:tentative="1">
      <w:start w:val="1"/>
      <w:numFmt w:val="decimal"/>
      <w:lvlText w:val="%7."/>
      <w:lvlJc w:val="left"/>
      <w:pPr>
        <w:ind w:left="5040" w:hanging="360"/>
      </w:pPr>
    </w:lvl>
    <w:lvl w:ilvl="7" w:tplc="77438178" w:tentative="1">
      <w:start w:val="1"/>
      <w:numFmt w:val="lowerLetter"/>
      <w:lvlText w:val="%8."/>
      <w:lvlJc w:val="left"/>
      <w:pPr>
        <w:ind w:left="5760" w:hanging="360"/>
      </w:pPr>
    </w:lvl>
    <w:lvl w:ilvl="8" w:tplc="7743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6">
    <w:multiLevelType w:val="hybridMultilevel"/>
    <w:lvl w:ilvl="0" w:tplc="80913678">
      <w:start w:val="1"/>
      <w:numFmt w:val="decimal"/>
      <w:lvlText w:val="%1."/>
      <w:lvlJc w:val="left"/>
      <w:pPr>
        <w:ind w:left="720" w:hanging="360"/>
      </w:pPr>
    </w:lvl>
    <w:lvl w:ilvl="1" w:tplc="80913678" w:tentative="1">
      <w:start w:val="1"/>
      <w:numFmt w:val="lowerLetter"/>
      <w:lvlText w:val="%2."/>
      <w:lvlJc w:val="left"/>
      <w:pPr>
        <w:ind w:left="1440" w:hanging="360"/>
      </w:pPr>
    </w:lvl>
    <w:lvl w:ilvl="2" w:tplc="80913678" w:tentative="1">
      <w:start w:val="1"/>
      <w:numFmt w:val="lowerRoman"/>
      <w:lvlText w:val="%3."/>
      <w:lvlJc w:val="right"/>
      <w:pPr>
        <w:ind w:left="2160" w:hanging="180"/>
      </w:pPr>
    </w:lvl>
    <w:lvl w:ilvl="3" w:tplc="80913678" w:tentative="1">
      <w:start w:val="1"/>
      <w:numFmt w:val="decimal"/>
      <w:lvlText w:val="%4."/>
      <w:lvlJc w:val="left"/>
      <w:pPr>
        <w:ind w:left="2880" w:hanging="360"/>
      </w:pPr>
    </w:lvl>
    <w:lvl w:ilvl="4" w:tplc="80913678" w:tentative="1">
      <w:start w:val="1"/>
      <w:numFmt w:val="lowerLetter"/>
      <w:lvlText w:val="%5."/>
      <w:lvlJc w:val="left"/>
      <w:pPr>
        <w:ind w:left="3600" w:hanging="360"/>
      </w:pPr>
    </w:lvl>
    <w:lvl w:ilvl="5" w:tplc="80913678" w:tentative="1">
      <w:start w:val="1"/>
      <w:numFmt w:val="lowerRoman"/>
      <w:lvlText w:val="%6."/>
      <w:lvlJc w:val="right"/>
      <w:pPr>
        <w:ind w:left="4320" w:hanging="180"/>
      </w:pPr>
    </w:lvl>
    <w:lvl w:ilvl="6" w:tplc="80913678" w:tentative="1">
      <w:start w:val="1"/>
      <w:numFmt w:val="decimal"/>
      <w:lvlText w:val="%7."/>
      <w:lvlJc w:val="left"/>
      <w:pPr>
        <w:ind w:left="5040" w:hanging="360"/>
      </w:pPr>
    </w:lvl>
    <w:lvl w:ilvl="7" w:tplc="80913678" w:tentative="1">
      <w:start w:val="1"/>
      <w:numFmt w:val="lowerLetter"/>
      <w:lvlText w:val="%8."/>
      <w:lvlJc w:val="left"/>
      <w:pPr>
        <w:ind w:left="5760" w:hanging="360"/>
      </w:pPr>
    </w:lvl>
    <w:lvl w:ilvl="8" w:tplc="8091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5">
    <w:multiLevelType w:val="hybridMultilevel"/>
    <w:lvl w:ilvl="0" w:tplc="41128054">
      <w:start w:val="1"/>
      <w:numFmt w:val="decimal"/>
      <w:lvlText w:val="%1."/>
      <w:lvlJc w:val="left"/>
      <w:pPr>
        <w:ind w:left="720" w:hanging="360"/>
      </w:pPr>
    </w:lvl>
    <w:lvl w:ilvl="1" w:tplc="41128054" w:tentative="1">
      <w:start w:val="1"/>
      <w:numFmt w:val="lowerLetter"/>
      <w:lvlText w:val="%2."/>
      <w:lvlJc w:val="left"/>
      <w:pPr>
        <w:ind w:left="1440" w:hanging="360"/>
      </w:pPr>
    </w:lvl>
    <w:lvl w:ilvl="2" w:tplc="41128054" w:tentative="1">
      <w:start w:val="1"/>
      <w:numFmt w:val="lowerRoman"/>
      <w:lvlText w:val="%3."/>
      <w:lvlJc w:val="right"/>
      <w:pPr>
        <w:ind w:left="2160" w:hanging="180"/>
      </w:pPr>
    </w:lvl>
    <w:lvl w:ilvl="3" w:tplc="41128054" w:tentative="1">
      <w:start w:val="1"/>
      <w:numFmt w:val="decimal"/>
      <w:lvlText w:val="%4."/>
      <w:lvlJc w:val="left"/>
      <w:pPr>
        <w:ind w:left="2880" w:hanging="360"/>
      </w:pPr>
    </w:lvl>
    <w:lvl w:ilvl="4" w:tplc="41128054" w:tentative="1">
      <w:start w:val="1"/>
      <w:numFmt w:val="lowerLetter"/>
      <w:lvlText w:val="%5."/>
      <w:lvlJc w:val="left"/>
      <w:pPr>
        <w:ind w:left="3600" w:hanging="360"/>
      </w:pPr>
    </w:lvl>
    <w:lvl w:ilvl="5" w:tplc="41128054" w:tentative="1">
      <w:start w:val="1"/>
      <w:numFmt w:val="lowerRoman"/>
      <w:lvlText w:val="%6."/>
      <w:lvlJc w:val="right"/>
      <w:pPr>
        <w:ind w:left="4320" w:hanging="180"/>
      </w:pPr>
    </w:lvl>
    <w:lvl w:ilvl="6" w:tplc="41128054" w:tentative="1">
      <w:start w:val="1"/>
      <w:numFmt w:val="decimal"/>
      <w:lvlText w:val="%7."/>
      <w:lvlJc w:val="left"/>
      <w:pPr>
        <w:ind w:left="5040" w:hanging="360"/>
      </w:pPr>
    </w:lvl>
    <w:lvl w:ilvl="7" w:tplc="41128054" w:tentative="1">
      <w:start w:val="1"/>
      <w:numFmt w:val="lowerLetter"/>
      <w:lvlText w:val="%8."/>
      <w:lvlJc w:val="left"/>
      <w:pPr>
        <w:ind w:left="5760" w:hanging="360"/>
      </w:pPr>
    </w:lvl>
    <w:lvl w:ilvl="8" w:tplc="4112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4">
    <w:multiLevelType w:val="hybridMultilevel"/>
    <w:lvl w:ilvl="0" w:tplc="18610620">
      <w:start w:val="1"/>
      <w:numFmt w:val="decimal"/>
      <w:lvlText w:val="%1."/>
      <w:lvlJc w:val="left"/>
      <w:pPr>
        <w:ind w:left="720" w:hanging="360"/>
      </w:pPr>
    </w:lvl>
    <w:lvl w:ilvl="1" w:tplc="18610620" w:tentative="1">
      <w:start w:val="1"/>
      <w:numFmt w:val="lowerLetter"/>
      <w:lvlText w:val="%2."/>
      <w:lvlJc w:val="left"/>
      <w:pPr>
        <w:ind w:left="1440" w:hanging="360"/>
      </w:pPr>
    </w:lvl>
    <w:lvl w:ilvl="2" w:tplc="18610620" w:tentative="1">
      <w:start w:val="1"/>
      <w:numFmt w:val="lowerRoman"/>
      <w:lvlText w:val="%3."/>
      <w:lvlJc w:val="right"/>
      <w:pPr>
        <w:ind w:left="2160" w:hanging="180"/>
      </w:pPr>
    </w:lvl>
    <w:lvl w:ilvl="3" w:tplc="18610620" w:tentative="1">
      <w:start w:val="1"/>
      <w:numFmt w:val="decimal"/>
      <w:lvlText w:val="%4."/>
      <w:lvlJc w:val="left"/>
      <w:pPr>
        <w:ind w:left="2880" w:hanging="360"/>
      </w:pPr>
    </w:lvl>
    <w:lvl w:ilvl="4" w:tplc="18610620" w:tentative="1">
      <w:start w:val="1"/>
      <w:numFmt w:val="lowerLetter"/>
      <w:lvlText w:val="%5."/>
      <w:lvlJc w:val="left"/>
      <w:pPr>
        <w:ind w:left="3600" w:hanging="360"/>
      </w:pPr>
    </w:lvl>
    <w:lvl w:ilvl="5" w:tplc="18610620" w:tentative="1">
      <w:start w:val="1"/>
      <w:numFmt w:val="lowerRoman"/>
      <w:lvlText w:val="%6."/>
      <w:lvlJc w:val="right"/>
      <w:pPr>
        <w:ind w:left="4320" w:hanging="180"/>
      </w:pPr>
    </w:lvl>
    <w:lvl w:ilvl="6" w:tplc="18610620" w:tentative="1">
      <w:start w:val="1"/>
      <w:numFmt w:val="decimal"/>
      <w:lvlText w:val="%7."/>
      <w:lvlJc w:val="left"/>
      <w:pPr>
        <w:ind w:left="5040" w:hanging="360"/>
      </w:pPr>
    </w:lvl>
    <w:lvl w:ilvl="7" w:tplc="18610620" w:tentative="1">
      <w:start w:val="1"/>
      <w:numFmt w:val="lowerLetter"/>
      <w:lvlText w:val="%8."/>
      <w:lvlJc w:val="left"/>
      <w:pPr>
        <w:ind w:left="5760" w:hanging="360"/>
      </w:pPr>
    </w:lvl>
    <w:lvl w:ilvl="8" w:tplc="1861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3">
    <w:multiLevelType w:val="hybridMultilevel"/>
    <w:lvl w:ilvl="0" w:tplc="10228048">
      <w:start w:val="1"/>
      <w:numFmt w:val="decimal"/>
      <w:lvlText w:val="%1."/>
      <w:lvlJc w:val="left"/>
      <w:pPr>
        <w:ind w:left="720" w:hanging="360"/>
      </w:pPr>
    </w:lvl>
    <w:lvl w:ilvl="1" w:tplc="10228048" w:tentative="1">
      <w:start w:val="1"/>
      <w:numFmt w:val="lowerLetter"/>
      <w:lvlText w:val="%2."/>
      <w:lvlJc w:val="left"/>
      <w:pPr>
        <w:ind w:left="1440" w:hanging="360"/>
      </w:pPr>
    </w:lvl>
    <w:lvl w:ilvl="2" w:tplc="10228048" w:tentative="1">
      <w:start w:val="1"/>
      <w:numFmt w:val="lowerRoman"/>
      <w:lvlText w:val="%3."/>
      <w:lvlJc w:val="right"/>
      <w:pPr>
        <w:ind w:left="2160" w:hanging="180"/>
      </w:pPr>
    </w:lvl>
    <w:lvl w:ilvl="3" w:tplc="10228048" w:tentative="1">
      <w:start w:val="1"/>
      <w:numFmt w:val="decimal"/>
      <w:lvlText w:val="%4."/>
      <w:lvlJc w:val="left"/>
      <w:pPr>
        <w:ind w:left="2880" w:hanging="360"/>
      </w:pPr>
    </w:lvl>
    <w:lvl w:ilvl="4" w:tplc="10228048" w:tentative="1">
      <w:start w:val="1"/>
      <w:numFmt w:val="lowerLetter"/>
      <w:lvlText w:val="%5."/>
      <w:lvlJc w:val="left"/>
      <w:pPr>
        <w:ind w:left="3600" w:hanging="360"/>
      </w:pPr>
    </w:lvl>
    <w:lvl w:ilvl="5" w:tplc="10228048" w:tentative="1">
      <w:start w:val="1"/>
      <w:numFmt w:val="lowerRoman"/>
      <w:lvlText w:val="%6."/>
      <w:lvlJc w:val="right"/>
      <w:pPr>
        <w:ind w:left="4320" w:hanging="180"/>
      </w:pPr>
    </w:lvl>
    <w:lvl w:ilvl="6" w:tplc="10228048" w:tentative="1">
      <w:start w:val="1"/>
      <w:numFmt w:val="decimal"/>
      <w:lvlText w:val="%7."/>
      <w:lvlJc w:val="left"/>
      <w:pPr>
        <w:ind w:left="5040" w:hanging="360"/>
      </w:pPr>
    </w:lvl>
    <w:lvl w:ilvl="7" w:tplc="10228048" w:tentative="1">
      <w:start w:val="1"/>
      <w:numFmt w:val="lowerLetter"/>
      <w:lvlText w:val="%8."/>
      <w:lvlJc w:val="left"/>
      <w:pPr>
        <w:ind w:left="5760" w:hanging="360"/>
      </w:pPr>
    </w:lvl>
    <w:lvl w:ilvl="8" w:tplc="1022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2">
    <w:multiLevelType w:val="hybridMultilevel"/>
    <w:lvl w:ilvl="0" w:tplc="91049857">
      <w:start w:val="1"/>
      <w:numFmt w:val="decimal"/>
      <w:lvlText w:val="%1."/>
      <w:lvlJc w:val="left"/>
      <w:pPr>
        <w:ind w:left="720" w:hanging="360"/>
      </w:pPr>
    </w:lvl>
    <w:lvl w:ilvl="1" w:tplc="91049857" w:tentative="1">
      <w:start w:val="1"/>
      <w:numFmt w:val="lowerLetter"/>
      <w:lvlText w:val="%2."/>
      <w:lvlJc w:val="left"/>
      <w:pPr>
        <w:ind w:left="1440" w:hanging="360"/>
      </w:pPr>
    </w:lvl>
    <w:lvl w:ilvl="2" w:tplc="91049857" w:tentative="1">
      <w:start w:val="1"/>
      <w:numFmt w:val="lowerRoman"/>
      <w:lvlText w:val="%3."/>
      <w:lvlJc w:val="right"/>
      <w:pPr>
        <w:ind w:left="2160" w:hanging="180"/>
      </w:pPr>
    </w:lvl>
    <w:lvl w:ilvl="3" w:tplc="91049857" w:tentative="1">
      <w:start w:val="1"/>
      <w:numFmt w:val="decimal"/>
      <w:lvlText w:val="%4."/>
      <w:lvlJc w:val="left"/>
      <w:pPr>
        <w:ind w:left="2880" w:hanging="360"/>
      </w:pPr>
    </w:lvl>
    <w:lvl w:ilvl="4" w:tplc="91049857" w:tentative="1">
      <w:start w:val="1"/>
      <w:numFmt w:val="lowerLetter"/>
      <w:lvlText w:val="%5."/>
      <w:lvlJc w:val="left"/>
      <w:pPr>
        <w:ind w:left="3600" w:hanging="360"/>
      </w:pPr>
    </w:lvl>
    <w:lvl w:ilvl="5" w:tplc="91049857" w:tentative="1">
      <w:start w:val="1"/>
      <w:numFmt w:val="lowerRoman"/>
      <w:lvlText w:val="%6."/>
      <w:lvlJc w:val="right"/>
      <w:pPr>
        <w:ind w:left="4320" w:hanging="180"/>
      </w:pPr>
    </w:lvl>
    <w:lvl w:ilvl="6" w:tplc="91049857" w:tentative="1">
      <w:start w:val="1"/>
      <w:numFmt w:val="decimal"/>
      <w:lvlText w:val="%7."/>
      <w:lvlJc w:val="left"/>
      <w:pPr>
        <w:ind w:left="5040" w:hanging="360"/>
      </w:pPr>
    </w:lvl>
    <w:lvl w:ilvl="7" w:tplc="91049857" w:tentative="1">
      <w:start w:val="1"/>
      <w:numFmt w:val="lowerLetter"/>
      <w:lvlText w:val="%8."/>
      <w:lvlJc w:val="left"/>
      <w:pPr>
        <w:ind w:left="5760" w:hanging="360"/>
      </w:pPr>
    </w:lvl>
    <w:lvl w:ilvl="8" w:tplc="9104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1">
    <w:multiLevelType w:val="hybridMultilevel"/>
    <w:lvl w:ilvl="0" w:tplc="21882420">
      <w:start w:val="1"/>
      <w:numFmt w:val="decimal"/>
      <w:lvlText w:val="%1."/>
      <w:lvlJc w:val="left"/>
      <w:pPr>
        <w:ind w:left="720" w:hanging="360"/>
      </w:pPr>
    </w:lvl>
    <w:lvl w:ilvl="1" w:tplc="21882420" w:tentative="1">
      <w:start w:val="1"/>
      <w:numFmt w:val="lowerLetter"/>
      <w:lvlText w:val="%2."/>
      <w:lvlJc w:val="left"/>
      <w:pPr>
        <w:ind w:left="1440" w:hanging="360"/>
      </w:pPr>
    </w:lvl>
    <w:lvl w:ilvl="2" w:tplc="21882420" w:tentative="1">
      <w:start w:val="1"/>
      <w:numFmt w:val="lowerRoman"/>
      <w:lvlText w:val="%3."/>
      <w:lvlJc w:val="right"/>
      <w:pPr>
        <w:ind w:left="2160" w:hanging="180"/>
      </w:pPr>
    </w:lvl>
    <w:lvl w:ilvl="3" w:tplc="21882420" w:tentative="1">
      <w:start w:val="1"/>
      <w:numFmt w:val="decimal"/>
      <w:lvlText w:val="%4."/>
      <w:lvlJc w:val="left"/>
      <w:pPr>
        <w:ind w:left="2880" w:hanging="360"/>
      </w:pPr>
    </w:lvl>
    <w:lvl w:ilvl="4" w:tplc="21882420" w:tentative="1">
      <w:start w:val="1"/>
      <w:numFmt w:val="lowerLetter"/>
      <w:lvlText w:val="%5."/>
      <w:lvlJc w:val="left"/>
      <w:pPr>
        <w:ind w:left="3600" w:hanging="360"/>
      </w:pPr>
    </w:lvl>
    <w:lvl w:ilvl="5" w:tplc="21882420" w:tentative="1">
      <w:start w:val="1"/>
      <w:numFmt w:val="lowerRoman"/>
      <w:lvlText w:val="%6."/>
      <w:lvlJc w:val="right"/>
      <w:pPr>
        <w:ind w:left="4320" w:hanging="180"/>
      </w:pPr>
    </w:lvl>
    <w:lvl w:ilvl="6" w:tplc="21882420" w:tentative="1">
      <w:start w:val="1"/>
      <w:numFmt w:val="decimal"/>
      <w:lvlText w:val="%7."/>
      <w:lvlJc w:val="left"/>
      <w:pPr>
        <w:ind w:left="5040" w:hanging="360"/>
      </w:pPr>
    </w:lvl>
    <w:lvl w:ilvl="7" w:tplc="21882420" w:tentative="1">
      <w:start w:val="1"/>
      <w:numFmt w:val="lowerLetter"/>
      <w:lvlText w:val="%8."/>
      <w:lvlJc w:val="left"/>
      <w:pPr>
        <w:ind w:left="5760" w:hanging="360"/>
      </w:pPr>
    </w:lvl>
    <w:lvl w:ilvl="8" w:tplc="2188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0">
    <w:multiLevelType w:val="hybridMultilevel"/>
    <w:lvl w:ilvl="0" w:tplc="96755809">
      <w:start w:val="1"/>
      <w:numFmt w:val="decimal"/>
      <w:lvlText w:val="%1."/>
      <w:lvlJc w:val="left"/>
      <w:pPr>
        <w:ind w:left="720" w:hanging="360"/>
      </w:pPr>
    </w:lvl>
    <w:lvl w:ilvl="1" w:tplc="96755809" w:tentative="1">
      <w:start w:val="1"/>
      <w:numFmt w:val="lowerLetter"/>
      <w:lvlText w:val="%2."/>
      <w:lvlJc w:val="left"/>
      <w:pPr>
        <w:ind w:left="1440" w:hanging="360"/>
      </w:pPr>
    </w:lvl>
    <w:lvl w:ilvl="2" w:tplc="96755809" w:tentative="1">
      <w:start w:val="1"/>
      <w:numFmt w:val="lowerRoman"/>
      <w:lvlText w:val="%3."/>
      <w:lvlJc w:val="right"/>
      <w:pPr>
        <w:ind w:left="2160" w:hanging="180"/>
      </w:pPr>
    </w:lvl>
    <w:lvl w:ilvl="3" w:tplc="96755809" w:tentative="1">
      <w:start w:val="1"/>
      <w:numFmt w:val="decimal"/>
      <w:lvlText w:val="%4."/>
      <w:lvlJc w:val="left"/>
      <w:pPr>
        <w:ind w:left="2880" w:hanging="360"/>
      </w:pPr>
    </w:lvl>
    <w:lvl w:ilvl="4" w:tplc="96755809" w:tentative="1">
      <w:start w:val="1"/>
      <w:numFmt w:val="lowerLetter"/>
      <w:lvlText w:val="%5."/>
      <w:lvlJc w:val="left"/>
      <w:pPr>
        <w:ind w:left="3600" w:hanging="360"/>
      </w:pPr>
    </w:lvl>
    <w:lvl w:ilvl="5" w:tplc="96755809" w:tentative="1">
      <w:start w:val="1"/>
      <w:numFmt w:val="lowerRoman"/>
      <w:lvlText w:val="%6."/>
      <w:lvlJc w:val="right"/>
      <w:pPr>
        <w:ind w:left="4320" w:hanging="180"/>
      </w:pPr>
    </w:lvl>
    <w:lvl w:ilvl="6" w:tplc="96755809" w:tentative="1">
      <w:start w:val="1"/>
      <w:numFmt w:val="decimal"/>
      <w:lvlText w:val="%7."/>
      <w:lvlJc w:val="left"/>
      <w:pPr>
        <w:ind w:left="5040" w:hanging="360"/>
      </w:pPr>
    </w:lvl>
    <w:lvl w:ilvl="7" w:tplc="96755809" w:tentative="1">
      <w:start w:val="1"/>
      <w:numFmt w:val="lowerLetter"/>
      <w:lvlText w:val="%8."/>
      <w:lvlJc w:val="left"/>
      <w:pPr>
        <w:ind w:left="5760" w:hanging="360"/>
      </w:pPr>
    </w:lvl>
    <w:lvl w:ilvl="8" w:tplc="9675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9">
    <w:multiLevelType w:val="hybridMultilevel"/>
    <w:lvl w:ilvl="0" w:tplc="79797816">
      <w:start w:val="1"/>
      <w:numFmt w:val="decimal"/>
      <w:lvlText w:val="%1."/>
      <w:lvlJc w:val="left"/>
      <w:pPr>
        <w:ind w:left="720" w:hanging="360"/>
      </w:pPr>
    </w:lvl>
    <w:lvl w:ilvl="1" w:tplc="79797816" w:tentative="1">
      <w:start w:val="1"/>
      <w:numFmt w:val="lowerLetter"/>
      <w:lvlText w:val="%2."/>
      <w:lvlJc w:val="left"/>
      <w:pPr>
        <w:ind w:left="1440" w:hanging="360"/>
      </w:pPr>
    </w:lvl>
    <w:lvl w:ilvl="2" w:tplc="79797816" w:tentative="1">
      <w:start w:val="1"/>
      <w:numFmt w:val="lowerRoman"/>
      <w:lvlText w:val="%3."/>
      <w:lvlJc w:val="right"/>
      <w:pPr>
        <w:ind w:left="2160" w:hanging="180"/>
      </w:pPr>
    </w:lvl>
    <w:lvl w:ilvl="3" w:tplc="79797816" w:tentative="1">
      <w:start w:val="1"/>
      <w:numFmt w:val="decimal"/>
      <w:lvlText w:val="%4."/>
      <w:lvlJc w:val="left"/>
      <w:pPr>
        <w:ind w:left="2880" w:hanging="360"/>
      </w:pPr>
    </w:lvl>
    <w:lvl w:ilvl="4" w:tplc="79797816" w:tentative="1">
      <w:start w:val="1"/>
      <w:numFmt w:val="lowerLetter"/>
      <w:lvlText w:val="%5."/>
      <w:lvlJc w:val="left"/>
      <w:pPr>
        <w:ind w:left="3600" w:hanging="360"/>
      </w:pPr>
    </w:lvl>
    <w:lvl w:ilvl="5" w:tplc="79797816" w:tentative="1">
      <w:start w:val="1"/>
      <w:numFmt w:val="lowerRoman"/>
      <w:lvlText w:val="%6."/>
      <w:lvlJc w:val="right"/>
      <w:pPr>
        <w:ind w:left="4320" w:hanging="180"/>
      </w:pPr>
    </w:lvl>
    <w:lvl w:ilvl="6" w:tplc="79797816" w:tentative="1">
      <w:start w:val="1"/>
      <w:numFmt w:val="decimal"/>
      <w:lvlText w:val="%7."/>
      <w:lvlJc w:val="left"/>
      <w:pPr>
        <w:ind w:left="5040" w:hanging="360"/>
      </w:pPr>
    </w:lvl>
    <w:lvl w:ilvl="7" w:tplc="79797816" w:tentative="1">
      <w:start w:val="1"/>
      <w:numFmt w:val="lowerLetter"/>
      <w:lvlText w:val="%8."/>
      <w:lvlJc w:val="left"/>
      <w:pPr>
        <w:ind w:left="5760" w:hanging="360"/>
      </w:pPr>
    </w:lvl>
    <w:lvl w:ilvl="8" w:tplc="7979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8">
    <w:multiLevelType w:val="hybridMultilevel"/>
    <w:lvl w:ilvl="0" w:tplc="15862034">
      <w:start w:val="1"/>
      <w:numFmt w:val="decimal"/>
      <w:lvlText w:val="%1."/>
      <w:lvlJc w:val="left"/>
      <w:pPr>
        <w:ind w:left="720" w:hanging="360"/>
      </w:pPr>
    </w:lvl>
    <w:lvl w:ilvl="1" w:tplc="15862034" w:tentative="1">
      <w:start w:val="1"/>
      <w:numFmt w:val="lowerLetter"/>
      <w:lvlText w:val="%2."/>
      <w:lvlJc w:val="left"/>
      <w:pPr>
        <w:ind w:left="1440" w:hanging="360"/>
      </w:pPr>
    </w:lvl>
    <w:lvl w:ilvl="2" w:tplc="15862034" w:tentative="1">
      <w:start w:val="1"/>
      <w:numFmt w:val="lowerRoman"/>
      <w:lvlText w:val="%3."/>
      <w:lvlJc w:val="right"/>
      <w:pPr>
        <w:ind w:left="2160" w:hanging="180"/>
      </w:pPr>
    </w:lvl>
    <w:lvl w:ilvl="3" w:tplc="15862034" w:tentative="1">
      <w:start w:val="1"/>
      <w:numFmt w:val="decimal"/>
      <w:lvlText w:val="%4."/>
      <w:lvlJc w:val="left"/>
      <w:pPr>
        <w:ind w:left="2880" w:hanging="360"/>
      </w:pPr>
    </w:lvl>
    <w:lvl w:ilvl="4" w:tplc="15862034" w:tentative="1">
      <w:start w:val="1"/>
      <w:numFmt w:val="lowerLetter"/>
      <w:lvlText w:val="%5."/>
      <w:lvlJc w:val="left"/>
      <w:pPr>
        <w:ind w:left="3600" w:hanging="360"/>
      </w:pPr>
    </w:lvl>
    <w:lvl w:ilvl="5" w:tplc="15862034" w:tentative="1">
      <w:start w:val="1"/>
      <w:numFmt w:val="lowerRoman"/>
      <w:lvlText w:val="%6."/>
      <w:lvlJc w:val="right"/>
      <w:pPr>
        <w:ind w:left="4320" w:hanging="180"/>
      </w:pPr>
    </w:lvl>
    <w:lvl w:ilvl="6" w:tplc="15862034" w:tentative="1">
      <w:start w:val="1"/>
      <w:numFmt w:val="decimal"/>
      <w:lvlText w:val="%7."/>
      <w:lvlJc w:val="left"/>
      <w:pPr>
        <w:ind w:left="5040" w:hanging="360"/>
      </w:pPr>
    </w:lvl>
    <w:lvl w:ilvl="7" w:tplc="15862034" w:tentative="1">
      <w:start w:val="1"/>
      <w:numFmt w:val="lowerLetter"/>
      <w:lvlText w:val="%8."/>
      <w:lvlJc w:val="left"/>
      <w:pPr>
        <w:ind w:left="5760" w:hanging="360"/>
      </w:pPr>
    </w:lvl>
    <w:lvl w:ilvl="8" w:tplc="1586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7">
    <w:multiLevelType w:val="hybridMultilevel"/>
    <w:lvl w:ilvl="0" w:tplc="62871731">
      <w:start w:val="1"/>
      <w:numFmt w:val="decimal"/>
      <w:lvlText w:val="%1."/>
      <w:lvlJc w:val="left"/>
      <w:pPr>
        <w:ind w:left="720" w:hanging="360"/>
      </w:pPr>
    </w:lvl>
    <w:lvl w:ilvl="1" w:tplc="62871731" w:tentative="1">
      <w:start w:val="1"/>
      <w:numFmt w:val="lowerLetter"/>
      <w:lvlText w:val="%2."/>
      <w:lvlJc w:val="left"/>
      <w:pPr>
        <w:ind w:left="1440" w:hanging="360"/>
      </w:pPr>
    </w:lvl>
    <w:lvl w:ilvl="2" w:tplc="62871731" w:tentative="1">
      <w:start w:val="1"/>
      <w:numFmt w:val="lowerRoman"/>
      <w:lvlText w:val="%3."/>
      <w:lvlJc w:val="right"/>
      <w:pPr>
        <w:ind w:left="2160" w:hanging="180"/>
      </w:pPr>
    </w:lvl>
    <w:lvl w:ilvl="3" w:tplc="62871731" w:tentative="1">
      <w:start w:val="1"/>
      <w:numFmt w:val="decimal"/>
      <w:lvlText w:val="%4."/>
      <w:lvlJc w:val="left"/>
      <w:pPr>
        <w:ind w:left="2880" w:hanging="360"/>
      </w:pPr>
    </w:lvl>
    <w:lvl w:ilvl="4" w:tplc="62871731" w:tentative="1">
      <w:start w:val="1"/>
      <w:numFmt w:val="lowerLetter"/>
      <w:lvlText w:val="%5."/>
      <w:lvlJc w:val="left"/>
      <w:pPr>
        <w:ind w:left="3600" w:hanging="360"/>
      </w:pPr>
    </w:lvl>
    <w:lvl w:ilvl="5" w:tplc="62871731" w:tentative="1">
      <w:start w:val="1"/>
      <w:numFmt w:val="lowerRoman"/>
      <w:lvlText w:val="%6."/>
      <w:lvlJc w:val="right"/>
      <w:pPr>
        <w:ind w:left="4320" w:hanging="180"/>
      </w:pPr>
    </w:lvl>
    <w:lvl w:ilvl="6" w:tplc="62871731" w:tentative="1">
      <w:start w:val="1"/>
      <w:numFmt w:val="decimal"/>
      <w:lvlText w:val="%7."/>
      <w:lvlJc w:val="left"/>
      <w:pPr>
        <w:ind w:left="5040" w:hanging="360"/>
      </w:pPr>
    </w:lvl>
    <w:lvl w:ilvl="7" w:tplc="62871731" w:tentative="1">
      <w:start w:val="1"/>
      <w:numFmt w:val="lowerLetter"/>
      <w:lvlText w:val="%8."/>
      <w:lvlJc w:val="left"/>
      <w:pPr>
        <w:ind w:left="5760" w:hanging="360"/>
      </w:pPr>
    </w:lvl>
    <w:lvl w:ilvl="8" w:tplc="6287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6">
    <w:multiLevelType w:val="hybridMultilevel"/>
    <w:lvl w:ilvl="0" w:tplc="55370156">
      <w:start w:val="1"/>
      <w:numFmt w:val="decimal"/>
      <w:lvlText w:val="%1."/>
      <w:lvlJc w:val="left"/>
      <w:pPr>
        <w:ind w:left="720" w:hanging="360"/>
      </w:pPr>
    </w:lvl>
    <w:lvl w:ilvl="1" w:tplc="55370156" w:tentative="1">
      <w:start w:val="1"/>
      <w:numFmt w:val="lowerLetter"/>
      <w:lvlText w:val="%2."/>
      <w:lvlJc w:val="left"/>
      <w:pPr>
        <w:ind w:left="1440" w:hanging="360"/>
      </w:pPr>
    </w:lvl>
    <w:lvl w:ilvl="2" w:tplc="55370156" w:tentative="1">
      <w:start w:val="1"/>
      <w:numFmt w:val="lowerRoman"/>
      <w:lvlText w:val="%3."/>
      <w:lvlJc w:val="right"/>
      <w:pPr>
        <w:ind w:left="2160" w:hanging="180"/>
      </w:pPr>
    </w:lvl>
    <w:lvl w:ilvl="3" w:tplc="55370156" w:tentative="1">
      <w:start w:val="1"/>
      <w:numFmt w:val="decimal"/>
      <w:lvlText w:val="%4."/>
      <w:lvlJc w:val="left"/>
      <w:pPr>
        <w:ind w:left="2880" w:hanging="360"/>
      </w:pPr>
    </w:lvl>
    <w:lvl w:ilvl="4" w:tplc="55370156" w:tentative="1">
      <w:start w:val="1"/>
      <w:numFmt w:val="lowerLetter"/>
      <w:lvlText w:val="%5."/>
      <w:lvlJc w:val="left"/>
      <w:pPr>
        <w:ind w:left="3600" w:hanging="360"/>
      </w:pPr>
    </w:lvl>
    <w:lvl w:ilvl="5" w:tplc="55370156" w:tentative="1">
      <w:start w:val="1"/>
      <w:numFmt w:val="lowerRoman"/>
      <w:lvlText w:val="%6."/>
      <w:lvlJc w:val="right"/>
      <w:pPr>
        <w:ind w:left="4320" w:hanging="180"/>
      </w:pPr>
    </w:lvl>
    <w:lvl w:ilvl="6" w:tplc="55370156" w:tentative="1">
      <w:start w:val="1"/>
      <w:numFmt w:val="decimal"/>
      <w:lvlText w:val="%7."/>
      <w:lvlJc w:val="left"/>
      <w:pPr>
        <w:ind w:left="5040" w:hanging="360"/>
      </w:pPr>
    </w:lvl>
    <w:lvl w:ilvl="7" w:tplc="55370156" w:tentative="1">
      <w:start w:val="1"/>
      <w:numFmt w:val="lowerLetter"/>
      <w:lvlText w:val="%8."/>
      <w:lvlJc w:val="left"/>
      <w:pPr>
        <w:ind w:left="5760" w:hanging="360"/>
      </w:pPr>
    </w:lvl>
    <w:lvl w:ilvl="8" w:tplc="5537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5">
    <w:multiLevelType w:val="hybridMultilevel"/>
    <w:lvl w:ilvl="0" w:tplc="87149172">
      <w:start w:val="1"/>
      <w:numFmt w:val="decimal"/>
      <w:lvlText w:val="%1."/>
      <w:lvlJc w:val="left"/>
      <w:pPr>
        <w:ind w:left="720" w:hanging="360"/>
      </w:pPr>
    </w:lvl>
    <w:lvl w:ilvl="1" w:tplc="87149172" w:tentative="1">
      <w:start w:val="1"/>
      <w:numFmt w:val="lowerLetter"/>
      <w:lvlText w:val="%2."/>
      <w:lvlJc w:val="left"/>
      <w:pPr>
        <w:ind w:left="1440" w:hanging="360"/>
      </w:pPr>
    </w:lvl>
    <w:lvl w:ilvl="2" w:tplc="87149172" w:tentative="1">
      <w:start w:val="1"/>
      <w:numFmt w:val="lowerRoman"/>
      <w:lvlText w:val="%3."/>
      <w:lvlJc w:val="right"/>
      <w:pPr>
        <w:ind w:left="2160" w:hanging="180"/>
      </w:pPr>
    </w:lvl>
    <w:lvl w:ilvl="3" w:tplc="87149172" w:tentative="1">
      <w:start w:val="1"/>
      <w:numFmt w:val="decimal"/>
      <w:lvlText w:val="%4."/>
      <w:lvlJc w:val="left"/>
      <w:pPr>
        <w:ind w:left="2880" w:hanging="360"/>
      </w:pPr>
    </w:lvl>
    <w:lvl w:ilvl="4" w:tplc="87149172" w:tentative="1">
      <w:start w:val="1"/>
      <w:numFmt w:val="lowerLetter"/>
      <w:lvlText w:val="%5."/>
      <w:lvlJc w:val="left"/>
      <w:pPr>
        <w:ind w:left="3600" w:hanging="360"/>
      </w:pPr>
    </w:lvl>
    <w:lvl w:ilvl="5" w:tplc="87149172" w:tentative="1">
      <w:start w:val="1"/>
      <w:numFmt w:val="lowerRoman"/>
      <w:lvlText w:val="%6."/>
      <w:lvlJc w:val="right"/>
      <w:pPr>
        <w:ind w:left="4320" w:hanging="180"/>
      </w:pPr>
    </w:lvl>
    <w:lvl w:ilvl="6" w:tplc="87149172" w:tentative="1">
      <w:start w:val="1"/>
      <w:numFmt w:val="decimal"/>
      <w:lvlText w:val="%7."/>
      <w:lvlJc w:val="left"/>
      <w:pPr>
        <w:ind w:left="5040" w:hanging="360"/>
      </w:pPr>
    </w:lvl>
    <w:lvl w:ilvl="7" w:tplc="87149172" w:tentative="1">
      <w:start w:val="1"/>
      <w:numFmt w:val="lowerLetter"/>
      <w:lvlText w:val="%8."/>
      <w:lvlJc w:val="left"/>
      <w:pPr>
        <w:ind w:left="5760" w:hanging="360"/>
      </w:pPr>
    </w:lvl>
    <w:lvl w:ilvl="8" w:tplc="8714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4">
    <w:multiLevelType w:val="hybridMultilevel"/>
    <w:lvl w:ilvl="0" w:tplc="88029890">
      <w:start w:val="1"/>
      <w:numFmt w:val="decimal"/>
      <w:lvlText w:val="%1."/>
      <w:lvlJc w:val="left"/>
      <w:pPr>
        <w:ind w:left="720" w:hanging="360"/>
      </w:pPr>
    </w:lvl>
    <w:lvl w:ilvl="1" w:tplc="88029890" w:tentative="1">
      <w:start w:val="1"/>
      <w:numFmt w:val="lowerLetter"/>
      <w:lvlText w:val="%2."/>
      <w:lvlJc w:val="left"/>
      <w:pPr>
        <w:ind w:left="1440" w:hanging="360"/>
      </w:pPr>
    </w:lvl>
    <w:lvl w:ilvl="2" w:tplc="88029890" w:tentative="1">
      <w:start w:val="1"/>
      <w:numFmt w:val="lowerRoman"/>
      <w:lvlText w:val="%3."/>
      <w:lvlJc w:val="right"/>
      <w:pPr>
        <w:ind w:left="2160" w:hanging="180"/>
      </w:pPr>
    </w:lvl>
    <w:lvl w:ilvl="3" w:tplc="88029890" w:tentative="1">
      <w:start w:val="1"/>
      <w:numFmt w:val="decimal"/>
      <w:lvlText w:val="%4."/>
      <w:lvlJc w:val="left"/>
      <w:pPr>
        <w:ind w:left="2880" w:hanging="360"/>
      </w:pPr>
    </w:lvl>
    <w:lvl w:ilvl="4" w:tplc="88029890" w:tentative="1">
      <w:start w:val="1"/>
      <w:numFmt w:val="lowerLetter"/>
      <w:lvlText w:val="%5."/>
      <w:lvlJc w:val="left"/>
      <w:pPr>
        <w:ind w:left="3600" w:hanging="360"/>
      </w:pPr>
    </w:lvl>
    <w:lvl w:ilvl="5" w:tplc="88029890" w:tentative="1">
      <w:start w:val="1"/>
      <w:numFmt w:val="lowerRoman"/>
      <w:lvlText w:val="%6."/>
      <w:lvlJc w:val="right"/>
      <w:pPr>
        <w:ind w:left="4320" w:hanging="180"/>
      </w:pPr>
    </w:lvl>
    <w:lvl w:ilvl="6" w:tplc="88029890" w:tentative="1">
      <w:start w:val="1"/>
      <w:numFmt w:val="decimal"/>
      <w:lvlText w:val="%7."/>
      <w:lvlJc w:val="left"/>
      <w:pPr>
        <w:ind w:left="5040" w:hanging="360"/>
      </w:pPr>
    </w:lvl>
    <w:lvl w:ilvl="7" w:tplc="88029890" w:tentative="1">
      <w:start w:val="1"/>
      <w:numFmt w:val="lowerLetter"/>
      <w:lvlText w:val="%8."/>
      <w:lvlJc w:val="left"/>
      <w:pPr>
        <w:ind w:left="5760" w:hanging="360"/>
      </w:pPr>
    </w:lvl>
    <w:lvl w:ilvl="8" w:tplc="8802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3">
    <w:multiLevelType w:val="hybridMultilevel"/>
    <w:lvl w:ilvl="0" w:tplc="77711020">
      <w:start w:val="1"/>
      <w:numFmt w:val="decimal"/>
      <w:lvlText w:val="%1."/>
      <w:lvlJc w:val="left"/>
      <w:pPr>
        <w:ind w:left="720" w:hanging="360"/>
      </w:pPr>
    </w:lvl>
    <w:lvl w:ilvl="1" w:tplc="77711020" w:tentative="1">
      <w:start w:val="1"/>
      <w:numFmt w:val="lowerLetter"/>
      <w:lvlText w:val="%2."/>
      <w:lvlJc w:val="left"/>
      <w:pPr>
        <w:ind w:left="1440" w:hanging="360"/>
      </w:pPr>
    </w:lvl>
    <w:lvl w:ilvl="2" w:tplc="77711020" w:tentative="1">
      <w:start w:val="1"/>
      <w:numFmt w:val="lowerRoman"/>
      <w:lvlText w:val="%3."/>
      <w:lvlJc w:val="right"/>
      <w:pPr>
        <w:ind w:left="2160" w:hanging="180"/>
      </w:pPr>
    </w:lvl>
    <w:lvl w:ilvl="3" w:tplc="77711020" w:tentative="1">
      <w:start w:val="1"/>
      <w:numFmt w:val="decimal"/>
      <w:lvlText w:val="%4."/>
      <w:lvlJc w:val="left"/>
      <w:pPr>
        <w:ind w:left="2880" w:hanging="360"/>
      </w:pPr>
    </w:lvl>
    <w:lvl w:ilvl="4" w:tplc="77711020" w:tentative="1">
      <w:start w:val="1"/>
      <w:numFmt w:val="lowerLetter"/>
      <w:lvlText w:val="%5."/>
      <w:lvlJc w:val="left"/>
      <w:pPr>
        <w:ind w:left="3600" w:hanging="360"/>
      </w:pPr>
    </w:lvl>
    <w:lvl w:ilvl="5" w:tplc="77711020" w:tentative="1">
      <w:start w:val="1"/>
      <w:numFmt w:val="lowerRoman"/>
      <w:lvlText w:val="%6."/>
      <w:lvlJc w:val="right"/>
      <w:pPr>
        <w:ind w:left="4320" w:hanging="180"/>
      </w:pPr>
    </w:lvl>
    <w:lvl w:ilvl="6" w:tplc="77711020" w:tentative="1">
      <w:start w:val="1"/>
      <w:numFmt w:val="decimal"/>
      <w:lvlText w:val="%7."/>
      <w:lvlJc w:val="left"/>
      <w:pPr>
        <w:ind w:left="5040" w:hanging="360"/>
      </w:pPr>
    </w:lvl>
    <w:lvl w:ilvl="7" w:tplc="77711020" w:tentative="1">
      <w:start w:val="1"/>
      <w:numFmt w:val="lowerLetter"/>
      <w:lvlText w:val="%8."/>
      <w:lvlJc w:val="left"/>
      <w:pPr>
        <w:ind w:left="5760" w:hanging="360"/>
      </w:pPr>
    </w:lvl>
    <w:lvl w:ilvl="8" w:tplc="7771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2">
    <w:multiLevelType w:val="hybridMultilevel"/>
    <w:lvl w:ilvl="0" w:tplc="70888037">
      <w:start w:val="1"/>
      <w:numFmt w:val="decimal"/>
      <w:lvlText w:val="%1."/>
      <w:lvlJc w:val="left"/>
      <w:pPr>
        <w:ind w:left="720" w:hanging="360"/>
      </w:pPr>
    </w:lvl>
    <w:lvl w:ilvl="1" w:tplc="70888037" w:tentative="1">
      <w:start w:val="1"/>
      <w:numFmt w:val="lowerLetter"/>
      <w:lvlText w:val="%2."/>
      <w:lvlJc w:val="left"/>
      <w:pPr>
        <w:ind w:left="1440" w:hanging="360"/>
      </w:pPr>
    </w:lvl>
    <w:lvl w:ilvl="2" w:tplc="70888037" w:tentative="1">
      <w:start w:val="1"/>
      <w:numFmt w:val="lowerRoman"/>
      <w:lvlText w:val="%3."/>
      <w:lvlJc w:val="right"/>
      <w:pPr>
        <w:ind w:left="2160" w:hanging="180"/>
      </w:pPr>
    </w:lvl>
    <w:lvl w:ilvl="3" w:tplc="70888037" w:tentative="1">
      <w:start w:val="1"/>
      <w:numFmt w:val="decimal"/>
      <w:lvlText w:val="%4."/>
      <w:lvlJc w:val="left"/>
      <w:pPr>
        <w:ind w:left="2880" w:hanging="360"/>
      </w:pPr>
    </w:lvl>
    <w:lvl w:ilvl="4" w:tplc="70888037" w:tentative="1">
      <w:start w:val="1"/>
      <w:numFmt w:val="lowerLetter"/>
      <w:lvlText w:val="%5."/>
      <w:lvlJc w:val="left"/>
      <w:pPr>
        <w:ind w:left="3600" w:hanging="360"/>
      </w:pPr>
    </w:lvl>
    <w:lvl w:ilvl="5" w:tplc="70888037" w:tentative="1">
      <w:start w:val="1"/>
      <w:numFmt w:val="lowerRoman"/>
      <w:lvlText w:val="%6."/>
      <w:lvlJc w:val="right"/>
      <w:pPr>
        <w:ind w:left="4320" w:hanging="180"/>
      </w:pPr>
    </w:lvl>
    <w:lvl w:ilvl="6" w:tplc="70888037" w:tentative="1">
      <w:start w:val="1"/>
      <w:numFmt w:val="decimal"/>
      <w:lvlText w:val="%7."/>
      <w:lvlJc w:val="left"/>
      <w:pPr>
        <w:ind w:left="5040" w:hanging="360"/>
      </w:pPr>
    </w:lvl>
    <w:lvl w:ilvl="7" w:tplc="70888037" w:tentative="1">
      <w:start w:val="1"/>
      <w:numFmt w:val="lowerLetter"/>
      <w:lvlText w:val="%8."/>
      <w:lvlJc w:val="left"/>
      <w:pPr>
        <w:ind w:left="5760" w:hanging="360"/>
      </w:pPr>
    </w:lvl>
    <w:lvl w:ilvl="8" w:tplc="7088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1">
    <w:multiLevelType w:val="hybridMultilevel"/>
    <w:lvl w:ilvl="0" w:tplc="72078989">
      <w:start w:val="1"/>
      <w:numFmt w:val="decimal"/>
      <w:lvlText w:val="%1."/>
      <w:lvlJc w:val="left"/>
      <w:pPr>
        <w:ind w:left="720" w:hanging="360"/>
      </w:pPr>
    </w:lvl>
    <w:lvl w:ilvl="1" w:tplc="72078989" w:tentative="1">
      <w:start w:val="1"/>
      <w:numFmt w:val="lowerLetter"/>
      <w:lvlText w:val="%2."/>
      <w:lvlJc w:val="left"/>
      <w:pPr>
        <w:ind w:left="1440" w:hanging="360"/>
      </w:pPr>
    </w:lvl>
    <w:lvl w:ilvl="2" w:tplc="72078989" w:tentative="1">
      <w:start w:val="1"/>
      <w:numFmt w:val="lowerRoman"/>
      <w:lvlText w:val="%3."/>
      <w:lvlJc w:val="right"/>
      <w:pPr>
        <w:ind w:left="2160" w:hanging="180"/>
      </w:pPr>
    </w:lvl>
    <w:lvl w:ilvl="3" w:tplc="72078989" w:tentative="1">
      <w:start w:val="1"/>
      <w:numFmt w:val="decimal"/>
      <w:lvlText w:val="%4."/>
      <w:lvlJc w:val="left"/>
      <w:pPr>
        <w:ind w:left="2880" w:hanging="360"/>
      </w:pPr>
    </w:lvl>
    <w:lvl w:ilvl="4" w:tplc="72078989" w:tentative="1">
      <w:start w:val="1"/>
      <w:numFmt w:val="lowerLetter"/>
      <w:lvlText w:val="%5."/>
      <w:lvlJc w:val="left"/>
      <w:pPr>
        <w:ind w:left="3600" w:hanging="360"/>
      </w:pPr>
    </w:lvl>
    <w:lvl w:ilvl="5" w:tplc="72078989" w:tentative="1">
      <w:start w:val="1"/>
      <w:numFmt w:val="lowerRoman"/>
      <w:lvlText w:val="%6."/>
      <w:lvlJc w:val="right"/>
      <w:pPr>
        <w:ind w:left="4320" w:hanging="180"/>
      </w:pPr>
    </w:lvl>
    <w:lvl w:ilvl="6" w:tplc="72078989" w:tentative="1">
      <w:start w:val="1"/>
      <w:numFmt w:val="decimal"/>
      <w:lvlText w:val="%7."/>
      <w:lvlJc w:val="left"/>
      <w:pPr>
        <w:ind w:left="5040" w:hanging="360"/>
      </w:pPr>
    </w:lvl>
    <w:lvl w:ilvl="7" w:tplc="72078989" w:tentative="1">
      <w:start w:val="1"/>
      <w:numFmt w:val="lowerLetter"/>
      <w:lvlText w:val="%8."/>
      <w:lvlJc w:val="left"/>
      <w:pPr>
        <w:ind w:left="5760" w:hanging="360"/>
      </w:pPr>
    </w:lvl>
    <w:lvl w:ilvl="8" w:tplc="7207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0">
    <w:multiLevelType w:val="hybridMultilevel"/>
    <w:lvl w:ilvl="0" w:tplc="25189601">
      <w:start w:val="1"/>
      <w:numFmt w:val="decimal"/>
      <w:lvlText w:val="%1."/>
      <w:lvlJc w:val="left"/>
      <w:pPr>
        <w:ind w:left="720" w:hanging="360"/>
      </w:pPr>
    </w:lvl>
    <w:lvl w:ilvl="1" w:tplc="25189601" w:tentative="1">
      <w:start w:val="1"/>
      <w:numFmt w:val="lowerLetter"/>
      <w:lvlText w:val="%2."/>
      <w:lvlJc w:val="left"/>
      <w:pPr>
        <w:ind w:left="1440" w:hanging="360"/>
      </w:pPr>
    </w:lvl>
    <w:lvl w:ilvl="2" w:tplc="25189601" w:tentative="1">
      <w:start w:val="1"/>
      <w:numFmt w:val="lowerRoman"/>
      <w:lvlText w:val="%3."/>
      <w:lvlJc w:val="right"/>
      <w:pPr>
        <w:ind w:left="2160" w:hanging="180"/>
      </w:pPr>
    </w:lvl>
    <w:lvl w:ilvl="3" w:tplc="25189601" w:tentative="1">
      <w:start w:val="1"/>
      <w:numFmt w:val="decimal"/>
      <w:lvlText w:val="%4."/>
      <w:lvlJc w:val="left"/>
      <w:pPr>
        <w:ind w:left="2880" w:hanging="360"/>
      </w:pPr>
    </w:lvl>
    <w:lvl w:ilvl="4" w:tplc="25189601" w:tentative="1">
      <w:start w:val="1"/>
      <w:numFmt w:val="lowerLetter"/>
      <w:lvlText w:val="%5."/>
      <w:lvlJc w:val="left"/>
      <w:pPr>
        <w:ind w:left="3600" w:hanging="360"/>
      </w:pPr>
    </w:lvl>
    <w:lvl w:ilvl="5" w:tplc="25189601" w:tentative="1">
      <w:start w:val="1"/>
      <w:numFmt w:val="lowerRoman"/>
      <w:lvlText w:val="%6."/>
      <w:lvlJc w:val="right"/>
      <w:pPr>
        <w:ind w:left="4320" w:hanging="180"/>
      </w:pPr>
    </w:lvl>
    <w:lvl w:ilvl="6" w:tplc="25189601" w:tentative="1">
      <w:start w:val="1"/>
      <w:numFmt w:val="decimal"/>
      <w:lvlText w:val="%7."/>
      <w:lvlJc w:val="left"/>
      <w:pPr>
        <w:ind w:left="5040" w:hanging="360"/>
      </w:pPr>
    </w:lvl>
    <w:lvl w:ilvl="7" w:tplc="25189601" w:tentative="1">
      <w:start w:val="1"/>
      <w:numFmt w:val="lowerLetter"/>
      <w:lvlText w:val="%8."/>
      <w:lvlJc w:val="left"/>
      <w:pPr>
        <w:ind w:left="5760" w:hanging="360"/>
      </w:pPr>
    </w:lvl>
    <w:lvl w:ilvl="8" w:tplc="2518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9">
    <w:multiLevelType w:val="hybridMultilevel"/>
    <w:lvl w:ilvl="0" w:tplc="32792571">
      <w:start w:val="1"/>
      <w:numFmt w:val="decimal"/>
      <w:lvlText w:val="%1."/>
      <w:lvlJc w:val="left"/>
      <w:pPr>
        <w:ind w:left="720" w:hanging="360"/>
      </w:pPr>
    </w:lvl>
    <w:lvl w:ilvl="1" w:tplc="32792571" w:tentative="1">
      <w:start w:val="1"/>
      <w:numFmt w:val="lowerLetter"/>
      <w:lvlText w:val="%2."/>
      <w:lvlJc w:val="left"/>
      <w:pPr>
        <w:ind w:left="1440" w:hanging="360"/>
      </w:pPr>
    </w:lvl>
    <w:lvl w:ilvl="2" w:tplc="32792571" w:tentative="1">
      <w:start w:val="1"/>
      <w:numFmt w:val="lowerRoman"/>
      <w:lvlText w:val="%3."/>
      <w:lvlJc w:val="right"/>
      <w:pPr>
        <w:ind w:left="2160" w:hanging="180"/>
      </w:pPr>
    </w:lvl>
    <w:lvl w:ilvl="3" w:tplc="32792571" w:tentative="1">
      <w:start w:val="1"/>
      <w:numFmt w:val="decimal"/>
      <w:lvlText w:val="%4."/>
      <w:lvlJc w:val="left"/>
      <w:pPr>
        <w:ind w:left="2880" w:hanging="360"/>
      </w:pPr>
    </w:lvl>
    <w:lvl w:ilvl="4" w:tplc="32792571" w:tentative="1">
      <w:start w:val="1"/>
      <w:numFmt w:val="lowerLetter"/>
      <w:lvlText w:val="%5."/>
      <w:lvlJc w:val="left"/>
      <w:pPr>
        <w:ind w:left="3600" w:hanging="360"/>
      </w:pPr>
    </w:lvl>
    <w:lvl w:ilvl="5" w:tplc="32792571" w:tentative="1">
      <w:start w:val="1"/>
      <w:numFmt w:val="lowerRoman"/>
      <w:lvlText w:val="%6."/>
      <w:lvlJc w:val="right"/>
      <w:pPr>
        <w:ind w:left="4320" w:hanging="180"/>
      </w:pPr>
    </w:lvl>
    <w:lvl w:ilvl="6" w:tplc="32792571" w:tentative="1">
      <w:start w:val="1"/>
      <w:numFmt w:val="decimal"/>
      <w:lvlText w:val="%7."/>
      <w:lvlJc w:val="left"/>
      <w:pPr>
        <w:ind w:left="5040" w:hanging="360"/>
      </w:pPr>
    </w:lvl>
    <w:lvl w:ilvl="7" w:tplc="32792571" w:tentative="1">
      <w:start w:val="1"/>
      <w:numFmt w:val="lowerLetter"/>
      <w:lvlText w:val="%8."/>
      <w:lvlJc w:val="left"/>
      <w:pPr>
        <w:ind w:left="5760" w:hanging="360"/>
      </w:pPr>
    </w:lvl>
    <w:lvl w:ilvl="8" w:tplc="3279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8">
    <w:multiLevelType w:val="hybridMultilevel"/>
    <w:lvl w:ilvl="0" w:tplc="25218962">
      <w:start w:val="1"/>
      <w:numFmt w:val="decimal"/>
      <w:lvlText w:val="%1."/>
      <w:lvlJc w:val="left"/>
      <w:pPr>
        <w:ind w:left="720" w:hanging="360"/>
      </w:pPr>
    </w:lvl>
    <w:lvl w:ilvl="1" w:tplc="25218962" w:tentative="1">
      <w:start w:val="1"/>
      <w:numFmt w:val="lowerLetter"/>
      <w:lvlText w:val="%2."/>
      <w:lvlJc w:val="left"/>
      <w:pPr>
        <w:ind w:left="1440" w:hanging="360"/>
      </w:pPr>
    </w:lvl>
    <w:lvl w:ilvl="2" w:tplc="25218962" w:tentative="1">
      <w:start w:val="1"/>
      <w:numFmt w:val="lowerRoman"/>
      <w:lvlText w:val="%3."/>
      <w:lvlJc w:val="right"/>
      <w:pPr>
        <w:ind w:left="2160" w:hanging="180"/>
      </w:pPr>
    </w:lvl>
    <w:lvl w:ilvl="3" w:tplc="25218962" w:tentative="1">
      <w:start w:val="1"/>
      <w:numFmt w:val="decimal"/>
      <w:lvlText w:val="%4."/>
      <w:lvlJc w:val="left"/>
      <w:pPr>
        <w:ind w:left="2880" w:hanging="360"/>
      </w:pPr>
    </w:lvl>
    <w:lvl w:ilvl="4" w:tplc="25218962" w:tentative="1">
      <w:start w:val="1"/>
      <w:numFmt w:val="lowerLetter"/>
      <w:lvlText w:val="%5."/>
      <w:lvlJc w:val="left"/>
      <w:pPr>
        <w:ind w:left="3600" w:hanging="360"/>
      </w:pPr>
    </w:lvl>
    <w:lvl w:ilvl="5" w:tplc="25218962" w:tentative="1">
      <w:start w:val="1"/>
      <w:numFmt w:val="lowerRoman"/>
      <w:lvlText w:val="%6."/>
      <w:lvlJc w:val="right"/>
      <w:pPr>
        <w:ind w:left="4320" w:hanging="180"/>
      </w:pPr>
    </w:lvl>
    <w:lvl w:ilvl="6" w:tplc="25218962" w:tentative="1">
      <w:start w:val="1"/>
      <w:numFmt w:val="decimal"/>
      <w:lvlText w:val="%7."/>
      <w:lvlJc w:val="left"/>
      <w:pPr>
        <w:ind w:left="5040" w:hanging="360"/>
      </w:pPr>
    </w:lvl>
    <w:lvl w:ilvl="7" w:tplc="25218962" w:tentative="1">
      <w:start w:val="1"/>
      <w:numFmt w:val="lowerLetter"/>
      <w:lvlText w:val="%8."/>
      <w:lvlJc w:val="left"/>
      <w:pPr>
        <w:ind w:left="5760" w:hanging="360"/>
      </w:pPr>
    </w:lvl>
    <w:lvl w:ilvl="8" w:tplc="2521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7">
    <w:multiLevelType w:val="hybridMultilevel"/>
    <w:lvl w:ilvl="0" w:tplc="36787611">
      <w:start w:val="1"/>
      <w:numFmt w:val="decimal"/>
      <w:lvlText w:val="%1."/>
      <w:lvlJc w:val="left"/>
      <w:pPr>
        <w:ind w:left="720" w:hanging="360"/>
      </w:pPr>
    </w:lvl>
    <w:lvl w:ilvl="1" w:tplc="36787611" w:tentative="1">
      <w:start w:val="1"/>
      <w:numFmt w:val="lowerLetter"/>
      <w:lvlText w:val="%2."/>
      <w:lvlJc w:val="left"/>
      <w:pPr>
        <w:ind w:left="1440" w:hanging="360"/>
      </w:pPr>
    </w:lvl>
    <w:lvl w:ilvl="2" w:tplc="36787611" w:tentative="1">
      <w:start w:val="1"/>
      <w:numFmt w:val="lowerRoman"/>
      <w:lvlText w:val="%3."/>
      <w:lvlJc w:val="right"/>
      <w:pPr>
        <w:ind w:left="2160" w:hanging="180"/>
      </w:pPr>
    </w:lvl>
    <w:lvl w:ilvl="3" w:tplc="36787611" w:tentative="1">
      <w:start w:val="1"/>
      <w:numFmt w:val="decimal"/>
      <w:lvlText w:val="%4."/>
      <w:lvlJc w:val="left"/>
      <w:pPr>
        <w:ind w:left="2880" w:hanging="360"/>
      </w:pPr>
    </w:lvl>
    <w:lvl w:ilvl="4" w:tplc="36787611" w:tentative="1">
      <w:start w:val="1"/>
      <w:numFmt w:val="lowerLetter"/>
      <w:lvlText w:val="%5."/>
      <w:lvlJc w:val="left"/>
      <w:pPr>
        <w:ind w:left="3600" w:hanging="360"/>
      </w:pPr>
    </w:lvl>
    <w:lvl w:ilvl="5" w:tplc="36787611" w:tentative="1">
      <w:start w:val="1"/>
      <w:numFmt w:val="lowerRoman"/>
      <w:lvlText w:val="%6."/>
      <w:lvlJc w:val="right"/>
      <w:pPr>
        <w:ind w:left="4320" w:hanging="180"/>
      </w:pPr>
    </w:lvl>
    <w:lvl w:ilvl="6" w:tplc="36787611" w:tentative="1">
      <w:start w:val="1"/>
      <w:numFmt w:val="decimal"/>
      <w:lvlText w:val="%7."/>
      <w:lvlJc w:val="left"/>
      <w:pPr>
        <w:ind w:left="5040" w:hanging="360"/>
      </w:pPr>
    </w:lvl>
    <w:lvl w:ilvl="7" w:tplc="36787611" w:tentative="1">
      <w:start w:val="1"/>
      <w:numFmt w:val="lowerLetter"/>
      <w:lvlText w:val="%8."/>
      <w:lvlJc w:val="left"/>
      <w:pPr>
        <w:ind w:left="5760" w:hanging="360"/>
      </w:pPr>
    </w:lvl>
    <w:lvl w:ilvl="8" w:tplc="3678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6">
    <w:multiLevelType w:val="hybridMultilevel"/>
    <w:lvl w:ilvl="0" w:tplc="28897183">
      <w:start w:val="1"/>
      <w:numFmt w:val="decimal"/>
      <w:lvlText w:val="%1."/>
      <w:lvlJc w:val="left"/>
      <w:pPr>
        <w:ind w:left="720" w:hanging="360"/>
      </w:pPr>
    </w:lvl>
    <w:lvl w:ilvl="1" w:tplc="28897183" w:tentative="1">
      <w:start w:val="1"/>
      <w:numFmt w:val="lowerLetter"/>
      <w:lvlText w:val="%2."/>
      <w:lvlJc w:val="left"/>
      <w:pPr>
        <w:ind w:left="1440" w:hanging="360"/>
      </w:pPr>
    </w:lvl>
    <w:lvl w:ilvl="2" w:tplc="28897183" w:tentative="1">
      <w:start w:val="1"/>
      <w:numFmt w:val="lowerRoman"/>
      <w:lvlText w:val="%3."/>
      <w:lvlJc w:val="right"/>
      <w:pPr>
        <w:ind w:left="2160" w:hanging="180"/>
      </w:pPr>
    </w:lvl>
    <w:lvl w:ilvl="3" w:tplc="28897183" w:tentative="1">
      <w:start w:val="1"/>
      <w:numFmt w:val="decimal"/>
      <w:lvlText w:val="%4."/>
      <w:lvlJc w:val="left"/>
      <w:pPr>
        <w:ind w:left="2880" w:hanging="360"/>
      </w:pPr>
    </w:lvl>
    <w:lvl w:ilvl="4" w:tplc="28897183" w:tentative="1">
      <w:start w:val="1"/>
      <w:numFmt w:val="lowerLetter"/>
      <w:lvlText w:val="%5."/>
      <w:lvlJc w:val="left"/>
      <w:pPr>
        <w:ind w:left="3600" w:hanging="360"/>
      </w:pPr>
    </w:lvl>
    <w:lvl w:ilvl="5" w:tplc="28897183" w:tentative="1">
      <w:start w:val="1"/>
      <w:numFmt w:val="lowerRoman"/>
      <w:lvlText w:val="%6."/>
      <w:lvlJc w:val="right"/>
      <w:pPr>
        <w:ind w:left="4320" w:hanging="180"/>
      </w:pPr>
    </w:lvl>
    <w:lvl w:ilvl="6" w:tplc="28897183" w:tentative="1">
      <w:start w:val="1"/>
      <w:numFmt w:val="decimal"/>
      <w:lvlText w:val="%7."/>
      <w:lvlJc w:val="left"/>
      <w:pPr>
        <w:ind w:left="5040" w:hanging="360"/>
      </w:pPr>
    </w:lvl>
    <w:lvl w:ilvl="7" w:tplc="28897183" w:tentative="1">
      <w:start w:val="1"/>
      <w:numFmt w:val="lowerLetter"/>
      <w:lvlText w:val="%8."/>
      <w:lvlJc w:val="left"/>
      <w:pPr>
        <w:ind w:left="5760" w:hanging="360"/>
      </w:pPr>
    </w:lvl>
    <w:lvl w:ilvl="8" w:tplc="2889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5">
    <w:multiLevelType w:val="hybridMultilevel"/>
    <w:lvl w:ilvl="0" w:tplc="56106518">
      <w:start w:val="1"/>
      <w:numFmt w:val="decimal"/>
      <w:lvlText w:val="%1."/>
      <w:lvlJc w:val="left"/>
      <w:pPr>
        <w:ind w:left="720" w:hanging="360"/>
      </w:pPr>
    </w:lvl>
    <w:lvl w:ilvl="1" w:tplc="56106518" w:tentative="1">
      <w:start w:val="1"/>
      <w:numFmt w:val="lowerLetter"/>
      <w:lvlText w:val="%2."/>
      <w:lvlJc w:val="left"/>
      <w:pPr>
        <w:ind w:left="1440" w:hanging="360"/>
      </w:pPr>
    </w:lvl>
    <w:lvl w:ilvl="2" w:tplc="56106518" w:tentative="1">
      <w:start w:val="1"/>
      <w:numFmt w:val="lowerRoman"/>
      <w:lvlText w:val="%3."/>
      <w:lvlJc w:val="right"/>
      <w:pPr>
        <w:ind w:left="2160" w:hanging="180"/>
      </w:pPr>
    </w:lvl>
    <w:lvl w:ilvl="3" w:tplc="56106518" w:tentative="1">
      <w:start w:val="1"/>
      <w:numFmt w:val="decimal"/>
      <w:lvlText w:val="%4."/>
      <w:lvlJc w:val="left"/>
      <w:pPr>
        <w:ind w:left="2880" w:hanging="360"/>
      </w:pPr>
    </w:lvl>
    <w:lvl w:ilvl="4" w:tplc="56106518" w:tentative="1">
      <w:start w:val="1"/>
      <w:numFmt w:val="lowerLetter"/>
      <w:lvlText w:val="%5."/>
      <w:lvlJc w:val="left"/>
      <w:pPr>
        <w:ind w:left="3600" w:hanging="360"/>
      </w:pPr>
    </w:lvl>
    <w:lvl w:ilvl="5" w:tplc="56106518" w:tentative="1">
      <w:start w:val="1"/>
      <w:numFmt w:val="lowerRoman"/>
      <w:lvlText w:val="%6."/>
      <w:lvlJc w:val="right"/>
      <w:pPr>
        <w:ind w:left="4320" w:hanging="180"/>
      </w:pPr>
    </w:lvl>
    <w:lvl w:ilvl="6" w:tplc="56106518" w:tentative="1">
      <w:start w:val="1"/>
      <w:numFmt w:val="decimal"/>
      <w:lvlText w:val="%7."/>
      <w:lvlJc w:val="left"/>
      <w:pPr>
        <w:ind w:left="5040" w:hanging="360"/>
      </w:pPr>
    </w:lvl>
    <w:lvl w:ilvl="7" w:tplc="56106518" w:tentative="1">
      <w:start w:val="1"/>
      <w:numFmt w:val="lowerLetter"/>
      <w:lvlText w:val="%8."/>
      <w:lvlJc w:val="left"/>
      <w:pPr>
        <w:ind w:left="5760" w:hanging="360"/>
      </w:pPr>
    </w:lvl>
    <w:lvl w:ilvl="8" w:tplc="5610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4">
    <w:multiLevelType w:val="hybridMultilevel"/>
    <w:lvl w:ilvl="0" w:tplc="45595570">
      <w:start w:val="1"/>
      <w:numFmt w:val="decimal"/>
      <w:lvlText w:val="%1."/>
      <w:lvlJc w:val="left"/>
      <w:pPr>
        <w:ind w:left="720" w:hanging="360"/>
      </w:pPr>
    </w:lvl>
    <w:lvl w:ilvl="1" w:tplc="45595570" w:tentative="1">
      <w:start w:val="1"/>
      <w:numFmt w:val="lowerLetter"/>
      <w:lvlText w:val="%2."/>
      <w:lvlJc w:val="left"/>
      <w:pPr>
        <w:ind w:left="1440" w:hanging="360"/>
      </w:pPr>
    </w:lvl>
    <w:lvl w:ilvl="2" w:tplc="45595570" w:tentative="1">
      <w:start w:val="1"/>
      <w:numFmt w:val="lowerRoman"/>
      <w:lvlText w:val="%3."/>
      <w:lvlJc w:val="right"/>
      <w:pPr>
        <w:ind w:left="2160" w:hanging="180"/>
      </w:pPr>
    </w:lvl>
    <w:lvl w:ilvl="3" w:tplc="45595570" w:tentative="1">
      <w:start w:val="1"/>
      <w:numFmt w:val="decimal"/>
      <w:lvlText w:val="%4."/>
      <w:lvlJc w:val="left"/>
      <w:pPr>
        <w:ind w:left="2880" w:hanging="360"/>
      </w:pPr>
    </w:lvl>
    <w:lvl w:ilvl="4" w:tplc="45595570" w:tentative="1">
      <w:start w:val="1"/>
      <w:numFmt w:val="lowerLetter"/>
      <w:lvlText w:val="%5."/>
      <w:lvlJc w:val="left"/>
      <w:pPr>
        <w:ind w:left="3600" w:hanging="360"/>
      </w:pPr>
    </w:lvl>
    <w:lvl w:ilvl="5" w:tplc="45595570" w:tentative="1">
      <w:start w:val="1"/>
      <w:numFmt w:val="lowerRoman"/>
      <w:lvlText w:val="%6."/>
      <w:lvlJc w:val="right"/>
      <w:pPr>
        <w:ind w:left="4320" w:hanging="180"/>
      </w:pPr>
    </w:lvl>
    <w:lvl w:ilvl="6" w:tplc="45595570" w:tentative="1">
      <w:start w:val="1"/>
      <w:numFmt w:val="decimal"/>
      <w:lvlText w:val="%7."/>
      <w:lvlJc w:val="left"/>
      <w:pPr>
        <w:ind w:left="5040" w:hanging="360"/>
      </w:pPr>
    </w:lvl>
    <w:lvl w:ilvl="7" w:tplc="45595570" w:tentative="1">
      <w:start w:val="1"/>
      <w:numFmt w:val="lowerLetter"/>
      <w:lvlText w:val="%8."/>
      <w:lvlJc w:val="left"/>
      <w:pPr>
        <w:ind w:left="5760" w:hanging="360"/>
      </w:pPr>
    </w:lvl>
    <w:lvl w:ilvl="8" w:tplc="4559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3">
    <w:multiLevelType w:val="hybridMultilevel"/>
    <w:lvl w:ilvl="0" w:tplc="20833573">
      <w:start w:val="1"/>
      <w:numFmt w:val="decimal"/>
      <w:lvlText w:val="%1."/>
      <w:lvlJc w:val="left"/>
      <w:pPr>
        <w:ind w:left="720" w:hanging="360"/>
      </w:pPr>
    </w:lvl>
    <w:lvl w:ilvl="1" w:tplc="20833573" w:tentative="1">
      <w:start w:val="1"/>
      <w:numFmt w:val="lowerLetter"/>
      <w:lvlText w:val="%2."/>
      <w:lvlJc w:val="left"/>
      <w:pPr>
        <w:ind w:left="1440" w:hanging="360"/>
      </w:pPr>
    </w:lvl>
    <w:lvl w:ilvl="2" w:tplc="20833573" w:tentative="1">
      <w:start w:val="1"/>
      <w:numFmt w:val="lowerRoman"/>
      <w:lvlText w:val="%3."/>
      <w:lvlJc w:val="right"/>
      <w:pPr>
        <w:ind w:left="2160" w:hanging="180"/>
      </w:pPr>
    </w:lvl>
    <w:lvl w:ilvl="3" w:tplc="20833573" w:tentative="1">
      <w:start w:val="1"/>
      <w:numFmt w:val="decimal"/>
      <w:lvlText w:val="%4."/>
      <w:lvlJc w:val="left"/>
      <w:pPr>
        <w:ind w:left="2880" w:hanging="360"/>
      </w:pPr>
    </w:lvl>
    <w:lvl w:ilvl="4" w:tplc="20833573" w:tentative="1">
      <w:start w:val="1"/>
      <w:numFmt w:val="lowerLetter"/>
      <w:lvlText w:val="%5."/>
      <w:lvlJc w:val="left"/>
      <w:pPr>
        <w:ind w:left="3600" w:hanging="360"/>
      </w:pPr>
    </w:lvl>
    <w:lvl w:ilvl="5" w:tplc="20833573" w:tentative="1">
      <w:start w:val="1"/>
      <w:numFmt w:val="lowerRoman"/>
      <w:lvlText w:val="%6."/>
      <w:lvlJc w:val="right"/>
      <w:pPr>
        <w:ind w:left="4320" w:hanging="180"/>
      </w:pPr>
    </w:lvl>
    <w:lvl w:ilvl="6" w:tplc="20833573" w:tentative="1">
      <w:start w:val="1"/>
      <w:numFmt w:val="decimal"/>
      <w:lvlText w:val="%7."/>
      <w:lvlJc w:val="left"/>
      <w:pPr>
        <w:ind w:left="5040" w:hanging="360"/>
      </w:pPr>
    </w:lvl>
    <w:lvl w:ilvl="7" w:tplc="20833573" w:tentative="1">
      <w:start w:val="1"/>
      <w:numFmt w:val="lowerLetter"/>
      <w:lvlText w:val="%8."/>
      <w:lvlJc w:val="left"/>
      <w:pPr>
        <w:ind w:left="5760" w:hanging="360"/>
      </w:pPr>
    </w:lvl>
    <w:lvl w:ilvl="8" w:tplc="2083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2">
    <w:multiLevelType w:val="hybridMultilevel"/>
    <w:lvl w:ilvl="0" w:tplc="94629365">
      <w:start w:val="1"/>
      <w:numFmt w:val="decimal"/>
      <w:lvlText w:val="%1."/>
      <w:lvlJc w:val="left"/>
      <w:pPr>
        <w:ind w:left="720" w:hanging="360"/>
      </w:pPr>
    </w:lvl>
    <w:lvl w:ilvl="1" w:tplc="94629365" w:tentative="1">
      <w:start w:val="1"/>
      <w:numFmt w:val="lowerLetter"/>
      <w:lvlText w:val="%2."/>
      <w:lvlJc w:val="left"/>
      <w:pPr>
        <w:ind w:left="1440" w:hanging="360"/>
      </w:pPr>
    </w:lvl>
    <w:lvl w:ilvl="2" w:tplc="94629365" w:tentative="1">
      <w:start w:val="1"/>
      <w:numFmt w:val="lowerRoman"/>
      <w:lvlText w:val="%3."/>
      <w:lvlJc w:val="right"/>
      <w:pPr>
        <w:ind w:left="2160" w:hanging="180"/>
      </w:pPr>
    </w:lvl>
    <w:lvl w:ilvl="3" w:tplc="94629365" w:tentative="1">
      <w:start w:val="1"/>
      <w:numFmt w:val="decimal"/>
      <w:lvlText w:val="%4."/>
      <w:lvlJc w:val="left"/>
      <w:pPr>
        <w:ind w:left="2880" w:hanging="360"/>
      </w:pPr>
    </w:lvl>
    <w:lvl w:ilvl="4" w:tplc="94629365" w:tentative="1">
      <w:start w:val="1"/>
      <w:numFmt w:val="lowerLetter"/>
      <w:lvlText w:val="%5."/>
      <w:lvlJc w:val="left"/>
      <w:pPr>
        <w:ind w:left="3600" w:hanging="360"/>
      </w:pPr>
    </w:lvl>
    <w:lvl w:ilvl="5" w:tplc="94629365" w:tentative="1">
      <w:start w:val="1"/>
      <w:numFmt w:val="lowerRoman"/>
      <w:lvlText w:val="%6."/>
      <w:lvlJc w:val="right"/>
      <w:pPr>
        <w:ind w:left="4320" w:hanging="180"/>
      </w:pPr>
    </w:lvl>
    <w:lvl w:ilvl="6" w:tplc="94629365" w:tentative="1">
      <w:start w:val="1"/>
      <w:numFmt w:val="decimal"/>
      <w:lvlText w:val="%7."/>
      <w:lvlJc w:val="left"/>
      <w:pPr>
        <w:ind w:left="5040" w:hanging="360"/>
      </w:pPr>
    </w:lvl>
    <w:lvl w:ilvl="7" w:tplc="94629365" w:tentative="1">
      <w:start w:val="1"/>
      <w:numFmt w:val="lowerLetter"/>
      <w:lvlText w:val="%8."/>
      <w:lvlJc w:val="left"/>
      <w:pPr>
        <w:ind w:left="5760" w:hanging="360"/>
      </w:pPr>
    </w:lvl>
    <w:lvl w:ilvl="8" w:tplc="9462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1">
    <w:multiLevelType w:val="hybridMultilevel"/>
    <w:lvl w:ilvl="0" w:tplc="90086116">
      <w:start w:val="1"/>
      <w:numFmt w:val="decimal"/>
      <w:lvlText w:val="%1."/>
      <w:lvlJc w:val="left"/>
      <w:pPr>
        <w:ind w:left="720" w:hanging="360"/>
      </w:pPr>
    </w:lvl>
    <w:lvl w:ilvl="1" w:tplc="90086116" w:tentative="1">
      <w:start w:val="1"/>
      <w:numFmt w:val="lowerLetter"/>
      <w:lvlText w:val="%2."/>
      <w:lvlJc w:val="left"/>
      <w:pPr>
        <w:ind w:left="1440" w:hanging="360"/>
      </w:pPr>
    </w:lvl>
    <w:lvl w:ilvl="2" w:tplc="90086116" w:tentative="1">
      <w:start w:val="1"/>
      <w:numFmt w:val="lowerRoman"/>
      <w:lvlText w:val="%3."/>
      <w:lvlJc w:val="right"/>
      <w:pPr>
        <w:ind w:left="2160" w:hanging="180"/>
      </w:pPr>
    </w:lvl>
    <w:lvl w:ilvl="3" w:tplc="90086116" w:tentative="1">
      <w:start w:val="1"/>
      <w:numFmt w:val="decimal"/>
      <w:lvlText w:val="%4."/>
      <w:lvlJc w:val="left"/>
      <w:pPr>
        <w:ind w:left="2880" w:hanging="360"/>
      </w:pPr>
    </w:lvl>
    <w:lvl w:ilvl="4" w:tplc="90086116" w:tentative="1">
      <w:start w:val="1"/>
      <w:numFmt w:val="lowerLetter"/>
      <w:lvlText w:val="%5."/>
      <w:lvlJc w:val="left"/>
      <w:pPr>
        <w:ind w:left="3600" w:hanging="360"/>
      </w:pPr>
    </w:lvl>
    <w:lvl w:ilvl="5" w:tplc="90086116" w:tentative="1">
      <w:start w:val="1"/>
      <w:numFmt w:val="lowerRoman"/>
      <w:lvlText w:val="%6."/>
      <w:lvlJc w:val="right"/>
      <w:pPr>
        <w:ind w:left="4320" w:hanging="180"/>
      </w:pPr>
    </w:lvl>
    <w:lvl w:ilvl="6" w:tplc="90086116" w:tentative="1">
      <w:start w:val="1"/>
      <w:numFmt w:val="decimal"/>
      <w:lvlText w:val="%7."/>
      <w:lvlJc w:val="left"/>
      <w:pPr>
        <w:ind w:left="5040" w:hanging="360"/>
      </w:pPr>
    </w:lvl>
    <w:lvl w:ilvl="7" w:tplc="90086116" w:tentative="1">
      <w:start w:val="1"/>
      <w:numFmt w:val="lowerLetter"/>
      <w:lvlText w:val="%8."/>
      <w:lvlJc w:val="left"/>
      <w:pPr>
        <w:ind w:left="5760" w:hanging="360"/>
      </w:pPr>
    </w:lvl>
    <w:lvl w:ilvl="8" w:tplc="9008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0">
    <w:multiLevelType w:val="hybridMultilevel"/>
    <w:lvl w:ilvl="0" w:tplc="60445645">
      <w:start w:val="1"/>
      <w:numFmt w:val="decimal"/>
      <w:lvlText w:val="%1."/>
      <w:lvlJc w:val="left"/>
      <w:pPr>
        <w:ind w:left="720" w:hanging="360"/>
      </w:pPr>
    </w:lvl>
    <w:lvl w:ilvl="1" w:tplc="60445645" w:tentative="1">
      <w:start w:val="1"/>
      <w:numFmt w:val="lowerLetter"/>
      <w:lvlText w:val="%2."/>
      <w:lvlJc w:val="left"/>
      <w:pPr>
        <w:ind w:left="1440" w:hanging="360"/>
      </w:pPr>
    </w:lvl>
    <w:lvl w:ilvl="2" w:tplc="60445645" w:tentative="1">
      <w:start w:val="1"/>
      <w:numFmt w:val="lowerRoman"/>
      <w:lvlText w:val="%3."/>
      <w:lvlJc w:val="right"/>
      <w:pPr>
        <w:ind w:left="2160" w:hanging="180"/>
      </w:pPr>
    </w:lvl>
    <w:lvl w:ilvl="3" w:tplc="60445645" w:tentative="1">
      <w:start w:val="1"/>
      <w:numFmt w:val="decimal"/>
      <w:lvlText w:val="%4."/>
      <w:lvlJc w:val="left"/>
      <w:pPr>
        <w:ind w:left="2880" w:hanging="360"/>
      </w:pPr>
    </w:lvl>
    <w:lvl w:ilvl="4" w:tplc="60445645" w:tentative="1">
      <w:start w:val="1"/>
      <w:numFmt w:val="lowerLetter"/>
      <w:lvlText w:val="%5."/>
      <w:lvlJc w:val="left"/>
      <w:pPr>
        <w:ind w:left="3600" w:hanging="360"/>
      </w:pPr>
    </w:lvl>
    <w:lvl w:ilvl="5" w:tplc="60445645" w:tentative="1">
      <w:start w:val="1"/>
      <w:numFmt w:val="lowerRoman"/>
      <w:lvlText w:val="%6."/>
      <w:lvlJc w:val="right"/>
      <w:pPr>
        <w:ind w:left="4320" w:hanging="180"/>
      </w:pPr>
    </w:lvl>
    <w:lvl w:ilvl="6" w:tplc="60445645" w:tentative="1">
      <w:start w:val="1"/>
      <w:numFmt w:val="decimal"/>
      <w:lvlText w:val="%7."/>
      <w:lvlJc w:val="left"/>
      <w:pPr>
        <w:ind w:left="5040" w:hanging="360"/>
      </w:pPr>
    </w:lvl>
    <w:lvl w:ilvl="7" w:tplc="60445645" w:tentative="1">
      <w:start w:val="1"/>
      <w:numFmt w:val="lowerLetter"/>
      <w:lvlText w:val="%8."/>
      <w:lvlJc w:val="left"/>
      <w:pPr>
        <w:ind w:left="5760" w:hanging="360"/>
      </w:pPr>
    </w:lvl>
    <w:lvl w:ilvl="8" w:tplc="6044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9">
    <w:multiLevelType w:val="hybridMultilevel"/>
    <w:lvl w:ilvl="0" w:tplc="21952229">
      <w:start w:val="1"/>
      <w:numFmt w:val="decimal"/>
      <w:lvlText w:val="%1."/>
      <w:lvlJc w:val="left"/>
      <w:pPr>
        <w:ind w:left="720" w:hanging="360"/>
      </w:pPr>
    </w:lvl>
    <w:lvl w:ilvl="1" w:tplc="21952229" w:tentative="1">
      <w:start w:val="1"/>
      <w:numFmt w:val="lowerLetter"/>
      <w:lvlText w:val="%2."/>
      <w:lvlJc w:val="left"/>
      <w:pPr>
        <w:ind w:left="1440" w:hanging="360"/>
      </w:pPr>
    </w:lvl>
    <w:lvl w:ilvl="2" w:tplc="21952229" w:tentative="1">
      <w:start w:val="1"/>
      <w:numFmt w:val="lowerRoman"/>
      <w:lvlText w:val="%3."/>
      <w:lvlJc w:val="right"/>
      <w:pPr>
        <w:ind w:left="2160" w:hanging="180"/>
      </w:pPr>
    </w:lvl>
    <w:lvl w:ilvl="3" w:tplc="21952229" w:tentative="1">
      <w:start w:val="1"/>
      <w:numFmt w:val="decimal"/>
      <w:lvlText w:val="%4."/>
      <w:lvlJc w:val="left"/>
      <w:pPr>
        <w:ind w:left="2880" w:hanging="360"/>
      </w:pPr>
    </w:lvl>
    <w:lvl w:ilvl="4" w:tplc="21952229" w:tentative="1">
      <w:start w:val="1"/>
      <w:numFmt w:val="lowerLetter"/>
      <w:lvlText w:val="%5."/>
      <w:lvlJc w:val="left"/>
      <w:pPr>
        <w:ind w:left="3600" w:hanging="360"/>
      </w:pPr>
    </w:lvl>
    <w:lvl w:ilvl="5" w:tplc="21952229" w:tentative="1">
      <w:start w:val="1"/>
      <w:numFmt w:val="lowerRoman"/>
      <w:lvlText w:val="%6."/>
      <w:lvlJc w:val="right"/>
      <w:pPr>
        <w:ind w:left="4320" w:hanging="180"/>
      </w:pPr>
    </w:lvl>
    <w:lvl w:ilvl="6" w:tplc="21952229" w:tentative="1">
      <w:start w:val="1"/>
      <w:numFmt w:val="decimal"/>
      <w:lvlText w:val="%7."/>
      <w:lvlJc w:val="left"/>
      <w:pPr>
        <w:ind w:left="5040" w:hanging="360"/>
      </w:pPr>
    </w:lvl>
    <w:lvl w:ilvl="7" w:tplc="21952229" w:tentative="1">
      <w:start w:val="1"/>
      <w:numFmt w:val="lowerLetter"/>
      <w:lvlText w:val="%8."/>
      <w:lvlJc w:val="left"/>
      <w:pPr>
        <w:ind w:left="5760" w:hanging="360"/>
      </w:pPr>
    </w:lvl>
    <w:lvl w:ilvl="8" w:tplc="2195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8">
    <w:multiLevelType w:val="hybridMultilevel"/>
    <w:lvl w:ilvl="0" w:tplc="92074736">
      <w:start w:val="1"/>
      <w:numFmt w:val="decimal"/>
      <w:lvlText w:val="%1."/>
      <w:lvlJc w:val="left"/>
      <w:pPr>
        <w:ind w:left="720" w:hanging="360"/>
      </w:pPr>
    </w:lvl>
    <w:lvl w:ilvl="1" w:tplc="92074736" w:tentative="1">
      <w:start w:val="1"/>
      <w:numFmt w:val="lowerLetter"/>
      <w:lvlText w:val="%2."/>
      <w:lvlJc w:val="left"/>
      <w:pPr>
        <w:ind w:left="1440" w:hanging="360"/>
      </w:pPr>
    </w:lvl>
    <w:lvl w:ilvl="2" w:tplc="92074736" w:tentative="1">
      <w:start w:val="1"/>
      <w:numFmt w:val="lowerRoman"/>
      <w:lvlText w:val="%3."/>
      <w:lvlJc w:val="right"/>
      <w:pPr>
        <w:ind w:left="2160" w:hanging="180"/>
      </w:pPr>
    </w:lvl>
    <w:lvl w:ilvl="3" w:tplc="92074736" w:tentative="1">
      <w:start w:val="1"/>
      <w:numFmt w:val="decimal"/>
      <w:lvlText w:val="%4."/>
      <w:lvlJc w:val="left"/>
      <w:pPr>
        <w:ind w:left="2880" w:hanging="360"/>
      </w:pPr>
    </w:lvl>
    <w:lvl w:ilvl="4" w:tplc="92074736" w:tentative="1">
      <w:start w:val="1"/>
      <w:numFmt w:val="lowerLetter"/>
      <w:lvlText w:val="%5."/>
      <w:lvlJc w:val="left"/>
      <w:pPr>
        <w:ind w:left="3600" w:hanging="360"/>
      </w:pPr>
    </w:lvl>
    <w:lvl w:ilvl="5" w:tplc="92074736" w:tentative="1">
      <w:start w:val="1"/>
      <w:numFmt w:val="lowerRoman"/>
      <w:lvlText w:val="%6."/>
      <w:lvlJc w:val="right"/>
      <w:pPr>
        <w:ind w:left="4320" w:hanging="180"/>
      </w:pPr>
    </w:lvl>
    <w:lvl w:ilvl="6" w:tplc="92074736" w:tentative="1">
      <w:start w:val="1"/>
      <w:numFmt w:val="decimal"/>
      <w:lvlText w:val="%7."/>
      <w:lvlJc w:val="left"/>
      <w:pPr>
        <w:ind w:left="5040" w:hanging="360"/>
      </w:pPr>
    </w:lvl>
    <w:lvl w:ilvl="7" w:tplc="92074736" w:tentative="1">
      <w:start w:val="1"/>
      <w:numFmt w:val="lowerLetter"/>
      <w:lvlText w:val="%8."/>
      <w:lvlJc w:val="left"/>
      <w:pPr>
        <w:ind w:left="5760" w:hanging="360"/>
      </w:pPr>
    </w:lvl>
    <w:lvl w:ilvl="8" w:tplc="9207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7">
    <w:multiLevelType w:val="hybridMultilevel"/>
    <w:lvl w:ilvl="0" w:tplc="40875716">
      <w:start w:val="1"/>
      <w:numFmt w:val="decimal"/>
      <w:lvlText w:val="%1."/>
      <w:lvlJc w:val="left"/>
      <w:pPr>
        <w:ind w:left="720" w:hanging="360"/>
      </w:pPr>
    </w:lvl>
    <w:lvl w:ilvl="1" w:tplc="40875716" w:tentative="1">
      <w:start w:val="1"/>
      <w:numFmt w:val="lowerLetter"/>
      <w:lvlText w:val="%2."/>
      <w:lvlJc w:val="left"/>
      <w:pPr>
        <w:ind w:left="1440" w:hanging="360"/>
      </w:pPr>
    </w:lvl>
    <w:lvl w:ilvl="2" w:tplc="40875716" w:tentative="1">
      <w:start w:val="1"/>
      <w:numFmt w:val="lowerRoman"/>
      <w:lvlText w:val="%3."/>
      <w:lvlJc w:val="right"/>
      <w:pPr>
        <w:ind w:left="2160" w:hanging="180"/>
      </w:pPr>
    </w:lvl>
    <w:lvl w:ilvl="3" w:tplc="40875716" w:tentative="1">
      <w:start w:val="1"/>
      <w:numFmt w:val="decimal"/>
      <w:lvlText w:val="%4."/>
      <w:lvlJc w:val="left"/>
      <w:pPr>
        <w:ind w:left="2880" w:hanging="360"/>
      </w:pPr>
    </w:lvl>
    <w:lvl w:ilvl="4" w:tplc="40875716" w:tentative="1">
      <w:start w:val="1"/>
      <w:numFmt w:val="lowerLetter"/>
      <w:lvlText w:val="%5."/>
      <w:lvlJc w:val="left"/>
      <w:pPr>
        <w:ind w:left="3600" w:hanging="360"/>
      </w:pPr>
    </w:lvl>
    <w:lvl w:ilvl="5" w:tplc="40875716" w:tentative="1">
      <w:start w:val="1"/>
      <w:numFmt w:val="lowerRoman"/>
      <w:lvlText w:val="%6."/>
      <w:lvlJc w:val="right"/>
      <w:pPr>
        <w:ind w:left="4320" w:hanging="180"/>
      </w:pPr>
    </w:lvl>
    <w:lvl w:ilvl="6" w:tplc="40875716" w:tentative="1">
      <w:start w:val="1"/>
      <w:numFmt w:val="decimal"/>
      <w:lvlText w:val="%7."/>
      <w:lvlJc w:val="left"/>
      <w:pPr>
        <w:ind w:left="5040" w:hanging="360"/>
      </w:pPr>
    </w:lvl>
    <w:lvl w:ilvl="7" w:tplc="40875716" w:tentative="1">
      <w:start w:val="1"/>
      <w:numFmt w:val="lowerLetter"/>
      <w:lvlText w:val="%8."/>
      <w:lvlJc w:val="left"/>
      <w:pPr>
        <w:ind w:left="5760" w:hanging="360"/>
      </w:pPr>
    </w:lvl>
    <w:lvl w:ilvl="8" w:tplc="4087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6">
    <w:multiLevelType w:val="hybridMultilevel"/>
    <w:lvl w:ilvl="0" w:tplc="21483691">
      <w:start w:val="1"/>
      <w:numFmt w:val="decimal"/>
      <w:lvlText w:val="%1."/>
      <w:lvlJc w:val="left"/>
      <w:pPr>
        <w:ind w:left="720" w:hanging="360"/>
      </w:pPr>
    </w:lvl>
    <w:lvl w:ilvl="1" w:tplc="21483691" w:tentative="1">
      <w:start w:val="1"/>
      <w:numFmt w:val="lowerLetter"/>
      <w:lvlText w:val="%2."/>
      <w:lvlJc w:val="left"/>
      <w:pPr>
        <w:ind w:left="1440" w:hanging="360"/>
      </w:pPr>
    </w:lvl>
    <w:lvl w:ilvl="2" w:tplc="21483691" w:tentative="1">
      <w:start w:val="1"/>
      <w:numFmt w:val="lowerRoman"/>
      <w:lvlText w:val="%3."/>
      <w:lvlJc w:val="right"/>
      <w:pPr>
        <w:ind w:left="2160" w:hanging="180"/>
      </w:pPr>
    </w:lvl>
    <w:lvl w:ilvl="3" w:tplc="21483691" w:tentative="1">
      <w:start w:val="1"/>
      <w:numFmt w:val="decimal"/>
      <w:lvlText w:val="%4."/>
      <w:lvlJc w:val="left"/>
      <w:pPr>
        <w:ind w:left="2880" w:hanging="360"/>
      </w:pPr>
    </w:lvl>
    <w:lvl w:ilvl="4" w:tplc="21483691" w:tentative="1">
      <w:start w:val="1"/>
      <w:numFmt w:val="lowerLetter"/>
      <w:lvlText w:val="%5."/>
      <w:lvlJc w:val="left"/>
      <w:pPr>
        <w:ind w:left="3600" w:hanging="360"/>
      </w:pPr>
    </w:lvl>
    <w:lvl w:ilvl="5" w:tplc="21483691" w:tentative="1">
      <w:start w:val="1"/>
      <w:numFmt w:val="lowerRoman"/>
      <w:lvlText w:val="%6."/>
      <w:lvlJc w:val="right"/>
      <w:pPr>
        <w:ind w:left="4320" w:hanging="180"/>
      </w:pPr>
    </w:lvl>
    <w:lvl w:ilvl="6" w:tplc="21483691" w:tentative="1">
      <w:start w:val="1"/>
      <w:numFmt w:val="decimal"/>
      <w:lvlText w:val="%7."/>
      <w:lvlJc w:val="left"/>
      <w:pPr>
        <w:ind w:left="5040" w:hanging="360"/>
      </w:pPr>
    </w:lvl>
    <w:lvl w:ilvl="7" w:tplc="21483691" w:tentative="1">
      <w:start w:val="1"/>
      <w:numFmt w:val="lowerLetter"/>
      <w:lvlText w:val="%8."/>
      <w:lvlJc w:val="left"/>
      <w:pPr>
        <w:ind w:left="5760" w:hanging="360"/>
      </w:pPr>
    </w:lvl>
    <w:lvl w:ilvl="8" w:tplc="2148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5">
    <w:multiLevelType w:val="hybridMultilevel"/>
    <w:lvl w:ilvl="0" w:tplc="22943136">
      <w:start w:val="1"/>
      <w:numFmt w:val="decimal"/>
      <w:lvlText w:val="%1."/>
      <w:lvlJc w:val="left"/>
      <w:pPr>
        <w:ind w:left="720" w:hanging="360"/>
      </w:pPr>
    </w:lvl>
    <w:lvl w:ilvl="1" w:tplc="22943136" w:tentative="1">
      <w:start w:val="1"/>
      <w:numFmt w:val="lowerLetter"/>
      <w:lvlText w:val="%2."/>
      <w:lvlJc w:val="left"/>
      <w:pPr>
        <w:ind w:left="1440" w:hanging="360"/>
      </w:pPr>
    </w:lvl>
    <w:lvl w:ilvl="2" w:tplc="22943136" w:tentative="1">
      <w:start w:val="1"/>
      <w:numFmt w:val="lowerRoman"/>
      <w:lvlText w:val="%3."/>
      <w:lvlJc w:val="right"/>
      <w:pPr>
        <w:ind w:left="2160" w:hanging="180"/>
      </w:pPr>
    </w:lvl>
    <w:lvl w:ilvl="3" w:tplc="22943136" w:tentative="1">
      <w:start w:val="1"/>
      <w:numFmt w:val="decimal"/>
      <w:lvlText w:val="%4."/>
      <w:lvlJc w:val="left"/>
      <w:pPr>
        <w:ind w:left="2880" w:hanging="360"/>
      </w:pPr>
    </w:lvl>
    <w:lvl w:ilvl="4" w:tplc="22943136" w:tentative="1">
      <w:start w:val="1"/>
      <w:numFmt w:val="lowerLetter"/>
      <w:lvlText w:val="%5."/>
      <w:lvlJc w:val="left"/>
      <w:pPr>
        <w:ind w:left="3600" w:hanging="360"/>
      </w:pPr>
    </w:lvl>
    <w:lvl w:ilvl="5" w:tplc="22943136" w:tentative="1">
      <w:start w:val="1"/>
      <w:numFmt w:val="lowerRoman"/>
      <w:lvlText w:val="%6."/>
      <w:lvlJc w:val="right"/>
      <w:pPr>
        <w:ind w:left="4320" w:hanging="180"/>
      </w:pPr>
    </w:lvl>
    <w:lvl w:ilvl="6" w:tplc="22943136" w:tentative="1">
      <w:start w:val="1"/>
      <w:numFmt w:val="decimal"/>
      <w:lvlText w:val="%7."/>
      <w:lvlJc w:val="left"/>
      <w:pPr>
        <w:ind w:left="5040" w:hanging="360"/>
      </w:pPr>
    </w:lvl>
    <w:lvl w:ilvl="7" w:tplc="22943136" w:tentative="1">
      <w:start w:val="1"/>
      <w:numFmt w:val="lowerLetter"/>
      <w:lvlText w:val="%8."/>
      <w:lvlJc w:val="left"/>
      <w:pPr>
        <w:ind w:left="5760" w:hanging="360"/>
      </w:pPr>
    </w:lvl>
    <w:lvl w:ilvl="8" w:tplc="2294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4">
    <w:multiLevelType w:val="hybridMultilevel"/>
    <w:lvl w:ilvl="0" w:tplc="48164918">
      <w:start w:val="1"/>
      <w:numFmt w:val="decimal"/>
      <w:lvlText w:val="%1."/>
      <w:lvlJc w:val="left"/>
      <w:pPr>
        <w:ind w:left="720" w:hanging="360"/>
      </w:pPr>
    </w:lvl>
    <w:lvl w:ilvl="1" w:tplc="48164918" w:tentative="1">
      <w:start w:val="1"/>
      <w:numFmt w:val="lowerLetter"/>
      <w:lvlText w:val="%2."/>
      <w:lvlJc w:val="left"/>
      <w:pPr>
        <w:ind w:left="1440" w:hanging="360"/>
      </w:pPr>
    </w:lvl>
    <w:lvl w:ilvl="2" w:tplc="48164918" w:tentative="1">
      <w:start w:val="1"/>
      <w:numFmt w:val="lowerRoman"/>
      <w:lvlText w:val="%3."/>
      <w:lvlJc w:val="right"/>
      <w:pPr>
        <w:ind w:left="2160" w:hanging="180"/>
      </w:pPr>
    </w:lvl>
    <w:lvl w:ilvl="3" w:tplc="48164918" w:tentative="1">
      <w:start w:val="1"/>
      <w:numFmt w:val="decimal"/>
      <w:lvlText w:val="%4."/>
      <w:lvlJc w:val="left"/>
      <w:pPr>
        <w:ind w:left="2880" w:hanging="360"/>
      </w:pPr>
    </w:lvl>
    <w:lvl w:ilvl="4" w:tplc="48164918" w:tentative="1">
      <w:start w:val="1"/>
      <w:numFmt w:val="lowerLetter"/>
      <w:lvlText w:val="%5."/>
      <w:lvlJc w:val="left"/>
      <w:pPr>
        <w:ind w:left="3600" w:hanging="360"/>
      </w:pPr>
    </w:lvl>
    <w:lvl w:ilvl="5" w:tplc="48164918" w:tentative="1">
      <w:start w:val="1"/>
      <w:numFmt w:val="lowerRoman"/>
      <w:lvlText w:val="%6."/>
      <w:lvlJc w:val="right"/>
      <w:pPr>
        <w:ind w:left="4320" w:hanging="180"/>
      </w:pPr>
    </w:lvl>
    <w:lvl w:ilvl="6" w:tplc="48164918" w:tentative="1">
      <w:start w:val="1"/>
      <w:numFmt w:val="decimal"/>
      <w:lvlText w:val="%7."/>
      <w:lvlJc w:val="left"/>
      <w:pPr>
        <w:ind w:left="5040" w:hanging="360"/>
      </w:pPr>
    </w:lvl>
    <w:lvl w:ilvl="7" w:tplc="48164918" w:tentative="1">
      <w:start w:val="1"/>
      <w:numFmt w:val="lowerLetter"/>
      <w:lvlText w:val="%8."/>
      <w:lvlJc w:val="left"/>
      <w:pPr>
        <w:ind w:left="5760" w:hanging="360"/>
      </w:pPr>
    </w:lvl>
    <w:lvl w:ilvl="8" w:tplc="48164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3">
    <w:multiLevelType w:val="hybridMultilevel"/>
    <w:lvl w:ilvl="0" w:tplc="71828364">
      <w:start w:val="1"/>
      <w:numFmt w:val="decimal"/>
      <w:lvlText w:val="%1."/>
      <w:lvlJc w:val="left"/>
      <w:pPr>
        <w:ind w:left="720" w:hanging="360"/>
      </w:pPr>
    </w:lvl>
    <w:lvl w:ilvl="1" w:tplc="71828364" w:tentative="1">
      <w:start w:val="1"/>
      <w:numFmt w:val="lowerLetter"/>
      <w:lvlText w:val="%2."/>
      <w:lvlJc w:val="left"/>
      <w:pPr>
        <w:ind w:left="1440" w:hanging="360"/>
      </w:pPr>
    </w:lvl>
    <w:lvl w:ilvl="2" w:tplc="71828364" w:tentative="1">
      <w:start w:val="1"/>
      <w:numFmt w:val="lowerRoman"/>
      <w:lvlText w:val="%3."/>
      <w:lvlJc w:val="right"/>
      <w:pPr>
        <w:ind w:left="2160" w:hanging="180"/>
      </w:pPr>
    </w:lvl>
    <w:lvl w:ilvl="3" w:tplc="71828364" w:tentative="1">
      <w:start w:val="1"/>
      <w:numFmt w:val="decimal"/>
      <w:lvlText w:val="%4."/>
      <w:lvlJc w:val="left"/>
      <w:pPr>
        <w:ind w:left="2880" w:hanging="360"/>
      </w:pPr>
    </w:lvl>
    <w:lvl w:ilvl="4" w:tplc="71828364" w:tentative="1">
      <w:start w:val="1"/>
      <w:numFmt w:val="lowerLetter"/>
      <w:lvlText w:val="%5."/>
      <w:lvlJc w:val="left"/>
      <w:pPr>
        <w:ind w:left="3600" w:hanging="360"/>
      </w:pPr>
    </w:lvl>
    <w:lvl w:ilvl="5" w:tplc="71828364" w:tentative="1">
      <w:start w:val="1"/>
      <w:numFmt w:val="lowerRoman"/>
      <w:lvlText w:val="%6."/>
      <w:lvlJc w:val="right"/>
      <w:pPr>
        <w:ind w:left="4320" w:hanging="180"/>
      </w:pPr>
    </w:lvl>
    <w:lvl w:ilvl="6" w:tplc="71828364" w:tentative="1">
      <w:start w:val="1"/>
      <w:numFmt w:val="decimal"/>
      <w:lvlText w:val="%7."/>
      <w:lvlJc w:val="left"/>
      <w:pPr>
        <w:ind w:left="5040" w:hanging="360"/>
      </w:pPr>
    </w:lvl>
    <w:lvl w:ilvl="7" w:tplc="71828364" w:tentative="1">
      <w:start w:val="1"/>
      <w:numFmt w:val="lowerLetter"/>
      <w:lvlText w:val="%8."/>
      <w:lvlJc w:val="left"/>
      <w:pPr>
        <w:ind w:left="5760" w:hanging="360"/>
      </w:pPr>
    </w:lvl>
    <w:lvl w:ilvl="8" w:tplc="7182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2">
    <w:multiLevelType w:val="hybridMultilevel"/>
    <w:lvl w:ilvl="0" w:tplc="74668048">
      <w:start w:val="1"/>
      <w:numFmt w:val="decimal"/>
      <w:lvlText w:val="%1."/>
      <w:lvlJc w:val="left"/>
      <w:pPr>
        <w:ind w:left="720" w:hanging="360"/>
      </w:pPr>
    </w:lvl>
    <w:lvl w:ilvl="1" w:tplc="74668048" w:tentative="1">
      <w:start w:val="1"/>
      <w:numFmt w:val="lowerLetter"/>
      <w:lvlText w:val="%2."/>
      <w:lvlJc w:val="left"/>
      <w:pPr>
        <w:ind w:left="1440" w:hanging="360"/>
      </w:pPr>
    </w:lvl>
    <w:lvl w:ilvl="2" w:tplc="74668048" w:tentative="1">
      <w:start w:val="1"/>
      <w:numFmt w:val="lowerRoman"/>
      <w:lvlText w:val="%3."/>
      <w:lvlJc w:val="right"/>
      <w:pPr>
        <w:ind w:left="2160" w:hanging="180"/>
      </w:pPr>
    </w:lvl>
    <w:lvl w:ilvl="3" w:tplc="74668048" w:tentative="1">
      <w:start w:val="1"/>
      <w:numFmt w:val="decimal"/>
      <w:lvlText w:val="%4."/>
      <w:lvlJc w:val="left"/>
      <w:pPr>
        <w:ind w:left="2880" w:hanging="360"/>
      </w:pPr>
    </w:lvl>
    <w:lvl w:ilvl="4" w:tplc="74668048" w:tentative="1">
      <w:start w:val="1"/>
      <w:numFmt w:val="lowerLetter"/>
      <w:lvlText w:val="%5."/>
      <w:lvlJc w:val="left"/>
      <w:pPr>
        <w:ind w:left="3600" w:hanging="360"/>
      </w:pPr>
    </w:lvl>
    <w:lvl w:ilvl="5" w:tplc="74668048" w:tentative="1">
      <w:start w:val="1"/>
      <w:numFmt w:val="lowerRoman"/>
      <w:lvlText w:val="%6."/>
      <w:lvlJc w:val="right"/>
      <w:pPr>
        <w:ind w:left="4320" w:hanging="180"/>
      </w:pPr>
    </w:lvl>
    <w:lvl w:ilvl="6" w:tplc="74668048" w:tentative="1">
      <w:start w:val="1"/>
      <w:numFmt w:val="decimal"/>
      <w:lvlText w:val="%7."/>
      <w:lvlJc w:val="left"/>
      <w:pPr>
        <w:ind w:left="5040" w:hanging="360"/>
      </w:pPr>
    </w:lvl>
    <w:lvl w:ilvl="7" w:tplc="74668048" w:tentative="1">
      <w:start w:val="1"/>
      <w:numFmt w:val="lowerLetter"/>
      <w:lvlText w:val="%8."/>
      <w:lvlJc w:val="left"/>
      <w:pPr>
        <w:ind w:left="5760" w:hanging="360"/>
      </w:pPr>
    </w:lvl>
    <w:lvl w:ilvl="8" w:tplc="7466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1">
    <w:multiLevelType w:val="hybridMultilevel"/>
    <w:lvl w:ilvl="0" w:tplc="65339453">
      <w:start w:val="1"/>
      <w:numFmt w:val="decimal"/>
      <w:lvlText w:val="%1."/>
      <w:lvlJc w:val="left"/>
      <w:pPr>
        <w:ind w:left="720" w:hanging="360"/>
      </w:pPr>
    </w:lvl>
    <w:lvl w:ilvl="1" w:tplc="65339453" w:tentative="1">
      <w:start w:val="1"/>
      <w:numFmt w:val="lowerLetter"/>
      <w:lvlText w:val="%2."/>
      <w:lvlJc w:val="left"/>
      <w:pPr>
        <w:ind w:left="1440" w:hanging="360"/>
      </w:pPr>
    </w:lvl>
    <w:lvl w:ilvl="2" w:tplc="65339453" w:tentative="1">
      <w:start w:val="1"/>
      <w:numFmt w:val="lowerRoman"/>
      <w:lvlText w:val="%3."/>
      <w:lvlJc w:val="right"/>
      <w:pPr>
        <w:ind w:left="2160" w:hanging="180"/>
      </w:pPr>
    </w:lvl>
    <w:lvl w:ilvl="3" w:tplc="65339453" w:tentative="1">
      <w:start w:val="1"/>
      <w:numFmt w:val="decimal"/>
      <w:lvlText w:val="%4."/>
      <w:lvlJc w:val="left"/>
      <w:pPr>
        <w:ind w:left="2880" w:hanging="360"/>
      </w:pPr>
    </w:lvl>
    <w:lvl w:ilvl="4" w:tplc="65339453" w:tentative="1">
      <w:start w:val="1"/>
      <w:numFmt w:val="lowerLetter"/>
      <w:lvlText w:val="%5."/>
      <w:lvlJc w:val="left"/>
      <w:pPr>
        <w:ind w:left="3600" w:hanging="360"/>
      </w:pPr>
    </w:lvl>
    <w:lvl w:ilvl="5" w:tplc="65339453" w:tentative="1">
      <w:start w:val="1"/>
      <w:numFmt w:val="lowerRoman"/>
      <w:lvlText w:val="%6."/>
      <w:lvlJc w:val="right"/>
      <w:pPr>
        <w:ind w:left="4320" w:hanging="180"/>
      </w:pPr>
    </w:lvl>
    <w:lvl w:ilvl="6" w:tplc="65339453" w:tentative="1">
      <w:start w:val="1"/>
      <w:numFmt w:val="decimal"/>
      <w:lvlText w:val="%7."/>
      <w:lvlJc w:val="left"/>
      <w:pPr>
        <w:ind w:left="5040" w:hanging="360"/>
      </w:pPr>
    </w:lvl>
    <w:lvl w:ilvl="7" w:tplc="65339453" w:tentative="1">
      <w:start w:val="1"/>
      <w:numFmt w:val="lowerLetter"/>
      <w:lvlText w:val="%8."/>
      <w:lvlJc w:val="left"/>
      <w:pPr>
        <w:ind w:left="5760" w:hanging="360"/>
      </w:pPr>
    </w:lvl>
    <w:lvl w:ilvl="8" w:tplc="6533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0">
    <w:multiLevelType w:val="hybridMultilevel"/>
    <w:lvl w:ilvl="0" w:tplc="13141333">
      <w:start w:val="1"/>
      <w:numFmt w:val="decimal"/>
      <w:lvlText w:val="%1."/>
      <w:lvlJc w:val="left"/>
      <w:pPr>
        <w:ind w:left="720" w:hanging="360"/>
      </w:pPr>
    </w:lvl>
    <w:lvl w:ilvl="1" w:tplc="13141333" w:tentative="1">
      <w:start w:val="1"/>
      <w:numFmt w:val="lowerLetter"/>
      <w:lvlText w:val="%2."/>
      <w:lvlJc w:val="left"/>
      <w:pPr>
        <w:ind w:left="1440" w:hanging="360"/>
      </w:pPr>
    </w:lvl>
    <w:lvl w:ilvl="2" w:tplc="13141333" w:tentative="1">
      <w:start w:val="1"/>
      <w:numFmt w:val="lowerRoman"/>
      <w:lvlText w:val="%3."/>
      <w:lvlJc w:val="right"/>
      <w:pPr>
        <w:ind w:left="2160" w:hanging="180"/>
      </w:pPr>
    </w:lvl>
    <w:lvl w:ilvl="3" w:tplc="13141333" w:tentative="1">
      <w:start w:val="1"/>
      <w:numFmt w:val="decimal"/>
      <w:lvlText w:val="%4."/>
      <w:lvlJc w:val="left"/>
      <w:pPr>
        <w:ind w:left="2880" w:hanging="360"/>
      </w:pPr>
    </w:lvl>
    <w:lvl w:ilvl="4" w:tplc="13141333" w:tentative="1">
      <w:start w:val="1"/>
      <w:numFmt w:val="lowerLetter"/>
      <w:lvlText w:val="%5."/>
      <w:lvlJc w:val="left"/>
      <w:pPr>
        <w:ind w:left="3600" w:hanging="360"/>
      </w:pPr>
    </w:lvl>
    <w:lvl w:ilvl="5" w:tplc="13141333" w:tentative="1">
      <w:start w:val="1"/>
      <w:numFmt w:val="lowerRoman"/>
      <w:lvlText w:val="%6."/>
      <w:lvlJc w:val="right"/>
      <w:pPr>
        <w:ind w:left="4320" w:hanging="180"/>
      </w:pPr>
    </w:lvl>
    <w:lvl w:ilvl="6" w:tplc="13141333" w:tentative="1">
      <w:start w:val="1"/>
      <w:numFmt w:val="decimal"/>
      <w:lvlText w:val="%7."/>
      <w:lvlJc w:val="left"/>
      <w:pPr>
        <w:ind w:left="5040" w:hanging="360"/>
      </w:pPr>
    </w:lvl>
    <w:lvl w:ilvl="7" w:tplc="13141333" w:tentative="1">
      <w:start w:val="1"/>
      <w:numFmt w:val="lowerLetter"/>
      <w:lvlText w:val="%8."/>
      <w:lvlJc w:val="left"/>
      <w:pPr>
        <w:ind w:left="5760" w:hanging="360"/>
      </w:pPr>
    </w:lvl>
    <w:lvl w:ilvl="8" w:tplc="1314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9">
    <w:multiLevelType w:val="hybridMultilevel"/>
    <w:lvl w:ilvl="0" w:tplc="78998209">
      <w:start w:val="1"/>
      <w:numFmt w:val="decimal"/>
      <w:lvlText w:val="%1."/>
      <w:lvlJc w:val="left"/>
      <w:pPr>
        <w:ind w:left="720" w:hanging="360"/>
      </w:pPr>
    </w:lvl>
    <w:lvl w:ilvl="1" w:tplc="78998209" w:tentative="1">
      <w:start w:val="1"/>
      <w:numFmt w:val="lowerLetter"/>
      <w:lvlText w:val="%2."/>
      <w:lvlJc w:val="left"/>
      <w:pPr>
        <w:ind w:left="1440" w:hanging="360"/>
      </w:pPr>
    </w:lvl>
    <w:lvl w:ilvl="2" w:tplc="78998209" w:tentative="1">
      <w:start w:val="1"/>
      <w:numFmt w:val="lowerRoman"/>
      <w:lvlText w:val="%3."/>
      <w:lvlJc w:val="right"/>
      <w:pPr>
        <w:ind w:left="2160" w:hanging="180"/>
      </w:pPr>
    </w:lvl>
    <w:lvl w:ilvl="3" w:tplc="78998209" w:tentative="1">
      <w:start w:val="1"/>
      <w:numFmt w:val="decimal"/>
      <w:lvlText w:val="%4."/>
      <w:lvlJc w:val="left"/>
      <w:pPr>
        <w:ind w:left="2880" w:hanging="360"/>
      </w:pPr>
    </w:lvl>
    <w:lvl w:ilvl="4" w:tplc="78998209" w:tentative="1">
      <w:start w:val="1"/>
      <w:numFmt w:val="lowerLetter"/>
      <w:lvlText w:val="%5."/>
      <w:lvlJc w:val="left"/>
      <w:pPr>
        <w:ind w:left="3600" w:hanging="360"/>
      </w:pPr>
    </w:lvl>
    <w:lvl w:ilvl="5" w:tplc="78998209" w:tentative="1">
      <w:start w:val="1"/>
      <w:numFmt w:val="lowerRoman"/>
      <w:lvlText w:val="%6."/>
      <w:lvlJc w:val="right"/>
      <w:pPr>
        <w:ind w:left="4320" w:hanging="180"/>
      </w:pPr>
    </w:lvl>
    <w:lvl w:ilvl="6" w:tplc="78998209" w:tentative="1">
      <w:start w:val="1"/>
      <w:numFmt w:val="decimal"/>
      <w:lvlText w:val="%7."/>
      <w:lvlJc w:val="left"/>
      <w:pPr>
        <w:ind w:left="5040" w:hanging="360"/>
      </w:pPr>
    </w:lvl>
    <w:lvl w:ilvl="7" w:tplc="78998209" w:tentative="1">
      <w:start w:val="1"/>
      <w:numFmt w:val="lowerLetter"/>
      <w:lvlText w:val="%8."/>
      <w:lvlJc w:val="left"/>
      <w:pPr>
        <w:ind w:left="5760" w:hanging="360"/>
      </w:pPr>
    </w:lvl>
    <w:lvl w:ilvl="8" w:tplc="78998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8">
    <w:multiLevelType w:val="hybridMultilevel"/>
    <w:lvl w:ilvl="0" w:tplc="30365951">
      <w:start w:val="1"/>
      <w:numFmt w:val="decimal"/>
      <w:lvlText w:val="%1."/>
      <w:lvlJc w:val="left"/>
      <w:pPr>
        <w:ind w:left="720" w:hanging="360"/>
      </w:pPr>
    </w:lvl>
    <w:lvl w:ilvl="1" w:tplc="30365951" w:tentative="1">
      <w:start w:val="1"/>
      <w:numFmt w:val="lowerLetter"/>
      <w:lvlText w:val="%2."/>
      <w:lvlJc w:val="left"/>
      <w:pPr>
        <w:ind w:left="1440" w:hanging="360"/>
      </w:pPr>
    </w:lvl>
    <w:lvl w:ilvl="2" w:tplc="30365951" w:tentative="1">
      <w:start w:val="1"/>
      <w:numFmt w:val="lowerRoman"/>
      <w:lvlText w:val="%3."/>
      <w:lvlJc w:val="right"/>
      <w:pPr>
        <w:ind w:left="2160" w:hanging="180"/>
      </w:pPr>
    </w:lvl>
    <w:lvl w:ilvl="3" w:tplc="30365951" w:tentative="1">
      <w:start w:val="1"/>
      <w:numFmt w:val="decimal"/>
      <w:lvlText w:val="%4."/>
      <w:lvlJc w:val="left"/>
      <w:pPr>
        <w:ind w:left="2880" w:hanging="360"/>
      </w:pPr>
    </w:lvl>
    <w:lvl w:ilvl="4" w:tplc="30365951" w:tentative="1">
      <w:start w:val="1"/>
      <w:numFmt w:val="lowerLetter"/>
      <w:lvlText w:val="%5."/>
      <w:lvlJc w:val="left"/>
      <w:pPr>
        <w:ind w:left="3600" w:hanging="360"/>
      </w:pPr>
    </w:lvl>
    <w:lvl w:ilvl="5" w:tplc="30365951" w:tentative="1">
      <w:start w:val="1"/>
      <w:numFmt w:val="lowerRoman"/>
      <w:lvlText w:val="%6."/>
      <w:lvlJc w:val="right"/>
      <w:pPr>
        <w:ind w:left="4320" w:hanging="180"/>
      </w:pPr>
    </w:lvl>
    <w:lvl w:ilvl="6" w:tplc="30365951" w:tentative="1">
      <w:start w:val="1"/>
      <w:numFmt w:val="decimal"/>
      <w:lvlText w:val="%7."/>
      <w:lvlJc w:val="left"/>
      <w:pPr>
        <w:ind w:left="5040" w:hanging="360"/>
      </w:pPr>
    </w:lvl>
    <w:lvl w:ilvl="7" w:tplc="30365951" w:tentative="1">
      <w:start w:val="1"/>
      <w:numFmt w:val="lowerLetter"/>
      <w:lvlText w:val="%8."/>
      <w:lvlJc w:val="left"/>
      <w:pPr>
        <w:ind w:left="5760" w:hanging="360"/>
      </w:pPr>
    </w:lvl>
    <w:lvl w:ilvl="8" w:tplc="3036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7">
    <w:multiLevelType w:val="hybridMultilevel"/>
    <w:lvl w:ilvl="0" w:tplc="43038376">
      <w:start w:val="1"/>
      <w:numFmt w:val="decimal"/>
      <w:lvlText w:val="%1."/>
      <w:lvlJc w:val="left"/>
      <w:pPr>
        <w:ind w:left="720" w:hanging="360"/>
      </w:pPr>
    </w:lvl>
    <w:lvl w:ilvl="1" w:tplc="43038376" w:tentative="1">
      <w:start w:val="1"/>
      <w:numFmt w:val="lowerLetter"/>
      <w:lvlText w:val="%2."/>
      <w:lvlJc w:val="left"/>
      <w:pPr>
        <w:ind w:left="1440" w:hanging="360"/>
      </w:pPr>
    </w:lvl>
    <w:lvl w:ilvl="2" w:tplc="43038376" w:tentative="1">
      <w:start w:val="1"/>
      <w:numFmt w:val="lowerRoman"/>
      <w:lvlText w:val="%3."/>
      <w:lvlJc w:val="right"/>
      <w:pPr>
        <w:ind w:left="2160" w:hanging="180"/>
      </w:pPr>
    </w:lvl>
    <w:lvl w:ilvl="3" w:tplc="43038376" w:tentative="1">
      <w:start w:val="1"/>
      <w:numFmt w:val="decimal"/>
      <w:lvlText w:val="%4."/>
      <w:lvlJc w:val="left"/>
      <w:pPr>
        <w:ind w:left="2880" w:hanging="360"/>
      </w:pPr>
    </w:lvl>
    <w:lvl w:ilvl="4" w:tplc="43038376" w:tentative="1">
      <w:start w:val="1"/>
      <w:numFmt w:val="lowerLetter"/>
      <w:lvlText w:val="%5."/>
      <w:lvlJc w:val="left"/>
      <w:pPr>
        <w:ind w:left="3600" w:hanging="360"/>
      </w:pPr>
    </w:lvl>
    <w:lvl w:ilvl="5" w:tplc="43038376" w:tentative="1">
      <w:start w:val="1"/>
      <w:numFmt w:val="lowerRoman"/>
      <w:lvlText w:val="%6."/>
      <w:lvlJc w:val="right"/>
      <w:pPr>
        <w:ind w:left="4320" w:hanging="180"/>
      </w:pPr>
    </w:lvl>
    <w:lvl w:ilvl="6" w:tplc="43038376" w:tentative="1">
      <w:start w:val="1"/>
      <w:numFmt w:val="decimal"/>
      <w:lvlText w:val="%7."/>
      <w:lvlJc w:val="left"/>
      <w:pPr>
        <w:ind w:left="5040" w:hanging="360"/>
      </w:pPr>
    </w:lvl>
    <w:lvl w:ilvl="7" w:tplc="43038376" w:tentative="1">
      <w:start w:val="1"/>
      <w:numFmt w:val="lowerLetter"/>
      <w:lvlText w:val="%8."/>
      <w:lvlJc w:val="left"/>
      <w:pPr>
        <w:ind w:left="5760" w:hanging="360"/>
      </w:pPr>
    </w:lvl>
    <w:lvl w:ilvl="8" w:tplc="4303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6">
    <w:multiLevelType w:val="hybridMultilevel"/>
    <w:lvl w:ilvl="0" w:tplc="72724651">
      <w:start w:val="1"/>
      <w:numFmt w:val="decimal"/>
      <w:lvlText w:val="%1."/>
      <w:lvlJc w:val="left"/>
      <w:pPr>
        <w:ind w:left="720" w:hanging="360"/>
      </w:pPr>
    </w:lvl>
    <w:lvl w:ilvl="1" w:tplc="72724651" w:tentative="1">
      <w:start w:val="1"/>
      <w:numFmt w:val="lowerLetter"/>
      <w:lvlText w:val="%2."/>
      <w:lvlJc w:val="left"/>
      <w:pPr>
        <w:ind w:left="1440" w:hanging="360"/>
      </w:pPr>
    </w:lvl>
    <w:lvl w:ilvl="2" w:tplc="72724651" w:tentative="1">
      <w:start w:val="1"/>
      <w:numFmt w:val="lowerRoman"/>
      <w:lvlText w:val="%3."/>
      <w:lvlJc w:val="right"/>
      <w:pPr>
        <w:ind w:left="2160" w:hanging="180"/>
      </w:pPr>
    </w:lvl>
    <w:lvl w:ilvl="3" w:tplc="72724651" w:tentative="1">
      <w:start w:val="1"/>
      <w:numFmt w:val="decimal"/>
      <w:lvlText w:val="%4."/>
      <w:lvlJc w:val="left"/>
      <w:pPr>
        <w:ind w:left="2880" w:hanging="360"/>
      </w:pPr>
    </w:lvl>
    <w:lvl w:ilvl="4" w:tplc="72724651" w:tentative="1">
      <w:start w:val="1"/>
      <w:numFmt w:val="lowerLetter"/>
      <w:lvlText w:val="%5."/>
      <w:lvlJc w:val="left"/>
      <w:pPr>
        <w:ind w:left="3600" w:hanging="360"/>
      </w:pPr>
    </w:lvl>
    <w:lvl w:ilvl="5" w:tplc="72724651" w:tentative="1">
      <w:start w:val="1"/>
      <w:numFmt w:val="lowerRoman"/>
      <w:lvlText w:val="%6."/>
      <w:lvlJc w:val="right"/>
      <w:pPr>
        <w:ind w:left="4320" w:hanging="180"/>
      </w:pPr>
    </w:lvl>
    <w:lvl w:ilvl="6" w:tplc="72724651" w:tentative="1">
      <w:start w:val="1"/>
      <w:numFmt w:val="decimal"/>
      <w:lvlText w:val="%7."/>
      <w:lvlJc w:val="left"/>
      <w:pPr>
        <w:ind w:left="5040" w:hanging="360"/>
      </w:pPr>
    </w:lvl>
    <w:lvl w:ilvl="7" w:tplc="72724651" w:tentative="1">
      <w:start w:val="1"/>
      <w:numFmt w:val="lowerLetter"/>
      <w:lvlText w:val="%8."/>
      <w:lvlJc w:val="left"/>
      <w:pPr>
        <w:ind w:left="5760" w:hanging="360"/>
      </w:pPr>
    </w:lvl>
    <w:lvl w:ilvl="8" w:tplc="72724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5">
    <w:multiLevelType w:val="hybridMultilevel"/>
    <w:lvl w:ilvl="0" w:tplc="85377323">
      <w:start w:val="1"/>
      <w:numFmt w:val="decimal"/>
      <w:lvlText w:val="%1."/>
      <w:lvlJc w:val="left"/>
      <w:pPr>
        <w:ind w:left="720" w:hanging="360"/>
      </w:pPr>
    </w:lvl>
    <w:lvl w:ilvl="1" w:tplc="85377323" w:tentative="1">
      <w:start w:val="1"/>
      <w:numFmt w:val="lowerLetter"/>
      <w:lvlText w:val="%2."/>
      <w:lvlJc w:val="left"/>
      <w:pPr>
        <w:ind w:left="1440" w:hanging="360"/>
      </w:pPr>
    </w:lvl>
    <w:lvl w:ilvl="2" w:tplc="85377323" w:tentative="1">
      <w:start w:val="1"/>
      <w:numFmt w:val="lowerRoman"/>
      <w:lvlText w:val="%3."/>
      <w:lvlJc w:val="right"/>
      <w:pPr>
        <w:ind w:left="2160" w:hanging="180"/>
      </w:pPr>
    </w:lvl>
    <w:lvl w:ilvl="3" w:tplc="85377323" w:tentative="1">
      <w:start w:val="1"/>
      <w:numFmt w:val="decimal"/>
      <w:lvlText w:val="%4."/>
      <w:lvlJc w:val="left"/>
      <w:pPr>
        <w:ind w:left="2880" w:hanging="360"/>
      </w:pPr>
    </w:lvl>
    <w:lvl w:ilvl="4" w:tplc="85377323" w:tentative="1">
      <w:start w:val="1"/>
      <w:numFmt w:val="lowerLetter"/>
      <w:lvlText w:val="%5."/>
      <w:lvlJc w:val="left"/>
      <w:pPr>
        <w:ind w:left="3600" w:hanging="360"/>
      </w:pPr>
    </w:lvl>
    <w:lvl w:ilvl="5" w:tplc="85377323" w:tentative="1">
      <w:start w:val="1"/>
      <w:numFmt w:val="lowerRoman"/>
      <w:lvlText w:val="%6."/>
      <w:lvlJc w:val="right"/>
      <w:pPr>
        <w:ind w:left="4320" w:hanging="180"/>
      </w:pPr>
    </w:lvl>
    <w:lvl w:ilvl="6" w:tplc="85377323" w:tentative="1">
      <w:start w:val="1"/>
      <w:numFmt w:val="decimal"/>
      <w:lvlText w:val="%7."/>
      <w:lvlJc w:val="left"/>
      <w:pPr>
        <w:ind w:left="5040" w:hanging="360"/>
      </w:pPr>
    </w:lvl>
    <w:lvl w:ilvl="7" w:tplc="85377323" w:tentative="1">
      <w:start w:val="1"/>
      <w:numFmt w:val="lowerLetter"/>
      <w:lvlText w:val="%8."/>
      <w:lvlJc w:val="left"/>
      <w:pPr>
        <w:ind w:left="5760" w:hanging="360"/>
      </w:pPr>
    </w:lvl>
    <w:lvl w:ilvl="8" w:tplc="8537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4">
    <w:multiLevelType w:val="hybridMultilevel"/>
    <w:lvl w:ilvl="0" w:tplc="99458012">
      <w:start w:val="1"/>
      <w:numFmt w:val="decimal"/>
      <w:lvlText w:val="%1."/>
      <w:lvlJc w:val="left"/>
      <w:pPr>
        <w:ind w:left="720" w:hanging="360"/>
      </w:pPr>
    </w:lvl>
    <w:lvl w:ilvl="1" w:tplc="99458012" w:tentative="1">
      <w:start w:val="1"/>
      <w:numFmt w:val="lowerLetter"/>
      <w:lvlText w:val="%2."/>
      <w:lvlJc w:val="left"/>
      <w:pPr>
        <w:ind w:left="1440" w:hanging="360"/>
      </w:pPr>
    </w:lvl>
    <w:lvl w:ilvl="2" w:tplc="99458012" w:tentative="1">
      <w:start w:val="1"/>
      <w:numFmt w:val="lowerRoman"/>
      <w:lvlText w:val="%3."/>
      <w:lvlJc w:val="right"/>
      <w:pPr>
        <w:ind w:left="2160" w:hanging="180"/>
      </w:pPr>
    </w:lvl>
    <w:lvl w:ilvl="3" w:tplc="99458012" w:tentative="1">
      <w:start w:val="1"/>
      <w:numFmt w:val="decimal"/>
      <w:lvlText w:val="%4."/>
      <w:lvlJc w:val="left"/>
      <w:pPr>
        <w:ind w:left="2880" w:hanging="360"/>
      </w:pPr>
    </w:lvl>
    <w:lvl w:ilvl="4" w:tplc="99458012" w:tentative="1">
      <w:start w:val="1"/>
      <w:numFmt w:val="lowerLetter"/>
      <w:lvlText w:val="%5."/>
      <w:lvlJc w:val="left"/>
      <w:pPr>
        <w:ind w:left="3600" w:hanging="360"/>
      </w:pPr>
    </w:lvl>
    <w:lvl w:ilvl="5" w:tplc="99458012" w:tentative="1">
      <w:start w:val="1"/>
      <w:numFmt w:val="lowerRoman"/>
      <w:lvlText w:val="%6."/>
      <w:lvlJc w:val="right"/>
      <w:pPr>
        <w:ind w:left="4320" w:hanging="180"/>
      </w:pPr>
    </w:lvl>
    <w:lvl w:ilvl="6" w:tplc="99458012" w:tentative="1">
      <w:start w:val="1"/>
      <w:numFmt w:val="decimal"/>
      <w:lvlText w:val="%7."/>
      <w:lvlJc w:val="left"/>
      <w:pPr>
        <w:ind w:left="5040" w:hanging="360"/>
      </w:pPr>
    </w:lvl>
    <w:lvl w:ilvl="7" w:tplc="99458012" w:tentative="1">
      <w:start w:val="1"/>
      <w:numFmt w:val="lowerLetter"/>
      <w:lvlText w:val="%8."/>
      <w:lvlJc w:val="left"/>
      <w:pPr>
        <w:ind w:left="5760" w:hanging="360"/>
      </w:pPr>
    </w:lvl>
    <w:lvl w:ilvl="8" w:tplc="9945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3">
    <w:multiLevelType w:val="hybridMultilevel"/>
    <w:lvl w:ilvl="0" w:tplc="52596400">
      <w:start w:val="1"/>
      <w:numFmt w:val="decimal"/>
      <w:lvlText w:val="%1."/>
      <w:lvlJc w:val="left"/>
      <w:pPr>
        <w:ind w:left="720" w:hanging="360"/>
      </w:pPr>
    </w:lvl>
    <w:lvl w:ilvl="1" w:tplc="52596400" w:tentative="1">
      <w:start w:val="1"/>
      <w:numFmt w:val="lowerLetter"/>
      <w:lvlText w:val="%2."/>
      <w:lvlJc w:val="left"/>
      <w:pPr>
        <w:ind w:left="1440" w:hanging="360"/>
      </w:pPr>
    </w:lvl>
    <w:lvl w:ilvl="2" w:tplc="52596400" w:tentative="1">
      <w:start w:val="1"/>
      <w:numFmt w:val="lowerRoman"/>
      <w:lvlText w:val="%3."/>
      <w:lvlJc w:val="right"/>
      <w:pPr>
        <w:ind w:left="2160" w:hanging="180"/>
      </w:pPr>
    </w:lvl>
    <w:lvl w:ilvl="3" w:tplc="52596400" w:tentative="1">
      <w:start w:val="1"/>
      <w:numFmt w:val="decimal"/>
      <w:lvlText w:val="%4."/>
      <w:lvlJc w:val="left"/>
      <w:pPr>
        <w:ind w:left="2880" w:hanging="360"/>
      </w:pPr>
    </w:lvl>
    <w:lvl w:ilvl="4" w:tplc="52596400" w:tentative="1">
      <w:start w:val="1"/>
      <w:numFmt w:val="lowerLetter"/>
      <w:lvlText w:val="%5."/>
      <w:lvlJc w:val="left"/>
      <w:pPr>
        <w:ind w:left="3600" w:hanging="360"/>
      </w:pPr>
    </w:lvl>
    <w:lvl w:ilvl="5" w:tplc="52596400" w:tentative="1">
      <w:start w:val="1"/>
      <w:numFmt w:val="lowerRoman"/>
      <w:lvlText w:val="%6."/>
      <w:lvlJc w:val="right"/>
      <w:pPr>
        <w:ind w:left="4320" w:hanging="180"/>
      </w:pPr>
    </w:lvl>
    <w:lvl w:ilvl="6" w:tplc="52596400" w:tentative="1">
      <w:start w:val="1"/>
      <w:numFmt w:val="decimal"/>
      <w:lvlText w:val="%7."/>
      <w:lvlJc w:val="left"/>
      <w:pPr>
        <w:ind w:left="5040" w:hanging="360"/>
      </w:pPr>
    </w:lvl>
    <w:lvl w:ilvl="7" w:tplc="52596400" w:tentative="1">
      <w:start w:val="1"/>
      <w:numFmt w:val="lowerLetter"/>
      <w:lvlText w:val="%8."/>
      <w:lvlJc w:val="left"/>
      <w:pPr>
        <w:ind w:left="5760" w:hanging="360"/>
      </w:pPr>
    </w:lvl>
    <w:lvl w:ilvl="8" w:tplc="5259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2">
    <w:multiLevelType w:val="hybridMultilevel"/>
    <w:lvl w:ilvl="0" w:tplc="81635778">
      <w:start w:val="1"/>
      <w:numFmt w:val="decimal"/>
      <w:lvlText w:val="%1."/>
      <w:lvlJc w:val="left"/>
      <w:pPr>
        <w:ind w:left="720" w:hanging="360"/>
      </w:pPr>
    </w:lvl>
    <w:lvl w:ilvl="1" w:tplc="81635778" w:tentative="1">
      <w:start w:val="1"/>
      <w:numFmt w:val="lowerLetter"/>
      <w:lvlText w:val="%2."/>
      <w:lvlJc w:val="left"/>
      <w:pPr>
        <w:ind w:left="1440" w:hanging="360"/>
      </w:pPr>
    </w:lvl>
    <w:lvl w:ilvl="2" w:tplc="81635778" w:tentative="1">
      <w:start w:val="1"/>
      <w:numFmt w:val="lowerRoman"/>
      <w:lvlText w:val="%3."/>
      <w:lvlJc w:val="right"/>
      <w:pPr>
        <w:ind w:left="2160" w:hanging="180"/>
      </w:pPr>
    </w:lvl>
    <w:lvl w:ilvl="3" w:tplc="81635778" w:tentative="1">
      <w:start w:val="1"/>
      <w:numFmt w:val="decimal"/>
      <w:lvlText w:val="%4."/>
      <w:lvlJc w:val="left"/>
      <w:pPr>
        <w:ind w:left="2880" w:hanging="360"/>
      </w:pPr>
    </w:lvl>
    <w:lvl w:ilvl="4" w:tplc="81635778" w:tentative="1">
      <w:start w:val="1"/>
      <w:numFmt w:val="lowerLetter"/>
      <w:lvlText w:val="%5."/>
      <w:lvlJc w:val="left"/>
      <w:pPr>
        <w:ind w:left="3600" w:hanging="360"/>
      </w:pPr>
    </w:lvl>
    <w:lvl w:ilvl="5" w:tplc="81635778" w:tentative="1">
      <w:start w:val="1"/>
      <w:numFmt w:val="lowerRoman"/>
      <w:lvlText w:val="%6."/>
      <w:lvlJc w:val="right"/>
      <w:pPr>
        <w:ind w:left="4320" w:hanging="180"/>
      </w:pPr>
    </w:lvl>
    <w:lvl w:ilvl="6" w:tplc="81635778" w:tentative="1">
      <w:start w:val="1"/>
      <w:numFmt w:val="decimal"/>
      <w:lvlText w:val="%7."/>
      <w:lvlJc w:val="left"/>
      <w:pPr>
        <w:ind w:left="5040" w:hanging="360"/>
      </w:pPr>
    </w:lvl>
    <w:lvl w:ilvl="7" w:tplc="81635778" w:tentative="1">
      <w:start w:val="1"/>
      <w:numFmt w:val="lowerLetter"/>
      <w:lvlText w:val="%8."/>
      <w:lvlJc w:val="left"/>
      <w:pPr>
        <w:ind w:left="5760" w:hanging="360"/>
      </w:pPr>
    </w:lvl>
    <w:lvl w:ilvl="8" w:tplc="8163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1">
    <w:multiLevelType w:val="hybridMultilevel"/>
    <w:lvl w:ilvl="0" w:tplc="81886078">
      <w:start w:val="1"/>
      <w:numFmt w:val="decimal"/>
      <w:lvlText w:val="%1."/>
      <w:lvlJc w:val="left"/>
      <w:pPr>
        <w:ind w:left="720" w:hanging="360"/>
      </w:pPr>
    </w:lvl>
    <w:lvl w:ilvl="1" w:tplc="81886078" w:tentative="1">
      <w:start w:val="1"/>
      <w:numFmt w:val="lowerLetter"/>
      <w:lvlText w:val="%2."/>
      <w:lvlJc w:val="left"/>
      <w:pPr>
        <w:ind w:left="1440" w:hanging="360"/>
      </w:pPr>
    </w:lvl>
    <w:lvl w:ilvl="2" w:tplc="81886078" w:tentative="1">
      <w:start w:val="1"/>
      <w:numFmt w:val="lowerRoman"/>
      <w:lvlText w:val="%3."/>
      <w:lvlJc w:val="right"/>
      <w:pPr>
        <w:ind w:left="2160" w:hanging="180"/>
      </w:pPr>
    </w:lvl>
    <w:lvl w:ilvl="3" w:tplc="81886078" w:tentative="1">
      <w:start w:val="1"/>
      <w:numFmt w:val="decimal"/>
      <w:lvlText w:val="%4."/>
      <w:lvlJc w:val="left"/>
      <w:pPr>
        <w:ind w:left="2880" w:hanging="360"/>
      </w:pPr>
    </w:lvl>
    <w:lvl w:ilvl="4" w:tplc="81886078" w:tentative="1">
      <w:start w:val="1"/>
      <w:numFmt w:val="lowerLetter"/>
      <w:lvlText w:val="%5."/>
      <w:lvlJc w:val="left"/>
      <w:pPr>
        <w:ind w:left="3600" w:hanging="360"/>
      </w:pPr>
    </w:lvl>
    <w:lvl w:ilvl="5" w:tplc="81886078" w:tentative="1">
      <w:start w:val="1"/>
      <w:numFmt w:val="lowerRoman"/>
      <w:lvlText w:val="%6."/>
      <w:lvlJc w:val="right"/>
      <w:pPr>
        <w:ind w:left="4320" w:hanging="180"/>
      </w:pPr>
    </w:lvl>
    <w:lvl w:ilvl="6" w:tplc="81886078" w:tentative="1">
      <w:start w:val="1"/>
      <w:numFmt w:val="decimal"/>
      <w:lvlText w:val="%7."/>
      <w:lvlJc w:val="left"/>
      <w:pPr>
        <w:ind w:left="5040" w:hanging="360"/>
      </w:pPr>
    </w:lvl>
    <w:lvl w:ilvl="7" w:tplc="81886078" w:tentative="1">
      <w:start w:val="1"/>
      <w:numFmt w:val="lowerLetter"/>
      <w:lvlText w:val="%8."/>
      <w:lvlJc w:val="left"/>
      <w:pPr>
        <w:ind w:left="5760" w:hanging="360"/>
      </w:pPr>
    </w:lvl>
    <w:lvl w:ilvl="8" w:tplc="8188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0">
    <w:multiLevelType w:val="hybridMultilevel"/>
    <w:lvl w:ilvl="0" w:tplc="38675365">
      <w:start w:val="1"/>
      <w:numFmt w:val="decimal"/>
      <w:lvlText w:val="%1."/>
      <w:lvlJc w:val="left"/>
      <w:pPr>
        <w:ind w:left="720" w:hanging="360"/>
      </w:pPr>
    </w:lvl>
    <w:lvl w:ilvl="1" w:tplc="38675365" w:tentative="1">
      <w:start w:val="1"/>
      <w:numFmt w:val="lowerLetter"/>
      <w:lvlText w:val="%2."/>
      <w:lvlJc w:val="left"/>
      <w:pPr>
        <w:ind w:left="1440" w:hanging="360"/>
      </w:pPr>
    </w:lvl>
    <w:lvl w:ilvl="2" w:tplc="38675365" w:tentative="1">
      <w:start w:val="1"/>
      <w:numFmt w:val="lowerRoman"/>
      <w:lvlText w:val="%3."/>
      <w:lvlJc w:val="right"/>
      <w:pPr>
        <w:ind w:left="2160" w:hanging="180"/>
      </w:pPr>
    </w:lvl>
    <w:lvl w:ilvl="3" w:tplc="38675365" w:tentative="1">
      <w:start w:val="1"/>
      <w:numFmt w:val="decimal"/>
      <w:lvlText w:val="%4."/>
      <w:lvlJc w:val="left"/>
      <w:pPr>
        <w:ind w:left="2880" w:hanging="360"/>
      </w:pPr>
    </w:lvl>
    <w:lvl w:ilvl="4" w:tplc="38675365" w:tentative="1">
      <w:start w:val="1"/>
      <w:numFmt w:val="lowerLetter"/>
      <w:lvlText w:val="%5."/>
      <w:lvlJc w:val="left"/>
      <w:pPr>
        <w:ind w:left="3600" w:hanging="360"/>
      </w:pPr>
    </w:lvl>
    <w:lvl w:ilvl="5" w:tplc="38675365" w:tentative="1">
      <w:start w:val="1"/>
      <w:numFmt w:val="lowerRoman"/>
      <w:lvlText w:val="%6."/>
      <w:lvlJc w:val="right"/>
      <w:pPr>
        <w:ind w:left="4320" w:hanging="180"/>
      </w:pPr>
    </w:lvl>
    <w:lvl w:ilvl="6" w:tplc="38675365" w:tentative="1">
      <w:start w:val="1"/>
      <w:numFmt w:val="decimal"/>
      <w:lvlText w:val="%7."/>
      <w:lvlJc w:val="left"/>
      <w:pPr>
        <w:ind w:left="5040" w:hanging="360"/>
      </w:pPr>
    </w:lvl>
    <w:lvl w:ilvl="7" w:tplc="38675365" w:tentative="1">
      <w:start w:val="1"/>
      <w:numFmt w:val="lowerLetter"/>
      <w:lvlText w:val="%8."/>
      <w:lvlJc w:val="left"/>
      <w:pPr>
        <w:ind w:left="5760" w:hanging="360"/>
      </w:pPr>
    </w:lvl>
    <w:lvl w:ilvl="8" w:tplc="3867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9">
    <w:multiLevelType w:val="hybridMultilevel"/>
    <w:lvl w:ilvl="0" w:tplc="19926012">
      <w:start w:val="1"/>
      <w:numFmt w:val="decimal"/>
      <w:lvlText w:val="%1."/>
      <w:lvlJc w:val="left"/>
      <w:pPr>
        <w:ind w:left="720" w:hanging="360"/>
      </w:pPr>
    </w:lvl>
    <w:lvl w:ilvl="1" w:tplc="19926012" w:tentative="1">
      <w:start w:val="1"/>
      <w:numFmt w:val="lowerLetter"/>
      <w:lvlText w:val="%2."/>
      <w:lvlJc w:val="left"/>
      <w:pPr>
        <w:ind w:left="1440" w:hanging="360"/>
      </w:pPr>
    </w:lvl>
    <w:lvl w:ilvl="2" w:tplc="19926012" w:tentative="1">
      <w:start w:val="1"/>
      <w:numFmt w:val="lowerRoman"/>
      <w:lvlText w:val="%3."/>
      <w:lvlJc w:val="right"/>
      <w:pPr>
        <w:ind w:left="2160" w:hanging="180"/>
      </w:pPr>
    </w:lvl>
    <w:lvl w:ilvl="3" w:tplc="19926012" w:tentative="1">
      <w:start w:val="1"/>
      <w:numFmt w:val="decimal"/>
      <w:lvlText w:val="%4."/>
      <w:lvlJc w:val="left"/>
      <w:pPr>
        <w:ind w:left="2880" w:hanging="360"/>
      </w:pPr>
    </w:lvl>
    <w:lvl w:ilvl="4" w:tplc="19926012" w:tentative="1">
      <w:start w:val="1"/>
      <w:numFmt w:val="lowerLetter"/>
      <w:lvlText w:val="%5."/>
      <w:lvlJc w:val="left"/>
      <w:pPr>
        <w:ind w:left="3600" w:hanging="360"/>
      </w:pPr>
    </w:lvl>
    <w:lvl w:ilvl="5" w:tplc="19926012" w:tentative="1">
      <w:start w:val="1"/>
      <w:numFmt w:val="lowerRoman"/>
      <w:lvlText w:val="%6."/>
      <w:lvlJc w:val="right"/>
      <w:pPr>
        <w:ind w:left="4320" w:hanging="180"/>
      </w:pPr>
    </w:lvl>
    <w:lvl w:ilvl="6" w:tplc="19926012" w:tentative="1">
      <w:start w:val="1"/>
      <w:numFmt w:val="decimal"/>
      <w:lvlText w:val="%7."/>
      <w:lvlJc w:val="left"/>
      <w:pPr>
        <w:ind w:left="5040" w:hanging="360"/>
      </w:pPr>
    </w:lvl>
    <w:lvl w:ilvl="7" w:tplc="19926012" w:tentative="1">
      <w:start w:val="1"/>
      <w:numFmt w:val="lowerLetter"/>
      <w:lvlText w:val="%8."/>
      <w:lvlJc w:val="left"/>
      <w:pPr>
        <w:ind w:left="5760" w:hanging="360"/>
      </w:pPr>
    </w:lvl>
    <w:lvl w:ilvl="8" w:tplc="1992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8">
    <w:multiLevelType w:val="hybridMultilevel"/>
    <w:lvl w:ilvl="0" w:tplc="55847949">
      <w:start w:val="1"/>
      <w:numFmt w:val="decimal"/>
      <w:lvlText w:val="%1."/>
      <w:lvlJc w:val="left"/>
      <w:pPr>
        <w:ind w:left="720" w:hanging="360"/>
      </w:pPr>
    </w:lvl>
    <w:lvl w:ilvl="1" w:tplc="55847949" w:tentative="1">
      <w:start w:val="1"/>
      <w:numFmt w:val="lowerLetter"/>
      <w:lvlText w:val="%2."/>
      <w:lvlJc w:val="left"/>
      <w:pPr>
        <w:ind w:left="1440" w:hanging="360"/>
      </w:pPr>
    </w:lvl>
    <w:lvl w:ilvl="2" w:tplc="55847949" w:tentative="1">
      <w:start w:val="1"/>
      <w:numFmt w:val="lowerRoman"/>
      <w:lvlText w:val="%3."/>
      <w:lvlJc w:val="right"/>
      <w:pPr>
        <w:ind w:left="2160" w:hanging="180"/>
      </w:pPr>
    </w:lvl>
    <w:lvl w:ilvl="3" w:tplc="55847949" w:tentative="1">
      <w:start w:val="1"/>
      <w:numFmt w:val="decimal"/>
      <w:lvlText w:val="%4."/>
      <w:lvlJc w:val="left"/>
      <w:pPr>
        <w:ind w:left="2880" w:hanging="360"/>
      </w:pPr>
    </w:lvl>
    <w:lvl w:ilvl="4" w:tplc="55847949" w:tentative="1">
      <w:start w:val="1"/>
      <w:numFmt w:val="lowerLetter"/>
      <w:lvlText w:val="%5."/>
      <w:lvlJc w:val="left"/>
      <w:pPr>
        <w:ind w:left="3600" w:hanging="360"/>
      </w:pPr>
    </w:lvl>
    <w:lvl w:ilvl="5" w:tplc="55847949" w:tentative="1">
      <w:start w:val="1"/>
      <w:numFmt w:val="lowerRoman"/>
      <w:lvlText w:val="%6."/>
      <w:lvlJc w:val="right"/>
      <w:pPr>
        <w:ind w:left="4320" w:hanging="180"/>
      </w:pPr>
    </w:lvl>
    <w:lvl w:ilvl="6" w:tplc="55847949" w:tentative="1">
      <w:start w:val="1"/>
      <w:numFmt w:val="decimal"/>
      <w:lvlText w:val="%7."/>
      <w:lvlJc w:val="left"/>
      <w:pPr>
        <w:ind w:left="5040" w:hanging="360"/>
      </w:pPr>
    </w:lvl>
    <w:lvl w:ilvl="7" w:tplc="55847949" w:tentative="1">
      <w:start w:val="1"/>
      <w:numFmt w:val="lowerLetter"/>
      <w:lvlText w:val="%8."/>
      <w:lvlJc w:val="left"/>
      <w:pPr>
        <w:ind w:left="5760" w:hanging="360"/>
      </w:pPr>
    </w:lvl>
    <w:lvl w:ilvl="8" w:tplc="5584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7">
    <w:multiLevelType w:val="hybridMultilevel"/>
    <w:lvl w:ilvl="0" w:tplc="57813353">
      <w:start w:val="1"/>
      <w:numFmt w:val="decimal"/>
      <w:lvlText w:val="%1."/>
      <w:lvlJc w:val="left"/>
      <w:pPr>
        <w:ind w:left="720" w:hanging="360"/>
      </w:pPr>
    </w:lvl>
    <w:lvl w:ilvl="1" w:tplc="57813353" w:tentative="1">
      <w:start w:val="1"/>
      <w:numFmt w:val="lowerLetter"/>
      <w:lvlText w:val="%2."/>
      <w:lvlJc w:val="left"/>
      <w:pPr>
        <w:ind w:left="1440" w:hanging="360"/>
      </w:pPr>
    </w:lvl>
    <w:lvl w:ilvl="2" w:tplc="57813353" w:tentative="1">
      <w:start w:val="1"/>
      <w:numFmt w:val="lowerRoman"/>
      <w:lvlText w:val="%3."/>
      <w:lvlJc w:val="right"/>
      <w:pPr>
        <w:ind w:left="2160" w:hanging="180"/>
      </w:pPr>
    </w:lvl>
    <w:lvl w:ilvl="3" w:tplc="57813353" w:tentative="1">
      <w:start w:val="1"/>
      <w:numFmt w:val="decimal"/>
      <w:lvlText w:val="%4."/>
      <w:lvlJc w:val="left"/>
      <w:pPr>
        <w:ind w:left="2880" w:hanging="360"/>
      </w:pPr>
    </w:lvl>
    <w:lvl w:ilvl="4" w:tplc="57813353" w:tentative="1">
      <w:start w:val="1"/>
      <w:numFmt w:val="lowerLetter"/>
      <w:lvlText w:val="%5."/>
      <w:lvlJc w:val="left"/>
      <w:pPr>
        <w:ind w:left="3600" w:hanging="360"/>
      </w:pPr>
    </w:lvl>
    <w:lvl w:ilvl="5" w:tplc="57813353" w:tentative="1">
      <w:start w:val="1"/>
      <w:numFmt w:val="lowerRoman"/>
      <w:lvlText w:val="%6."/>
      <w:lvlJc w:val="right"/>
      <w:pPr>
        <w:ind w:left="4320" w:hanging="180"/>
      </w:pPr>
    </w:lvl>
    <w:lvl w:ilvl="6" w:tplc="57813353" w:tentative="1">
      <w:start w:val="1"/>
      <w:numFmt w:val="decimal"/>
      <w:lvlText w:val="%7."/>
      <w:lvlJc w:val="left"/>
      <w:pPr>
        <w:ind w:left="5040" w:hanging="360"/>
      </w:pPr>
    </w:lvl>
    <w:lvl w:ilvl="7" w:tplc="57813353" w:tentative="1">
      <w:start w:val="1"/>
      <w:numFmt w:val="lowerLetter"/>
      <w:lvlText w:val="%8."/>
      <w:lvlJc w:val="left"/>
      <w:pPr>
        <w:ind w:left="5760" w:hanging="360"/>
      </w:pPr>
    </w:lvl>
    <w:lvl w:ilvl="8" w:tplc="5781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6">
    <w:multiLevelType w:val="hybridMultilevel"/>
    <w:lvl w:ilvl="0" w:tplc="81692010">
      <w:start w:val="1"/>
      <w:numFmt w:val="decimal"/>
      <w:lvlText w:val="%1."/>
      <w:lvlJc w:val="left"/>
      <w:pPr>
        <w:ind w:left="720" w:hanging="360"/>
      </w:pPr>
    </w:lvl>
    <w:lvl w:ilvl="1" w:tplc="81692010" w:tentative="1">
      <w:start w:val="1"/>
      <w:numFmt w:val="lowerLetter"/>
      <w:lvlText w:val="%2."/>
      <w:lvlJc w:val="left"/>
      <w:pPr>
        <w:ind w:left="1440" w:hanging="360"/>
      </w:pPr>
    </w:lvl>
    <w:lvl w:ilvl="2" w:tplc="81692010" w:tentative="1">
      <w:start w:val="1"/>
      <w:numFmt w:val="lowerRoman"/>
      <w:lvlText w:val="%3."/>
      <w:lvlJc w:val="right"/>
      <w:pPr>
        <w:ind w:left="2160" w:hanging="180"/>
      </w:pPr>
    </w:lvl>
    <w:lvl w:ilvl="3" w:tplc="81692010" w:tentative="1">
      <w:start w:val="1"/>
      <w:numFmt w:val="decimal"/>
      <w:lvlText w:val="%4."/>
      <w:lvlJc w:val="left"/>
      <w:pPr>
        <w:ind w:left="2880" w:hanging="360"/>
      </w:pPr>
    </w:lvl>
    <w:lvl w:ilvl="4" w:tplc="81692010" w:tentative="1">
      <w:start w:val="1"/>
      <w:numFmt w:val="lowerLetter"/>
      <w:lvlText w:val="%5."/>
      <w:lvlJc w:val="left"/>
      <w:pPr>
        <w:ind w:left="3600" w:hanging="360"/>
      </w:pPr>
    </w:lvl>
    <w:lvl w:ilvl="5" w:tplc="81692010" w:tentative="1">
      <w:start w:val="1"/>
      <w:numFmt w:val="lowerRoman"/>
      <w:lvlText w:val="%6."/>
      <w:lvlJc w:val="right"/>
      <w:pPr>
        <w:ind w:left="4320" w:hanging="180"/>
      </w:pPr>
    </w:lvl>
    <w:lvl w:ilvl="6" w:tplc="81692010" w:tentative="1">
      <w:start w:val="1"/>
      <w:numFmt w:val="decimal"/>
      <w:lvlText w:val="%7."/>
      <w:lvlJc w:val="left"/>
      <w:pPr>
        <w:ind w:left="5040" w:hanging="360"/>
      </w:pPr>
    </w:lvl>
    <w:lvl w:ilvl="7" w:tplc="81692010" w:tentative="1">
      <w:start w:val="1"/>
      <w:numFmt w:val="lowerLetter"/>
      <w:lvlText w:val="%8."/>
      <w:lvlJc w:val="left"/>
      <w:pPr>
        <w:ind w:left="5760" w:hanging="360"/>
      </w:pPr>
    </w:lvl>
    <w:lvl w:ilvl="8" w:tplc="8169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5">
    <w:multiLevelType w:val="hybridMultilevel"/>
    <w:lvl w:ilvl="0" w:tplc="31279937">
      <w:start w:val="1"/>
      <w:numFmt w:val="decimal"/>
      <w:lvlText w:val="%1."/>
      <w:lvlJc w:val="left"/>
      <w:pPr>
        <w:ind w:left="720" w:hanging="360"/>
      </w:pPr>
    </w:lvl>
    <w:lvl w:ilvl="1" w:tplc="31279937" w:tentative="1">
      <w:start w:val="1"/>
      <w:numFmt w:val="lowerLetter"/>
      <w:lvlText w:val="%2."/>
      <w:lvlJc w:val="left"/>
      <w:pPr>
        <w:ind w:left="1440" w:hanging="360"/>
      </w:pPr>
    </w:lvl>
    <w:lvl w:ilvl="2" w:tplc="31279937" w:tentative="1">
      <w:start w:val="1"/>
      <w:numFmt w:val="lowerRoman"/>
      <w:lvlText w:val="%3."/>
      <w:lvlJc w:val="right"/>
      <w:pPr>
        <w:ind w:left="2160" w:hanging="180"/>
      </w:pPr>
    </w:lvl>
    <w:lvl w:ilvl="3" w:tplc="31279937" w:tentative="1">
      <w:start w:val="1"/>
      <w:numFmt w:val="decimal"/>
      <w:lvlText w:val="%4."/>
      <w:lvlJc w:val="left"/>
      <w:pPr>
        <w:ind w:left="2880" w:hanging="360"/>
      </w:pPr>
    </w:lvl>
    <w:lvl w:ilvl="4" w:tplc="31279937" w:tentative="1">
      <w:start w:val="1"/>
      <w:numFmt w:val="lowerLetter"/>
      <w:lvlText w:val="%5."/>
      <w:lvlJc w:val="left"/>
      <w:pPr>
        <w:ind w:left="3600" w:hanging="360"/>
      </w:pPr>
    </w:lvl>
    <w:lvl w:ilvl="5" w:tplc="31279937" w:tentative="1">
      <w:start w:val="1"/>
      <w:numFmt w:val="lowerRoman"/>
      <w:lvlText w:val="%6."/>
      <w:lvlJc w:val="right"/>
      <w:pPr>
        <w:ind w:left="4320" w:hanging="180"/>
      </w:pPr>
    </w:lvl>
    <w:lvl w:ilvl="6" w:tplc="31279937" w:tentative="1">
      <w:start w:val="1"/>
      <w:numFmt w:val="decimal"/>
      <w:lvlText w:val="%7."/>
      <w:lvlJc w:val="left"/>
      <w:pPr>
        <w:ind w:left="5040" w:hanging="360"/>
      </w:pPr>
    </w:lvl>
    <w:lvl w:ilvl="7" w:tplc="31279937" w:tentative="1">
      <w:start w:val="1"/>
      <w:numFmt w:val="lowerLetter"/>
      <w:lvlText w:val="%8."/>
      <w:lvlJc w:val="left"/>
      <w:pPr>
        <w:ind w:left="5760" w:hanging="360"/>
      </w:pPr>
    </w:lvl>
    <w:lvl w:ilvl="8" w:tplc="3127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4">
    <w:multiLevelType w:val="hybridMultilevel"/>
    <w:lvl w:ilvl="0" w:tplc="73604444">
      <w:start w:val="1"/>
      <w:numFmt w:val="decimal"/>
      <w:lvlText w:val="%1."/>
      <w:lvlJc w:val="left"/>
      <w:pPr>
        <w:ind w:left="720" w:hanging="360"/>
      </w:pPr>
    </w:lvl>
    <w:lvl w:ilvl="1" w:tplc="73604444" w:tentative="1">
      <w:start w:val="1"/>
      <w:numFmt w:val="lowerLetter"/>
      <w:lvlText w:val="%2."/>
      <w:lvlJc w:val="left"/>
      <w:pPr>
        <w:ind w:left="1440" w:hanging="360"/>
      </w:pPr>
    </w:lvl>
    <w:lvl w:ilvl="2" w:tplc="73604444" w:tentative="1">
      <w:start w:val="1"/>
      <w:numFmt w:val="lowerRoman"/>
      <w:lvlText w:val="%3."/>
      <w:lvlJc w:val="right"/>
      <w:pPr>
        <w:ind w:left="2160" w:hanging="180"/>
      </w:pPr>
    </w:lvl>
    <w:lvl w:ilvl="3" w:tplc="73604444" w:tentative="1">
      <w:start w:val="1"/>
      <w:numFmt w:val="decimal"/>
      <w:lvlText w:val="%4."/>
      <w:lvlJc w:val="left"/>
      <w:pPr>
        <w:ind w:left="2880" w:hanging="360"/>
      </w:pPr>
    </w:lvl>
    <w:lvl w:ilvl="4" w:tplc="73604444" w:tentative="1">
      <w:start w:val="1"/>
      <w:numFmt w:val="lowerLetter"/>
      <w:lvlText w:val="%5."/>
      <w:lvlJc w:val="left"/>
      <w:pPr>
        <w:ind w:left="3600" w:hanging="360"/>
      </w:pPr>
    </w:lvl>
    <w:lvl w:ilvl="5" w:tplc="73604444" w:tentative="1">
      <w:start w:val="1"/>
      <w:numFmt w:val="lowerRoman"/>
      <w:lvlText w:val="%6."/>
      <w:lvlJc w:val="right"/>
      <w:pPr>
        <w:ind w:left="4320" w:hanging="180"/>
      </w:pPr>
    </w:lvl>
    <w:lvl w:ilvl="6" w:tplc="73604444" w:tentative="1">
      <w:start w:val="1"/>
      <w:numFmt w:val="decimal"/>
      <w:lvlText w:val="%7."/>
      <w:lvlJc w:val="left"/>
      <w:pPr>
        <w:ind w:left="5040" w:hanging="360"/>
      </w:pPr>
    </w:lvl>
    <w:lvl w:ilvl="7" w:tplc="73604444" w:tentative="1">
      <w:start w:val="1"/>
      <w:numFmt w:val="lowerLetter"/>
      <w:lvlText w:val="%8."/>
      <w:lvlJc w:val="left"/>
      <w:pPr>
        <w:ind w:left="5760" w:hanging="360"/>
      </w:pPr>
    </w:lvl>
    <w:lvl w:ilvl="8" w:tplc="7360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3">
    <w:multiLevelType w:val="hybridMultilevel"/>
    <w:lvl w:ilvl="0" w:tplc="85859952">
      <w:start w:val="1"/>
      <w:numFmt w:val="decimal"/>
      <w:lvlText w:val="%1."/>
      <w:lvlJc w:val="left"/>
      <w:pPr>
        <w:ind w:left="720" w:hanging="360"/>
      </w:pPr>
    </w:lvl>
    <w:lvl w:ilvl="1" w:tplc="85859952" w:tentative="1">
      <w:start w:val="1"/>
      <w:numFmt w:val="lowerLetter"/>
      <w:lvlText w:val="%2."/>
      <w:lvlJc w:val="left"/>
      <w:pPr>
        <w:ind w:left="1440" w:hanging="360"/>
      </w:pPr>
    </w:lvl>
    <w:lvl w:ilvl="2" w:tplc="85859952" w:tentative="1">
      <w:start w:val="1"/>
      <w:numFmt w:val="lowerRoman"/>
      <w:lvlText w:val="%3."/>
      <w:lvlJc w:val="right"/>
      <w:pPr>
        <w:ind w:left="2160" w:hanging="180"/>
      </w:pPr>
    </w:lvl>
    <w:lvl w:ilvl="3" w:tplc="85859952" w:tentative="1">
      <w:start w:val="1"/>
      <w:numFmt w:val="decimal"/>
      <w:lvlText w:val="%4."/>
      <w:lvlJc w:val="left"/>
      <w:pPr>
        <w:ind w:left="2880" w:hanging="360"/>
      </w:pPr>
    </w:lvl>
    <w:lvl w:ilvl="4" w:tplc="85859952" w:tentative="1">
      <w:start w:val="1"/>
      <w:numFmt w:val="lowerLetter"/>
      <w:lvlText w:val="%5."/>
      <w:lvlJc w:val="left"/>
      <w:pPr>
        <w:ind w:left="3600" w:hanging="360"/>
      </w:pPr>
    </w:lvl>
    <w:lvl w:ilvl="5" w:tplc="85859952" w:tentative="1">
      <w:start w:val="1"/>
      <w:numFmt w:val="lowerRoman"/>
      <w:lvlText w:val="%6."/>
      <w:lvlJc w:val="right"/>
      <w:pPr>
        <w:ind w:left="4320" w:hanging="180"/>
      </w:pPr>
    </w:lvl>
    <w:lvl w:ilvl="6" w:tplc="85859952" w:tentative="1">
      <w:start w:val="1"/>
      <w:numFmt w:val="decimal"/>
      <w:lvlText w:val="%7."/>
      <w:lvlJc w:val="left"/>
      <w:pPr>
        <w:ind w:left="5040" w:hanging="360"/>
      </w:pPr>
    </w:lvl>
    <w:lvl w:ilvl="7" w:tplc="85859952" w:tentative="1">
      <w:start w:val="1"/>
      <w:numFmt w:val="lowerLetter"/>
      <w:lvlText w:val="%8."/>
      <w:lvlJc w:val="left"/>
      <w:pPr>
        <w:ind w:left="5760" w:hanging="360"/>
      </w:pPr>
    </w:lvl>
    <w:lvl w:ilvl="8" w:tplc="8585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2">
    <w:multiLevelType w:val="hybridMultilevel"/>
    <w:lvl w:ilvl="0" w:tplc="19362285">
      <w:start w:val="1"/>
      <w:numFmt w:val="decimal"/>
      <w:lvlText w:val="%1."/>
      <w:lvlJc w:val="left"/>
      <w:pPr>
        <w:ind w:left="720" w:hanging="360"/>
      </w:pPr>
    </w:lvl>
    <w:lvl w:ilvl="1" w:tplc="19362285" w:tentative="1">
      <w:start w:val="1"/>
      <w:numFmt w:val="lowerLetter"/>
      <w:lvlText w:val="%2."/>
      <w:lvlJc w:val="left"/>
      <w:pPr>
        <w:ind w:left="1440" w:hanging="360"/>
      </w:pPr>
    </w:lvl>
    <w:lvl w:ilvl="2" w:tplc="19362285" w:tentative="1">
      <w:start w:val="1"/>
      <w:numFmt w:val="lowerRoman"/>
      <w:lvlText w:val="%3."/>
      <w:lvlJc w:val="right"/>
      <w:pPr>
        <w:ind w:left="2160" w:hanging="180"/>
      </w:pPr>
    </w:lvl>
    <w:lvl w:ilvl="3" w:tplc="19362285" w:tentative="1">
      <w:start w:val="1"/>
      <w:numFmt w:val="decimal"/>
      <w:lvlText w:val="%4."/>
      <w:lvlJc w:val="left"/>
      <w:pPr>
        <w:ind w:left="2880" w:hanging="360"/>
      </w:pPr>
    </w:lvl>
    <w:lvl w:ilvl="4" w:tplc="19362285" w:tentative="1">
      <w:start w:val="1"/>
      <w:numFmt w:val="lowerLetter"/>
      <w:lvlText w:val="%5."/>
      <w:lvlJc w:val="left"/>
      <w:pPr>
        <w:ind w:left="3600" w:hanging="360"/>
      </w:pPr>
    </w:lvl>
    <w:lvl w:ilvl="5" w:tplc="19362285" w:tentative="1">
      <w:start w:val="1"/>
      <w:numFmt w:val="lowerRoman"/>
      <w:lvlText w:val="%6."/>
      <w:lvlJc w:val="right"/>
      <w:pPr>
        <w:ind w:left="4320" w:hanging="180"/>
      </w:pPr>
    </w:lvl>
    <w:lvl w:ilvl="6" w:tplc="19362285" w:tentative="1">
      <w:start w:val="1"/>
      <w:numFmt w:val="decimal"/>
      <w:lvlText w:val="%7."/>
      <w:lvlJc w:val="left"/>
      <w:pPr>
        <w:ind w:left="5040" w:hanging="360"/>
      </w:pPr>
    </w:lvl>
    <w:lvl w:ilvl="7" w:tplc="19362285" w:tentative="1">
      <w:start w:val="1"/>
      <w:numFmt w:val="lowerLetter"/>
      <w:lvlText w:val="%8."/>
      <w:lvlJc w:val="left"/>
      <w:pPr>
        <w:ind w:left="5760" w:hanging="360"/>
      </w:pPr>
    </w:lvl>
    <w:lvl w:ilvl="8" w:tplc="19362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1">
    <w:multiLevelType w:val="hybridMultilevel"/>
    <w:lvl w:ilvl="0" w:tplc="70926309">
      <w:start w:val="1"/>
      <w:numFmt w:val="decimal"/>
      <w:lvlText w:val="%1."/>
      <w:lvlJc w:val="left"/>
      <w:pPr>
        <w:ind w:left="720" w:hanging="360"/>
      </w:pPr>
    </w:lvl>
    <w:lvl w:ilvl="1" w:tplc="70926309" w:tentative="1">
      <w:start w:val="1"/>
      <w:numFmt w:val="lowerLetter"/>
      <w:lvlText w:val="%2."/>
      <w:lvlJc w:val="left"/>
      <w:pPr>
        <w:ind w:left="1440" w:hanging="360"/>
      </w:pPr>
    </w:lvl>
    <w:lvl w:ilvl="2" w:tplc="70926309" w:tentative="1">
      <w:start w:val="1"/>
      <w:numFmt w:val="lowerRoman"/>
      <w:lvlText w:val="%3."/>
      <w:lvlJc w:val="right"/>
      <w:pPr>
        <w:ind w:left="2160" w:hanging="180"/>
      </w:pPr>
    </w:lvl>
    <w:lvl w:ilvl="3" w:tplc="70926309" w:tentative="1">
      <w:start w:val="1"/>
      <w:numFmt w:val="decimal"/>
      <w:lvlText w:val="%4."/>
      <w:lvlJc w:val="left"/>
      <w:pPr>
        <w:ind w:left="2880" w:hanging="360"/>
      </w:pPr>
    </w:lvl>
    <w:lvl w:ilvl="4" w:tplc="70926309" w:tentative="1">
      <w:start w:val="1"/>
      <w:numFmt w:val="lowerLetter"/>
      <w:lvlText w:val="%5."/>
      <w:lvlJc w:val="left"/>
      <w:pPr>
        <w:ind w:left="3600" w:hanging="360"/>
      </w:pPr>
    </w:lvl>
    <w:lvl w:ilvl="5" w:tplc="70926309" w:tentative="1">
      <w:start w:val="1"/>
      <w:numFmt w:val="lowerRoman"/>
      <w:lvlText w:val="%6."/>
      <w:lvlJc w:val="right"/>
      <w:pPr>
        <w:ind w:left="4320" w:hanging="180"/>
      </w:pPr>
    </w:lvl>
    <w:lvl w:ilvl="6" w:tplc="70926309" w:tentative="1">
      <w:start w:val="1"/>
      <w:numFmt w:val="decimal"/>
      <w:lvlText w:val="%7."/>
      <w:lvlJc w:val="left"/>
      <w:pPr>
        <w:ind w:left="5040" w:hanging="360"/>
      </w:pPr>
    </w:lvl>
    <w:lvl w:ilvl="7" w:tplc="70926309" w:tentative="1">
      <w:start w:val="1"/>
      <w:numFmt w:val="lowerLetter"/>
      <w:lvlText w:val="%8."/>
      <w:lvlJc w:val="left"/>
      <w:pPr>
        <w:ind w:left="5760" w:hanging="360"/>
      </w:pPr>
    </w:lvl>
    <w:lvl w:ilvl="8" w:tplc="7092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0">
    <w:multiLevelType w:val="hybridMultilevel"/>
    <w:lvl w:ilvl="0" w:tplc="62413227">
      <w:start w:val="1"/>
      <w:numFmt w:val="decimal"/>
      <w:lvlText w:val="%1."/>
      <w:lvlJc w:val="left"/>
      <w:pPr>
        <w:ind w:left="720" w:hanging="360"/>
      </w:pPr>
    </w:lvl>
    <w:lvl w:ilvl="1" w:tplc="62413227" w:tentative="1">
      <w:start w:val="1"/>
      <w:numFmt w:val="lowerLetter"/>
      <w:lvlText w:val="%2."/>
      <w:lvlJc w:val="left"/>
      <w:pPr>
        <w:ind w:left="1440" w:hanging="360"/>
      </w:pPr>
    </w:lvl>
    <w:lvl w:ilvl="2" w:tplc="62413227" w:tentative="1">
      <w:start w:val="1"/>
      <w:numFmt w:val="lowerRoman"/>
      <w:lvlText w:val="%3."/>
      <w:lvlJc w:val="right"/>
      <w:pPr>
        <w:ind w:left="2160" w:hanging="180"/>
      </w:pPr>
    </w:lvl>
    <w:lvl w:ilvl="3" w:tplc="62413227" w:tentative="1">
      <w:start w:val="1"/>
      <w:numFmt w:val="decimal"/>
      <w:lvlText w:val="%4."/>
      <w:lvlJc w:val="left"/>
      <w:pPr>
        <w:ind w:left="2880" w:hanging="360"/>
      </w:pPr>
    </w:lvl>
    <w:lvl w:ilvl="4" w:tplc="62413227" w:tentative="1">
      <w:start w:val="1"/>
      <w:numFmt w:val="lowerLetter"/>
      <w:lvlText w:val="%5."/>
      <w:lvlJc w:val="left"/>
      <w:pPr>
        <w:ind w:left="3600" w:hanging="360"/>
      </w:pPr>
    </w:lvl>
    <w:lvl w:ilvl="5" w:tplc="62413227" w:tentative="1">
      <w:start w:val="1"/>
      <w:numFmt w:val="lowerRoman"/>
      <w:lvlText w:val="%6."/>
      <w:lvlJc w:val="right"/>
      <w:pPr>
        <w:ind w:left="4320" w:hanging="180"/>
      </w:pPr>
    </w:lvl>
    <w:lvl w:ilvl="6" w:tplc="62413227" w:tentative="1">
      <w:start w:val="1"/>
      <w:numFmt w:val="decimal"/>
      <w:lvlText w:val="%7."/>
      <w:lvlJc w:val="left"/>
      <w:pPr>
        <w:ind w:left="5040" w:hanging="360"/>
      </w:pPr>
    </w:lvl>
    <w:lvl w:ilvl="7" w:tplc="62413227" w:tentative="1">
      <w:start w:val="1"/>
      <w:numFmt w:val="lowerLetter"/>
      <w:lvlText w:val="%8."/>
      <w:lvlJc w:val="left"/>
      <w:pPr>
        <w:ind w:left="5760" w:hanging="360"/>
      </w:pPr>
    </w:lvl>
    <w:lvl w:ilvl="8" w:tplc="6241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9">
    <w:multiLevelType w:val="hybridMultilevel"/>
    <w:lvl w:ilvl="0" w:tplc="27422016">
      <w:start w:val="1"/>
      <w:numFmt w:val="decimal"/>
      <w:lvlText w:val="%1."/>
      <w:lvlJc w:val="left"/>
      <w:pPr>
        <w:ind w:left="720" w:hanging="360"/>
      </w:pPr>
    </w:lvl>
    <w:lvl w:ilvl="1" w:tplc="27422016" w:tentative="1">
      <w:start w:val="1"/>
      <w:numFmt w:val="lowerLetter"/>
      <w:lvlText w:val="%2."/>
      <w:lvlJc w:val="left"/>
      <w:pPr>
        <w:ind w:left="1440" w:hanging="360"/>
      </w:pPr>
    </w:lvl>
    <w:lvl w:ilvl="2" w:tplc="27422016" w:tentative="1">
      <w:start w:val="1"/>
      <w:numFmt w:val="lowerRoman"/>
      <w:lvlText w:val="%3."/>
      <w:lvlJc w:val="right"/>
      <w:pPr>
        <w:ind w:left="2160" w:hanging="180"/>
      </w:pPr>
    </w:lvl>
    <w:lvl w:ilvl="3" w:tplc="27422016" w:tentative="1">
      <w:start w:val="1"/>
      <w:numFmt w:val="decimal"/>
      <w:lvlText w:val="%4."/>
      <w:lvlJc w:val="left"/>
      <w:pPr>
        <w:ind w:left="2880" w:hanging="360"/>
      </w:pPr>
    </w:lvl>
    <w:lvl w:ilvl="4" w:tplc="27422016" w:tentative="1">
      <w:start w:val="1"/>
      <w:numFmt w:val="lowerLetter"/>
      <w:lvlText w:val="%5."/>
      <w:lvlJc w:val="left"/>
      <w:pPr>
        <w:ind w:left="3600" w:hanging="360"/>
      </w:pPr>
    </w:lvl>
    <w:lvl w:ilvl="5" w:tplc="27422016" w:tentative="1">
      <w:start w:val="1"/>
      <w:numFmt w:val="lowerRoman"/>
      <w:lvlText w:val="%6."/>
      <w:lvlJc w:val="right"/>
      <w:pPr>
        <w:ind w:left="4320" w:hanging="180"/>
      </w:pPr>
    </w:lvl>
    <w:lvl w:ilvl="6" w:tplc="27422016" w:tentative="1">
      <w:start w:val="1"/>
      <w:numFmt w:val="decimal"/>
      <w:lvlText w:val="%7."/>
      <w:lvlJc w:val="left"/>
      <w:pPr>
        <w:ind w:left="5040" w:hanging="360"/>
      </w:pPr>
    </w:lvl>
    <w:lvl w:ilvl="7" w:tplc="27422016" w:tentative="1">
      <w:start w:val="1"/>
      <w:numFmt w:val="lowerLetter"/>
      <w:lvlText w:val="%8."/>
      <w:lvlJc w:val="left"/>
      <w:pPr>
        <w:ind w:left="5760" w:hanging="360"/>
      </w:pPr>
    </w:lvl>
    <w:lvl w:ilvl="8" w:tplc="2742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8">
    <w:multiLevelType w:val="hybridMultilevel"/>
    <w:lvl w:ilvl="0" w:tplc="13171504">
      <w:start w:val="1"/>
      <w:numFmt w:val="decimal"/>
      <w:lvlText w:val="%1."/>
      <w:lvlJc w:val="left"/>
      <w:pPr>
        <w:ind w:left="720" w:hanging="360"/>
      </w:pPr>
    </w:lvl>
    <w:lvl w:ilvl="1" w:tplc="13171504" w:tentative="1">
      <w:start w:val="1"/>
      <w:numFmt w:val="lowerLetter"/>
      <w:lvlText w:val="%2."/>
      <w:lvlJc w:val="left"/>
      <w:pPr>
        <w:ind w:left="1440" w:hanging="360"/>
      </w:pPr>
    </w:lvl>
    <w:lvl w:ilvl="2" w:tplc="13171504" w:tentative="1">
      <w:start w:val="1"/>
      <w:numFmt w:val="lowerRoman"/>
      <w:lvlText w:val="%3."/>
      <w:lvlJc w:val="right"/>
      <w:pPr>
        <w:ind w:left="2160" w:hanging="180"/>
      </w:pPr>
    </w:lvl>
    <w:lvl w:ilvl="3" w:tplc="13171504" w:tentative="1">
      <w:start w:val="1"/>
      <w:numFmt w:val="decimal"/>
      <w:lvlText w:val="%4."/>
      <w:lvlJc w:val="left"/>
      <w:pPr>
        <w:ind w:left="2880" w:hanging="360"/>
      </w:pPr>
    </w:lvl>
    <w:lvl w:ilvl="4" w:tplc="13171504" w:tentative="1">
      <w:start w:val="1"/>
      <w:numFmt w:val="lowerLetter"/>
      <w:lvlText w:val="%5."/>
      <w:lvlJc w:val="left"/>
      <w:pPr>
        <w:ind w:left="3600" w:hanging="360"/>
      </w:pPr>
    </w:lvl>
    <w:lvl w:ilvl="5" w:tplc="13171504" w:tentative="1">
      <w:start w:val="1"/>
      <w:numFmt w:val="lowerRoman"/>
      <w:lvlText w:val="%6."/>
      <w:lvlJc w:val="right"/>
      <w:pPr>
        <w:ind w:left="4320" w:hanging="180"/>
      </w:pPr>
    </w:lvl>
    <w:lvl w:ilvl="6" w:tplc="13171504" w:tentative="1">
      <w:start w:val="1"/>
      <w:numFmt w:val="decimal"/>
      <w:lvlText w:val="%7."/>
      <w:lvlJc w:val="left"/>
      <w:pPr>
        <w:ind w:left="5040" w:hanging="360"/>
      </w:pPr>
    </w:lvl>
    <w:lvl w:ilvl="7" w:tplc="13171504" w:tentative="1">
      <w:start w:val="1"/>
      <w:numFmt w:val="lowerLetter"/>
      <w:lvlText w:val="%8."/>
      <w:lvlJc w:val="left"/>
      <w:pPr>
        <w:ind w:left="5760" w:hanging="360"/>
      </w:pPr>
    </w:lvl>
    <w:lvl w:ilvl="8" w:tplc="1317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7">
    <w:multiLevelType w:val="hybridMultilevel"/>
    <w:lvl w:ilvl="0" w:tplc="53097902">
      <w:start w:val="1"/>
      <w:numFmt w:val="decimal"/>
      <w:lvlText w:val="%1."/>
      <w:lvlJc w:val="left"/>
      <w:pPr>
        <w:ind w:left="720" w:hanging="360"/>
      </w:pPr>
    </w:lvl>
    <w:lvl w:ilvl="1" w:tplc="53097902" w:tentative="1">
      <w:start w:val="1"/>
      <w:numFmt w:val="lowerLetter"/>
      <w:lvlText w:val="%2."/>
      <w:lvlJc w:val="left"/>
      <w:pPr>
        <w:ind w:left="1440" w:hanging="360"/>
      </w:pPr>
    </w:lvl>
    <w:lvl w:ilvl="2" w:tplc="53097902" w:tentative="1">
      <w:start w:val="1"/>
      <w:numFmt w:val="lowerRoman"/>
      <w:lvlText w:val="%3."/>
      <w:lvlJc w:val="right"/>
      <w:pPr>
        <w:ind w:left="2160" w:hanging="180"/>
      </w:pPr>
    </w:lvl>
    <w:lvl w:ilvl="3" w:tplc="53097902" w:tentative="1">
      <w:start w:val="1"/>
      <w:numFmt w:val="decimal"/>
      <w:lvlText w:val="%4."/>
      <w:lvlJc w:val="left"/>
      <w:pPr>
        <w:ind w:left="2880" w:hanging="360"/>
      </w:pPr>
    </w:lvl>
    <w:lvl w:ilvl="4" w:tplc="53097902" w:tentative="1">
      <w:start w:val="1"/>
      <w:numFmt w:val="lowerLetter"/>
      <w:lvlText w:val="%5."/>
      <w:lvlJc w:val="left"/>
      <w:pPr>
        <w:ind w:left="3600" w:hanging="360"/>
      </w:pPr>
    </w:lvl>
    <w:lvl w:ilvl="5" w:tplc="53097902" w:tentative="1">
      <w:start w:val="1"/>
      <w:numFmt w:val="lowerRoman"/>
      <w:lvlText w:val="%6."/>
      <w:lvlJc w:val="right"/>
      <w:pPr>
        <w:ind w:left="4320" w:hanging="180"/>
      </w:pPr>
    </w:lvl>
    <w:lvl w:ilvl="6" w:tplc="53097902" w:tentative="1">
      <w:start w:val="1"/>
      <w:numFmt w:val="decimal"/>
      <w:lvlText w:val="%7."/>
      <w:lvlJc w:val="left"/>
      <w:pPr>
        <w:ind w:left="5040" w:hanging="360"/>
      </w:pPr>
    </w:lvl>
    <w:lvl w:ilvl="7" w:tplc="53097902" w:tentative="1">
      <w:start w:val="1"/>
      <w:numFmt w:val="lowerLetter"/>
      <w:lvlText w:val="%8."/>
      <w:lvlJc w:val="left"/>
      <w:pPr>
        <w:ind w:left="5760" w:hanging="360"/>
      </w:pPr>
    </w:lvl>
    <w:lvl w:ilvl="8" w:tplc="5309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6">
    <w:multiLevelType w:val="hybridMultilevel"/>
    <w:lvl w:ilvl="0" w:tplc="26696198">
      <w:start w:val="1"/>
      <w:numFmt w:val="decimal"/>
      <w:lvlText w:val="%1."/>
      <w:lvlJc w:val="left"/>
      <w:pPr>
        <w:ind w:left="720" w:hanging="360"/>
      </w:pPr>
    </w:lvl>
    <w:lvl w:ilvl="1" w:tplc="26696198" w:tentative="1">
      <w:start w:val="1"/>
      <w:numFmt w:val="lowerLetter"/>
      <w:lvlText w:val="%2."/>
      <w:lvlJc w:val="left"/>
      <w:pPr>
        <w:ind w:left="1440" w:hanging="360"/>
      </w:pPr>
    </w:lvl>
    <w:lvl w:ilvl="2" w:tplc="26696198" w:tentative="1">
      <w:start w:val="1"/>
      <w:numFmt w:val="lowerRoman"/>
      <w:lvlText w:val="%3."/>
      <w:lvlJc w:val="right"/>
      <w:pPr>
        <w:ind w:left="2160" w:hanging="180"/>
      </w:pPr>
    </w:lvl>
    <w:lvl w:ilvl="3" w:tplc="26696198" w:tentative="1">
      <w:start w:val="1"/>
      <w:numFmt w:val="decimal"/>
      <w:lvlText w:val="%4."/>
      <w:lvlJc w:val="left"/>
      <w:pPr>
        <w:ind w:left="2880" w:hanging="360"/>
      </w:pPr>
    </w:lvl>
    <w:lvl w:ilvl="4" w:tplc="26696198" w:tentative="1">
      <w:start w:val="1"/>
      <w:numFmt w:val="lowerLetter"/>
      <w:lvlText w:val="%5."/>
      <w:lvlJc w:val="left"/>
      <w:pPr>
        <w:ind w:left="3600" w:hanging="360"/>
      </w:pPr>
    </w:lvl>
    <w:lvl w:ilvl="5" w:tplc="26696198" w:tentative="1">
      <w:start w:val="1"/>
      <w:numFmt w:val="lowerRoman"/>
      <w:lvlText w:val="%6."/>
      <w:lvlJc w:val="right"/>
      <w:pPr>
        <w:ind w:left="4320" w:hanging="180"/>
      </w:pPr>
    </w:lvl>
    <w:lvl w:ilvl="6" w:tplc="26696198" w:tentative="1">
      <w:start w:val="1"/>
      <w:numFmt w:val="decimal"/>
      <w:lvlText w:val="%7."/>
      <w:lvlJc w:val="left"/>
      <w:pPr>
        <w:ind w:left="5040" w:hanging="360"/>
      </w:pPr>
    </w:lvl>
    <w:lvl w:ilvl="7" w:tplc="26696198" w:tentative="1">
      <w:start w:val="1"/>
      <w:numFmt w:val="lowerLetter"/>
      <w:lvlText w:val="%8."/>
      <w:lvlJc w:val="left"/>
      <w:pPr>
        <w:ind w:left="5760" w:hanging="360"/>
      </w:pPr>
    </w:lvl>
    <w:lvl w:ilvl="8" w:tplc="2669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5">
    <w:multiLevelType w:val="hybridMultilevel"/>
    <w:lvl w:ilvl="0" w:tplc="37311610">
      <w:start w:val="1"/>
      <w:numFmt w:val="decimal"/>
      <w:lvlText w:val="%1."/>
      <w:lvlJc w:val="left"/>
      <w:pPr>
        <w:ind w:left="720" w:hanging="360"/>
      </w:pPr>
    </w:lvl>
    <w:lvl w:ilvl="1" w:tplc="37311610" w:tentative="1">
      <w:start w:val="1"/>
      <w:numFmt w:val="lowerLetter"/>
      <w:lvlText w:val="%2."/>
      <w:lvlJc w:val="left"/>
      <w:pPr>
        <w:ind w:left="1440" w:hanging="360"/>
      </w:pPr>
    </w:lvl>
    <w:lvl w:ilvl="2" w:tplc="37311610" w:tentative="1">
      <w:start w:val="1"/>
      <w:numFmt w:val="lowerRoman"/>
      <w:lvlText w:val="%3."/>
      <w:lvlJc w:val="right"/>
      <w:pPr>
        <w:ind w:left="2160" w:hanging="180"/>
      </w:pPr>
    </w:lvl>
    <w:lvl w:ilvl="3" w:tplc="37311610" w:tentative="1">
      <w:start w:val="1"/>
      <w:numFmt w:val="decimal"/>
      <w:lvlText w:val="%4."/>
      <w:lvlJc w:val="left"/>
      <w:pPr>
        <w:ind w:left="2880" w:hanging="360"/>
      </w:pPr>
    </w:lvl>
    <w:lvl w:ilvl="4" w:tplc="37311610" w:tentative="1">
      <w:start w:val="1"/>
      <w:numFmt w:val="lowerLetter"/>
      <w:lvlText w:val="%5."/>
      <w:lvlJc w:val="left"/>
      <w:pPr>
        <w:ind w:left="3600" w:hanging="360"/>
      </w:pPr>
    </w:lvl>
    <w:lvl w:ilvl="5" w:tplc="37311610" w:tentative="1">
      <w:start w:val="1"/>
      <w:numFmt w:val="lowerRoman"/>
      <w:lvlText w:val="%6."/>
      <w:lvlJc w:val="right"/>
      <w:pPr>
        <w:ind w:left="4320" w:hanging="180"/>
      </w:pPr>
    </w:lvl>
    <w:lvl w:ilvl="6" w:tplc="37311610" w:tentative="1">
      <w:start w:val="1"/>
      <w:numFmt w:val="decimal"/>
      <w:lvlText w:val="%7."/>
      <w:lvlJc w:val="left"/>
      <w:pPr>
        <w:ind w:left="5040" w:hanging="360"/>
      </w:pPr>
    </w:lvl>
    <w:lvl w:ilvl="7" w:tplc="37311610" w:tentative="1">
      <w:start w:val="1"/>
      <w:numFmt w:val="lowerLetter"/>
      <w:lvlText w:val="%8."/>
      <w:lvlJc w:val="left"/>
      <w:pPr>
        <w:ind w:left="5760" w:hanging="360"/>
      </w:pPr>
    </w:lvl>
    <w:lvl w:ilvl="8" w:tplc="3731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4">
    <w:multiLevelType w:val="hybridMultilevel"/>
    <w:lvl w:ilvl="0" w:tplc="20362371">
      <w:start w:val="1"/>
      <w:numFmt w:val="decimal"/>
      <w:lvlText w:val="%1."/>
      <w:lvlJc w:val="left"/>
      <w:pPr>
        <w:ind w:left="720" w:hanging="360"/>
      </w:pPr>
    </w:lvl>
    <w:lvl w:ilvl="1" w:tplc="20362371" w:tentative="1">
      <w:start w:val="1"/>
      <w:numFmt w:val="lowerLetter"/>
      <w:lvlText w:val="%2."/>
      <w:lvlJc w:val="left"/>
      <w:pPr>
        <w:ind w:left="1440" w:hanging="360"/>
      </w:pPr>
    </w:lvl>
    <w:lvl w:ilvl="2" w:tplc="20362371" w:tentative="1">
      <w:start w:val="1"/>
      <w:numFmt w:val="lowerRoman"/>
      <w:lvlText w:val="%3."/>
      <w:lvlJc w:val="right"/>
      <w:pPr>
        <w:ind w:left="2160" w:hanging="180"/>
      </w:pPr>
    </w:lvl>
    <w:lvl w:ilvl="3" w:tplc="20362371" w:tentative="1">
      <w:start w:val="1"/>
      <w:numFmt w:val="decimal"/>
      <w:lvlText w:val="%4."/>
      <w:lvlJc w:val="left"/>
      <w:pPr>
        <w:ind w:left="2880" w:hanging="360"/>
      </w:pPr>
    </w:lvl>
    <w:lvl w:ilvl="4" w:tplc="20362371" w:tentative="1">
      <w:start w:val="1"/>
      <w:numFmt w:val="lowerLetter"/>
      <w:lvlText w:val="%5."/>
      <w:lvlJc w:val="left"/>
      <w:pPr>
        <w:ind w:left="3600" w:hanging="360"/>
      </w:pPr>
    </w:lvl>
    <w:lvl w:ilvl="5" w:tplc="20362371" w:tentative="1">
      <w:start w:val="1"/>
      <w:numFmt w:val="lowerRoman"/>
      <w:lvlText w:val="%6."/>
      <w:lvlJc w:val="right"/>
      <w:pPr>
        <w:ind w:left="4320" w:hanging="180"/>
      </w:pPr>
    </w:lvl>
    <w:lvl w:ilvl="6" w:tplc="20362371" w:tentative="1">
      <w:start w:val="1"/>
      <w:numFmt w:val="decimal"/>
      <w:lvlText w:val="%7."/>
      <w:lvlJc w:val="left"/>
      <w:pPr>
        <w:ind w:left="5040" w:hanging="360"/>
      </w:pPr>
    </w:lvl>
    <w:lvl w:ilvl="7" w:tplc="20362371" w:tentative="1">
      <w:start w:val="1"/>
      <w:numFmt w:val="lowerLetter"/>
      <w:lvlText w:val="%8."/>
      <w:lvlJc w:val="left"/>
      <w:pPr>
        <w:ind w:left="5760" w:hanging="360"/>
      </w:pPr>
    </w:lvl>
    <w:lvl w:ilvl="8" w:tplc="2036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3">
    <w:multiLevelType w:val="hybridMultilevel"/>
    <w:lvl w:ilvl="0" w:tplc="21312021">
      <w:start w:val="1"/>
      <w:numFmt w:val="decimal"/>
      <w:lvlText w:val="%1."/>
      <w:lvlJc w:val="left"/>
      <w:pPr>
        <w:ind w:left="720" w:hanging="360"/>
      </w:pPr>
    </w:lvl>
    <w:lvl w:ilvl="1" w:tplc="21312021" w:tentative="1">
      <w:start w:val="1"/>
      <w:numFmt w:val="lowerLetter"/>
      <w:lvlText w:val="%2."/>
      <w:lvlJc w:val="left"/>
      <w:pPr>
        <w:ind w:left="1440" w:hanging="360"/>
      </w:pPr>
    </w:lvl>
    <w:lvl w:ilvl="2" w:tplc="21312021" w:tentative="1">
      <w:start w:val="1"/>
      <w:numFmt w:val="lowerRoman"/>
      <w:lvlText w:val="%3."/>
      <w:lvlJc w:val="right"/>
      <w:pPr>
        <w:ind w:left="2160" w:hanging="180"/>
      </w:pPr>
    </w:lvl>
    <w:lvl w:ilvl="3" w:tplc="21312021" w:tentative="1">
      <w:start w:val="1"/>
      <w:numFmt w:val="decimal"/>
      <w:lvlText w:val="%4."/>
      <w:lvlJc w:val="left"/>
      <w:pPr>
        <w:ind w:left="2880" w:hanging="360"/>
      </w:pPr>
    </w:lvl>
    <w:lvl w:ilvl="4" w:tplc="21312021" w:tentative="1">
      <w:start w:val="1"/>
      <w:numFmt w:val="lowerLetter"/>
      <w:lvlText w:val="%5."/>
      <w:lvlJc w:val="left"/>
      <w:pPr>
        <w:ind w:left="3600" w:hanging="360"/>
      </w:pPr>
    </w:lvl>
    <w:lvl w:ilvl="5" w:tplc="21312021" w:tentative="1">
      <w:start w:val="1"/>
      <w:numFmt w:val="lowerRoman"/>
      <w:lvlText w:val="%6."/>
      <w:lvlJc w:val="right"/>
      <w:pPr>
        <w:ind w:left="4320" w:hanging="180"/>
      </w:pPr>
    </w:lvl>
    <w:lvl w:ilvl="6" w:tplc="21312021" w:tentative="1">
      <w:start w:val="1"/>
      <w:numFmt w:val="decimal"/>
      <w:lvlText w:val="%7."/>
      <w:lvlJc w:val="left"/>
      <w:pPr>
        <w:ind w:left="5040" w:hanging="360"/>
      </w:pPr>
    </w:lvl>
    <w:lvl w:ilvl="7" w:tplc="21312021" w:tentative="1">
      <w:start w:val="1"/>
      <w:numFmt w:val="lowerLetter"/>
      <w:lvlText w:val="%8."/>
      <w:lvlJc w:val="left"/>
      <w:pPr>
        <w:ind w:left="5760" w:hanging="360"/>
      </w:pPr>
    </w:lvl>
    <w:lvl w:ilvl="8" w:tplc="2131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2">
    <w:multiLevelType w:val="hybridMultilevel"/>
    <w:lvl w:ilvl="0" w:tplc="96719983">
      <w:start w:val="1"/>
      <w:numFmt w:val="decimal"/>
      <w:lvlText w:val="%1."/>
      <w:lvlJc w:val="left"/>
      <w:pPr>
        <w:ind w:left="720" w:hanging="360"/>
      </w:pPr>
    </w:lvl>
    <w:lvl w:ilvl="1" w:tplc="96719983" w:tentative="1">
      <w:start w:val="1"/>
      <w:numFmt w:val="lowerLetter"/>
      <w:lvlText w:val="%2."/>
      <w:lvlJc w:val="left"/>
      <w:pPr>
        <w:ind w:left="1440" w:hanging="360"/>
      </w:pPr>
    </w:lvl>
    <w:lvl w:ilvl="2" w:tplc="96719983" w:tentative="1">
      <w:start w:val="1"/>
      <w:numFmt w:val="lowerRoman"/>
      <w:lvlText w:val="%3."/>
      <w:lvlJc w:val="right"/>
      <w:pPr>
        <w:ind w:left="2160" w:hanging="180"/>
      </w:pPr>
    </w:lvl>
    <w:lvl w:ilvl="3" w:tplc="96719983" w:tentative="1">
      <w:start w:val="1"/>
      <w:numFmt w:val="decimal"/>
      <w:lvlText w:val="%4."/>
      <w:lvlJc w:val="left"/>
      <w:pPr>
        <w:ind w:left="2880" w:hanging="360"/>
      </w:pPr>
    </w:lvl>
    <w:lvl w:ilvl="4" w:tplc="96719983" w:tentative="1">
      <w:start w:val="1"/>
      <w:numFmt w:val="lowerLetter"/>
      <w:lvlText w:val="%5."/>
      <w:lvlJc w:val="left"/>
      <w:pPr>
        <w:ind w:left="3600" w:hanging="360"/>
      </w:pPr>
    </w:lvl>
    <w:lvl w:ilvl="5" w:tplc="96719983" w:tentative="1">
      <w:start w:val="1"/>
      <w:numFmt w:val="lowerRoman"/>
      <w:lvlText w:val="%6."/>
      <w:lvlJc w:val="right"/>
      <w:pPr>
        <w:ind w:left="4320" w:hanging="180"/>
      </w:pPr>
    </w:lvl>
    <w:lvl w:ilvl="6" w:tplc="96719983" w:tentative="1">
      <w:start w:val="1"/>
      <w:numFmt w:val="decimal"/>
      <w:lvlText w:val="%7."/>
      <w:lvlJc w:val="left"/>
      <w:pPr>
        <w:ind w:left="5040" w:hanging="360"/>
      </w:pPr>
    </w:lvl>
    <w:lvl w:ilvl="7" w:tplc="96719983" w:tentative="1">
      <w:start w:val="1"/>
      <w:numFmt w:val="lowerLetter"/>
      <w:lvlText w:val="%8."/>
      <w:lvlJc w:val="left"/>
      <w:pPr>
        <w:ind w:left="5760" w:hanging="360"/>
      </w:pPr>
    </w:lvl>
    <w:lvl w:ilvl="8" w:tplc="9671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1">
    <w:multiLevelType w:val="hybridMultilevel"/>
    <w:lvl w:ilvl="0" w:tplc="75919713">
      <w:start w:val="1"/>
      <w:numFmt w:val="decimal"/>
      <w:lvlText w:val="%1."/>
      <w:lvlJc w:val="left"/>
      <w:pPr>
        <w:ind w:left="720" w:hanging="360"/>
      </w:pPr>
    </w:lvl>
    <w:lvl w:ilvl="1" w:tplc="75919713" w:tentative="1">
      <w:start w:val="1"/>
      <w:numFmt w:val="lowerLetter"/>
      <w:lvlText w:val="%2."/>
      <w:lvlJc w:val="left"/>
      <w:pPr>
        <w:ind w:left="1440" w:hanging="360"/>
      </w:pPr>
    </w:lvl>
    <w:lvl w:ilvl="2" w:tplc="75919713" w:tentative="1">
      <w:start w:val="1"/>
      <w:numFmt w:val="lowerRoman"/>
      <w:lvlText w:val="%3."/>
      <w:lvlJc w:val="right"/>
      <w:pPr>
        <w:ind w:left="2160" w:hanging="180"/>
      </w:pPr>
    </w:lvl>
    <w:lvl w:ilvl="3" w:tplc="75919713" w:tentative="1">
      <w:start w:val="1"/>
      <w:numFmt w:val="decimal"/>
      <w:lvlText w:val="%4."/>
      <w:lvlJc w:val="left"/>
      <w:pPr>
        <w:ind w:left="2880" w:hanging="360"/>
      </w:pPr>
    </w:lvl>
    <w:lvl w:ilvl="4" w:tplc="75919713" w:tentative="1">
      <w:start w:val="1"/>
      <w:numFmt w:val="lowerLetter"/>
      <w:lvlText w:val="%5."/>
      <w:lvlJc w:val="left"/>
      <w:pPr>
        <w:ind w:left="3600" w:hanging="360"/>
      </w:pPr>
    </w:lvl>
    <w:lvl w:ilvl="5" w:tplc="75919713" w:tentative="1">
      <w:start w:val="1"/>
      <w:numFmt w:val="lowerRoman"/>
      <w:lvlText w:val="%6."/>
      <w:lvlJc w:val="right"/>
      <w:pPr>
        <w:ind w:left="4320" w:hanging="180"/>
      </w:pPr>
    </w:lvl>
    <w:lvl w:ilvl="6" w:tplc="75919713" w:tentative="1">
      <w:start w:val="1"/>
      <w:numFmt w:val="decimal"/>
      <w:lvlText w:val="%7."/>
      <w:lvlJc w:val="left"/>
      <w:pPr>
        <w:ind w:left="5040" w:hanging="360"/>
      </w:pPr>
    </w:lvl>
    <w:lvl w:ilvl="7" w:tplc="75919713" w:tentative="1">
      <w:start w:val="1"/>
      <w:numFmt w:val="lowerLetter"/>
      <w:lvlText w:val="%8."/>
      <w:lvlJc w:val="left"/>
      <w:pPr>
        <w:ind w:left="5760" w:hanging="360"/>
      </w:pPr>
    </w:lvl>
    <w:lvl w:ilvl="8" w:tplc="7591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66756813">
      <w:start w:val="1"/>
      <w:numFmt w:val="decimal"/>
      <w:lvlText w:val="%1."/>
      <w:lvlJc w:val="left"/>
      <w:pPr>
        <w:ind w:left="720" w:hanging="360"/>
      </w:pPr>
    </w:lvl>
    <w:lvl w:ilvl="1" w:tplc="66756813" w:tentative="1">
      <w:start w:val="1"/>
      <w:numFmt w:val="lowerLetter"/>
      <w:lvlText w:val="%2."/>
      <w:lvlJc w:val="left"/>
      <w:pPr>
        <w:ind w:left="1440" w:hanging="360"/>
      </w:pPr>
    </w:lvl>
    <w:lvl w:ilvl="2" w:tplc="66756813" w:tentative="1">
      <w:start w:val="1"/>
      <w:numFmt w:val="lowerRoman"/>
      <w:lvlText w:val="%3."/>
      <w:lvlJc w:val="right"/>
      <w:pPr>
        <w:ind w:left="2160" w:hanging="180"/>
      </w:pPr>
    </w:lvl>
    <w:lvl w:ilvl="3" w:tplc="66756813" w:tentative="1">
      <w:start w:val="1"/>
      <w:numFmt w:val="decimal"/>
      <w:lvlText w:val="%4."/>
      <w:lvlJc w:val="left"/>
      <w:pPr>
        <w:ind w:left="2880" w:hanging="360"/>
      </w:pPr>
    </w:lvl>
    <w:lvl w:ilvl="4" w:tplc="66756813" w:tentative="1">
      <w:start w:val="1"/>
      <w:numFmt w:val="lowerLetter"/>
      <w:lvlText w:val="%5."/>
      <w:lvlJc w:val="left"/>
      <w:pPr>
        <w:ind w:left="3600" w:hanging="360"/>
      </w:pPr>
    </w:lvl>
    <w:lvl w:ilvl="5" w:tplc="66756813" w:tentative="1">
      <w:start w:val="1"/>
      <w:numFmt w:val="lowerRoman"/>
      <w:lvlText w:val="%6."/>
      <w:lvlJc w:val="right"/>
      <w:pPr>
        <w:ind w:left="4320" w:hanging="180"/>
      </w:pPr>
    </w:lvl>
    <w:lvl w:ilvl="6" w:tplc="66756813" w:tentative="1">
      <w:start w:val="1"/>
      <w:numFmt w:val="decimal"/>
      <w:lvlText w:val="%7."/>
      <w:lvlJc w:val="left"/>
      <w:pPr>
        <w:ind w:left="5040" w:hanging="360"/>
      </w:pPr>
    </w:lvl>
    <w:lvl w:ilvl="7" w:tplc="66756813" w:tentative="1">
      <w:start w:val="1"/>
      <w:numFmt w:val="lowerLetter"/>
      <w:lvlText w:val="%8."/>
      <w:lvlJc w:val="left"/>
      <w:pPr>
        <w:ind w:left="5760" w:hanging="360"/>
      </w:pPr>
    </w:lvl>
    <w:lvl w:ilvl="8" w:tplc="6675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9">
    <w:multiLevelType w:val="hybridMultilevel"/>
    <w:lvl w:ilvl="0" w:tplc="93615697">
      <w:start w:val="1"/>
      <w:numFmt w:val="decimal"/>
      <w:lvlText w:val="%1."/>
      <w:lvlJc w:val="left"/>
      <w:pPr>
        <w:ind w:left="720" w:hanging="360"/>
      </w:pPr>
    </w:lvl>
    <w:lvl w:ilvl="1" w:tplc="93615697" w:tentative="1">
      <w:start w:val="1"/>
      <w:numFmt w:val="lowerLetter"/>
      <w:lvlText w:val="%2."/>
      <w:lvlJc w:val="left"/>
      <w:pPr>
        <w:ind w:left="1440" w:hanging="360"/>
      </w:pPr>
    </w:lvl>
    <w:lvl w:ilvl="2" w:tplc="93615697" w:tentative="1">
      <w:start w:val="1"/>
      <w:numFmt w:val="lowerRoman"/>
      <w:lvlText w:val="%3."/>
      <w:lvlJc w:val="right"/>
      <w:pPr>
        <w:ind w:left="2160" w:hanging="180"/>
      </w:pPr>
    </w:lvl>
    <w:lvl w:ilvl="3" w:tplc="93615697" w:tentative="1">
      <w:start w:val="1"/>
      <w:numFmt w:val="decimal"/>
      <w:lvlText w:val="%4."/>
      <w:lvlJc w:val="left"/>
      <w:pPr>
        <w:ind w:left="2880" w:hanging="360"/>
      </w:pPr>
    </w:lvl>
    <w:lvl w:ilvl="4" w:tplc="93615697" w:tentative="1">
      <w:start w:val="1"/>
      <w:numFmt w:val="lowerLetter"/>
      <w:lvlText w:val="%5."/>
      <w:lvlJc w:val="left"/>
      <w:pPr>
        <w:ind w:left="3600" w:hanging="360"/>
      </w:pPr>
    </w:lvl>
    <w:lvl w:ilvl="5" w:tplc="93615697" w:tentative="1">
      <w:start w:val="1"/>
      <w:numFmt w:val="lowerRoman"/>
      <w:lvlText w:val="%6."/>
      <w:lvlJc w:val="right"/>
      <w:pPr>
        <w:ind w:left="4320" w:hanging="180"/>
      </w:pPr>
    </w:lvl>
    <w:lvl w:ilvl="6" w:tplc="93615697" w:tentative="1">
      <w:start w:val="1"/>
      <w:numFmt w:val="decimal"/>
      <w:lvlText w:val="%7."/>
      <w:lvlJc w:val="left"/>
      <w:pPr>
        <w:ind w:left="5040" w:hanging="360"/>
      </w:pPr>
    </w:lvl>
    <w:lvl w:ilvl="7" w:tplc="93615697" w:tentative="1">
      <w:start w:val="1"/>
      <w:numFmt w:val="lowerLetter"/>
      <w:lvlText w:val="%8."/>
      <w:lvlJc w:val="left"/>
      <w:pPr>
        <w:ind w:left="5760" w:hanging="360"/>
      </w:pPr>
    </w:lvl>
    <w:lvl w:ilvl="8" w:tplc="9361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8">
    <w:multiLevelType w:val="hybridMultilevel"/>
    <w:lvl w:ilvl="0" w:tplc="89398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858">
    <w:abstractNumId w:val="17858"/>
  </w:num>
  <w:num w:numId="17859">
    <w:abstractNumId w:val="17859"/>
  </w:num>
  <w:num w:numId="17860">
    <w:abstractNumId w:val="17860"/>
  </w:num>
  <w:num w:numId="17861">
    <w:abstractNumId w:val="17861"/>
  </w:num>
  <w:num w:numId="17862">
    <w:abstractNumId w:val="17862"/>
  </w:num>
  <w:num w:numId="17863">
    <w:abstractNumId w:val="17863"/>
  </w:num>
  <w:num w:numId="17864">
    <w:abstractNumId w:val="17864"/>
  </w:num>
  <w:num w:numId="17865">
    <w:abstractNumId w:val="17865"/>
  </w:num>
  <w:num w:numId="17866">
    <w:abstractNumId w:val="17866"/>
  </w:num>
  <w:num w:numId="17867">
    <w:abstractNumId w:val="17867"/>
  </w:num>
  <w:num w:numId="17868">
    <w:abstractNumId w:val="17868"/>
  </w:num>
  <w:num w:numId="17869">
    <w:abstractNumId w:val="17869"/>
  </w:num>
  <w:num w:numId="17870">
    <w:abstractNumId w:val="17870"/>
  </w:num>
  <w:num w:numId="17871">
    <w:abstractNumId w:val="17871"/>
  </w:num>
  <w:num w:numId="17872">
    <w:abstractNumId w:val="17872"/>
  </w:num>
  <w:num w:numId="17873">
    <w:abstractNumId w:val="17873"/>
  </w:num>
  <w:num w:numId="17874">
    <w:abstractNumId w:val="17874"/>
  </w:num>
  <w:num w:numId="17875">
    <w:abstractNumId w:val="17875"/>
  </w:num>
  <w:num w:numId="17876">
    <w:abstractNumId w:val="17876"/>
  </w:num>
  <w:num w:numId="17877">
    <w:abstractNumId w:val="17877"/>
  </w:num>
  <w:num w:numId="17878">
    <w:abstractNumId w:val="17878"/>
  </w:num>
  <w:num w:numId="17879">
    <w:abstractNumId w:val="17879"/>
  </w:num>
  <w:num w:numId="17880">
    <w:abstractNumId w:val="17880"/>
  </w:num>
  <w:num w:numId="17881">
    <w:abstractNumId w:val="17881"/>
  </w:num>
  <w:num w:numId="17882">
    <w:abstractNumId w:val="17882"/>
  </w:num>
  <w:num w:numId="17883">
    <w:abstractNumId w:val="17883"/>
  </w:num>
  <w:num w:numId="17884">
    <w:abstractNumId w:val="17884"/>
  </w:num>
  <w:num w:numId="17885">
    <w:abstractNumId w:val="17885"/>
  </w:num>
  <w:num w:numId="17886">
    <w:abstractNumId w:val="17886"/>
  </w:num>
  <w:num w:numId="17887">
    <w:abstractNumId w:val="17887"/>
  </w:num>
  <w:num w:numId="17888">
    <w:abstractNumId w:val="17888"/>
  </w:num>
  <w:num w:numId="17889">
    <w:abstractNumId w:val="17889"/>
  </w:num>
  <w:num w:numId="17890">
    <w:abstractNumId w:val="17890"/>
  </w:num>
  <w:num w:numId="17891">
    <w:abstractNumId w:val="17891"/>
  </w:num>
  <w:num w:numId="17892">
    <w:abstractNumId w:val="17892"/>
  </w:num>
  <w:num w:numId="17893">
    <w:abstractNumId w:val="17893"/>
  </w:num>
  <w:num w:numId="17894">
    <w:abstractNumId w:val="17894"/>
  </w:num>
  <w:num w:numId="17895">
    <w:abstractNumId w:val="17895"/>
  </w:num>
  <w:num w:numId="17896">
    <w:abstractNumId w:val="17896"/>
  </w:num>
  <w:num w:numId="17897">
    <w:abstractNumId w:val="17897"/>
  </w:num>
  <w:num w:numId="17898">
    <w:abstractNumId w:val="17898"/>
  </w:num>
  <w:num w:numId="17899">
    <w:abstractNumId w:val="17899"/>
  </w:num>
  <w:num w:numId="17900">
    <w:abstractNumId w:val="17900"/>
  </w:num>
  <w:num w:numId="17901">
    <w:abstractNumId w:val="17901"/>
  </w:num>
  <w:num w:numId="17902">
    <w:abstractNumId w:val="17902"/>
  </w:num>
  <w:num w:numId="17903">
    <w:abstractNumId w:val="17903"/>
  </w:num>
  <w:num w:numId="17904">
    <w:abstractNumId w:val="17904"/>
  </w:num>
  <w:num w:numId="17905">
    <w:abstractNumId w:val="17905"/>
  </w:num>
  <w:num w:numId="17906">
    <w:abstractNumId w:val="17906"/>
  </w:num>
  <w:num w:numId="17907">
    <w:abstractNumId w:val="17907"/>
  </w:num>
  <w:num w:numId="17908">
    <w:abstractNumId w:val="17908"/>
  </w:num>
  <w:num w:numId="17909">
    <w:abstractNumId w:val="17909"/>
  </w:num>
  <w:num w:numId="17910">
    <w:abstractNumId w:val="17910"/>
  </w:num>
  <w:num w:numId="17911">
    <w:abstractNumId w:val="17911"/>
  </w:num>
  <w:num w:numId="17912">
    <w:abstractNumId w:val="17912"/>
  </w:num>
  <w:num w:numId="17913">
    <w:abstractNumId w:val="17913"/>
  </w:num>
  <w:num w:numId="17914">
    <w:abstractNumId w:val="17914"/>
  </w:num>
  <w:num w:numId="17915">
    <w:abstractNumId w:val="17915"/>
  </w:num>
  <w:num w:numId="17916">
    <w:abstractNumId w:val="17916"/>
  </w:num>
  <w:num w:numId="17917">
    <w:abstractNumId w:val="17917"/>
  </w:num>
  <w:num w:numId="17918">
    <w:abstractNumId w:val="17918"/>
  </w:num>
  <w:num w:numId="17919">
    <w:abstractNumId w:val="17919"/>
  </w:num>
  <w:num w:numId="17920">
    <w:abstractNumId w:val="17920"/>
  </w:num>
  <w:num w:numId="17921">
    <w:abstractNumId w:val="17921"/>
  </w:num>
  <w:num w:numId="17922">
    <w:abstractNumId w:val="17922"/>
  </w:num>
  <w:num w:numId="17923">
    <w:abstractNumId w:val="17923"/>
  </w:num>
  <w:num w:numId="17924">
    <w:abstractNumId w:val="17924"/>
  </w:num>
  <w:num w:numId="17925">
    <w:abstractNumId w:val="17925"/>
  </w:num>
  <w:num w:numId="17926">
    <w:abstractNumId w:val="17926"/>
  </w:num>
  <w:num w:numId="17927">
    <w:abstractNumId w:val="17927"/>
  </w:num>
  <w:num w:numId="17928">
    <w:abstractNumId w:val="17928"/>
  </w:num>
  <w:num w:numId="17929">
    <w:abstractNumId w:val="17929"/>
  </w:num>
  <w:num w:numId="17930">
    <w:abstractNumId w:val="17930"/>
  </w:num>
  <w:num w:numId="17931">
    <w:abstractNumId w:val="17931"/>
  </w:num>
  <w:num w:numId="17932">
    <w:abstractNumId w:val="17932"/>
  </w:num>
  <w:num w:numId="17933">
    <w:abstractNumId w:val="17933"/>
  </w:num>
  <w:num w:numId="17934">
    <w:abstractNumId w:val="17934"/>
  </w:num>
  <w:num w:numId="17935">
    <w:abstractNumId w:val="17935"/>
  </w:num>
  <w:num w:numId="17936">
    <w:abstractNumId w:val="17936"/>
  </w:num>
  <w:num w:numId="17937">
    <w:abstractNumId w:val="17937"/>
  </w:num>
  <w:num w:numId="17938">
    <w:abstractNumId w:val="17938"/>
  </w:num>
  <w:num w:numId="17939">
    <w:abstractNumId w:val="17939"/>
  </w:num>
  <w:num w:numId="17940">
    <w:abstractNumId w:val="17940"/>
  </w:num>
  <w:num w:numId="17941">
    <w:abstractNumId w:val="17941"/>
  </w:num>
  <w:num w:numId="17942">
    <w:abstractNumId w:val="17942"/>
  </w:num>
  <w:num w:numId="17943">
    <w:abstractNumId w:val="17943"/>
  </w:num>
  <w:num w:numId="17944">
    <w:abstractNumId w:val="17944"/>
  </w:num>
  <w:num w:numId="17945">
    <w:abstractNumId w:val="17945"/>
  </w:num>
  <w:num w:numId="17946">
    <w:abstractNumId w:val="17946"/>
  </w:num>
  <w:num w:numId="17947">
    <w:abstractNumId w:val="17947"/>
  </w:num>
  <w:num w:numId="17948">
    <w:abstractNumId w:val="17948"/>
  </w:num>
  <w:num w:numId="17949">
    <w:abstractNumId w:val="17949"/>
  </w:num>
  <w:num w:numId="17950">
    <w:abstractNumId w:val="17950"/>
  </w:num>
  <w:num w:numId="17951">
    <w:abstractNumId w:val="17951"/>
  </w:num>
  <w:num w:numId="17952">
    <w:abstractNumId w:val="17952"/>
  </w:num>
  <w:num w:numId="17953">
    <w:abstractNumId w:val="17953"/>
  </w:num>
  <w:num w:numId="17954">
    <w:abstractNumId w:val="17954"/>
  </w:num>
  <w:num w:numId="17955">
    <w:abstractNumId w:val="17955"/>
  </w:num>
  <w:num w:numId="17956">
    <w:abstractNumId w:val="17956"/>
  </w:num>
  <w:num w:numId="17957">
    <w:abstractNumId w:val="17957"/>
  </w:num>
  <w:num w:numId="17958">
    <w:abstractNumId w:val="17958"/>
  </w:num>
  <w:num w:numId="17959">
    <w:abstractNumId w:val="17959"/>
  </w:num>
  <w:num w:numId="17960">
    <w:abstractNumId w:val="17960"/>
  </w:num>
  <w:num w:numId="17961">
    <w:abstractNumId w:val="17961"/>
  </w:num>
  <w:num w:numId="17962">
    <w:abstractNumId w:val="17962"/>
  </w:num>
  <w:num w:numId="17963">
    <w:abstractNumId w:val="17963"/>
  </w:num>
  <w:num w:numId="17964">
    <w:abstractNumId w:val="17964"/>
  </w:num>
  <w:num w:numId="17965">
    <w:abstractNumId w:val="179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1096085" Type="http://schemas.openxmlformats.org/officeDocument/2006/relationships/comments" Target="comments.xml"/><Relationship Id="rId419238265" Type="http://schemas.microsoft.com/office/2011/relationships/commentsExtended" Target="commentsExtended.xml"/><Relationship Id="rId68054414" Type="http://schemas.openxmlformats.org/officeDocument/2006/relationships/image" Target="media/imgrId68054414.jpg"/><Relationship Id="rId8118633d78cba96d2" Type="http://schemas.openxmlformats.org/officeDocument/2006/relationships/hyperlink" Target="https://iservice.lombardini.it/jsp/Template2/manuale.jsp?id=96&amp;parent=1000" TargetMode="External"/><Relationship Id="rId3917633d78cba9959" Type="http://schemas.openxmlformats.org/officeDocument/2006/relationships/hyperlink" Target="https://iservice.lombardini.it/jsp/Template2/manuale.jsp?id=97&amp;parent=1000" TargetMode="External"/><Relationship Id="rId7396633d78cba9cc9" Type="http://schemas.openxmlformats.org/officeDocument/2006/relationships/hyperlink" Target="https://iservice.lombardini.it/jsp/Template2/manuale.jsp?id=176&amp;parent=1000" TargetMode="External"/><Relationship Id="rId2222633d78cbaa080" Type="http://schemas.openxmlformats.org/officeDocument/2006/relationships/hyperlink" Target="https://iservice.lombardini.it/jsp/Template2/manuale.jsp?id=176&amp;parent=1000" TargetMode="External"/><Relationship Id="rId3985633d78cbaa5c3" Type="http://schemas.openxmlformats.org/officeDocument/2006/relationships/hyperlink" Target="https://iservice.lombardini.it/jsp/Template2/manuale.jsp?id=176&amp;parent=1000" TargetMode="External"/><Relationship Id="rId1704633d78cbaa7a6" Type="http://schemas.openxmlformats.org/officeDocument/2006/relationships/hyperlink" Target="https://iservice.lombardini.it/jsp/Template2/manuale.jsp?id=177&amp;parent=1000" TargetMode="External"/><Relationship Id="rId5327633d78cbaa9ac" Type="http://schemas.openxmlformats.org/officeDocument/2006/relationships/hyperlink" Target="https://iservice.lombardini.it/jsp/Template2/manuale.jsp?id=178&amp;parent=1000" TargetMode="External"/><Relationship Id="rId3788633d78cbaaba6" Type="http://schemas.openxmlformats.org/officeDocument/2006/relationships/hyperlink" Target="https://iservice.lombardini.it/jsp/Template2/manuale.jsp?id=179&amp;parent=1000" TargetMode="External"/><Relationship Id="rId5909633d78cbaad8c" Type="http://schemas.openxmlformats.org/officeDocument/2006/relationships/hyperlink" Target="https://iservice.lombardini.it/jsp/Template2/manuale.jsp?id=180&amp;parent=1000" TargetMode="External"/><Relationship Id="rId7335633d78cbab212" Type="http://schemas.openxmlformats.org/officeDocument/2006/relationships/hyperlink" Target="https://iservice.lombardini.it/jsp/Template2/manuale.jsp?id=181&amp;parent=1000" TargetMode="External"/><Relationship Id="rId8516633d78cbab54d" Type="http://schemas.openxmlformats.org/officeDocument/2006/relationships/hyperlink" Target="https://iservice.lombardini.it/jsp/Template2/manuale.jsp?id=182&amp;parent=1000" TargetMode="External"/><Relationship Id="rId7666633d78cbab924" Type="http://schemas.openxmlformats.org/officeDocument/2006/relationships/hyperlink" Target="https://iservice.lombardini.it/jsp/Template2/manuale.jsp?id=364&amp;parent=1000" TargetMode="External"/><Relationship Id="rId5307633d78cbabd92" Type="http://schemas.openxmlformats.org/officeDocument/2006/relationships/hyperlink" Target="https://iservice.lombardini.it/jsp/Template2/manuale.jsp?id=183&amp;parent=1000" TargetMode="External"/><Relationship Id="rId3906633d78cbabf7a" Type="http://schemas.openxmlformats.org/officeDocument/2006/relationships/hyperlink" Target="https://iservice.lombardini.it/jsp/Template2/manuale.jsp?id=184&amp;parent=1000" TargetMode="External"/><Relationship Id="rId1487633d78cbac152" Type="http://schemas.openxmlformats.org/officeDocument/2006/relationships/hyperlink" Target="https://iservice.lombardini.it/jsp/Template2/manuale.jsp?id=185&amp;parent=1000" TargetMode="External"/><Relationship Id="rId7249633d78cbac3c5" Type="http://schemas.openxmlformats.org/officeDocument/2006/relationships/hyperlink" Target="https://iservice.lombardini.it/jsp/Template2/manuale.jsp?id=821&amp;parent=1000" TargetMode="External"/><Relationship Id="rId3615633d78cbac734" Type="http://schemas.openxmlformats.org/officeDocument/2006/relationships/hyperlink" Target="https://iservice.lombardini.it/jsp/Template4/manuale.jsp?id=2663&amp;parent=1088" TargetMode="External"/><Relationship Id="rId2865633d78cbaca63" Type="http://schemas.openxmlformats.org/officeDocument/2006/relationships/hyperlink" Target="https://iservice.lombardini.it/jsp/Template4/manuale.jsp?id=2665&amp;parent=1088" TargetMode="External"/><Relationship Id="rId2353633d78cbacec0" Type="http://schemas.openxmlformats.org/officeDocument/2006/relationships/hyperlink" Target="https://iservice.lombardini.it/jsp/Template4/manuale.jsp?id=2666&amp;parent=1088" TargetMode="External"/><Relationship Id="rId8006633d78cbad36a" Type="http://schemas.openxmlformats.org/officeDocument/2006/relationships/hyperlink" Target="https://iservice.lombardini.it/jsp/Template4/manuale.jsp?id=2667&amp;parent=1088" TargetMode="External"/><Relationship Id="rId9749633d78cbad6c0" Type="http://schemas.openxmlformats.org/officeDocument/2006/relationships/hyperlink" Target="https://iservice.lombardini.it/jsp/Template4/manuale.jsp?id=2675&amp;parent=1088" TargetMode="External"/><Relationship Id="rId8042633d78cbae279" Type="http://schemas.openxmlformats.org/officeDocument/2006/relationships/hyperlink" Target="https://iservice.lombardini.it/jsp/Template2/manuale.jsp?id=822&amp;parent=1000" TargetMode="External"/><Relationship Id="rId4804633d78cbae593" Type="http://schemas.openxmlformats.org/officeDocument/2006/relationships/hyperlink" Target="https://iservice.lombardini.it/jsp/Template2/manuale.jsp?id=822&amp;parent=1000" TargetMode="External"/><Relationship Id="rId1988633d78cbd1aa9" Type="http://schemas.openxmlformats.org/officeDocument/2006/relationships/hyperlink" Target="https://iservice.lombardini.it/jsp/Template2/manuale.jsp?id=198&amp;parent=1000" TargetMode="External"/><Relationship Id="rId9587633d78cbd79d8" Type="http://schemas.openxmlformats.org/officeDocument/2006/relationships/hyperlink" Target="https://iservice.lombardini.it/jsp/Template2/manuale.jsp?id=152&amp;parent=1000" TargetMode="External"/><Relationship Id="rId9812633d78cc1e436" Type="http://schemas.openxmlformats.org/officeDocument/2006/relationships/hyperlink" Target="https://iservice.lombardini.it/jsp/Template2/manuale.jsp?id=154&amp;parent=1000" TargetMode="External"/><Relationship Id="rId7575633d78cc42164" Type="http://schemas.openxmlformats.org/officeDocument/2006/relationships/hyperlink" Target="https://iservice.lombardini.it/jsp/Template2/manuale.jsp?id=154&amp;parent=1000" TargetMode="External"/><Relationship Id="rId7163633d78cc5d204" Type="http://schemas.openxmlformats.org/officeDocument/2006/relationships/hyperlink" Target="https://iservice.lombardini.it/jsp/Template2/manuale.jsp?id=154&amp;parent=1000" TargetMode="External"/><Relationship Id="rId5945633d78cc6a5d1" Type="http://schemas.openxmlformats.org/officeDocument/2006/relationships/hyperlink" Target="https://iservice.lombardini.it/jsp/Template2/manuale.jsp?id=155&amp;parent=1000" TargetMode="External"/><Relationship Id="rId2601633d78cc73149" Type="http://schemas.openxmlformats.org/officeDocument/2006/relationships/hyperlink" Target="https://iservice.lombardini.it/jsp/Template2/manuale.jsp?id=155&amp;parent=1000" TargetMode="External"/><Relationship Id="rId8675633d78cc84826" Type="http://schemas.openxmlformats.org/officeDocument/2006/relationships/hyperlink" Target="https://iservice.lombardini.it/jsp/Template2/manuale.jsp?id=155&amp;parent=1000" TargetMode="External"/><Relationship Id="rId1138633d78cc84da8" Type="http://schemas.openxmlformats.org/officeDocument/2006/relationships/hyperlink" Target="https://iservice.lombardini.it/jsp/Template2/manuale.jsp?id=148&amp;parent=1000" TargetMode="External"/><Relationship Id="rId8007633d78cc9f89c" Type="http://schemas.openxmlformats.org/officeDocument/2006/relationships/hyperlink" Target="https://iservice.lombardini.it/jsp/Template2/manuale.jsp?id=155&amp;parent=1000" TargetMode="External"/><Relationship Id="rId3589633d78cce2a98" Type="http://schemas.openxmlformats.org/officeDocument/2006/relationships/hyperlink" Target="https://iservice.lombardini.it/jsp/Template2/manuale.jsp?id=148&amp;parent=1000" TargetMode="External"/><Relationship Id="rId4681633d78cd16c3d" Type="http://schemas.openxmlformats.org/officeDocument/2006/relationships/hyperlink" Target="https://www.youtube.com/embed/Ba8qqxTx6wA?rel=0" TargetMode="External"/><Relationship Id="rId5227633d78cd9f270" Type="http://schemas.openxmlformats.org/officeDocument/2006/relationships/hyperlink" Target="https://iservice.lombardini.it/jsp/Template2/manuale.jsp?id=822&amp;parent=1000" TargetMode="External"/><Relationship Id="rId7057633d78cd9fbad" Type="http://schemas.openxmlformats.org/officeDocument/2006/relationships/hyperlink" Target="https://iservice.lombardini.it/jsp/Template2/manuale.jsp?id=822&amp;parent=1000" TargetMode="External"/><Relationship Id="rId5299633d78cd9fd12" Type="http://schemas.openxmlformats.org/officeDocument/2006/relationships/hyperlink" Target="https://iservice.lombardini.it/jsp/Template2/manuale.jsp?id=822&amp;parent=1000" TargetMode="External"/><Relationship Id="rId7066633d78cda00e1" Type="http://schemas.openxmlformats.org/officeDocument/2006/relationships/hyperlink" Target="https://iservice.lombardini.it/jsp/Template2/manuale.jsp?id=822&amp;parent=1000" TargetMode="External"/><Relationship Id="rId2505633d78cde401e" Type="http://schemas.openxmlformats.org/officeDocument/2006/relationships/hyperlink" Target="https://iservice.lombardini.it/jsp/Template2/manuale.jsp?id=822&amp;parent=1000" TargetMode="External"/><Relationship Id="rId3050633d78ce10baf" Type="http://schemas.openxmlformats.org/officeDocument/2006/relationships/hyperlink" Target="https://iservice.lombardini.it/jsp/Template2/manuale.jsp?id=680&amp;parent=1000" TargetMode="External"/><Relationship Id="rId1307633d78ce114a5" Type="http://schemas.openxmlformats.org/officeDocument/2006/relationships/hyperlink" Target="https://iservice.lombardini.it/jsp/Template2/manuale.jsp?id=822&amp;parent=1000" TargetMode="External"/><Relationship Id="rId3784633d78ce2d98e" Type="http://schemas.openxmlformats.org/officeDocument/2006/relationships/hyperlink" Target="https://iservice.lombardini.it/jsp/Template2/manuale.jsp?id=822&amp;parent=1000" TargetMode="External"/><Relationship Id="rId4322633d78ce3e891" Type="http://schemas.openxmlformats.org/officeDocument/2006/relationships/hyperlink" Target="https://iservice.lombardini.it/jsp/Template2/manuale.jsp?id=146&amp;parent=1000" TargetMode="External"/><Relationship Id="rId3522633d78ce3faef" Type="http://schemas.openxmlformats.org/officeDocument/2006/relationships/hyperlink" Target="https://iservice.lombardini.it/jsp/Template2/manuale.jsp?id=822&amp;parent=1000" TargetMode="External"/><Relationship Id="rId6653633d78ce4044d" Type="http://schemas.openxmlformats.org/officeDocument/2006/relationships/hyperlink" Target="https://iservice.lombardini.it/jsp/Template2/manuale.jsp?id=822&amp;parent=1000" TargetMode="External"/><Relationship Id="rId6238633d78ce40887" Type="http://schemas.openxmlformats.org/officeDocument/2006/relationships/hyperlink" Target="https://iservice.lombardini.it/jsp/Template2/manuale.jsp?id=822&amp;parent=1000" TargetMode="External"/><Relationship Id="rId2739633d78ce41181" Type="http://schemas.openxmlformats.org/officeDocument/2006/relationships/hyperlink" Target="https://iservice.lombardini.it/jsp/Template2/manuale.jsp?id=822&amp;parent=1000" TargetMode="External"/><Relationship Id="rId9518633d78ce41583" Type="http://schemas.openxmlformats.org/officeDocument/2006/relationships/hyperlink" Target="https://iservice.lombardini.it/jsp/Template2/manuale.jsp?id=822&amp;parent=1000" TargetMode="External"/><Relationship Id="rId4413633d78ce5bba5" Type="http://schemas.openxmlformats.org/officeDocument/2006/relationships/hyperlink" Target="https://iservice.lombardini.it/jsp/Template2/manuale.jsp?id=822&amp;parent=1000" TargetMode="External"/><Relationship Id="rId6459633d78cf4b03c" Type="http://schemas.openxmlformats.org/officeDocument/2006/relationships/hyperlink" Target="https://iservice.lombardini.it/jsp/Template2/manuale.jsp?id=822&amp;parent=1000" TargetMode="External"/><Relationship Id="rId3435633d78cf4b23d" Type="http://schemas.openxmlformats.org/officeDocument/2006/relationships/hyperlink" Target="https://iservice.lombardini.it/jsp/Template2/manuale.jsp?id=822&amp;parent=1000" TargetMode="External"/><Relationship Id="rId1299633d78cf4bea9" Type="http://schemas.openxmlformats.org/officeDocument/2006/relationships/hyperlink" Target="https://iservice.lombardini.it/jsp/Template2/manuale.jsp?id=822&amp;parent=1000" TargetMode="External"/><Relationship Id="rId5825633d78cf4c8d6" Type="http://schemas.openxmlformats.org/officeDocument/2006/relationships/hyperlink" Target="https://iservice.lombardini.it/jsp/Template2/manuale.jsp?id=822&amp;parent=1000" TargetMode="External"/><Relationship Id="rId2814633d78cf6deb6" Type="http://schemas.openxmlformats.org/officeDocument/2006/relationships/hyperlink" Target="https://iservice.lombardini.it/jsp/Template2/manuale.jsp?id=822&amp;parent=1000" TargetMode="External"/><Relationship Id="rId9686633d78cf6f1d6" Type="http://schemas.openxmlformats.org/officeDocument/2006/relationships/hyperlink" Target="https://iservice.lombardini.it/jsp/Template2/manuale.jsp?id=133&amp;parent=1000" TargetMode="External"/><Relationship Id="rId8676633d78cf97f15" Type="http://schemas.openxmlformats.org/officeDocument/2006/relationships/hyperlink" Target="https://iservice.lombardini.it/jsp/Template2/manuale.jsp?id=143&amp;parent=1000" TargetMode="External"/><Relationship Id="rId5160633d78cf982b0" Type="http://schemas.openxmlformats.org/officeDocument/2006/relationships/hyperlink" Target="https://iservice.lombardini.it/jsp/Template2/manuale.jsp?id=822&amp;parent=1000" TargetMode="External"/><Relationship Id="rId1692633d78d004435" Type="http://schemas.openxmlformats.org/officeDocument/2006/relationships/hyperlink" Target="https://iservice.lombardini.it/jsp/Template2/manuale.jsp?id=97&amp;parent=1000" TargetMode="External"/><Relationship Id="rId5786633d78d01744f" Type="http://schemas.openxmlformats.org/officeDocument/2006/relationships/hyperlink" Target="https://iservice.lombardini.it/jsp/Template2/manuale.jsp?id=822&amp;parent=1000" TargetMode="External"/><Relationship Id="rId8411633d78d0185c9" Type="http://schemas.openxmlformats.org/officeDocument/2006/relationships/hyperlink" Target="https://iservice.lombardini.it/jsp/Template2/manuale.jsp?id=822&amp;parent=1000" TargetMode="External"/><Relationship Id="rId3581633d78d018c88" Type="http://schemas.openxmlformats.org/officeDocument/2006/relationships/hyperlink" Target="https://iservice.lombardini.it/jsp/Template2/manuale.jsp?id=822&amp;parent=1000" TargetMode="External"/><Relationship Id="rId3684633d78d033d08" Type="http://schemas.openxmlformats.org/officeDocument/2006/relationships/hyperlink" Target="https://iservice.lombardini.it/jsp/Template2/manuale.jsp?id=822&amp;parent=1000" TargetMode="External"/><Relationship Id="rId9125633d78d0896c1" Type="http://schemas.openxmlformats.org/officeDocument/2006/relationships/hyperlink" Target="https://iservice.lombardini.it/jsp/Template2/manuale.jsp?id=132&amp;parent=1000" TargetMode="External"/><Relationship Id="rId4669633d78d09c81f" Type="http://schemas.openxmlformats.org/officeDocument/2006/relationships/hyperlink" Target="https://iservice.lombardini.it/jsp/Template2/manuale.jsp?id=157&amp;parent=1000" TargetMode="External"/><Relationship Id="rId3089633d78d09e0eb" Type="http://schemas.openxmlformats.org/officeDocument/2006/relationships/hyperlink" Target="https://iservice.lombardini.it/jsp/Template2/manuale.jsp?id=104&amp;parent=1000" TargetMode="External"/><Relationship Id="rId7225633d78d0bd534" Type="http://schemas.openxmlformats.org/officeDocument/2006/relationships/hyperlink" Target="https://iservice.lombardini.it/jsp/Template2/manuale.jsp?id=822&amp;parent=1000" TargetMode="External"/><Relationship Id="rId5097633d78d0ea12a" Type="http://schemas.openxmlformats.org/officeDocument/2006/relationships/hyperlink" Target="https://iservice.lombardini.it/jsp/Template2/manuale.jsp?id=822&amp;parent=1000" TargetMode="External"/><Relationship Id="rId1493633d78d11eee9" Type="http://schemas.openxmlformats.org/officeDocument/2006/relationships/hyperlink" Target="https://iservice.lombardini.it/jsp/Template2/manuale.jsp?id=128&amp;parent=1000" TargetMode="External"/><Relationship Id="rId2999633d78d1202fd" Type="http://schemas.openxmlformats.org/officeDocument/2006/relationships/hyperlink" Target="https://iservice.lombardini.it/jsp/Template2/manuale.jsp?id=822&amp;parent=1000" TargetMode="External"/><Relationship Id="rId8883633d78d168f4a" Type="http://schemas.openxmlformats.org/officeDocument/2006/relationships/hyperlink" Target="https://iservice.lombardini.it/jsp/Template2/manuale.jsp?id=822&amp;parent=1000" TargetMode="External"/><Relationship Id="rId6294633d78d182f34" Type="http://schemas.openxmlformats.org/officeDocument/2006/relationships/hyperlink" Target="https://iservice.lombardini.it/jsp/Template2/manuale.jsp?id=113&amp;parent=1000" TargetMode="External"/><Relationship Id="rId5018633d78d1a6245" Type="http://schemas.openxmlformats.org/officeDocument/2006/relationships/hyperlink" Target="https://iservice.lombardini.it/jsp/Template2/manuale.jsp?id=113&amp;parent=1000" TargetMode="External"/><Relationship Id="rId1332633d78d1e0c90" Type="http://schemas.openxmlformats.org/officeDocument/2006/relationships/hyperlink" Target="https://iservice.lombardini.it/jsp/Template2/manuale.jsp?id=822&amp;parent=1000" TargetMode="External"/><Relationship Id="rId5690633d78d212378" Type="http://schemas.openxmlformats.org/officeDocument/2006/relationships/hyperlink" Target="https://iservice.lombardini.it/jsp/Template2/manuale.jsp?id=822&amp;parent=1000" TargetMode="External"/><Relationship Id="rId9688633d78d2324e4" Type="http://schemas.openxmlformats.org/officeDocument/2006/relationships/hyperlink" Target="https://iservice.lombardini.it/jsp/Template2/manuale.jsp?id=822&amp;parent=1000" TargetMode="External"/><Relationship Id="rId6763633d78d232e6c" Type="http://schemas.openxmlformats.org/officeDocument/2006/relationships/hyperlink" Target="https://iservice.lombardini.it/jsp/Template2/manuale.jsp?id=822&amp;parent=1000" TargetMode="External"/><Relationship Id="rId1109633d78d2b3371" Type="http://schemas.openxmlformats.org/officeDocument/2006/relationships/hyperlink" Target="https://iservice.lombardini.it/jsp/Template2/manuale.jsp?id=822&amp;parent=1000" TargetMode="External"/><Relationship Id="rId6452633d78d2c14dd" Type="http://schemas.openxmlformats.org/officeDocument/2006/relationships/hyperlink" Target="https://iservice.lombardini.it/jsp/Template2/manuale.jsp?id=822&amp;parent=1000" TargetMode="External"/><Relationship Id="rId7280633d78d361a19" Type="http://schemas.openxmlformats.org/officeDocument/2006/relationships/hyperlink" Target="https://iservice.lombardini.it/jsp/Template2/manuale.jsp?id=822&amp;parent=1000" TargetMode="External"/><Relationship Id="rId2574633d78d373189" Type="http://schemas.openxmlformats.org/officeDocument/2006/relationships/hyperlink" Target="https://iservice.lombardini.it/jsp/Template2/manuale.jsp?id=822&amp;parent=1000" TargetMode="External"/><Relationship Id="rId2032633d78d380680" Type="http://schemas.openxmlformats.org/officeDocument/2006/relationships/hyperlink" Target="https://iservice.lombardini.it/jsp/Template2/manuale.jsp?id=822&amp;parent=1000" TargetMode="External"/><Relationship Id="rId1321633d78d38188d" Type="http://schemas.openxmlformats.org/officeDocument/2006/relationships/hyperlink" Target="https://iservice.lombardini.it/jsp/Template2/manuale.jsp?id=822&amp;parent=1000" TargetMode="External"/><Relationship Id="rId2576633d78cbc9a39" Type="http://schemas.openxmlformats.org/officeDocument/2006/relationships/image" Target="media/imgrId2576633d78cbc9a39.jpg"/><Relationship Id="rId7876633d78cbd138f" Type="http://schemas.openxmlformats.org/officeDocument/2006/relationships/image" Target="media/imgrId7876633d78cbd138f.jpg"/><Relationship Id="rId3987633d78cbd72db" Type="http://schemas.openxmlformats.org/officeDocument/2006/relationships/image" Target="media/imgrId3987633d78cbd72db.jpg"/><Relationship Id="rId6572633d78cbde9c8" Type="http://schemas.openxmlformats.org/officeDocument/2006/relationships/image" Target="media/imgrId6572633d78cbde9c8.jpg"/><Relationship Id="rId1913633d78cbe98c5" Type="http://schemas.openxmlformats.org/officeDocument/2006/relationships/image" Target="media/imgrId1913633d78cbe98c5.jpg"/><Relationship Id="rId3514633d78cbf012b" Type="http://schemas.openxmlformats.org/officeDocument/2006/relationships/image" Target="media/imgrId3514633d78cbf012b.jpg"/><Relationship Id="rId1868633d78cc04980" Type="http://schemas.openxmlformats.org/officeDocument/2006/relationships/image" Target="media/imgrId1868633d78cc04980.jpg"/><Relationship Id="rId4439633d78cc0defa" Type="http://schemas.openxmlformats.org/officeDocument/2006/relationships/image" Target="media/imgrId4439633d78cc0defa.jpg"/><Relationship Id="rId7354633d78cc19145" Type="http://schemas.openxmlformats.org/officeDocument/2006/relationships/image" Target="media/imgrId7354633d78cc19145.jpg"/><Relationship Id="rId3719633d78cc1dd65" Type="http://schemas.openxmlformats.org/officeDocument/2006/relationships/image" Target="media/imgrId3719633d78cc1dd65.jpg"/><Relationship Id="rId4994633d78cc259f8" Type="http://schemas.openxmlformats.org/officeDocument/2006/relationships/image" Target="media/imgrId4994633d78cc259f8.jpg"/><Relationship Id="rId1614633d78cc30d26" Type="http://schemas.openxmlformats.org/officeDocument/2006/relationships/image" Target="media/imgrId1614633d78cc30d26.jpg"/><Relationship Id="rId2989633d78cc39ffa" Type="http://schemas.openxmlformats.org/officeDocument/2006/relationships/image" Target="media/imgrId2989633d78cc39ffa.jpg"/><Relationship Id="rId9733633d78cc3f98e" Type="http://schemas.openxmlformats.org/officeDocument/2006/relationships/image" Target="media/imgrId9733633d78cc3f98e.jpg"/><Relationship Id="rId5090633d78cc51a0d" Type="http://schemas.openxmlformats.org/officeDocument/2006/relationships/image" Target="media/imgrId5090633d78cc51a0d.jpg"/><Relationship Id="rId7549633d78cc5a9b6" Type="http://schemas.openxmlformats.org/officeDocument/2006/relationships/image" Target="media/imgrId7549633d78cc5a9b6.jpg"/><Relationship Id="rId9729633d78cc69de1" Type="http://schemas.openxmlformats.org/officeDocument/2006/relationships/image" Target="media/imgrId9729633d78cc69de1.jpg"/><Relationship Id="rId3072633d78cc729c2" Type="http://schemas.openxmlformats.org/officeDocument/2006/relationships/image" Target="media/imgrId3072633d78cc729c2.jpg"/><Relationship Id="rId1061633d78cc7eadd" Type="http://schemas.openxmlformats.org/officeDocument/2006/relationships/image" Target="media/imgrId1061633d78cc7eadd.png"/><Relationship Id="rId2460633d78cc83fe4" Type="http://schemas.openxmlformats.org/officeDocument/2006/relationships/image" Target="media/imgrId2460633d78cc83fe4.jpg"/><Relationship Id="rId1352633d78cc8f815" Type="http://schemas.openxmlformats.org/officeDocument/2006/relationships/image" Target="media/imgrId1352633d78cc8f815.jpg"/><Relationship Id="rId6563633d78cc98fe8" Type="http://schemas.openxmlformats.org/officeDocument/2006/relationships/image" Target="media/imgrId6563633d78cc98fe8.jpg"/><Relationship Id="rId1625633d78cc9f183" Type="http://schemas.openxmlformats.org/officeDocument/2006/relationships/image" Target="media/imgrId1625633d78cc9f183.jpg"/><Relationship Id="rId6156633d78cca700c" Type="http://schemas.openxmlformats.org/officeDocument/2006/relationships/image" Target="media/imgrId6156633d78cca700c.jpg"/><Relationship Id="rId1612633d78ccb09ca" Type="http://schemas.openxmlformats.org/officeDocument/2006/relationships/image" Target="media/imgrId1612633d78ccb09ca.jpg"/><Relationship Id="rId9476633d78ccb8e02" Type="http://schemas.openxmlformats.org/officeDocument/2006/relationships/image" Target="media/imgrId9476633d78ccb8e02.jpg"/><Relationship Id="rId9524633d78ccc3388" Type="http://schemas.openxmlformats.org/officeDocument/2006/relationships/image" Target="media/imgrId9524633d78ccc3388.jpg"/><Relationship Id="rId4328633d78ccca59d" Type="http://schemas.openxmlformats.org/officeDocument/2006/relationships/image" Target="media/imgrId4328633d78ccca59d.jpg"/><Relationship Id="rId9121633d78ccd100a" Type="http://schemas.openxmlformats.org/officeDocument/2006/relationships/image" Target="media/imgrId9121633d78ccd100a.jpg"/><Relationship Id="rId7217633d78ccd91a6" Type="http://schemas.openxmlformats.org/officeDocument/2006/relationships/image" Target="media/imgrId7217633d78ccd91a6.jpg"/><Relationship Id="rId4170633d78cce1311" Type="http://schemas.openxmlformats.org/officeDocument/2006/relationships/image" Target="media/imgrId4170633d78cce1311.jpg"/><Relationship Id="rId2727633d78cce994d" Type="http://schemas.openxmlformats.org/officeDocument/2006/relationships/image" Target="media/imgrId2727633d78cce994d.jpg"/><Relationship Id="rId5080633d78cd0581e" Type="http://schemas.openxmlformats.org/officeDocument/2006/relationships/image" Target="media/imgrId5080633d78cd0581e.jpg"/><Relationship Id="rId2053633d78cd0d552" Type="http://schemas.openxmlformats.org/officeDocument/2006/relationships/image" Target="media/imgrId2053633d78cd0d552.jpg"/><Relationship Id="rId8758633d78cd16368" Type="http://schemas.openxmlformats.org/officeDocument/2006/relationships/image" Target="media/imgrId8758633d78cd16368.jpg"/><Relationship Id="rId2567633d78cd1e0aa" Type="http://schemas.openxmlformats.org/officeDocument/2006/relationships/image" Target="media/imgrId2567633d78cd1e0aa.jpg"/><Relationship Id="rId9747633d78cd295a8" Type="http://schemas.openxmlformats.org/officeDocument/2006/relationships/image" Target="media/imgrId9747633d78cd295a8.jpg"/><Relationship Id="rId6115633d78cd32c0d" Type="http://schemas.openxmlformats.org/officeDocument/2006/relationships/image" Target="media/imgrId6115633d78cd32c0d.jpg"/><Relationship Id="rId7862633d78cd3c921" Type="http://schemas.openxmlformats.org/officeDocument/2006/relationships/image" Target="media/imgrId7862633d78cd3c921.jpg"/><Relationship Id="rId1507633d78cd4740f" Type="http://schemas.openxmlformats.org/officeDocument/2006/relationships/image" Target="media/imgrId1507633d78cd4740f.jpg"/><Relationship Id="rId1884633d78cd54710" Type="http://schemas.openxmlformats.org/officeDocument/2006/relationships/image" Target="media/imgrId1884633d78cd54710.jpg"/><Relationship Id="rId9057633d78cd59a8f" Type="http://schemas.openxmlformats.org/officeDocument/2006/relationships/image" Target="media/imgrId9057633d78cd59a8f.jpg"/><Relationship Id="rId2688633d78cd63eaf" Type="http://schemas.openxmlformats.org/officeDocument/2006/relationships/image" Target="media/imgrId2688633d78cd63eaf.jpg"/><Relationship Id="rId8035633d78cd6eb83" Type="http://schemas.openxmlformats.org/officeDocument/2006/relationships/image" Target="media/imgrId8035633d78cd6eb83.jpg"/><Relationship Id="rId4211633d78cd73061" Type="http://schemas.openxmlformats.org/officeDocument/2006/relationships/image" Target="media/imgrId4211633d78cd73061.jpg"/><Relationship Id="rId7669633d78cd7a70a" Type="http://schemas.openxmlformats.org/officeDocument/2006/relationships/image" Target="media/imgrId7669633d78cd7a70a.jpg"/><Relationship Id="rId3960633d78cd83c44" Type="http://schemas.openxmlformats.org/officeDocument/2006/relationships/image" Target="media/imgrId3960633d78cd83c44.jpg"/><Relationship Id="rId1759633d78cd8bbf4" Type="http://schemas.openxmlformats.org/officeDocument/2006/relationships/image" Target="media/imgrId1759633d78cd8bbf4.jpg"/><Relationship Id="rId4765633d78cd907b0" Type="http://schemas.openxmlformats.org/officeDocument/2006/relationships/image" Target="media/imgrId4765633d78cd907b0.jpg"/><Relationship Id="rId8366633d78cd99bc5" Type="http://schemas.openxmlformats.org/officeDocument/2006/relationships/image" Target="media/imgrId8366633d78cd99bc5.jpg"/><Relationship Id="rId4409633d78cd9e898" Type="http://schemas.openxmlformats.org/officeDocument/2006/relationships/image" Target="media/imgrId4409633d78cd9e898.jpg"/><Relationship Id="rId3972633d78cda9504" Type="http://schemas.openxmlformats.org/officeDocument/2006/relationships/image" Target="media/imgrId3972633d78cda9504.jpg"/><Relationship Id="rId6077633d78cdb026a" Type="http://schemas.openxmlformats.org/officeDocument/2006/relationships/image" Target="media/imgrId6077633d78cdb026a.jpg"/><Relationship Id="rId2544633d78cdb954d" Type="http://schemas.openxmlformats.org/officeDocument/2006/relationships/image" Target="media/imgrId2544633d78cdb954d.jpg"/><Relationship Id="rId3664633d78cdc15b3" Type="http://schemas.openxmlformats.org/officeDocument/2006/relationships/image" Target="media/imgrId3664633d78cdc15b3.jpg"/><Relationship Id="rId4987633d78cdcb096" Type="http://schemas.openxmlformats.org/officeDocument/2006/relationships/image" Target="media/imgrId4987633d78cdcb096.jpg"/><Relationship Id="rId3243633d78cdd5923" Type="http://schemas.openxmlformats.org/officeDocument/2006/relationships/image" Target="media/imgrId3243633d78cdd5923.jpg"/><Relationship Id="rId3494633d78cddbf2d" Type="http://schemas.openxmlformats.org/officeDocument/2006/relationships/image" Target="media/imgrId3494633d78cddbf2d.jpg"/><Relationship Id="rId2394633d78cde1247" Type="http://schemas.openxmlformats.org/officeDocument/2006/relationships/image" Target="media/imgrId2394633d78cde1247.jpg"/><Relationship Id="rId2452633d78cdec1ec" Type="http://schemas.openxmlformats.org/officeDocument/2006/relationships/image" Target="media/imgrId2452633d78cdec1ec.jpg"/><Relationship Id="rId7626633d78cdf3253" Type="http://schemas.openxmlformats.org/officeDocument/2006/relationships/image" Target="media/imgrId7626633d78cdf3253.jpg"/><Relationship Id="rId8170633d78ce0793c" Type="http://schemas.openxmlformats.org/officeDocument/2006/relationships/image" Target="media/imgrId8170633d78ce0793c.jpg"/><Relationship Id="rId8039633d78ce1051c" Type="http://schemas.openxmlformats.org/officeDocument/2006/relationships/image" Target="media/imgrId8039633d78ce1051c.jpg"/><Relationship Id="rId9829633d78ce1a4eb" Type="http://schemas.openxmlformats.org/officeDocument/2006/relationships/image" Target="media/imgrId9829633d78ce1a4eb.jpg"/><Relationship Id="rId4462633d78ce22c80" Type="http://schemas.openxmlformats.org/officeDocument/2006/relationships/image" Target="media/imgrId4462633d78ce22c80.gif"/><Relationship Id="rId4627633d78ce2c730" Type="http://schemas.openxmlformats.org/officeDocument/2006/relationships/image" Target="media/imgrId4627633d78ce2c730.jpg"/><Relationship Id="rId4049633d78ce36a4f" Type="http://schemas.openxmlformats.org/officeDocument/2006/relationships/image" Target="media/imgrId4049633d78ce36a4f.jpg"/><Relationship Id="rId8255633d78ce3db7a" Type="http://schemas.openxmlformats.org/officeDocument/2006/relationships/image" Target="media/imgrId8255633d78ce3db7a.jpg"/><Relationship Id="rId8113633d78ce4a556" Type="http://schemas.openxmlformats.org/officeDocument/2006/relationships/image" Target="media/imgrId8113633d78ce4a556.jpg"/><Relationship Id="rId7260633d78ce5252f" Type="http://schemas.openxmlformats.org/officeDocument/2006/relationships/image" Target="media/imgrId7260633d78ce5252f.jpg"/><Relationship Id="rId8416633d78ce5abca" Type="http://schemas.openxmlformats.org/officeDocument/2006/relationships/image" Target="media/imgrId8416633d78ce5abca.jpg"/><Relationship Id="rId7391633d78ce65dd0" Type="http://schemas.openxmlformats.org/officeDocument/2006/relationships/image" Target="media/imgrId7391633d78ce65dd0.jpg"/><Relationship Id="rId7608633d78ce6b935" Type="http://schemas.openxmlformats.org/officeDocument/2006/relationships/image" Target="media/imgrId7608633d78ce6b935.jpg"/><Relationship Id="rId6611633d78ce727be" Type="http://schemas.openxmlformats.org/officeDocument/2006/relationships/image" Target="media/imgrId6611633d78ce727be.jpg"/><Relationship Id="rId9148633d78ce78d84" Type="http://schemas.openxmlformats.org/officeDocument/2006/relationships/image" Target="media/imgrId9148633d78ce78d84.jpg"/><Relationship Id="rId3886633d78ce8298b" Type="http://schemas.openxmlformats.org/officeDocument/2006/relationships/image" Target="media/imgrId3886633d78ce8298b.jpg"/><Relationship Id="rId1321633d78ce8a4a7" Type="http://schemas.openxmlformats.org/officeDocument/2006/relationships/image" Target="media/imgrId1321633d78ce8a4a7.jpg"/><Relationship Id="rId6802633d78ce96801" Type="http://schemas.openxmlformats.org/officeDocument/2006/relationships/image" Target="media/imgrId6802633d78ce96801.jpg"/><Relationship Id="rId9960633d78ce9f59b" Type="http://schemas.openxmlformats.org/officeDocument/2006/relationships/image" Target="media/imgrId9960633d78ce9f59b.jpg"/><Relationship Id="rId5842633d78ceaa491" Type="http://schemas.openxmlformats.org/officeDocument/2006/relationships/image" Target="media/imgrId5842633d78ceaa491.jpg"/><Relationship Id="rId9836633d78ceb27bb" Type="http://schemas.openxmlformats.org/officeDocument/2006/relationships/image" Target="media/imgrId9836633d78ceb27bb.jpg"/><Relationship Id="rId8063633d78cec1342" Type="http://schemas.openxmlformats.org/officeDocument/2006/relationships/image" Target="media/imgrId8063633d78cec1342.jpg"/><Relationship Id="rId8250633d78ced07c9" Type="http://schemas.openxmlformats.org/officeDocument/2006/relationships/image" Target="media/imgrId8250633d78ced07c9.jpg"/><Relationship Id="rId3286633d78ceda644" Type="http://schemas.openxmlformats.org/officeDocument/2006/relationships/image" Target="media/imgrId3286633d78ceda644.jpg"/><Relationship Id="rId5977633d78cee21c6" Type="http://schemas.openxmlformats.org/officeDocument/2006/relationships/image" Target="media/imgrId5977633d78cee21c6.jpg"/><Relationship Id="rId3106633d78ceeaf2e" Type="http://schemas.openxmlformats.org/officeDocument/2006/relationships/image" Target="media/imgrId3106633d78ceeaf2e.jpg"/><Relationship Id="rId1765633d78cef01b8" Type="http://schemas.openxmlformats.org/officeDocument/2006/relationships/image" Target="media/imgrId1765633d78cef01b8.jpg"/><Relationship Id="rId2031633d78cf072b2" Type="http://schemas.openxmlformats.org/officeDocument/2006/relationships/image" Target="media/imgrId2031633d78cf072b2.jpg"/><Relationship Id="rId3053633d78cf11a2e" Type="http://schemas.openxmlformats.org/officeDocument/2006/relationships/image" Target="media/imgrId3053633d78cf11a2e.jpg"/><Relationship Id="rId1005633d78cf1848a" Type="http://schemas.openxmlformats.org/officeDocument/2006/relationships/image" Target="media/imgrId1005633d78cf1848a.jpg"/><Relationship Id="rId5915633d78cf262dc" Type="http://schemas.openxmlformats.org/officeDocument/2006/relationships/image" Target="media/imgrId5915633d78cf262dc.jpg"/><Relationship Id="rId2527633d78cf2ee03" Type="http://schemas.openxmlformats.org/officeDocument/2006/relationships/image" Target="media/imgrId2527633d78cf2ee03.jpg"/><Relationship Id="rId4502633d78cf373e9" Type="http://schemas.openxmlformats.org/officeDocument/2006/relationships/image" Target="media/imgrId4502633d78cf373e9.jpg"/><Relationship Id="rId3945633d78cf425f7" Type="http://schemas.openxmlformats.org/officeDocument/2006/relationships/image" Target="media/imgrId3945633d78cf425f7.jpg"/><Relationship Id="rId3054633d78cf4a431" Type="http://schemas.openxmlformats.org/officeDocument/2006/relationships/image" Target="media/imgrId3054633d78cf4a431.jpg"/><Relationship Id="rId6720633d78cf5594a" Type="http://schemas.openxmlformats.org/officeDocument/2006/relationships/image" Target="media/imgrId6720633d78cf5594a.jpg"/><Relationship Id="rId9746633d78cf5d1a7" Type="http://schemas.openxmlformats.org/officeDocument/2006/relationships/image" Target="media/imgrId9746633d78cf5d1a7.jpg"/><Relationship Id="rId6992633d78cf64e3c" Type="http://schemas.openxmlformats.org/officeDocument/2006/relationships/image" Target="media/imgrId6992633d78cf64e3c.jpg"/><Relationship Id="rId6138633d78cf6d537" Type="http://schemas.openxmlformats.org/officeDocument/2006/relationships/image" Target="media/imgrId6138633d78cf6d537.jpg"/><Relationship Id="rId6623633d78cf7862f" Type="http://schemas.openxmlformats.org/officeDocument/2006/relationships/image" Target="media/imgrId6623633d78cf7862f.jpg"/><Relationship Id="rId5454633d78cf818b7" Type="http://schemas.openxmlformats.org/officeDocument/2006/relationships/image" Target="media/imgrId5454633d78cf818b7.jpg"/><Relationship Id="rId7065633d78cf89301" Type="http://schemas.openxmlformats.org/officeDocument/2006/relationships/image" Target="media/imgrId7065633d78cf89301.jpg"/><Relationship Id="rId3311633d78cf91750" Type="http://schemas.openxmlformats.org/officeDocument/2006/relationships/image" Target="media/imgrId3311633d78cf91750.jpg"/><Relationship Id="rId5567633d78cf972d6" Type="http://schemas.openxmlformats.org/officeDocument/2006/relationships/image" Target="media/imgrId5567633d78cf972d6.jpg"/><Relationship Id="rId5620633d78cfa02cf" Type="http://schemas.openxmlformats.org/officeDocument/2006/relationships/image" Target="media/imgrId5620633d78cfa02cf.jpg"/><Relationship Id="rId4774633d78cfa578f" Type="http://schemas.openxmlformats.org/officeDocument/2006/relationships/image" Target="media/imgrId4774633d78cfa578f.jpg"/><Relationship Id="rId8164633d78cfac509" Type="http://schemas.openxmlformats.org/officeDocument/2006/relationships/image" Target="media/imgrId8164633d78cfac509.jpg"/><Relationship Id="rId7397633d78cfb5d59" Type="http://schemas.openxmlformats.org/officeDocument/2006/relationships/image" Target="media/imgrId7397633d78cfb5d59.jpg"/><Relationship Id="rId9814633d78cfbfddd" Type="http://schemas.openxmlformats.org/officeDocument/2006/relationships/image" Target="media/imgrId9814633d78cfbfddd.jpg"/><Relationship Id="rId3664633d78cfcc72d" Type="http://schemas.openxmlformats.org/officeDocument/2006/relationships/image" Target="media/imgrId3664633d78cfcc72d.jpg"/><Relationship Id="rId9452633d78cfd6450" Type="http://schemas.openxmlformats.org/officeDocument/2006/relationships/image" Target="media/imgrId9452633d78cfd6450.jpg"/><Relationship Id="rId8119633d78cfe0e87" Type="http://schemas.openxmlformats.org/officeDocument/2006/relationships/image" Target="media/imgrId8119633d78cfe0e87.jpg"/><Relationship Id="rId5074633d78cfe9836" Type="http://schemas.openxmlformats.org/officeDocument/2006/relationships/image" Target="media/imgrId5074633d78cfe9836.jpg"/><Relationship Id="rId8114633d78cff25a2" Type="http://schemas.openxmlformats.org/officeDocument/2006/relationships/image" Target="media/imgrId8114633d78cff25a2.jpg"/><Relationship Id="rId7135633d78d003cd2" Type="http://schemas.openxmlformats.org/officeDocument/2006/relationships/image" Target="media/imgrId7135633d78d003cd2.jpg"/><Relationship Id="rId4735633d78d00f1d4" Type="http://schemas.openxmlformats.org/officeDocument/2006/relationships/image" Target="media/imgrId4735633d78d00f1d4.jpg"/><Relationship Id="rId9535633d78d0168d2" Type="http://schemas.openxmlformats.org/officeDocument/2006/relationships/image" Target="media/imgrId9535633d78d0168d2.jpg"/><Relationship Id="rId6042633d78d021939" Type="http://schemas.openxmlformats.org/officeDocument/2006/relationships/image" Target="media/imgrId6042633d78d021939.jpg"/><Relationship Id="rId4666633d78d029c3d" Type="http://schemas.openxmlformats.org/officeDocument/2006/relationships/image" Target="media/imgrId4666633d78d029c3d.jpg"/><Relationship Id="rId5460633d78d0322fa" Type="http://schemas.openxmlformats.org/officeDocument/2006/relationships/image" Target="media/imgrId5460633d78d0322fa.jpg"/><Relationship Id="rId2617633d78d03cb0f" Type="http://schemas.openxmlformats.org/officeDocument/2006/relationships/image" Target="media/imgrId2617633d78d03cb0f.jpg"/><Relationship Id="rId2306633d78d044c5e" Type="http://schemas.openxmlformats.org/officeDocument/2006/relationships/image" Target="media/imgrId2306633d78d044c5e.jpg"/><Relationship Id="rId9734633d78d049e98" Type="http://schemas.openxmlformats.org/officeDocument/2006/relationships/image" Target="media/imgrId9734633d78d049e98.jpg"/><Relationship Id="rId7505633d78d052a8f" Type="http://schemas.openxmlformats.org/officeDocument/2006/relationships/image" Target="media/imgrId7505633d78d052a8f.jpg"/><Relationship Id="rId4071633d78d05b03a" Type="http://schemas.openxmlformats.org/officeDocument/2006/relationships/image" Target="media/imgrId4071633d78d05b03a.jpg"/><Relationship Id="rId1092633d78d0636cd" Type="http://schemas.openxmlformats.org/officeDocument/2006/relationships/image" Target="media/imgrId1092633d78d0636cd.jpg"/><Relationship Id="rId8676633d78d06cc66" Type="http://schemas.openxmlformats.org/officeDocument/2006/relationships/image" Target="media/imgrId8676633d78d06cc66.jpg"/><Relationship Id="rId1951633d78d077c8b" Type="http://schemas.openxmlformats.org/officeDocument/2006/relationships/image" Target="media/imgrId1951633d78d077c8b.jpg"/><Relationship Id="rId3042633d78d07e66b" Type="http://schemas.openxmlformats.org/officeDocument/2006/relationships/image" Target="media/imgrId3042633d78d07e66b.jpg"/><Relationship Id="rId5300633d78d088ef0" Type="http://schemas.openxmlformats.org/officeDocument/2006/relationships/image" Target="media/imgrId5300633d78d088ef0.jpg"/><Relationship Id="rId2507633d78d093093" Type="http://schemas.openxmlformats.org/officeDocument/2006/relationships/image" Target="media/imgrId2507633d78d093093.jpg"/><Relationship Id="rId3395633d78d09baa0" Type="http://schemas.openxmlformats.org/officeDocument/2006/relationships/image" Target="media/imgrId3395633d78d09baa0.jpg"/><Relationship Id="rId4345633d78d0a7f11" Type="http://schemas.openxmlformats.org/officeDocument/2006/relationships/image" Target="media/imgrId4345633d78d0a7f11.jpg"/><Relationship Id="rId4086633d78d0b4092" Type="http://schemas.openxmlformats.org/officeDocument/2006/relationships/image" Target="media/imgrId4086633d78d0b4092.jpg"/><Relationship Id="rId8200633d78d0bc865" Type="http://schemas.openxmlformats.org/officeDocument/2006/relationships/image" Target="media/imgrId8200633d78d0bc865.jpg"/><Relationship Id="rId4328633d78d0cc853" Type="http://schemas.openxmlformats.org/officeDocument/2006/relationships/image" Target="media/imgrId4328633d78d0cc853.jpg"/><Relationship Id="rId2506633d78d0d624d" Type="http://schemas.openxmlformats.org/officeDocument/2006/relationships/image" Target="media/imgrId2506633d78d0d624d.jpg"/><Relationship Id="rId1428633d78d0dfe81" Type="http://schemas.openxmlformats.org/officeDocument/2006/relationships/image" Target="media/imgrId1428633d78d0dfe81.jpg"/><Relationship Id="rId6557633d78d0e8e4e" Type="http://schemas.openxmlformats.org/officeDocument/2006/relationships/image" Target="media/imgrId6557633d78d0e8e4e.jpg"/><Relationship Id="rId7847633d78d102747" Type="http://schemas.openxmlformats.org/officeDocument/2006/relationships/image" Target="media/imgrId7847633d78d102747.jpg"/><Relationship Id="rId5372633d78d10f3e7" Type="http://schemas.openxmlformats.org/officeDocument/2006/relationships/image" Target="media/imgrId5372633d78d10f3e7.jpg"/><Relationship Id="rId1452633d78d11df60" Type="http://schemas.openxmlformats.org/officeDocument/2006/relationships/image" Target="media/imgrId1452633d78d11df60.jpg"/><Relationship Id="rId6601633d78d12f765" Type="http://schemas.openxmlformats.org/officeDocument/2006/relationships/image" Target="media/imgrId6601633d78d12f765.jpg"/><Relationship Id="rId4822633d78d13b983" Type="http://schemas.openxmlformats.org/officeDocument/2006/relationships/image" Target="media/imgrId4822633d78d13b983.jpg"/><Relationship Id="rId1271633d78d147be7" Type="http://schemas.openxmlformats.org/officeDocument/2006/relationships/image" Target="media/imgrId1271633d78d147be7.jpg"/><Relationship Id="rId6742633d78d150935" Type="http://schemas.openxmlformats.org/officeDocument/2006/relationships/image" Target="media/imgrId6742633d78d150935.jpg"/><Relationship Id="rId5908633d78d15d98c" Type="http://schemas.openxmlformats.org/officeDocument/2006/relationships/image" Target="media/imgrId5908633d78d15d98c.jpg"/><Relationship Id="rId7597633d78d167c0b" Type="http://schemas.openxmlformats.org/officeDocument/2006/relationships/image" Target="media/imgrId7597633d78d167c0b.jpg"/><Relationship Id="rId3063633d78d173bd7" Type="http://schemas.openxmlformats.org/officeDocument/2006/relationships/image" Target="media/imgrId3063633d78d173bd7.jpg"/><Relationship Id="rId1101633d78d1806ef" Type="http://schemas.openxmlformats.org/officeDocument/2006/relationships/image" Target="media/imgrId1101633d78d1806ef.jpg"/><Relationship Id="rId3551633d78d18e756" Type="http://schemas.openxmlformats.org/officeDocument/2006/relationships/image" Target="media/imgrId3551633d78d18e756.jpg"/><Relationship Id="rId6397633d78d199779" Type="http://schemas.openxmlformats.org/officeDocument/2006/relationships/image" Target="media/imgrId6397633d78d199779.jpg"/><Relationship Id="rId1003633d78d1a55ae" Type="http://schemas.openxmlformats.org/officeDocument/2006/relationships/image" Target="media/imgrId1003633d78d1a55ae.jpg"/><Relationship Id="rId3272633d78d1b457f" Type="http://schemas.openxmlformats.org/officeDocument/2006/relationships/image" Target="media/imgrId3272633d78d1b457f.jpg"/><Relationship Id="rId2342633d78d1c2350" Type="http://schemas.openxmlformats.org/officeDocument/2006/relationships/image" Target="media/imgrId2342633d78d1c2350.jpg"/><Relationship Id="rId5135633d78d1cf0e2" Type="http://schemas.openxmlformats.org/officeDocument/2006/relationships/image" Target="media/imgrId5135633d78d1cf0e2.jpg"/><Relationship Id="rId9657633d78d1de48c" Type="http://schemas.openxmlformats.org/officeDocument/2006/relationships/image" Target="media/imgrId9657633d78d1de48c.jpg"/><Relationship Id="rId9125633d78d1ebeff" Type="http://schemas.openxmlformats.org/officeDocument/2006/relationships/image" Target="media/imgrId9125633d78d1ebeff.jpg"/><Relationship Id="rId3978633d78d20378e" Type="http://schemas.openxmlformats.org/officeDocument/2006/relationships/image" Target="media/imgrId3978633d78d20378e.jpg"/><Relationship Id="rId7092633d78d20f2b6" Type="http://schemas.openxmlformats.org/officeDocument/2006/relationships/image" Target="media/imgrId7092633d78d20f2b6.jpg"/><Relationship Id="rId5223633d78d21f3e3" Type="http://schemas.openxmlformats.org/officeDocument/2006/relationships/image" Target="media/imgrId5223633d78d21f3e3.jpg"/><Relationship Id="rId8583633d78d23036d" Type="http://schemas.openxmlformats.org/officeDocument/2006/relationships/image" Target="media/imgrId8583633d78d23036d.jpg"/><Relationship Id="rId5590633d78d242c8c" Type="http://schemas.openxmlformats.org/officeDocument/2006/relationships/image" Target="media/imgrId5590633d78d242c8c.jpg"/><Relationship Id="rId2393633d78d24e774" Type="http://schemas.openxmlformats.org/officeDocument/2006/relationships/image" Target="media/imgrId2393633d78d24e774.jpg"/><Relationship Id="rId6925633d78d25dbbd" Type="http://schemas.openxmlformats.org/officeDocument/2006/relationships/image" Target="media/imgrId6925633d78d25dbbd.jpg"/><Relationship Id="rId2419633d78d26cee7" Type="http://schemas.openxmlformats.org/officeDocument/2006/relationships/image" Target="media/imgrId2419633d78d26cee7.jpg"/><Relationship Id="rId8480633d78d277adf" Type="http://schemas.openxmlformats.org/officeDocument/2006/relationships/image" Target="media/imgrId8480633d78d277adf.jpg"/><Relationship Id="rId1285633d78d2891ce" Type="http://schemas.openxmlformats.org/officeDocument/2006/relationships/image" Target="media/imgrId1285633d78d2891ce.jpg"/><Relationship Id="rId9052633d78d2973d0" Type="http://schemas.openxmlformats.org/officeDocument/2006/relationships/image" Target="media/imgrId9052633d78d2973d0.jpg"/><Relationship Id="rId8924633d78d2a4ced" Type="http://schemas.openxmlformats.org/officeDocument/2006/relationships/image" Target="media/imgrId8924633d78d2a4ced.jpg"/><Relationship Id="rId8842633d78d2b2927" Type="http://schemas.openxmlformats.org/officeDocument/2006/relationships/image" Target="media/imgrId8842633d78d2b2927.jpg"/><Relationship Id="rId5167633d78d2bfedd" Type="http://schemas.openxmlformats.org/officeDocument/2006/relationships/image" Target="media/imgrId5167633d78d2bfedd.jpg"/><Relationship Id="rId3472633d78d2cf01f" Type="http://schemas.openxmlformats.org/officeDocument/2006/relationships/image" Target="media/imgrId3472633d78d2cf01f.jpg"/><Relationship Id="rId8708633d78d2e067a" Type="http://schemas.openxmlformats.org/officeDocument/2006/relationships/image" Target="media/imgrId8708633d78d2e067a.jpg"/><Relationship Id="rId1825633d78d2ef8d6" Type="http://schemas.openxmlformats.org/officeDocument/2006/relationships/image" Target="media/imgrId1825633d78d2ef8d6.jpg"/><Relationship Id="rId6943633d78d30cd68" Type="http://schemas.openxmlformats.org/officeDocument/2006/relationships/image" Target="media/imgrId6943633d78d30cd68.jpg"/><Relationship Id="rId7494633d78d320cc1" Type="http://schemas.openxmlformats.org/officeDocument/2006/relationships/image" Target="media/imgrId7494633d78d320cc1.jpg"/><Relationship Id="rId3553633d78d32dc12" Type="http://schemas.openxmlformats.org/officeDocument/2006/relationships/image" Target="media/imgrId3553633d78d32dc12.jpg"/><Relationship Id="rId9758633d78d33cfed" Type="http://schemas.openxmlformats.org/officeDocument/2006/relationships/image" Target="media/imgrId9758633d78d33cfed.jpg"/><Relationship Id="rId6202633d78d34e9ac" Type="http://schemas.openxmlformats.org/officeDocument/2006/relationships/image" Target="media/imgrId6202633d78d34e9ac.jpg"/><Relationship Id="rId8153633d78d35fce9" Type="http://schemas.openxmlformats.org/officeDocument/2006/relationships/image" Target="media/imgrId8153633d78d35fce9.jpg"/><Relationship Id="rId5180633d78d371e39" Type="http://schemas.openxmlformats.org/officeDocument/2006/relationships/image" Target="media/imgrId5180633d78d371e39.jpg"/><Relationship Id="rId9598633d78d37fb47" Type="http://schemas.openxmlformats.org/officeDocument/2006/relationships/image" Target="media/imgrId9598633d78d37fb47.jpg"/><Relationship Id="rId6612633d78d38ee15" Type="http://schemas.openxmlformats.org/officeDocument/2006/relationships/image" Target="media/imgrId6612633d78d38ee1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54414" Type="http://schemas.openxmlformats.org/officeDocument/2006/relationships/image" Target="media/imgrId680544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54414" Type="http://schemas.openxmlformats.org/officeDocument/2006/relationships/image" Target="media/imgrId680544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54414" Type="http://schemas.openxmlformats.org/officeDocument/2006/relationships/image" Target="media/imgrId680544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54414" Type="http://schemas.openxmlformats.org/officeDocument/2006/relationships/image" Target="media/imgrId680544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54414" Type="http://schemas.openxmlformats.org/officeDocument/2006/relationships/image" Target="media/imgrId680544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54414" Type="http://schemas.openxmlformats.org/officeDocument/2006/relationships/image" Target="media/imgrId680544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