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TM (Rev. 08.4)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45445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084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649798" w:name="ctxt"/>
    <w:bookmarkEnd w:id="206497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534633ed1fec6d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279633ed1fec6f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5866633ed1fec72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6234633ed1fec74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075633ed1fec81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54633ed1fec86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87633ed1fec8b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3085633ed1feca1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636633ed1feca9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147546" name="name1043633ed1fee0dd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21633ed1fee0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832783" name="name5438633ed1fee8e3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67633ed1fee8e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 </w:t>
      </w:r>
      <w:hyperlink r:id="rId7640633ed1fee9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7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97402" name="name5456633ed1fef1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0633ed1fef1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8099633ed1fef2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  d’effectuer le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8237" name="name3159633ed1ff05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33ed1ff05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>
            <w:pPr>
              <w:numPr>
                <w:ilvl w:val="0"/>
                <w:numId w:val="1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4466" name="name8780633ed1ff158f2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485633ed1ff15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36272" name="name8622633ed1ff21e1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816633ed1ff21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85956" name="name5540633ed1ff2f6f6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543633ed1ff2f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Gicleurs d'huile</w:t>
            </w:r>
          </w:p>
          <w:p/>
          <w:p/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introduits dans leur logement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09182" name="name6060633ed1ff3c83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574633ed1ff3c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3514" name="name7706633ed1ff42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33ed1ff42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439633ed1ff43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68415" name="name3478633ed1ff5352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192633ed1ff5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Demi-carter inférieur</w:t>
            </w:r>
          </w:p>
          <w:p/>
          <w:p/>
          <w:p>
            <w:pPr>
              <w:numPr>
                <w:ilvl w:val="0"/>
                <w:numId w:val="1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1,5 mm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en alternative, appliquer du 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27152" name="name6450633ed1ff5fa4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132633ed1ff5f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d’épaulement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943081" name="name5330633ed1ff6fb2e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434633ed1ff6f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7508597" name="name3281633ed1ff7ce7d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811633ed1ff7c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3649268" name="name6097633ed1ff89abc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127633ed1ff89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97174" name="name3726633ed1ff91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33ed1ff91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2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>
            <w:pPr>
              <w:numPr>
                <w:ilvl w:val="2"/>
                <w:numId w:val="1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89633ed1ff95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33349" name="name9325633ed1ffa085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131633ed1ffa0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Arbre à cames</w:t>
            </w:r>
          </w:p>
          <w:p/>
          <w:p/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94030" name="name2621633ed1ffaaea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972633ed1ffaa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Engrenages de distribution</w:t>
            </w:r>
          </w:p>
          <w:p/>
          <w:p/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M en respectant les références avec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en interposant l’outil </w:t>
            </w:r>
            <w:hyperlink r:id="rId5805633ed1ffab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S1 en respectant le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4534" name="name2585633ed1ffb2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33ed1ffb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montage.</w:t>
            </w:r>
          </w:p>
          <w:p/>
          <w:p/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53513" name="name1859633ed1ffbd9d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950633ed1ffbd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45170" name="name4547633ed1ffc56e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693633ed1ffc5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Segments</w:t>
            </w:r>
          </w:p>
          <w:p/>
          <w:p/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143633ed1ffc5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1ère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751633ed1ffc6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228107" name="name8375633ed1ffd148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979633ed1ff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94654" name="name2238633ed1ffd7af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87633ed1ffd7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4390" name="name9550633ed1ffdd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33ed1ffdd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435633ed1ffdd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6046633ed1ffdd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98607" name="name3193633ed1ffe5d55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323633ed1ffe5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01318" name="name1597633ed1fff069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711633ed1fff0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0970" name="name3032633ed20006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33ed20006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568633ed20006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01833" name="name7089633ed20013402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331633ed20013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7193" name="name7320633ed20019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0633ed20019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partie creuse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présente d'un côté de la chemise, tournée vers les gicleurs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623911" name="name7198633ed2002360e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826633ed20023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009064" name="name5262633ed2002dfb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934633ed2002d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90309" name="name8077633ed2003555d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779633ed20035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062884" name="name9785633ed2004010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799633ed20040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7141" name="name7424633ed20047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2633ed20047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949224" name="name3485633ed200521d3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819633ed20052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M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PMI du cylindre concerné.</w:t>
            </w:r>
          </w:p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30769" name="name9187633ed20059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3633ed20059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F1 à la bielle F2 en respectant les repères effectués lors du montage ( </w:t>
            </w:r>
            <w:hyperlink r:id="rId8777633ed2005a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2903" name="name1687633ed20063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3633ed20063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/>
          <w:p/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E1, en de manière alternée, en respectant impérativement les couples de serrage indiqués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chaque cylindre.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Après avoir effectué le contrôle décrit au point 16,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13807" name="name8739633ed200728b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947633ed2007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363192" name="name3195633ed2007c31c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792633ed2007c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23574" name="name2433633ed20085666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248633ed20085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19633ed200873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 de retour d'huile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73844" name="name8391633ed2008c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33ed2008c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77190" name="name8425633ed200962f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878633ed20096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5760" name="name5713633ed2009e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33ed2009e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10 Nm)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09889" name="name6777633ed200a8d28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913633ed200a8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en alternative, appliquer du 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089311" name="name1654633ed200b20f5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160633ed200b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fixation (s’aider de l’outil </w:t>
            </w:r>
            <w:hyperlink r:id="rId7681633ed200b3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41579" name="name7802633ed200bfe2f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172633ed200bf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1409" name="name5030633ed200c5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5633ed200c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62390" name="name4762633ed200d1c4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807633ed200d1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894" name="name8776633ed200d7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9633ed200d7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993633ed200d8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3158633ed200d9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86778" name="name1071633ed200e3151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821633ed200e3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Douilles des injecteurs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065107" name="name4126633ed200e90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4633ed200e9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9338" name="name9121633ed201003d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639633ed20100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Dépassement des injecteurs</w:t>
            </w:r>
          </w:p>
          <w:p/>
          <w:p/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Exécuter les opérations du </w:t>
            </w:r>
            <w:hyperlink r:id="rId1423633ed20100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le dépassement de l'injecteur à l'aide de l'outil </w:t>
            </w:r>
            <w:hyperlink r:id="rId2084633ed20101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doit être comprise entre 1,68 et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2977404" name="name4768633ed2010ada3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6867633ed2010a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Soupapes</w:t>
            </w:r>
          </w:p>
          <w:p/>
          <w:p/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9647633ed2010b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221633ed2010c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874633ed2010d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546633ed2010d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7313633ed2010e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405633ed2010e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62532" name="name4502633ed201170a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998633ed2011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604778" name="name3220633ed2011ff9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848633ed2011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5647590" name="name3407633ed2012b74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3503633ed2012b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Culasse du moteur</w:t>
            </w:r>
          </w:p>
          <w:p/>
          <w:p/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œillet AW avec les vis AX sur la culasse F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aul PMS.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244633ed2012c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points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577716" name="name7057633ed20135df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72633ed20135d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667158" name="name8627633ed2013c27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18633ed2013c2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688445" name="name1504633ed201440b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772633ed201440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76183" name="name9713633ed2014f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33ed2014f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/>
          <w:p/>
          <w:p>
            <w:pPr>
              <w:numPr>
                <w:ilvl w:val="0"/>
                <w:numId w:val="1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42333" name="name7903633ed2015ea2b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460633ed2015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77825" name="name5017633ed2016b2c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404633ed2016b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9.41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779246" name="name5671633ed20176980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896633ed20176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 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2801" name="name1790633ed20181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8633ed20181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710009.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et les pauses entre les cycles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658101" name="name1444633ed2019081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5265633ed2019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88726" name="name8549633ed2019b836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338633ed2019b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Tiges et ponts soupapes</w:t>
            </w:r>
          </w:p>
          <w:p/>
          <w:p/>
          <w:p>
            <w:pPr>
              <w:numPr>
                <w:ilvl w:val="0"/>
                <w:numId w:val="1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1172" name="name2538633ed201a1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33ed201a1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951321" name="name6464633ed201ad4f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720633ed201ad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5284740" name="name4587633ed201b86c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509633ed201b8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0517" name="name9647633ed201bf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4633ed201bf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qui contient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au niveau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cylindre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02786" name="name5091633ed201cdee2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530633ed201cd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70969" name="name2050633ed201d8a12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210633ed201d8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9871" name="name9120633ed201dd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33ed201d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Depuis la vue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8771633ed201de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tourner le vilebrequin de 90° dans le sens contraire des aiguilles d'une montre par rapport au PMS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1er cylindre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plaçant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faisant coïncider la référence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Mettre en place le poussoir dans le logement de la tige de commande des poussoirs.</w:t>
            </w:r>
          </w:p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2080" name="name5441633ed201ede8c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225633ed201ed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409806" name="name8088633ed20205dc9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476633ed20205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20059" name="name3803633ed2021082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472633ed20210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Clapet de pression de l'huile</w:t>
            </w:r>
          </w:p>
          <w:p/>
          <w:p/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spécifique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664033" name="name9330633ed2021dce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149633ed2021d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Effectuer les contrôles décrits au </w:t>
            </w:r>
            <w:hyperlink r:id="rId2311633ed2021e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/>
          <w:p/>
          <w:p/>
          <w:p/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à l'huile le logement des rotors sur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rotor externe soit correctement assemblé, avec la 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comme indiqué sur la figure (ou consulter le </w:t>
            </w:r>
            <w:hyperlink r:id="rId1226633ed20221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39222" name="name6789633ed2022a8c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693633ed2022a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704134" name="name5734633ed2023784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798633ed2023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6277" name="name2505633ed20241d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47633ed20241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2,5 mm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B de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95633ed20245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559795" name="name5975633ed20251b3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586633ed20251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31666" name="name3034633ed2025b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9633ed2025b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 (le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après l'opération au point 4 </w:t>
            </w:r>
            <w:hyperlink r:id="rId5593633ed2025d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3378962" name="name1817633ed20268ba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883633ed20268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60754" name="name5061633ed202712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02633ed20271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l'outil </w:t>
            </w:r>
            <w:hyperlink r:id="rId8800633ed20271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moyen de l'outil </w:t>
            </w:r>
            <w:hyperlink r:id="rId3409633ed20272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ST_43_-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à nouveau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avec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005040" name="name7363633ed2027a422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628633ed2027a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9154" name="name2462633ed2027f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33ed2027f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  qu'au moment du montage ( </w:t>
            </w:r>
            <w:hyperlink r:id="rId2513633ed20280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Pompe à injection haute pression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1, 2, 3, 4, 5, 6, 7 et 8 du </w:t>
            </w:r>
            <w:hyperlink r:id="rId8332633ed20280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1, 2, 3, 4, 5, 6, 7 et 10 du </w:t>
            </w:r>
            <w:hyperlink r:id="rId4861633ed20280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6466" name="name9025633ed20284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33ed2028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5813633ed20285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6331633ed20285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Tuyaux de retour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correspondant.</w:t>
            </w:r>
          </w:p>
          <w:p>
            <w:pPr>
              <w:numPr>
                <w:ilvl w:val="0"/>
                <w:numId w:val="1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8 du </w:t>
            </w:r>
            <w:hyperlink r:id="rId2200633ed20286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93945" name="name1464633ed2028f519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6098633ed2028f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118633ed2028f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d'injection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564633ed20290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Filtre à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8605633ed20290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B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sur le filetage et sous la tête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2100633ed20292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389318" name="name4238633ed2029a48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736633ed2029a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9445" name="name4619633ed202a2c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33ed202a2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41994" name="name6467633ed202ac7ee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416633ed202a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1755" name="name2815633ed202b2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0633ed202b2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H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 et 2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246667" name="name8340633ed202bba0b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232633ed202b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et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23633ed202bd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26065" name="name9097633ed202c87f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255633ed202c8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2433495" name="name3505633ed202d75c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913633ed202d7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5387" name="name8394633ed202e0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33ed202e0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vissant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entretoises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91344054" name="name1012633ed202ea1c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529633ed202ea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4237" name="name7410633ed202ef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4633ed202ef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985633ed202f0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composant endommagé.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68951" name="name7238633ed20305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4633ed20305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1161633ed20305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S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et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54779" name="name2950633ed2031153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132633ed2031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387685" name="name6444633ed2031c56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378633ed2031c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776" name="name3053633ed2032755d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005633ed2032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Capteurs et interrupteurs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Capteur de température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23745" name="name5915633ed20331fd1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878633ed20331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Interrupteur de pression de l'huile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21011" name="name7322633ed20340b36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360633ed2034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Alternateur</w:t>
            </w:r>
          </w:p>
          <w:p/>
          <w:p/>
          <w:p/>
          <w:p/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3, 4, 5, 6 et 7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426748" name="name7956633ed2034cd4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050633ed2034c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Démarreur</w:t>
            </w:r>
          </w:p>
          <w:p/>
          <w:p/>
          <w:p>
            <w:pPr>
              <w:numPr>
                <w:ilvl w:val="0"/>
                <w:numId w:val="1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27607" name="name4699633ed20359a0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257633ed20359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Plaque de fermeture de la ligne de refoulement huile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engrenage libre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l'engrenage de l'arbre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de retour d'huile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Cycles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démotnage pompe d'injection (cloche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séparateur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séparateur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515">
    <w:multiLevelType w:val="hybridMultilevel"/>
    <w:lvl w:ilvl="0" w:tplc="55245970">
      <w:start w:val="1"/>
      <w:numFmt w:val="decimal"/>
      <w:lvlText w:val="%1."/>
      <w:lvlJc w:val="left"/>
      <w:pPr>
        <w:ind w:left="720" w:hanging="360"/>
      </w:pPr>
    </w:lvl>
    <w:lvl w:ilvl="1" w:tplc="55245970" w:tentative="1">
      <w:start w:val="1"/>
      <w:numFmt w:val="lowerLetter"/>
      <w:lvlText w:val="%2."/>
      <w:lvlJc w:val="left"/>
      <w:pPr>
        <w:ind w:left="1440" w:hanging="360"/>
      </w:pPr>
    </w:lvl>
    <w:lvl w:ilvl="2" w:tplc="55245970" w:tentative="1">
      <w:start w:val="1"/>
      <w:numFmt w:val="lowerRoman"/>
      <w:lvlText w:val="%3."/>
      <w:lvlJc w:val="right"/>
      <w:pPr>
        <w:ind w:left="2160" w:hanging="180"/>
      </w:pPr>
    </w:lvl>
    <w:lvl w:ilvl="3" w:tplc="55245970" w:tentative="1">
      <w:start w:val="1"/>
      <w:numFmt w:val="decimal"/>
      <w:lvlText w:val="%4."/>
      <w:lvlJc w:val="left"/>
      <w:pPr>
        <w:ind w:left="2880" w:hanging="360"/>
      </w:pPr>
    </w:lvl>
    <w:lvl w:ilvl="4" w:tplc="55245970" w:tentative="1">
      <w:start w:val="1"/>
      <w:numFmt w:val="lowerLetter"/>
      <w:lvlText w:val="%5."/>
      <w:lvlJc w:val="left"/>
      <w:pPr>
        <w:ind w:left="3600" w:hanging="360"/>
      </w:pPr>
    </w:lvl>
    <w:lvl w:ilvl="5" w:tplc="55245970" w:tentative="1">
      <w:start w:val="1"/>
      <w:numFmt w:val="lowerRoman"/>
      <w:lvlText w:val="%6."/>
      <w:lvlJc w:val="right"/>
      <w:pPr>
        <w:ind w:left="4320" w:hanging="180"/>
      </w:pPr>
    </w:lvl>
    <w:lvl w:ilvl="6" w:tplc="55245970" w:tentative="1">
      <w:start w:val="1"/>
      <w:numFmt w:val="decimal"/>
      <w:lvlText w:val="%7."/>
      <w:lvlJc w:val="left"/>
      <w:pPr>
        <w:ind w:left="5040" w:hanging="360"/>
      </w:pPr>
    </w:lvl>
    <w:lvl w:ilvl="7" w:tplc="55245970" w:tentative="1">
      <w:start w:val="1"/>
      <w:numFmt w:val="lowerLetter"/>
      <w:lvlText w:val="%8."/>
      <w:lvlJc w:val="left"/>
      <w:pPr>
        <w:ind w:left="5760" w:hanging="360"/>
      </w:pPr>
    </w:lvl>
    <w:lvl w:ilvl="8" w:tplc="5524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4">
    <w:multiLevelType w:val="hybridMultilevel"/>
    <w:lvl w:ilvl="0" w:tplc="88897375">
      <w:start w:val="1"/>
      <w:numFmt w:val="decimal"/>
      <w:lvlText w:val="%1."/>
      <w:lvlJc w:val="left"/>
      <w:pPr>
        <w:ind w:left="720" w:hanging="360"/>
      </w:pPr>
    </w:lvl>
    <w:lvl w:ilvl="1" w:tplc="88897375" w:tentative="1">
      <w:start w:val="1"/>
      <w:numFmt w:val="lowerLetter"/>
      <w:lvlText w:val="%2."/>
      <w:lvlJc w:val="left"/>
      <w:pPr>
        <w:ind w:left="1440" w:hanging="360"/>
      </w:pPr>
    </w:lvl>
    <w:lvl w:ilvl="2" w:tplc="88897375" w:tentative="1">
      <w:start w:val="1"/>
      <w:numFmt w:val="lowerRoman"/>
      <w:lvlText w:val="%3."/>
      <w:lvlJc w:val="right"/>
      <w:pPr>
        <w:ind w:left="2160" w:hanging="180"/>
      </w:pPr>
    </w:lvl>
    <w:lvl w:ilvl="3" w:tplc="88897375" w:tentative="1">
      <w:start w:val="1"/>
      <w:numFmt w:val="decimal"/>
      <w:lvlText w:val="%4."/>
      <w:lvlJc w:val="left"/>
      <w:pPr>
        <w:ind w:left="2880" w:hanging="360"/>
      </w:pPr>
    </w:lvl>
    <w:lvl w:ilvl="4" w:tplc="88897375" w:tentative="1">
      <w:start w:val="1"/>
      <w:numFmt w:val="lowerLetter"/>
      <w:lvlText w:val="%5."/>
      <w:lvlJc w:val="left"/>
      <w:pPr>
        <w:ind w:left="3600" w:hanging="360"/>
      </w:pPr>
    </w:lvl>
    <w:lvl w:ilvl="5" w:tplc="88897375" w:tentative="1">
      <w:start w:val="1"/>
      <w:numFmt w:val="lowerRoman"/>
      <w:lvlText w:val="%6."/>
      <w:lvlJc w:val="right"/>
      <w:pPr>
        <w:ind w:left="4320" w:hanging="180"/>
      </w:pPr>
    </w:lvl>
    <w:lvl w:ilvl="6" w:tplc="88897375" w:tentative="1">
      <w:start w:val="1"/>
      <w:numFmt w:val="decimal"/>
      <w:lvlText w:val="%7."/>
      <w:lvlJc w:val="left"/>
      <w:pPr>
        <w:ind w:left="5040" w:hanging="360"/>
      </w:pPr>
    </w:lvl>
    <w:lvl w:ilvl="7" w:tplc="88897375" w:tentative="1">
      <w:start w:val="1"/>
      <w:numFmt w:val="lowerLetter"/>
      <w:lvlText w:val="%8."/>
      <w:lvlJc w:val="left"/>
      <w:pPr>
        <w:ind w:left="5760" w:hanging="360"/>
      </w:pPr>
    </w:lvl>
    <w:lvl w:ilvl="8" w:tplc="8889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3">
    <w:multiLevelType w:val="hybridMultilevel"/>
    <w:lvl w:ilvl="0" w:tplc="90712532">
      <w:start w:val="1"/>
      <w:numFmt w:val="decimal"/>
      <w:lvlText w:val="%1."/>
      <w:lvlJc w:val="left"/>
      <w:pPr>
        <w:ind w:left="720" w:hanging="360"/>
      </w:pPr>
    </w:lvl>
    <w:lvl w:ilvl="1" w:tplc="90712532" w:tentative="1">
      <w:start w:val="1"/>
      <w:numFmt w:val="lowerLetter"/>
      <w:lvlText w:val="%2."/>
      <w:lvlJc w:val="left"/>
      <w:pPr>
        <w:ind w:left="1440" w:hanging="360"/>
      </w:pPr>
    </w:lvl>
    <w:lvl w:ilvl="2" w:tplc="90712532" w:tentative="1">
      <w:start w:val="1"/>
      <w:numFmt w:val="lowerRoman"/>
      <w:lvlText w:val="%3."/>
      <w:lvlJc w:val="right"/>
      <w:pPr>
        <w:ind w:left="2160" w:hanging="180"/>
      </w:pPr>
    </w:lvl>
    <w:lvl w:ilvl="3" w:tplc="90712532" w:tentative="1">
      <w:start w:val="1"/>
      <w:numFmt w:val="decimal"/>
      <w:lvlText w:val="%4."/>
      <w:lvlJc w:val="left"/>
      <w:pPr>
        <w:ind w:left="2880" w:hanging="360"/>
      </w:pPr>
    </w:lvl>
    <w:lvl w:ilvl="4" w:tplc="90712532" w:tentative="1">
      <w:start w:val="1"/>
      <w:numFmt w:val="lowerLetter"/>
      <w:lvlText w:val="%5."/>
      <w:lvlJc w:val="left"/>
      <w:pPr>
        <w:ind w:left="3600" w:hanging="360"/>
      </w:pPr>
    </w:lvl>
    <w:lvl w:ilvl="5" w:tplc="90712532" w:tentative="1">
      <w:start w:val="1"/>
      <w:numFmt w:val="lowerRoman"/>
      <w:lvlText w:val="%6."/>
      <w:lvlJc w:val="right"/>
      <w:pPr>
        <w:ind w:left="4320" w:hanging="180"/>
      </w:pPr>
    </w:lvl>
    <w:lvl w:ilvl="6" w:tplc="90712532" w:tentative="1">
      <w:start w:val="1"/>
      <w:numFmt w:val="decimal"/>
      <w:lvlText w:val="%7."/>
      <w:lvlJc w:val="left"/>
      <w:pPr>
        <w:ind w:left="5040" w:hanging="360"/>
      </w:pPr>
    </w:lvl>
    <w:lvl w:ilvl="7" w:tplc="90712532" w:tentative="1">
      <w:start w:val="1"/>
      <w:numFmt w:val="lowerLetter"/>
      <w:lvlText w:val="%8."/>
      <w:lvlJc w:val="left"/>
      <w:pPr>
        <w:ind w:left="5760" w:hanging="360"/>
      </w:pPr>
    </w:lvl>
    <w:lvl w:ilvl="8" w:tplc="9071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2">
    <w:multiLevelType w:val="hybridMultilevel"/>
    <w:lvl w:ilvl="0" w:tplc="75309055">
      <w:start w:val="1"/>
      <w:numFmt w:val="decimal"/>
      <w:lvlText w:val="%1."/>
      <w:lvlJc w:val="left"/>
      <w:pPr>
        <w:ind w:left="720" w:hanging="360"/>
      </w:pPr>
    </w:lvl>
    <w:lvl w:ilvl="1" w:tplc="75309055" w:tentative="1">
      <w:start w:val="1"/>
      <w:numFmt w:val="lowerLetter"/>
      <w:lvlText w:val="%2."/>
      <w:lvlJc w:val="left"/>
      <w:pPr>
        <w:ind w:left="1440" w:hanging="360"/>
      </w:pPr>
    </w:lvl>
    <w:lvl w:ilvl="2" w:tplc="75309055" w:tentative="1">
      <w:start w:val="1"/>
      <w:numFmt w:val="lowerRoman"/>
      <w:lvlText w:val="%3."/>
      <w:lvlJc w:val="right"/>
      <w:pPr>
        <w:ind w:left="2160" w:hanging="180"/>
      </w:pPr>
    </w:lvl>
    <w:lvl w:ilvl="3" w:tplc="75309055" w:tentative="1">
      <w:start w:val="1"/>
      <w:numFmt w:val="decimal"/>
      <w:lvlText w:val="%4."/>
      <w:lvlJc w:val="left"/>
      <w:pPr>
        <w:ind w:left="2880" w:hanging="360"/>
      </w:pPr>
    </w:lvl>
    <w:lvl w:ilvl="4" w:tplc="75309055" w:tentative="1">
      <w:start w:val="1"/>
      <w:numFmt w:val="lowerLetter"/>
      <w:lvlText w:val="%5."/>
      <w:lvlJc w:val="left"/>
      <w:pPr>
        <w:ind w:left="3600" w:hanging="360"/>
      </w:pPr>
    </w:lvl>
    <w:lvl w:ilvl="5" w:tplc="75309055" w:tentative="1">
      <w:start w:val="1"/>
      <w:numFmt w:val="lowerRoman"/>
      <w:lvlText w:val="%6."/>
      <w:lvlJc w:val="right"/>
      <w:pPr>
        <w:ind w:left="4320" w:hanging="180"/>
      </w:pPr>
    </w:lvl>
    <w:lvl w:ilvl="6" w:tplc="75309055" w:tentative="1">
      <w:start w:val="1"/>
      <w:numFmt w:val="decimal"/>
      <w:lvlText w:val="%7."/>
      <w:lvlJc w:val="left"/>
      <w:pPr>
        <w:ind w:left="5040" w:hanging="360"/>
      </w:pPr>
    </w:lvl>
    <w:lvl w:ilvl="7" w:tplc="75309055" w:tentative="1">
      <w:start w:val="1"/>
      <w:numFmt w:val="lowerLetter"/>
      <w:lvlText w:val="%8."/>
      <w:lvlJc w:val="left"/>
      <w:pPr>
        <w:ind w:left="5760" w:hanging="360"/>
      </w:pPr>
    </w:lvl>
    <w:lvl w:ilvl="8" w:tplc="7530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1">
    <w:multiLevelType w:val="hybridMultilevel"/>
    <w:lvl w:ilvl="0" w:tplc="15398765">
      <w:start w:val="1"/>
      <w:numFmt w:val="decimal"/>
      <w:lvlText w:val="%1."/>
      <w:lvlJc w:val="left"/>
      <w:pPr>
        <w:ind w:left="720" w:hanging="360"/>
      </w:pPr>
    </w:lvl>
    <w:lvl w:ilvl="1" w:tplc="15398765" w:tentative="1">
      <w:start w:val="1"/>
      <w:numFmt w:val="lowerLetter"/>
      <w:lvlText w:val="%2."/>
      <w:lvlJc w:val="left"/>
      <w:pPr>
        <w:ind w:left="1440" w:hanging="360"/>
      </w:pPr>
    </w:lvl>
    <w:lvl w:ilvl="2" w:tplc="15398765" w:tentative="1">
      <w:start w:val="1"/>
      <w:numFmt w:val="lowerRoman"/>
      <w:lvlText w:val="%3."/>
      <w:lvlJc w:val="right"/>
      <w:pPr>
        <w:ind w:left="2160" w:hanging="180"/>
      </w:pPr>
    </w:lvl>
    <w:lvl w:ilvl="3" w:tplc="15398765" w:tentative="1">
      <w:start w:val="1"/>
      <w:numFmt w:val="decimal"/>
      <w:lvlText w:val="%4."/>
      <w:lvlJc w:val="left"/>
      <w:pPr>
        <w:ind w:left="2880" w:hanging="360"/>
      </w:pPr>
    </w:lvl>
    <w:lvl w:ilvl="4" w:tplc="15398765" w:tentative="1">
      <w:start w:val="1"/>
      <w:numFmt w:val="lowerLetter"/>
      <w:lvlText w:val="%5."/>
      <w:lvlJc w:val="left"/>
      <w:pPr>
        <w:ind w:left="3600" w:hanging="360"/>
      </w:pPr>
    </w:lvl>
    <w:lvl w:ilvl="5" w:tplc="15398765" w:tentative="1">
      <w:start w:val="1"/>
      <w:numFmt w:val="lowerRoman"/>
      <w:lvlText w:val="%6."/>
      <w:lvlJc w:val="right"/>
      <w:pPr>
        <w:ind w:left="4320" w:hanging="180"/>
      </w:pPr>
    </w:lvl>
    <w:lvl w:ilvl="6" w:tplc="15398765" w:tentative="1">
      <w:start w:val="1"/>
      <w:numFmt w:val="decimal"/>
      <w:lvlText w:val="%7."/>
      <w:lvlJc w:val="left"/>
      <w:pPr>
        <w:ind w:left="5040" w:hanging="360"/>
      </w:pPr>
    </w:lvl>
    <w:lvl w:ilvl="7" w:tplc="15398765" w:tentative="1">
      <w:start w:val="1"/>
      <w:numFmt w:val="lowerLetter"/>
      <w:lvlText w:val="%8."/>
      <w:lvlJc w:val="left"/>
      <w:pPr>
        <w:ind w:left="5760" w:hanging="360"/>
      </w:pPr>
    </w:lvl>
    <w:lvl w:ilvl="8" w:tplc="1539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0">
    <w:multiLevelType w:val="hybridMultilevel"/>
    <w:lvl w:ilvl="0" w:tplc="62173287">
      <w:start w:val="1"/>
      <w:numFmt w:val="decimal"/>
      <w:lvlText w:val="%1."/>
      <w:lvlJc w:val="left"/>
      <w:pPr>
        <w:ind w:left="720" w:hanging="360"/>
      </w:pPr>
    </w:lvl>
    <w:lvl w:ilvl="1" w:tplc="62173287" w:tentative="1">
      <w:start w:val="1"/>
      <w:numFmt w:val="lowerLetter"/>
      <w:lvlText w:val="%2."/>
      <w:lvlJc w:val="left"/>
      <w:pPr>
        <w:ind w:left="1440" w:hanging="360"/>
      </w:pPr>
    </w:lvl>
    <w:lvl w:ilvl="2" w:tplc="62173287" w:tentative="1">
      <w:start w:val="1"/>
      <w:numFmt w:val="lowerRoman"/>
      <w:lvlText w:val="%3."/>
      <w:lvlJc w:val="right"/>
      <w:pPr>
        <w:ind w:left="2160" w:hanging="180"/>
      </w:pPr>
    </w:lvl>
    <w:lvl w:ilvl="3" w:tplc="62173287" w:tentative="1">
      <w:start w:val="1"/>
      <w:numFmt w:val="decimal"/>
      <w:lvlText w:val="%4."/>
      <w:lvlJc w:val="left"/>
      <w:pPr>
        <w:ind w:left="2880" w:hanging="360"/>
      </w:pPr>
    </w:lvl>
    <w:lvl w:ilvl="4" w:tplc="62173287" w:tentative="1">
      <w:start w:val="1"/>
      <w:numFmt w:val="lowerLetter"/>
      <w:lvlText w:val="%5."/>
      <w:lvlJc w:val="left"/>
      <w:pPr>
        <w:ind w:left="3600" w:hanging="360"/>
      </w:pPr>
    </w:lvl>
    <w:lvl w:ilvl="5" w:tplc="62173287" w:tentative="1">
      <w:start w:val="1"/>
      <w:numFmt w:val="lowerRoman"/>
      <w:lvlText w:val="%6."/>
      <w:lvlJc w:val="right"/>
      <w:pPr>
        <w:ind w:left="4320" w:hanging="180"/>
      </w:pPr>
    </w:lvl>
    <w:lvl w:ilvl="6" w:tplc="62173287" w:tentative="1">
      <w:start w:val="1"/>
      <w:numFmt w:val="decimal"/>
      <w:lvlText w:val="%7."/>
      <w:lvlJc w:val="left"/>
      <w:pPr>
        <w:ind w:left="5040" w:hanging="360"/>
      </w:pPr>
    </w:lvl>
    <w:lvl w:ilvl="7" w:tplc="62173287" w:tentative="1">
      <w:start w:val="1"/>
      <w:numFmt w:val="lowerLetter"/>
      <w:lvlText w:val="%8."/>
      <w:lvlJc w:val="left"/>
      <w:pPr>
        <w:ind w:left="5760" w:hanging="360"/>
      </w:pPr>
    </w:lvl>
    <w:lvl w:ilvl="8" w:tplc="6217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9">
    <w:multiLevelType w:val="hybridMultilevel"/>
    <w:lvl w:ilvl="0" w:tplc="40127158">
      <w:start w:val="1"/>
      <w:numFmt w:val="decimal"/>
      <w:lvlText w:val="%1."/>
      <w:lvlJc w:val="left"/>
      <w:pPr>
        <w:ind w:left="720" w:hanging="360"/>
      </w:pPr>
    </w:lvl>
    <w:lvl w:ilvl="1" w:tplc="40127158" w:tentative="1">
      <w:start w:val="1"/>
      <w:numFmt w:val="lowerLetter"/>
      <w:lvlText w:val="%2."/>
      <w:lvlJc w:val="left"/>
      <w:pPr>
        <w:ind w:left="1440" w:hanging="360"/>
      </w:pPr>
    </w:lvl>
    <w:lvl w:ilvl="2" w:tplc="40127158" w:tentative="1">
      <w:start w:val="1"/>
      <w:numFmt w:val="lowerRoman"/>
      <w:lvlText w:val="%3."/>
      <w:lvlJc w:val="right"/>
      <w:pPr>
        <w:ind w:left="2160" w:hanging="180"/>
      </w:pPr>
    </w:lvl>
    <w:lvl w:ilvl="3" w:tplc="40127158" w:tentative="1">
      <w:start w:val="1"/>
      <w:numFmt w:val="decimal"/>
      <w:lvlText w:val="%4."/>
      <w:lvlJc w:val="left"/>
      <w:pPr>
        <w:ind w:left="2880" w:hanging="360"/>
      </w:pPr>
    </w:lvl>
    <w:lvl w:ilvl="4" w:tplc="40127158" w:tentative="1">
      <w:start w:val="1"/>
      <w:numFmt w:val="lowerLetter"/>
      <w:lvlText w:val="%5."/>
      <w:lvlJc w:val="left"/>
      <w:pPr>
        <w:ind w:left="3600" w:hanging="360"/>
      </w:pPr>
    </w:lvl>
    <w:lvl w:ilvl="5" w:tplc="40127158" w:tentative="1">
      <w:start w:val="1"/>
      <w:numFmt w:val="lowerRoman"/>
      <w:lvlText w:val="%6."/>
      <w:lvlJc w:val="right"/>
      <w:pPr>
        <w:ind w:left="4320" w:hanging="180"/>
      </w:pPr>
    </w:lvl>
    <w:lvl w:ilvl="6" w:tplc="40127158" w:tentative="1">
      <w:start w:val="1"/>
      <w:numFmt w:val="decimal"/>
      <w:lvlText w:val="%7."/>
      <w:lvlJc w:val="left"/>
      <w:pPr>
        <w:ind w:left="5040" w:hanging="360"/>
      </w:pPr>
    </w:lvl>
    <w:lvl w:ilvl="7" w:tplc="40127158" w:tentative="1">
      <w:start w:val="1"/>
      <w:numFmt w:val="lowerLetter"/>
      <w:lvlText w:val="%8."/>
      <w:lvlJc w:val="left"/>
      <w:pPr>
        <w:ind w:left="5760" w:hanging="360"/>
      </w:pPr>
    </w:lvl>
    <w:lvl w:ilvl="8" w:tplc="4012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8">
    <w:multiLevelType w:val="hybridMultilevel"/>
    <w:lvl w:ilvl="0" w:tplc="81866200">
      <w:start w:val="1"/>
      <w:numFmt w:val="decimal"/>
      <w:lvlText w:val="%1."/>
      <w:lvlJc w:val="left"/>
      <w:pPr>
        <w:ind w:left="720" w:hanging="360"/>
      </w:pPr>
    </w:lvl>
    <w:lvl w:ilvl="1" w:tplc="81866200" w:tentative="1">
      <w:start w:val="1"/>
      <w:numFmt w:val="lowerLetter"/>
      <w:lvlText w:val="%2."/>
      <w:lvlJc w:val="left"/>
      <w:pPr>
        <w:ind w:left="1440" w:hanging="360"/>
      </w:pPr>
    </w:lvl>
    <w:lvl w:ilvl="2" w:tplc="81866200" w:tentative="1">
      <w:start w:val="1"/>
      <w:numFmt w:val="lowerRoman"/>
      <w:lvlText w:val="%3."/>
      <w:lvlJc w:val="right"/>
      <w:pPr>
        <w:ind w:left="2160" w:hanging="180"/>
      </w:pPr>
    </w:lvl>
    <w:lvl w:ilvl="3" w:tplc="81866200" w:tentative="1">
      <w:start w:val="1"/>
      <w:numFmt w:val="decimal"/>
      <w:lvlText w:val="%4."/>
      <w:lvlJc w:val="left"/>
      <w:pPr>
        <w:ind w:left="2880" w:hanging="360"/>
      </w:pPr>
    </w:lvl>
    <w:lvl w:ilvl="4" w:tplc="81866200" w:tentative="1">
      <w:start w:val="1"/>
      <w:numFmt w:val="lowerLetter"/>
      <w:lvlText w:val="%5."/>
      <w:lvlJc w:val="left"/>
      <w:pPr>
        <w:ind w:left="3600" w:hanging="360"/>
      </w:pPr>
    </w:lvl>
    <w:lvl w:ilvl="5" w:tplc="81866200" w:tentative="1">
      <w:start w:val="1"/>
      <w:numFmt w:val="lowerRoman"/>
      <w:lvlText w:val="%6."/>
      <w:lvlJc w:val="right"/>
      <w:pPr>
        <w:ind w:left="4320" w:hanging="180"/>
      </w:pPr>
    </w:lvl>
    <w:lvl w:ilvl="6" w:tplc="81866200" w:tentative="1">
      <w:start w:val="1"/>
      <w:numFmt w:val="decimal"/>
      <w:lvlText w:val="%7."/>
      <w:lvlJc w:val="left"/>
      <w:pPr>
        <w:ind w:left="5040" w:hanging="360"/>
      </w:pPr>
    </w:lvl>
    <w:lvl w:ilvl="7" w:tplc="81866200" w:tentative="1">
      <w:start w:val="1"/>
      <w:numFmt w:val="lowerLetter"/>
      <w:lvlText w:val="%8."/>
      <w:lvlJc w:val="left"/>
      <w:pPr>
        <w:ind w:left="5760" w:hanging="360"/>
      </w:pPr>
    </w:lvl>
    <w:lvl w:ilvl="8" w:tplc="8186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7">
    <w:multiLevelType w:val="hybridMultilevel"/>
    <w:lvl w:ilvl="0" w:tplc="18755503">
      <w:start w:val="1"/>
      <w:numFmt w:val="decimal"/>
      <w:lvlText w:val="%1."/>
      <w:lvlJc w:val="left"/>
      <w:pPr>
        <w:ind w:left="720" w:hanging="360"/>
      </w:pPr>
    </w:lvl>
    <w:lvl w:ilvl="1" w:tplc="18755503" w:tentative="1">
      <w:start w:val="1"/>
      <w:numFmt w:val="lowerLetter"/>
      <w:lvlText w:val="%2."/>
      <w:lvlJc w:val="left"/>
      <w:pPr>
        <w:ind w:left="1440" w:hanging="360"/>
      </w:pPr>
    </w:lvl>
    <w:lvl w:ilvl="2" w:tplc="18755503" w:tentative="1">
      <w:start w:val="1"/>
      <w:numFmt w:val="lowerRoman"/>
      <w:lvlText w:val="%3."/>
      <w:lvlJc w:val="right"/>
      <w:pPr>
        <w:ind w:left="2160" w:hanging="180"/>
      </w:pPr>
    </w:lvl>
    <w:lvl w:ilvl="3" w:tplc="18755503" w:tentative="1">
      <w:start w:val="1"/>
      <w:numFmt w:val="decimal"/>
      <w:lvlText w:val="%4."/>
      <w:lvlJc w:val="left"/>
      <w:pPr>
        <w:ind w:left="2880" w:hanging="360"/>
      </w:pPr>
    </w:lvl>
    <w:lvl w:ilvl="4" w:tplc="18755503" w:tentative="1">
      <w:start w:val="1"/>
      <w:numFmt w:val="lowerLetter"/>
      <w:lvlText w:val="%5."/>
      <w:lvlJc w:val="left"/>
      <w:pPr>
        <w:ind w:left="3600" w:hanging="360"/>
      </w:pPr>
    </w:lvl>
    <w:lvl w:ilvl="5" w:tplc="18755503" w:tentative="1">
      <w:start w:val="1"/>
      <w:numFmt w:val="lowerRoman"/>
      <w:lvlText w:val="%6."/>
      <w:lvlJc w:val="right"/>
      <w:pPr>
        <w:ind w:left="4320" w:hanging="180"/>
      </w:pPr>
    </w:lvl>
    <w:lvl w:ilvl="6" w:tplc="18755503" w:tentative="1">
      <w:start w:val="1"/>
      <w:numFmt w:val="decimal"/>
      <w:lvlText w:val="%7."/>
      <w:lvlJc w:val="left"/>
      <w:pPr>
        <w:ind w:left="5040" w:hanging="360"/>
      </w:pPr>
    </w:lvl>
    <w:lvl w:ilvl="7" w:tplc="18755503" w:tentative="1">
      <w:start w:val="1"/>
      <w:numFmt w:val="lowerLetter"/>
      <w:lvlText w:val="%8."/>
      <w:lvlJc w:val="left"/>
      <w:pPr>
        <w:ind w:left="5760" w:hanging="360"/>
      </w:pPr>
    </w:lvl>
    <w:lvl w:ilvl="8" w:tplc="1875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6">
    <w:multiLevelType w:val="hybridMultilevel"/>
    <w:lvl w:ilvl="0" w:tplc="89935584">
      <w:start w:val="1"/>
      <w:numFmt w:val="decimal"/>
      <w:lvlText w:val="%1."/>
      <w:lvlJc w:val="left"/>
      <w:pPr>
        <w:ind w:left="720" w:hanging="360"/>
      </w:pPr>
    </w:lvl>
    <w:lvl w:ilvl="1" w:tplc="89935584" w:tentative="1">
      <w:start w:val="1"/>
      <w:numFmt w:val="lowerLetter"/>
      <w:lvlText w:val="%2."/>
      <w:lvlJc w:val="left"/>
      <w:pPr>
        <w:ind w:left="1440" w:hanging="360"/>
      </w:pPr>
    </w:lvl>
    <w:lvl w:ilvl="2" w:tplc="89935584" w:tentative="1">
      <w:start w:val="1"/>
      <w:numFmt w:val="lowerRoman"/>
      <w:lvlText w:val="%3."/>
      <w:lvlJc w:val="right"/>
      <w:pPr>
        <w:ind w:left="2160" w:hanging="180"/>
      </w:pPr>
    </w:lvl>
    <w:lvl w:ilvl="3" w:tplc="89935584" w:tentative="1">
      <w:start w:val="1"/>
      <w:numFmt w:val="decimal"/>
      <w:lvlText w:val="%4."/>
      <w:lvlJc w:val="left"/>
      <w:pPr>
        <w:ind w:left="2880" w:hanging="360"/>
      </w:pPr>
    </w:lvl>
    <w:lvl w:ilvl="4" w:tplc="89935584" w:tentative="1">
      <w:start w:val="1"/>
      <w:numFmt w:val="lowerLetter"/>
      <w:lvlText w:val="%5."/>
      <w:lvlJc w:val="left"/>
      <w:pPr>
        <w:ind w:left="3600" w:hanging="360"/>
      </w:pPr>
    </w:lvl>
    <w:lvl w:ilvl="5" w:tplc="89935584" w:tentative="1">
      <w:start w:val="1"/>
      <w:numFmt w:val="lowerRoman"/>
      <w:lvlText w:val="%6."/>
      <w:lvlJc w:val="right"/>
      <w:pPr>
        <w:ind w:left="4320" w:hanging="180"/>
      </w:pPr>
    </w:lvl>
    <w:lvl w:ilvl="6" w:tplc="89935584" w:tentative="1">
      <w:start w:val="1"/>
      <w:numFmt w:val="decimal"/>
      <w:lvlText w:val="%7."/>
      <w:lvlJc w:val="left"/>
      <w:pPr>
        <w:ind w:left="5040" w:hanging="360"/>
      </w:pPr>
    </w:lvl>
    <w:lvl w:ilvl="7" w:tplc="89935584" w:tentative="1">
      <w:start w:val="1"/>
      <w:numFmt w:val="lowerLetter"/>
      <w:lvlText w:val="%8."/>
      <w:lvlJc w:val="left"/>
      <w:pPr>
        <w:ind w:left="5760" w:hanging="360"/>
      </w:pPr>
    </w:lvl>
    <w:lvl w:ilvl="8" w:tplc="8993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5">
    <w:multiLevelType w:val="hybridMultilevel"/>
    <w:lvl w:ilvl="0" w:tplc="66828593">
      <w:start w:val="1"/>
      <w:numFmt w:val="decimal"/>
      <w:lvlText w:val="%1."/>
      <w:lvlJc w:val="left"/>
      <w:pPr>
        <w:ind w:left="720" w:hanging="360"/>
      </w:pPr>
    </w:lvl>
    <w:lvl w:ilvl="1" w:tplc="66828593" w:tentative="1">
      <w:start w:val="1"/>
      <w:numFmt w:val="lowerLetter"/>
      <w:lvlText w:val="%2."/>
      <w:lvlJc w:val="left"/>
      <w:pPr>
        <w:ind w:left="1440" w:hanging="360"/>
      </w:pPr>
    </w:lvl>
    <w:lvl w:ilvl="2" w:tplc="66828593" w:tentative="1">
      <w:start w:val="1"/>
      <w:numFmt w:val="lowerRoman"/>
      <w:lvlText w:val="%3."/>
      <w:lvlJc w:val="right"/>
      <w:pPr>
        <w:ind w:left="2160" w:hanging="180"/>
      </w:pPr>
    </w:lvl>
    <w:lvl w:ilvl="3" w:tplc="66828593" w:tentative="1">
      <w:start w:val="1"/>
      <w:numFmt w:val="decimal"/>
      <w:lvlText w:val="%4."/>
      <w:lvlJc w:val="left"/>
      <w:pPr>
        <w:ind w:left="2880" w:hanging="360"/>
      </w:pPr>
    </w:lvl>
    <w:lvl w:ilvl="4" w:tplc="66828593" w:tentative="1">
      <w:start w:val="1"/>
      <w:numFmt w:val="lowerLetter"/>
      <w:lvlText w:val="%5."/>
      <w:lvlJc w:val="left"/>
      <w:pPr>
        <w:ind w:left="3600" w:hanging="360"/>
      </w:pPr>
    </w:lvl>
    <w:lvl w:ilvl="5" w:tplc="66828593" w:tentative="1">
      <w:start w:val="1"/>
      <w:numFmt w:val="lowerRoman"/>
      <w:lvlText w:val="%6."/>
      <w:lvlJc w:val="right"/>
      <w:pPr>
        <w:ind w:left="4320" w:hanging="180"/>
      </w:pPr>
    </w:lvl>
    <w:lvl w:ilvl="6" w:tplc="66828593" w:tentative="1">
      <w:start w:val="1"/>
      <w:numFmt w:val="decimal"/>
      <w:lvlText w:val="%7."/>
      <w:lvlJc w:val="left"/>
      <w:pPr>
        <w:ind w:left="5040" w:hanging="360"/>
      </w:pPr>
    </w:lvl>
    <w:lvl w:ilvl="7" w:tplc="66828593" w:tentative="1">
      <w:start w:val="1"/>
      <w:numFmt w:val="lowerLetter"/>
      <w:lvlText w:val="%8."/>
      <w:lvlJc w:val="left"/>
      <w:pPr>
        <w:ind w:left="5760" w:hanging="360"/>
      </w:pPr>
    </w:lvl>
    <w:lvl w:ilvl="8" w:tplc="6682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4">
    <w:multiLevelType w:val="hybridMultilevel"/>
    <w:lvl w:ilvl="0" w:tplc="27558514">
      <w:start w:val="1"/>
      <w:numFmt w:val="decimal"/>
      <w:lvlText w:val="%1."/>
      <w:lvlJc w:val="left"/>
      <w:pPr>
        <w:ind w:left="720" w:hanging="360"/>
      </w:pPr>
    </w:lvl>
    <w:lvl w:ilvl="1" w:tplc="27558514" w:tentative="1">
      <w:start w:val="1"/>
      <w:numFmt w:val="lowerLetter"/>
      <w:lvlText w:val="%2."/>
      <w:lvlJc w:val="left"/>
      <w:pPr>
        <w:ind w:left="1440" w:hanging="360"/>
      </w:pPr>
    </w:lvl>
    <w:lvl w:ilvl="2" w:tplc="27558514" w:tentative="1">
      <w:start w:val="1"/>
      <w:numFmt w:val="lowerRoman"/>
      <w:lvlText w:val="%3."/>
      <w:lvlJc w:val="right"/>
      <w:pPr>
        <w:ind w:left="2160" w:hanging="180"/>
      </w:pPr>
    </w:lvl>
    <w:lvl w:ilvl="3" w:tplc="27558514" w:tentative="1">
      <w:start w:val="1"/>
      <w:numFmt w:val="decimal"/>
      <w:lvlText w:val="%4."/>
      <w:lvlJc w:val="left"/>
      <w:pPr>
        <w:ind w:left="2880" w:hanging="360"/>
      </w:pPr>
    </w:lvl>
    <w:lvl w:ilvl="4" w:tplc="27558514" w:tentative="1">
      <w:start w:val="1"/>
      <w:numFmt w:val="lowerLetter"/>
      <w:lvlText w:val="%5."/>
      <w:lvlJc w:val="left"/>
      <w:pPr>
        <w:ind w:left="3600" w:hanging="360"/>
      </w:pPr>
    </w:lvl>
    <w:lvl w:ilvl="5" w:tplc="27558514" w:tentative="1">
      <w:start w:val="1"/>
      <w:numFmt w:val="lowerRoman"/>
      <w:lvlText w:val="%6."/>
      <w:lvlJc w:val="right"/>
      <w:pPr>
        <w:ind w:left="4320" w:hanging="180"/>
      </w:pPr>
    </w:lvl>
    <w:lvl w:ilvl="6" w:tplc="27558514" w:tentative="1">
      <w:start w:val="1"/>
      <w:numFmt w:val="decimal"/>
      <w:lvlText w:val="%7."/>
      <w:lvlJc w:val="left"/>
      <w:pPr>
        <w:ind w:left="5040" w:hanging="360"/>
      </w:pPr>
    </w:lvl>
    <w:lvl w:ilvl="7" w:tplc="27558514" w:tentative="1">
      <w:start w:val="1"/>
      <w:numFmt w:val="lowerLetter"/>
      <w:lvlText w:val="%8."/>
      <w:lvlJc w:val="left"/>
      <w:pPr>
        <w:ind w:left="5760" w:hanging="360"/>
      </w:pPr>
    </w:lvl>
    <w:lvl w:ilvl="8" w:tplc="2755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3">
    <w:multiLevelType w:val="hybridMultilevel"/>
    <w:lvl w:ilvl="0" w:tplc="58358888">
      <w:start w:val="1"/>
      <w:numFmt w:val="decimal"/>
      <w:lvlText w:val="%1."/>
      <w:lvlJc w:val="left"/>
      <w:pPr>
        <w:ind w:left="720" w:hanging="360"/>
      </w:pPr>
    </w:lvl>
    <w:lvl w:ilvl="1" w:tplc="58358888" w:tentative="1">
      <w:start w:val="1"/>
      <w:numFmt w:val="lowerLetter"/>
      <w:lvlText w:val="%2."/>
      <w:lvlJc w:val="left"/>
      <w:pPr>
        <w:ind w:left="1440" w:hanging="360"/>
      </w:pPr>
    </w:lvl>
    <w:lvl w:ilvl="2" w:tplc="58358888" w:tentative="1">
      <w:start w:val="1"/>
      <w:numFmt w:val="lowerRoman"/>
      <w:lvlText w:val="%3."/>
      <w:lvlJc w:val="right"/>
      <w:pPr>
        <w:ind w:left="2160" w:hanging="180"/>
      </w:pPr>
    </w:lvl>
    <w:lvl w:ilvl="3" w:tplc="58358888" w:tentative="1">
      <w:start w:val="1"/>
      <w:numFmt w:val="decimal"/>
      <w:lvlText w:val="%4."/>
      <w:lvlJc w:val="left"/>
      <w:pPr>
        <w:ind w:left="2880" w:hanging="360"/>
      </w:pPr>
    </w:lvl>
    <w:lvl w:ilvl="4" w:tplc="58358888" w:tentative="1">
      <w:start w:val="1"/>
      <w:numFmt w:val="lowerLetter"/>
      <w:lvlText w:val="%5."/>
      <w:lvlJc w:val="left"/>
      <w:pPr>
        <w:ind w:left="3600" w:hanging="360"/>
      </w:pPr>
    </w:lvl>
    <w:lvl w:ilvl="5" w:tplc="58358888" w:tentative="1">
      <w:start w:val="1"/>
      <w:numFmt w:val="lowerRoman"/>
      <w:lvlText w:val="%6."/>
      <w:lvlJc w:val="right"/>
      <w:pPr>
        <w:ind w:left="4320" w:hanging="180"/>
      </w:pPr>
    </w:lvl>
    <w:lvl w:ilvl="6" w:tplc="58358888" w:tentative="1">
      <w:start w:val="1"/>
      <w:numFmt w:val="decimal"/>
      <w:lvlText w:val="%7."/>
      <w:lvlJc w:val="left"/>
      <w:pPr>
        <w:ind w:left="5040" w:hanging="360"/>
      </w:pPr>
    </w:lvl>
    <w:lvl w:ilvl="7" w:tplc="58358888" w:tentative="1">
      <w:start w:val="1"/>
      <w:numFmt w:val="lowerLetter"/>
      <w:lvlText w:val="%8."/>
      <w:lvlJc w:val="left"/>
      <w:pPr>
        <w:ind w:left="5760" w:hanging="360"/>
      </w:pPr>
    </w:lvl>
    <w:lvl w:ilvl="8" w:tplc="5835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2">
    <w:multiLevelType w:val="hybridMultilevel"/>
    <w:lvl w:ilvl="0" w:tplc="13596014">
      <w:start w:val="1"/>
      <w:numFmt w:val="decimal"/>
      <w:lvlText w:val="%1."/>
      <w:lvlJc w:val="left"/>
      <w:pPr>
        <w:ind w:left="720" w:hanging="360"/>
      </w:pPr>
    </w:lvl>
    <w:lvl w:ilvl="1" w:tplc="13596014" w:tentative="1">
      <w:start w:val="1"/>
      <w:numFmt w:val="lowerLetter"/>
      <w:lvlText w:val="%2."/>
      <w:lvlJc w:val="left"/>
      <w:pPr>
        <w:ind w:left="1440" w:hanging="360"/>
      </w:pPr>
    </w:lvl>
    <w:lvl w:ilvl="2" w:tplc="13596014" w:tentative="1">
      <w:start w:val="1"/>
      <w:numFmt w:val="lowerRoman"/>
      <w:lvlText w:val="%3."/>
      <w:lvlJc w:val="right"/>
      <w:pPr>
        <w:ind w:left="2160" w:hanging="180"/>
      </w:pPr>
    </w:lvl>
    <w:lvl w:ilvl="3" w:tplc="13596014" w:tentative="1">
      <w:start w:val="1"/>
      <w:numFmt w:val="decimal"/>
      <w:lvlText w:val="%4."/>
      <w:lvlJc w:val="left"/>
      <w:pPr>
        <w:ind w:left="2880" w:hanging="360"/>
      </w:pPr>
    </w:lvl>
    <w:lvl w:ilvl="4" w:tplc="13596014" w:tentative="1">
      <w:start w:val="1"/>
      <w:numFmt w:val="lowerLetter"/>
      <w:lvlText w:val="%5."/>
      <w:lvlJc w:val="left"/>
      <w:pPr>
        <w:ind w:left="3600" w:hanging="360"/>
      </w:pPr>
    </w:lvl>
    <w:lvl w:ilvl="5" w:tplc="13596014" w:tentative="1">
      <w:start w:val="1"/>
      <w:numFmt w:val="lowerRoman"/>
      <w:lvlText w:val="%6."/>
      <w:lvlJc w:val="right"/>
      <w:pPr>
        <w:ind w:left="4320" w:hanging="180"/>
      </w:pPr>
    </w:lvl>
    <w:lvl w:ilvl="6" w:tplc="13596014" w:tentative="1">
      <w:start w:val="1"/>
      <w:numFmt w:val="decimal"/>
      <w:lvlText w:val="%7."/>
      <w:lvlJc w:val="left"/>
      <w:pPr>
        <w:ind w:left="5040" w:hanging="360"/>
      </w:pPr>
    </w:lvl>
    <w:lvl w:ilvl="7" w:tplc="13596014" w:tentative="1">
      <w:start w:val="1"/>
      <w:numFmt w:val="lowerLetter"/>
      <w:lvlText w:val="%8."/>
      <w:lvlJc w:val="left"/>
      <w:pPr>
        <w:ind w:left="5760" w:hanging="360"/>
      </w:pPr>
    </w:lvl>
    <w:lvl w:ilvl="8" w:tplc="1359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1">
    <w:multiLevelType w:val="hybridMultilevel"/>
    <w:lvl w:ilvl="0" w:tplc="49797081">
      <w:start w:val="1"/>
      <w:numFmt w:val="decimal"/>
      <w:lvlText w:val="%1."/>
      <w:lvlJc w:val="left"/>
      <w:pPr>
        <w:ind w:left="720" w:hanging="360"/>
      </w:pPr>
    </w:lvl>
    <w:lvl w:ilvl="1" w:tplc="49797081" w:tentative="1">
      <w:start w:val="1"/>
      <w:numFmt w:val="lowerLetter"/>
      <w:lvlText w:val="%2."/>
      <w:lvlJc w:val="left"/>
      <w:pPr>
        <w:ind w:left="1440" w:hanging="360"/>
      </w:pPr>
    </w:lvl>
    <w:lvl w:ilvl="2" w:tplc="49797081" w:tentative="1">
      <w:start w:val="1"/>
      <w:numFmt w:val="lowerRoman"/>
      <w:lvlText w:val="%3."/>
      <w:lvlJc w:val="right"/>
      <w:pPr>
        <w:ind w:left="2160" w:hanging="180"/>
      </w:pPr>
    </w:lvl>
    <w:lvl w:ilvl="3" w:tplc="49797081" w:tentative="1">
      <w:start w:val="1"/>
      <w:numFmt w:val="decimal"/>
      <w:lvlText w:val="%4."/>
      <w:lvlJc w:val="left"/>
      <w:pPr>
        <w:ind w:left="2880" w:hanging="360"/>
      </w:pPr>
    </w:lvl>
    <w:lvl w:ilvl="4" w:tplc="49797081" w:tentative="1">
      <w:start w:val="1"/>
      <w:numFmt w:val="lowerLetter"/>
      <w:lvlText w:val="%5."/>
      <w:lvlJc w:val="left"/>
      <w:pPr>
        <w:ind w:left="3600" w:hanging="360"/>
      </w:pPr>
    </w:lvl>
    <w:lvl w:ilvl="5" w:tplc="49797081" w:tentative="1">
      <w:start w:val="1"/>
      <w:numFmt w:val="lowerRoman"/>
      <w:lvlText w:val="%6."/>
      <w:lvlJc w:val="right"/>
      <w:pPr>
        <w:ind w:left="4320" w:hanging="180"/>
      </w:pPr>
    </w:lvl>
    <w:lvl w:ilvl="6" w:tplc="49797081" w:tentative="1">
      <w:start w:val="1"/>
      <w:numFmt w:val="decimal"/>
      <w:lvlText w:val="%7."/>
      <w:lvlJc w:val="left"/>
      <w:pPr>
        <w:ind w:left="5040" w:hanging="360"/>
      </w:pPr>
    </w:lvl>
    <w:lvl w:ilvl="7" w:tplc="49797081" w:tentative="1">
      <w:start w:val="1"/>
      <w:numFmt w:val="lowerLetter"/>
      <w:lvlText w:val="%8."/>
      <w:lvlJc w:val="left"/>
      <w:pPr>
        <w:ind w:left="5760" w:hanging="360"/>
      </w:pPr>
    </w:lvl>
    <w:lvl w:ilvl="8" w:tplc="4979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0">
    <w:multiLevelType w:val="hybridMultilevel"/>
    <w:lvl w:ilvl="0" w:tplc="87845159">
      <w:start w:val="1"/>
      <w:numFmt w:val="decimal"/>
      <w:lvlText w:val="%1."/>
      <w:lvlJc w:val="left"/>
      <w:pPr>
        <w:ind w:left="720" w:hanging="360"/>
      </w:pPr>
    </w:lvl>
    <w:lvl w:ilvl="1" w:tplc="87845159" w:tentative="1">
      <w:start w:val="1"/>
      <w:numFmt w:val="lowerLetter"/>
      <w:lvlText w:val="%2."/>
      <w:lvlJc w:val="left"/>
      <w:pPr>
        <w:ind w:left="1440" w:hanging="360"/>
      </w:pPr>
    </w:lvl>
    <w:lvl w:ilvl="2" w:tplc="87845159" w:tentative="1">
      <w:start w:val="1"/>
      <w:numFmt w:val="lowerRoman"/>
      <w:lvlText w:val="%3."/>
      <w:lvlJc w:val="right"/>
      <w:pPr>
        <w:ind w:left="2160" w:hanging="180"/>
      </w:pPr>
    </w:lvl>
    <w:lvl w:ilvl="3" w:tplc="87845159" w:tentative="1">
      <w:start w:val="1"/>
      <w:numFmt w:val="decimal"/>
      <w:lvlText w:val="%4."/>
      <w:lvlJc w:val="left"/>
      <w:pPr>
        <w:ind w:left="2880" w:hanging="360"/>
      </w:pPr>
    </w:lvl>
    <w:lvl w:ilvl="4" w:tplc="87845159" w:tentative="1">
      <w:start w:val="1"/>
      <w:numFmt w:val="lowerLetter"/>
      <w:lvlText w:val="%5."/>
      <w:lvlJc w:val="left"/>
      <w:pPr>
        <w:ind w:left="3600" w:hanging="360"/>
      </w:pPr>
    </w:lvl>
    <w:lvl w:ilvl="5" w:tplc="87845159" w:tentative="1">
      <w:start w:val="1"/>
      <w:numFmt w:val="lowerRoman"/>
      <w:lvlText w:val="%6."/>
      <w:lvlJc w:val="right"/>
      <w:pPr>
        <w:ind w:left="4320" w:hanging="180"/>
      </w:pPr>
    </w:lvl>
    <w:lvl w:ilvl="6" w:tplc="87845159" w:tentative="1">
      <w:start w:val="1"/>
      <w:numFmt w:val="decimal"/>
      <w:lvlText w:val="%7."/>
      <w:lvlJc w:val="left"/>
      <w:pPr>
        <w:ind w:left="5040" w:hanging="360"/>
      </w:pPr>
    </w:lvl>
    <w:lvl w:ilvl="7" w:tplc="87845159" w:tentative="1">
      <w:start w:val="1"/>
      <w:numFmt w:val="lowerLetter"/>
      <w:lvlText w:val="%8."/>
      <w:lvlJc w:val="left"/>
      <w:pPr>
        <w:ind w:left="5760" w:hanging="360"/>
      </w:pPr>
    </w:lvl>
    <w:lvl w:ilvl="8" w:tplc="87845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9">
    <w:multiLevelType w:val="hybridMultilevel"/>
    <w:lvl w:ilvl="0" w:tplc="17290873">
      <w:start w:val="1"/>
      <w:numFmt w:val="decimal"/>
      <w:lvlText w:val="%1."/>
      <w:lvlJc w:val="left"/>
      <w:pPr>
        <w:ind w:left="720" w:hanging="360"/>
      </w:pPr>
    </w:lvl>
    <w:lvl w:ilvl="1" w:tplc="17290873" w:tentative="1">
      <w:start w:val="1"/>
      <w:numFmt w:val="lowerLetter"/>
      <w:lvlText w:val="%2."/>
      <w:lvlJc w:val="left"/>
      <w:pPr>
        <w:ind w:left="1440" w:hanging="360"/>
      </w:pPr>
    </w:lvl>
    <w:lvl w:ilvl="2" w:tplc="17290873" w:tentative="1">
      <w:start w:val="1"/>
      <w:numFmt w:val="lowerRoman"/>
      <w:lvlText w:val="%3."/>
      <w:lvlJc w:val="right"/>
      <w:pPr>
        <w:ind w:left="2160" w:hanging="180"/>
      </w:pPr>
    </w:lvl>
    <w:lvl w:ilvl="3" w:tplc="17290873" w:tentative="1">
      <w:start w:val="1"/>
      <w:numFmt w:val="decimal"/>
      <w:lvlText w:val="%4."/>
      <w:lvlJc w:val="left"/>
      <w:pPr>
        <w:ind w:left="2880" w:hanging="360"/>
      </w:pPr>
    </w:lvl>
    <w:lvl w:ilvl="4" w:tplc="17290873" w:tentative="1">
      <w:start w:val="1"/>
      <w:numFmt w:val="lowerLetter"/>
      <w:lvlText w:val="%5."/>
      <w:lvlJc w:val="left"/>
      <w:pPr>
        <w:ind w:left="3600" w:hanging="360"/>
      </w:pPr>
    </w:lvl>
    <w:lvl w:ilvl="5" w:tplc="17290873" w:tentative="1">
      <w:start w:val="1"/>
      <w:numFmt w:val="lowerRoman"/>
      <w:lvlText w:val="%6."/>
      <w:lvlJc w:val="right"/>
      <w:pPr>
        <w:ind w:left="4320" w:hanging="180"/>
      </w:pPr>
    </w:lvl>
    <w:lvl w:ilvl="6" w:tplc="17290873" w:tentative="1">
      <w:start w:val="1"/>
      <w:numFmt w:val="decimal"/>
      <w:lvlText w:val="%7."/>
      <w:lvlJc w:val="left"/>
      <w:pPr>
        <w:ind w:left="5040" w:hanging="360"/>
      </w:pPr>
    </w:lvl>
    <w:lvl w:ilvl="7" w:tplc="17290873" w:tentative="1">
      <w:start w:val="1"/>
      <w:numFmt w:val="lowerLetter"/>
      <w:lvlText w:val="%8."/>
      <w:lvlJc w:val="left"/>
      <w:pPr>
        <w:ind w:left="5760" w:hanging="360"/>
      </w:pPr>
    </w:lvl>
    <w:lvl w:ilvl="8" w:tplc="1729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8">
    <w:multiLevelType w:val="hybridMultilevel"/>
    <w:lvl w:ilvl="0" w:tplc="28151118">
      <w:start w:val="1"/>
      <w:numFmt w:val="decimal"/>
      <w:lvlText w:val="%1."/>
      <w:lvlJc w:val="left"/>
      <w:pPr>
        <w:ind w:left="720" w:hanging="360"/>
      </w:pPr>
    </w:lvl>
    <w:lvl w:ilvl="1" w:tplc="28151118" w:tentative="1">
      <w:start w:val="1"/>
      <w:numFmt w:val="lowerLetter"/>
      <w:lvlText w:val="%2."/>
      <w:lvlJc w:val="left"/>
      <w:pPr>
        <w:ind w:left="1440" w:hanging="360"/>
      </w:pPr>
    </w:lvl>
    <w:lvl w:ilvl="2" w:tplc="28151118" w:tentative="1">
      <w:start w:val="1"/>
      <w:numFmt w:val="lowerRoman"/>
      <w:lvlText w:val="%3."/>
      <w:lvlJc w:val="right"/>
      <w:pPr>
        <w:ind w:left="2160" w:hanging="180"/>
      </w:pPr>
    </w:lvl>
    <w:lvl w:ilvl="3" w:tplc="28151118" w:tentative="1">
      <w:start w:val="1"/>
      <w:numFmt w:val="decimal"/>
      <w:lvlText w:val="%4."/>
      <w:lvlJc w:val="left"/>
      <w:pPr>
        <w:ind w:left="2880" w:hanging="360"/>
      </w:pPr>
    </w:lvl>
    <w:lvl w:ilvl="4" w:tplc="28151118" w:tentative="1">
      <w:start w:val="1"/>
      <w:numFmt w:val="lowerLetter"/>
      <w:lvlText w:val="%5."/>
      <w:lvlJc w:val="left"/>
      <w:pPr>
        <w:ind w:left="3600" w:hanging="360"/>
      </w:pPr>
    </w:lvl>
    <w:lvl w:ilvl="5" w:tplc="28151118" w:tentative="1">
      <w:start w:val="1"/>
      <w:numFmt w:val="lowerRoman"/>
      <w:lvlText w:val="%6."/>
      <w:lvlJc w:val="right"/>
      <w:pPr>
        <w:ind w:left="4320" w:hanging="180"/>
      </w:pPr>
    </w:lvl>
    <w:lvl w:ilvl="6" w:tplc="28151118" w:tentative="1">
      <w:start w:val="1"/>
      <w:numFmt w:val="decimal"/>
      <w:lvlText w:val="%7."/>
      <w:lvlJc w:val="left"/>
      <w:pPr>
        <w:ind w:left="5040" w:hanging="360"/>
      </w:pPr>
    </w:lvl>
    <w:lvl w:ilvl="7" w:tplc="28151118" w:tentative="1">
      <w:start w:val="1"/>
      <w:numFmt w:val="lowerLetter"/>
      <w:lvlText w:val="%8."/>
      <w:lvlJc w:val="left"/>
      <w:pPr>
        <w:ind w:left="5760" w:hanging="360"/>
      </w:pPr>
    </w:lvl>
    <w:lvl w:ilvl="8" w:tplc="2815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7">
    <w:multiLevelType w:val="hybridMultilevel"/>
    <w:lvl w:ilvl="0" w:tplc="65239979">
      <w:start w:val="1"/>
      <w:numFmt w:val="decimal"/>
      <w:lvlText w:val="%1."/>
      <w:lvlJc w:val="left"/>
      <w:pPr>
        <w:ind w:left="720" w:hanging="360"/>
      </w:pPr>
    </w:lvl>
    <w:lvl w:ilvl="1" w:tplc="65239979" w:tentative="1">
      <w:start w:val="1"/>
      <w:numFmt w:val="lowerLetter"/>
      <w:lvlText w:val="%2."/>
      <w:lvlJc w:val="left"/>
      <w:pPr>
        <w:ind w:left="1440" w:hanging="360"/>
      </w:pPr>
    </w:lvl>
    <w:lvl w:ilvl="2" w:tplc="65239979" w:tentative="1">
      <w:start w:val="1"/>
      <w:numFmt w:val="lowerRoman"/>
      <w:lvlText w:val="%3."/>
      <w:lvlJc w:val="right"/>
      <w:pPr>
        <w:ind w:left="2160" w:hanging="180"/>
      </w:pPr>
    </w:lvl>
    <w:lvl w:ilvl="3" w:tplc="65239979" w:tentative="1">
      <w:start w:val="1"/>
      <w:numFmt w:val="decimal"/>
      <w:lvlText w:val="%4."/>
      <w:lvlJc w:val="left"/>
      <w:pPr>
        <w:ind w:left="2880" w:hanging="360"/>
      </w:pPr>
    </w:lvl>
    <w:lvl w:ilvl="4" w:tplc="65239979" w:tentative="1">
      <w:start w:val="1"/>
      <w:numFmt w:val="lowerLetter"/>
      <w:lvlText w:val="%5."/>
      <w:lvlJc w:val="left"/>
      <w:pPr>
        <w:ind w:left="3600" w:hanging="360"/>
      </w:pPr>
    </w:lvl>
    <w:lvl w:ilvl="5" w:tplc="65239979" w:tentative="1">
      <w:start w:val="1"/>
      <w:numFmt w:val="lowerRoman"/>
      <w:lvlText w:val="%6."/>
      <w:lvlJc w:val="right"/>
      <w:pPr>
        <w:ind w:left="4320" w:hanging="180"/>
      </w:pPr>
    </w:lvl>
    <w:lvl w:ilvl="6" w:tplc="65239979" w:tentative="1">
      <w:start w:val="1"/>
      <w:numFmt w:val="decimal"/>
      <w:lvlText w:val="%7."/>
      <w:lvlJc w:val="left"/>
      <w:pPr>
        <w:ind w:left="5040" w:hanging="360"/>
      </w:pPr>
    </w:lvl>
    <w:lvl w:ilvl="7" w:tplc="65239979" w:tentative="1">
      <w:start w:val="1"/>
      <w:numFmt w:val="lowerLetter"/>
      <w:lvlText w:val="%8."/>
      <w:lvlJc w:val="left"/>
      <w:pPr>
        <w:ind w:left="5760" w:hanging="360"/>
      </w:pPr>
    </w:lvl>
    <w:lvl w:ilvl="8" w:tplc="6523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6">
    <w:multiLevelType w:val="hybridMultilevel"/>
    <w:lvl w:ilvl="0" w:tplc="92238465">
      <w:start w:val="1"/>
      <w:numFmt w:val="decimal"/>
      <w:lvlText w:val="%1."/>
      <w:lvlJc w:val="left"/>
      <w:pPr>
        <w:ind w:left="720" w:hanging="360"/>
      </w:pPr>
    </w:lvl>
    <w:lvl w:ilvl="1" w:tplc="92238465" w:tentative="1">
      <w:start w:val="1"/>
      <w:numFmt w:val="lowerLetter"/>
      <w:lvlText w:val="%2."/>
      <w:lvlJc w:val="left"/>
      <w:pPr>
        <w:ind w:left="1440" w:hanging="360"/>
      </w:pPr>
    </w:lvl>
    <w:lvl w:ilvl="2" w:tplc="92238465" w:tentative="1">
      <w:start w:val="1"/>
      <w:numFmt w:val="lowerRoman"/>
      <w:lvlText w:val="%3."/>
      <w:lvlJc w:val="right"/>
      <w:pPr>
        <w:ind w:left="2160" w:hanging="180"/>
      </w:pPr>
    </w:lvl>
    <w:lvl w:ilvl="3" w:tplc="92238465" w:tentative="1">
      <w:start w:val="1"/>
      <w:numFmt w:val="decimal"/>
      <w:lvlText w:val="%4."/>
      <w:lvlJc w:val="left"/>
      <w:pPr>
        <w:ind w:left="2880" w:hanging="360"/>
      </w:pPr>
    </w:lvl>
    <w:lvl w:ilvl="4" w:tplc="92238465" w:tentative="1">
      <w:start w:val="1"/>
      <w:numFmt w:val="lowerLetter"/>
      <w:lvlText w:val="%5."/>
      <w:lvlJc w:val="left"/>
      <w:pPr>
        <w:ind w:left="3600" w:hanging="360"/>
      </w:pPr>
    </w:lvl>
    <w:lvl w:ilvl="5" w:tplc="92238465" w:tentative="1">
      <w:start w:val="1"/>
      <w:numFmt w:val="lowerRoman"/>
      <w:lvlText w:val="%6."/>
      <w:lvlJc w:val="right"/>
      <w:pPr>
        <w:ind w:left="4320" w:hanging="180"/>
      </w:pPr>
    </w:lvl>
    <w:lvl w:ilvl="6" w:tplc="92238465" w:tentative="1">
      <w:start w:val="1"/>
      <w:numFmt w:val="decimal"/>
      <w:lvlText w:val="%7."/>
      <w:lvlJc w:val="left"/>
      <w:pPr>
        <w:ind w:left="5040" w:hanging="360"/>
      </w:pPr>
    </w:lvl>
    <w:lvl w:ilvl="7" w:tplc="92238465" w:tentative="1">
      <w:start w:val="1"/>
      <w:numFmt w:val="lowerLetter"/>
      <w:lvlText w:val="%8."/>
      <w:lvlJc w:val="left"/>
      <w:pPr>
        <w:ind w:left="5760" w:hanging="360"/>
      </w:pPr>
    </w:lvl>
    <w:lvl w:ilvl="8" w:tplc="9223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5">
    <w:multiLevelType w:val="hybridMultilevel"/>
    <w:lvl w:ilvl="0" w:tplc="64527741">
      <w:start w:val="1"/>
      <w:numFmt w:val="decimal"/>
      <w:lvlText w:val="%1."/>
      <w:lvlJc w:val="left"/>
      <w:pPr>
        <w:ind w:left="720" w:hanging="360"/>
      </w:pPr>
    </w:lvl>
    <w:lvl w:ilvl="1" w:tplc="64527741" w:tentative="1">
      <w:start w:val="1"/>
      <w:numFmt w:val="lowerLetter"/>
      <w:lvlText w:val="%2."/>
      <w:lvlJc w:val="left"/>
      <w:pPr>
        <w:ind w:left="1440" w:hanging="360"/>
      </w:pPr>
    </w:lvl>
    <w:lvl w:ilvl="2" w:tplc="64527741" w:tentative="1">
      <w:start w:val="1"/>
      <w:numFmt w:val="lowerRoman"/>
      <w:lvlText w:val="%3."/>
      <w:lvlJc w:val="right"/>
      <w:pPr>
        <w:ind w:left="2160" w:hanging="180"/>
      </w:pPr>
    </w:lvl>
    <w:lvl w:ilvl="3" w:tplc="64527741" w:tentative="1">
      <w:start w:val="1"/>
      <w:numFmt w:val="decimal"/>
      <w:lvlText w:val="%4."/>
      <w:lvlJc w:val="left"/>
      <w:pPr>
        <w:ind w:left="2880" w:hanging="360"/>
      </w:pPr>
    </w:lvl>
    <w:lvl w:ilvl="4" w:tplc="64527741" w:tentative="1">
      <w:start w:val="1"/>
      <w:numFmt w:val="lowerLetter"/>
      <w:lvlText w:val="%5."/>
      <w:lvlJc w:val="left"/>
      <w:pPr>
        <w:ind w:left="3600" w:hanging="360"/>
      </w:pPr>
    </w:lvl>
    <w:lvl w:ilvl="5" w:tplc="64527741" w:tentative="1">
      <w:start w:val="1"/>
      <w:numFmt w:val="lowerRoman"/>
      <w:lvlText w:val="%6."/>
      <w:lvlJc w:val="right"/>
      <w:pPr>
        <w:ind w:left="4320" w:hanging="180"/>
      </w:pPr>
    </w:lvl>
    <w:lvl w:ilvl="6" w:tplc="64527741" w:tentative="1">
      <w:start w:val="1"/>
      <w:numFmt w:val="decimal"/>
      <w:lvlText w:val="%7."/>
      <w:lvlJc w:val="left"/>
      <w:pPr>
        <w:ind w:left="5040" w:hanging="360"/>
      </w:pPr>
    </w:lvl>
    <w:lvl w:ilvl="7" w:tplc="64527741" w:tentative="1">
      <w:start w:val="1"/>
      <w:numFmt w:val="lowerLetter"/>
      <w:lvlText w:val="%8."/>
      <w:lvlJc w:val="left"/>
      <w:pPr>
        <w:ind w:left="5760" w:hanging="360"/>
      </w:pPr>
    </w:lvl>
    <w:lvl w:ilvl="8" w:tplc="6452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4">
    <w:multiLevelType w:val="hybridMultilevel"/>
    <w:lvl w:ilvl="0" w:tplc="80071698">
      <w:start w:val="1"/>
      <w:numFmt w:val="decimal"/>
      <w:lvlText w:val="%1."/>
      <w:lvlJc w:val="left"/>
      <w:pPr>
        <w:ind w:left="720" w:hanging="360"/>
      </w:pPr>
    </w:lvl>
    <w:lvl w:ilvl="1" w:tplc="80071698" w:tentative="1">
      <w:start w:val="1"/>
      <w:numFmt w:val="lowerLetter"/>
      <w:lvlText w:val="%2."/>
      <w:lvlJc w:val="left"/>
      <w:pPr>
        <w:ind w:left="1440" w:hanging="360"/>
      </w:pPr>
    </w:lvl>
    <w:lvl w:ilvl="2" w:tplc="80071698" w:tentative="1">
      <w:start w:val="1"/>
      <w:numFmt w:val="lowerRoman"/>
      <w:lvlText w:val="%3."/>
      <w:lvlJc w:val="right"/>
      <w:pPr>
        <w:ind w:left="2160" w:hanging="180"/>
      </w:pPr>
    </w:lvl>
    <w:lvl w:ilvl="3" w:tplc="80071698" w:tentative="1">
      <w:start w:val="1"/>
      <w:numFmt w:val="decimal"/>
      <w:lvlText w:val="%4."/>
      <w:lvlJc w:val="left"/>
      <w:pPr>
        <w:ind w:left="2880" w:hanging="360"/>
      </w:pPr>
    </w:lvl>
    <w:lvl w:ilvl="4" w:tplc="80071698" w:tentative="1">
      <w:start w:val="1"/>
      <w:numFmt w:val="lowerLetter"/>
      <w:lvlText w:val="%5."/>
      <w:lvlJc w:val="left"/>
      <w:pPr>
        <w:ind w:left="3600" w:hanging="360"/>
      </w:pPr>
    </w:lvl>
    <w:lvl w:ilvl="5" w:tplc="80071698" w:tentative="1">
      <w:start w:val="1"/>
      <w:numFmt w:val="lowerRoman"/>
      <w:lvlText w:val="%6."/>
      <w:lvlJc w:val="right"/>
      <w:pPr>
        <w:ind w:left="4320" w:hanging="180"/>
      </w:pPr>
    </w:lvl>
    <w:lvl w:ilvl="6" w:tplc="80071698" w:tentative="1">
      <w:start w:val="1"/>
      <w:numFmt w:val="decimal"/>
      <w:lvlText w:val="%7."/>
      <w:lvlJc w:val="left"/>
      <w:pPr>
        <w:ind w:left="5040" w:hanging="360"/>
      </w:pPr>
    </w:lvl>
    <w:lvl w:ilvl="7" w:tplc="80071698" w:tentative="1">
      <w:start w:val="1"/>
      <w:numFmt w:val="lowerLetter"/>
      <w:lvlText w:val="%8."/>
      <w:lvlJc w:val="left"/>
      <w:pPr>
        <w:ind w:left="5760" w:hanging="360"/>
      </w:pPr>
    </w:lvl>
    <w:lvl w:ilvl="8" w:tplc="8007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3">
    <w:multiLevelType w:val="hybridMultilevel"/>
    <w:lvl w:ilvl="0" w:tplc="36142034">
      <w:start w:val="1"/>
      <w:numFmt w:val="decimal"/>
      <w:lvlText w:val="%1."/>
      <w:lvlJc w:val="left"/>
      <w:pPr>
        <w:ind w:left="720" w:hanging="360"/>
      </w:pPr>
    </w:lvl>
    <w:lvl w:ilvl="1" w:tplc="36142034" w:tentative="1">
      <w:start w:val="1"/>
      <w:numFmt w:val="lowerLetter"/>
      <w:lvlText w:val="%2."/>
      <w:lvlJc w:val="left"/>
      <w:pPr>
        <w:ind w:left="1440" w:hanging="360"/>
      </w:pPr>
    </w:lvl>
    <w:lvl w:ilvl="2" w:tplc="36142034" w:tentative="1">
      <w:start w:val="1"/>
      <w:numFmt w:val="lowerRoman"/>
      <w:lvlText w:val="%3."/>
      <w:lvlJc w:val="right"/>
      <w:pPr>
        <w:ind w:left="2160" w:hanging="180"/>
      </w:pPr>
    </w:lvl>
    <w:lvl w:ilvl="3" w:tplc="36142034" w:tentative="1">
      <w:start w:val="1"/>
      <w:numFmt w:val="decimal"/>
      <w:lvlText w:val="%4."/>
      <w:lvlJc w:val="left"/>
      <w:pPr>
        <w:ind w:left="2880" w:hanging="360"/>
      </w:pPr>
    </w:lvl>
    <w:lvl w:ilvl="4" w:tplc="36142034" w:tentative="1">
      <w:start w:val="1"/>
      <w:numFmt w:val="lowerLetter"/>
      <w:lvlText w:val="%5."/>
      <w:lvlJc w:val="left"/>
      <w:pPr>
        <w:ind w:left="3600" w:hanging="360"/>
      </w:pPr>
    </w:lvl>
    <w:lvl w:ilvl="5" w:tplc="36142034" w:tentative="1">
      <w:start w:val="1"/>
      <w:numFmt w:val="lowerRoman"/>
      <w:lvlText w:val="%6."/>
      <w:lvlJc w:val="right"/>
      <w:pPr>
        <w:ind w:left="4320" w:hanging="180"/>
      </w:pPr>
    </w:lvl>
    <w:lvl w:ilvl="6" w:tplc="36142034" w:tentative="1">
      <w:start w:val="1"/>
      <w:numFmt w:val="decimal"/>
      <w:lvlText w:val="%7."/>
      <w:lvlJc w:val="left"/>
      <w:pPr>
        <w:ind w:left="5040" w:hanging="360"/>
      </w:pPr>
    </w:lvl>
    <w:lvl w:ilvl="7" w:tplc="36142034" w:tentative="1">
      <w:start w:val="1"/>
      <w:numFmt w:val="lowerLetter"/>
      <w:lvlText w:val="%8."/>
      <w:lvlJc w:val="left"/>
      <w:pPr>
        <w:ind w:left="5760" w:hanging="360"/>
      </w:pPr>
    </w:lvl>
    <w:lvl w:ilvl="8" w:tplc="3614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2">
    <w:multiLevelType w:val="hybridMultilevel"/>
    <w:lvl w:ilvl="0" w:tplc="34152664">
      <w:start w:val="1"/>
      <w:numFmt w:val="decimal"/>
      <w:lvlText w:val="%1."/>
      <w:lvlJc w:val="left"/>
      <w:pPr>
        <w:ind w:left="720" w:hanging="360"/>
      </w:pPr>
    </w:lvl>
    <w:lvl w:ilvl="1" w:tplc="34152664" w:tentative="1">
      <w:start w:val="1"/>
      <w:numFmt w:val="lowerLetter"/>
      <w:lvlText w:val="%2."/>
      <w:lvlJc w:val="left"/>
      <w:pPr>
        <w:ind w:left="1440" w:hanging="360"/>
      </w:pPr>
    </w:lvl>
    <w:lvl w:ilvl="2" w:tplc="34152664" w:tentative="1">
      <w:start w:val="1"/>
      <w:numFmt w:val="lowerRoman"/>
      <w:lvlText w:val="%3."/>
      <w:lvlJc w:val="right"/>
      <w:pPr>
        <w:ind w:left="2160" w:hanging="180"/>
      </w:pPr>
    </w:lvl>
    <w:lvl w:ilvl="3" w:tplc="34152664" w:tentative="1">
      <w:start w:val="1"/>
      <w:numFmt w:val="decimal"/>
      <w:lvlText w:val="%4."/>
      <w:lvlJc w:val="left"/>
      <w:pPr>
        <w:ind w:left="2880" w:hanging="360"/>
      </w:pPr>
    </w:lvl>
    <w:lvl w:ilvl="4" w:tplc="34152664" w:tentative="1">
      <w:start w:val="1"/>
      <w:numFmt w:val="lowerLetter"/>
      <w:lvlText w:val="%5."/>
      <w:lvlJc w:val="left"/>
      <w:pPr>
        <w:ind w:left="3600" w:hanging="360"/>
      </w:pPr>
    </w:lvl>
    <w:lvl w:ilvl="5" w:tplc="34152664" w:tentative="1">
      <w:start w:val="1"/>
      <w:numFmt w:val="lowerRoman"/>
      <w:lvlText w:val="%6."/>
      <w:lvlJc w:val="right"/>
      <w:pPr>
        <w:ind w:left="4320" w:hanging="180"/>
      </w:pPr>
    </w:lvl>
    <w:lvl w:ilvl="6" w:tplc="34152664" w:tentative="1">
      <w:start w:val="1"/>
      <w:numFmt w:val="decimal"/>
      <w:lvlText w:val="%7."/>
      <w:lvlJc w:val="left"/>
      <w:pPr>
        <w:ind w:left="5040" w:hanging="360"/>
      </w:pPr>
    </w:lvl>
    <w:lvl w:ilvl="7" w:tplc="34152664" w:tentative="1">
      <w:start w:val="1"/>
      <w:numFmt w:val="lowerLetter"/>
      <w:lvlText w:val="%8."/>
      <w:lvlJc w:val="left"/>
      <w:pPr>
        <w:ind w:left="5760" w:hanging="360"/>
      </w:pPr>
    </w:lvl>
    <w:lvl w:ilvl="8" w:tplc="3415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1">
    <w:multiLevelType w:val="hybridMultilevel"/>
    <w:lvl w:ilvl="0" w:tplc="93124201">
      <w:start w:val="1"/>
      <w:numFmt w:val="decimal"/>
      <w:lvlText w:val="%1."/>
      <w:lvlJc w:val="left"/>
      <w:pPr>
        <w:ind w:left="720" w:hanging="360"/>
      </w:pPr>
    </w:lvl>
    <w:lvl w:ilvl="1" w:tplc="93124201" w:tentative="1">
      <w:start w:val="1"/>
      <w:numFmt w:val="lowerLetter"/>
      <w:lvlText w:val="%2."/>
      <w:lvlJc w:val="left"/>
      <w:pPr>
        <w:ind w:left="1440" w:hanging="360"/>
      </w:pPr>
    </w:lvl>
    <w:lvl w:ilvl="2" w:tplc="93124201" w:tentative="1">
      <w:start w:val="1"/>
      <w:numFmt w:val="lowerRoman"/>
      <w:lvlText w:val="%3."/>
      <w:lvlJc w:val="right"/>
      <w:pPr>
        <w:ind w:left="2160" w:hanging="180"/>
      </w:pPr>
    </w:lvl>
    <w:lvl w:ilvl="3" w:tplc="93124201" w:tentative="1">
      <w:start w:val="1"/>
      <w:numFmt w:val="decimal"/>
      <w:lvlText w:val="%4."/>
      <w:lvlJc w:val="left"/>
      <w:pPr>
        <w:ind w:left="2880" w:hanging="360"/>
      </w:pPr>
    </w:lvl>
    <w:lvl w:ilvl="4" w:tplc="93124201" w:tentative="1">
      <w:start w:val="1"/>
      <w:numFmt w:val="lowerLetter"/>
      <w:lvlText w:val="%5."/>
      <w:lvlJc w:val="left"/>
      <w:pPr>
        <w:ind w:left="3600" w:hanging="360"/>
      </w:pPr>
    </w:lvl>
    <w:lvl w:ilvl="5" w:tplc="93124201" w:tentative="1">
      <w:start w:val="1"/>
      <w:numFmt w:val="lowerRoman"/>
      <w:lvlText w:val="%6."/>
      <w:lvlJc w:val="right"/>
      <w:pPr>
        <w:ind w:left="4320" w:hanging="180"/>
      </w:pPr>
    </w:lvl>
    <w:lvl w:ilvl="6" w:tplc="93124201" w:tentative="1">
      <w:start w:val="1"/>
      <w:numFmt w:val="decimal"/>
      <w:lvlText w:val="%7."/>
      <w:lvlJc w:val="left"/>
      <w:pPr>
        <w:ind w:left="5040" w:hanging="360"/>
      </w:pPr>
    </w:lvl>
    <w:lvl w:ilvl="7" w:tplc="93124201" w:tentative="1">
      <w:start w:val="1"/>
      <w:numFmt w:val="lowerLetter"/>
      <w:lvlText w:val="%8."/>
      <w:lvlJc w:val="left"/>
      <w:pPr>
        <w:ind w:left="5760" w:hanging="360"/>
      </w:pPr>
    </w:lvl>
    <w:lvl w:ilvl="8" w:tplc="9312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0">
    <w:multiLevelType w:val="hybridMultilevel"/>
    <w:lvl w:ilvl="0" w:tplc="53392212">
      <w:start w:val="1"/>
      <w:numFmt w:val="decimal"/>
      <w:lvlText w:val="%1."/>
      <w:lvlJc w:val="left"/>
      <w:pPr>
        <w:ind w:left="720" w:hanging="360"/>
      </w:pPr>
    </w:lvl>
    <w:lvl w:ilvl="1" w:tplc="53392212" w:tentative="1">
      <w:start w:val="1"/>
      <w:numFmt w:val="lowerLetter"/>
      <w:lvlText w:val="%2."/>
      <w:lvlJc w:val="left"/>
      <w:pPr>
        <w:ind w:left="1440" w:hanging="360"/>
      </w:pPr>
    </w:lvl>
    <w:lvl w:ilvl="2" w:tplc="53392212" w:tentative="1">
      <w:start w:val="1"/>
      <w:numFmt w:val="lowerRoman"/>
      <w:lvlText w:val="%3."/>
      <w:lvlJc w:val="right"/>
      <w:pPr>
        <w:ind w:left="2160" w:hanging="180"/>
      </w:pPr>
    </w:lvl>
    <w:lvl w:ilvl="3" w:tplc="53392212" w:tentative="1">
      <w:start w:val="1"/>
      <w:numFmt w:val="decimal"/>
      <w:lvlText w:val="%4."/>
      <w:lvlJc w:val="left"/>
      <w:pPr>
        <w:ind w:left="2880" w:hanging="360"/>
      </w:pPr>
    </w:lvl>
    <w:lvl w:ilvl="4" w:tplc="53392212" w:tentative="1">
      <w:start w:val="1"/>
      <w:numFmt w:val="lowerLetter"/>
      <w:lvlText w:val="%5."/>
      <w:lvlJc w:val="left"/>
      <w:pPr>
        <w:ind w:left="3600" w:hanging="360"/>
      </w:pPr>
    </w:lvl>
    <w:lvl w:ilvl="5" w:tplc="53392212" w:tentative="1">
      <w:start w:val="1"/>
      <w:numFmt w:val="lowerRoman"/>
      <w:lvlText w:val="%6."/>
      <w:lvlJc w:val="right"/>
      <w:pPr>
        <w:ind w:left="4320" w:hanging="180"/>
      </w:pPr>
    </w:lvl>
    <w:lvl w:ilvl="6" w:tplc="53392212" w:tentative="1">
      <w:start w:val="1"/>
      <w:numFmt w:val="decimal"/>
      <w:lvlText w:val="%7."/>
      <w:lvlJc w:val="left"/>
      <w:pPr>
        <w:ind w:left="5040" w:hanging="360"/>
      </w:pPr>
    </w:lvl>
    <w:lvl w:ilvl="7" w:tplc="53392212" w:tentative="1">
      <w:start w:val="1"/>
      <w:numFmt w:val="lowerLetter"/>
      <w:lvlText w:val="%8."/>
      <w:lvlJc w:val="left"/>
      <w:pPr>
        <w:ind w:left="5760" w:hanging="360"/>
      </w:pPr>
    </w:lvl>
    <w:lvl w:ilvl="8" w:tplc="5339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9">
    <w:multiLevelType w:val="hybridMultilevel"/>
    <w:lvl w:ilvl="0" w:tplc="73438216">
      <w:start w:val="1"/>
      <w:numFmt w:val="decimal"/>
      <w:lvlText w:val="%1."/>
      <w:lvlJc w:val="left"/>
      <w:pPr>
        <w:ind w:left="720" w:hanging="360"/>
      </w:pPr>
    </w:lvl>
    <w:lvl w:ilvl="1" w:tplc="73438216" w:tentative="1">
      <w:start w:val="1"/>
      <w:numFmt w:val="lowerLetter"/>
      <w:lvlText w:val="%2."/>
      <w:lvlJc w:val="left"/>
      <w:pPr>
        <w:ind w:left="1440" w:hanging="360"/>
      </w:pPr>
    </w:lvl>
    <w:lvl w:ilvl="2" w:tplc="73438216" w:tentative="1">
      <w:start w:val="1"/>
      <w:numFmt w:val="lowerRoman"/>
      <w:lvlText w:val="%3."/>
      <w:lvlJc w:val="right"/>
      <w:pPr>
        <w:ind w:left="2160" w:hanging="180"/>
      </w:pPr>
    </w:lvl>
    <w:lvl w:ilvl="3" w:tplc="73438216" w:tentative="1">
      <w:start w:val="1"/>
      <w:numFmt w:val="decimal"/>
      <w:lvlText w:val="%4."/>
      <w:lvlJc w:val="left"/>
      <w:pPr>
        <w:ind w:left="2880" w:hanging="360"/>
      </w:pPr>
    </w:lvl>
    <w:lvl w:ilvl="4" w:tplc="73438216" w:tentative="1">
      <w:start w:val="1"/>
      <w:numFmt w:val="lowerLetter"/>
      <w:lvlText w:val="%5."/>
      <w:lvlJc w:val="left"/>
      <w:pPr>
        <w:ind w:left="3600" w:hanging="360"/>
      </w:pPr>
    </w:lvl>
    <w:lvl w:ilvl="5" w:tplc="73438216" w:tentative="1">
      <w:start w:val="1"/>
      <w:numFmt w:val="lowerRoman"/>
      <w:lvlText w:val="%6."/>
      <w:lvlJc w:val="right"/>
      <w:pPr>
        <w:ind w:left="4320" w:hanging="180"/>
      </w:pPr>
    </w:lvl>
    <w:lvl w:ilvl="6" w:tplc="73438216" w:tentative="1">
      <w:start w:val="1"/>
      <w:numFmt w:val="decimal"/>
      <w:lvlText w:val="%7."/>
      <w:lvlJc w:val="left"/>
      <w:pPr>
        <w:ind w:left="5040" w:hanging="360"/>
      </w:pPr>
    </w:lvl>
    <w:lvl w:ilvl="7" w:tplc="73438216" w:tentative="1">
      <w:start w:val="1"/>
      <w:numFmt w:val="lowerLetter"/>
      <w:lvlText w:val="%8."/>
      <w:lvlJc w:val="left"/>
      <w:pPr>
        <w:ind w:left="5760" w:hanging="360"/>
      </w:pPr>
    </w:lvl>
    <w:lvl w:ilvl="8" w:tplc="7343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8">
    <w:multiLevelType w:val="hybridMultilevel"/>
    <w:lvl w:ilvl="0" w:tplc="88079809">
      <w:start w:val="1"/>
      <w:numFmt w:val="decimal"/>
      <w:lvlText w:val="%1."/>
      <w:lvlJc w:val="left"/>
      <w:pPr>
        <w:ind w:left="720" w:hanging="360"/>
      </w:pPr>
    </w:lvl>
    <w:lvl w:ilvl="1" w:tplc="88079809" w:tentative="1">
      <w:start w:val="1"/>
      <w:numFmt w:val="lowerLetter"/>
      <w:lvlText w:val="%2."/>
      <w:lvlJc w:val="left"/>
      <w:pPr>
        <w:ind w:left="1440" w:hanging="360"/>
      </w:pPr>
    </w:lvl>
    <w:lvl w:ilvl="2" w:tplc="88079809" w:tentative="1">
      <w:start w:val="1"/>
      <w:numFmt w:val="lowerRoman"/>
      <w:lvlText w:val="%3."/>
      <w:lvlJc w:val="right"/>
      <w:pPr>
        <w:ind w:left="2160" w:hanging="180"/>
      </w:pPr>
    </w:lvl>
    <w:lvl w:ilvl="3" w:tplc="88079809" w:tentative="1">
      <w:start w:val="1"/>
      <w:numFmt w:val="decimal"/>
      <w:lvlText w:val="%4."/>
      <w:lvlJc w:val="left"/>
      <w:pPr>
        <w:ind w:left="2880" w:hanging="360"/>
      </w:pPr>
    </w:lvl>
    <w:lvl w:ilvl="4" w:tplc="88079809" w:tentative="1">
      <w:start w:val="1"/>
      <w:numFmt w:val="lowerLetter"/>
      <w:lvlText w:val="%5."/>
      <w:lvlJc w:val="left"/>
      <w:pPr>
        <w:ind w:left="3600" w:hanging="360"/>
      </w:pPr>
    </w:lvl>
    <w:lvl w:ilvl="5" w:tplc="88079809" w:tentative="1">
      <w:start w:val="1"/>
      <w:numFmt w:val="lowerRoman"/>
      <w:lvlText w:val="%6."/>
      <w:lvlJc w:val="right"/>
      <w:pPr>
        <w:ind w:left="4320" w:hanging="180"/>
      </w:pPr>
    </w:lvl>
    <w:lvl w:ilvl="6" w:tplc="88079809" w:tentative="1">
      <w:start w:val="1"/>
      <w:numFmt w:val="decimal"/>
      <w:lvlText w:val="%7."/>
      <w:lvlJc w:val="left"/>
      <w:pPr>
        <w:ind w:left="5040" w:hanging="360"/>
      </w:pPr>
    </w:lvl>
    <w:lvl w:ilvl="7" w:tplc="88079809" w:tentative="1">
      <w:start w:val="1"/>
      <w:numFmt w:val="lowerLetter"/>
      <w:lvlText w:val="%8."/>
      <w:lvlJc w:val="left"/>
      <w:pPr>
        <w:ind w:left="5760" w:hanging="360"/>
      </w:pPr>
    </w:lvl>
    <w:lvl w:ilvl="8" w:tplc="8807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7">
    <w:multiLevelType w:val="hybridMultilevel"/>
    <w:lvl w:ilvl="0" w:tplc="53703076">
      <w:start w:val="1"/>
      <w:numFmt w:val="decimal"/>
      <w:lvlText w:val="%1."/>
      <w:lvlJc w:val="left"/>
      <w:pPr>
        <w:ind w:left="720" w:hanging="360"/>
      </w:pPr>
    </w:lvl>
    <w:lvl w:ilvl="1" w:tplc="53703076" w:tentative="1">
      <w:start w:val="1"/>
      <w:numFmt w:val="lowerLetter"/>
      <w:lvlText w:val="%2."/>
      <w:lvlJc w:val="left"/>
      <w:pPr>
        <w:ind w:left="1440" w:hanging="360"/>
      </w:pPr>
    </w:lvl>
    <w:lvl w:ilvl="2" w:tplc="53703076" w:tentative="1">
      <w:start w:val="1"/>
      <w:numFmt w:val="lowerRoman"/>
      <w:lvlText w:val="%3."/>
      <w:lvlJc w:val="right"/>
      <w:pPr>
        <w:ind w:left="2160" w:hanging="180"/>
      </w:pPr>
    </w:lvl>
    <w:lvl w:ilvl="3" w:tplc="53703076" w:tentative="1">
      <w:start w:val="1"/>
      <w:numFmt w:val="decimal"/>
      <w:lvlText w:val="%4."/>
      <w:lvlJc w:val="left"/>
      <w:pPr>
        <w:ind w:left="2880" w:hanging="360"/>
      </w:pPr>
    </w:lvl>
    <w:lvl w:ilvl="4" w:tplc="53703076" w:tentative="1">
      <w:start w:val="1"/>
      <w:numFmt w:val="lowerLetter"/>
      <w:lvlText w:val="%5."/>
      <w:lvlJc w:val="left"/>
      <w:pPr>
        <w:ind w:left="3600" w:hanging="360"/>
      </w:pPr>
    </w:lvl>
    <w:lvl w:ilvl="5" w:tplc="53703076" w:tentative="1">
      <w:start w:val="1"/>
      <w:numFmt w:val="lowerRoman"/>
      <w:lvlText w:val="%6."/>
      <w:lvlJc w:val="right"/>
      <w:pPr>
        <w:ind w:left="4320" w:hanging="180"/>
      </w:pPr>
    </w:lvl>
    <w:lvl w:ilvl="6" w:tplc="53703076" w:tentative="1">
      <w:start w:val="1"/>
      <w:numFmt w:val="decimal"/>
      <w:lvlText w:val="%7."/>
      <w:lvlJc w:val="left"/>
      <w:pPr>
        <w:ind w:left="5040" w:hanging="360"/>
      </w:pPr>
    </w:lvl>
    <w:lvl w:ilvl="7" w:tplc="53703076" w:tentative="1">
      <w:start w:val="1"/>
      <w:numFmt w:val="lowerLetter"/>
      <w:lvlText w:val="%8."/>
      <w:lvlJc w:val="left"/>
      <w:pPr>
        <w:ind w:left="5760" w:hanging="360"/>
      </w:pPr>
    </w:lvl>
    <w:lvl w:ilvl="8" w:tplc="5370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6">
    <w:multiLevelType w:val="hybridMultilevel"/>
    <w:lvl w:ilvl="0" w:tplc="92676352">
      <w:start w:val="1"/>
      <w:numFmt w:val="decimal"/>
      <w:lvlText w:val="%1."/>
      <w:lvlJc w:val="left"/>
      <w:pPr>
        <w:ind w:left="720" w:hanging="360"/>
      </w:pPr>
    </w:lvl>
    <w:lvl w:ilvl="1" w:tplc="92676352" w:tentative="1">
      <w:start w:val="1"/>
      <w:numFmt w:val="lowerLetter"/>
      <w:lvlText w:val="%2."/>
      <w:lvlJc w:val="left"/>
      <w:pPr>
        <w:ind w:left="1440" w:hanging="360"/>
      </w:pPr>
    </w:lvl>
    <w:lvl w:ilvl="2" w:tplc="92676352" w:tentative="1">
      <w:start w:val="1"/>
      <w:numFmt w:val="lowerRoman"/>
      <w:lvlText w:val="%3."/>
      <w:lvlJc w:val="right"/>
      <w:pPr>
        <w:ind w:left="2160" w:hanging="180"/>
      </w:pPr>
    </w:lvl>
    <w:lvl w:ilvl="3" w:tplc="92676352" w:tentative="1">
      <w:start w:val="1"/>
      <w:numFmt w:val="decimal"/>
      <w:lvlText w:val="%4."/>
      <w:lvlJc w:val="left"/>
      <w:pPr>
        <w:ind w:left="2880" w:hanging="360"/>
      </w:pPr>
    </w:lvl>
    <w:lvl w:ilvl="4" w:tplc="92676352" w:tentative="1">
      <w:start w:val="1"/>
      <w:numFmt w:val="lowerLetter"/>
      <w:lvlText w:val="%5."/>
      <w:lvlJc w:val="left"/>
      <w:pPr>
        <w:ind w:left="3600" w:hanging="360"/>
      </w:pPr>
    </w:lvl>
    <w:lvl w:ilvl="5" w:tplc="92676352" w:tentative="1">
      <w:start w:val="1"/>
      <w:numFmt w:val="lowerRoman"/>
      <w:lvlText w:val="%6."/>
      <w:lvlJc w:val="right"/>
      <w:pPr>
        <w:ind w:left="4320" w:hanging="180"/>
      </w:pPr>
    </w:lvl>
    <w:lvl w:ilvl="6" w:tplc="92676352" w:tentative="1">
      <w:start w:val="1"/>
      <w:numFmt w:val="decimal"/>
      <w:lvlText w:val="%7."/>
      <w:lvlJc w:val="left"/>
      <w:pPr>
        <w:ind w:left="5040" w:hanging="360"/>
      </w:pPr>
    </w:lvl>
    <w:lvl w:ilvl="7" w:tplc="92676352" w:tentative="1">
      <w:start w:val="1"/>
      <w:numFmt w:val="lowerLetter"/>
      <w:lvlText w:val="%8."/>
      <w:lvlJc w:val="left"/>
      <w:pPr>
        <w:ind w:left="5760" w:hanging="360"/>
      </w:pPr>
    </w:lvl>
    <w:lvl w:ilvl="8" w:tplc="9267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5">
    <w:multiLevelType w:val="hybridMultilevel"/>
    <w:lvl w:ilvl="0" w:tplc="42301157">
      <w:start w:val="1"/>
      <w:numFmt w:val="decimal"/>
      <w:lvlText w:val="%1."/>
      <w:lvlJc w:val="left"/>
      <w:pPr>
        <w:ind w:left="720" w:hanging="360"/>
      </w:pPr>
    </w:lvl>
    <w:lvl w:ilvl="1" w:tplc="42301157" w:tentative="1">
      <w:start w:val="1"/>
      <w:numFmt w:val="lowerLetter"/>
      <w:lvlText w:val="%2."/>
      <w:lvlJc w:val="left"/>
      <w:pPr>
        <w:ind w:left="1440" w:hanging="360"/>
      </w:pPr>
    </w:lvl>
    <w:lvl w:ilvl="2" w:tplc="42301157" w:tentative="1">
      <w:start w:val="1"/>
      <w:numFmt w:val="lowerRoman"/>
      <w:lvlText w:val="%3."/>
      <w:lvlJc w:val="right"/>
      <w:pPr>
        <w:ind w:left="2160" w:hanging="180"/>
      </w:pPr>
    </w:lvl>
    <w:lvl w:ilvl="3" w:tplc="42301157" w:tentative="1">
      <w:start w:val="1"/>
      <w:numFmt w:val="decimal"/>
      <w:lvlText w:val="%4."/>
      <w:lvlJc w:val="left"/>
      <w:pPr>
        <w:ind w:left="2880" w:hanging="360"/>
      </w:pPr>
    </w:lvl>
    <w:lvl w:ilvl="4" w:tplc="42301157" w:tentative="1">
      <w:start w:val="1"/>
      <w:numFmt w:val="lowerLetter"/>
      <w:lvlText w:val="%5."/>
      <w:lvlJc w:val="left"/>
      <w:pPr>
        <w:ind w:left="3600" w:hanging="360"/>
      </w:pPr>
    </w:lvl>
    <w:lvl w:ilvl="5" w:tplc="42301157" w:tentative="1">
      <w:start w:val="1"/>
      <w:numFmt w:val="lowerRoman"/>
      <w:lvlText w:val="%6."/>
      <w:lvlJc w:val="right"/>
      <w:pPr>
        <w:ind w:left="4320" w:hanging="180"/>
      </w:pPr>
    </w:lvl>
    <w:lvl w:ilvl="6" w:tplc="42301157" w:tentative="1">
      <w:start w:val="1"/>
      <w:numFmt w:val="decimal"/>
      <w:lvlText w:val="%7."/>
      <w:lvlJc w:val="left"/>
      <w:pPr>
        <w:ind w:left="5040" w:hanging="360"/>
      </w:pPr>
    </w:lvl>
    <w:lvl w:ilvl="7" w:tplc="42301157" w:tentative="1">
      <w:start w:val="1"/>
      <w:numFmt w:val="lowerLetter"/>
      <w:lvlText w:val="%8."/>
      <w:lvlJc w:val="left"/>
      <w:pPr>
        <w:ind w:left="5760" w:hanging="360"/>
      </w:pPr>
    </w:lvl>
    <w:lvl w:ilvl="8" w:tplc="4230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4">
    <w:multiLevelType w:val="hybridMultilevel"/>
    <w:lvl w:ilvl="0" w:tplc="95451805">
      <w:start w:val="1"/>
      <w:numFmt w:val="decimal"/>
      <w:lvlText w:val="%1."/>
      <w:lvlJc w:val="left"/>
      <w:pPr>
        <w:ind w:left="720" w:hanging="360"/>
      </w:pPr>
    </w:lvl>
    <w:lvl w:ilvl="1" w:tplc="95451805" w:tentative="1">
      <w:start w:val="1"/>
      <w:numFmt w:val="lowerLetter"/>
      <w:lvlText w:val="%2."/>
      <w:lvlJc w:val="left"/>
      <w:pPr>
        <w:ind w:left="1440" w:hanging="360"/>
      </w:pPr>
    </w:lvl>
    <w:lvl w:ilvl="2" w:tplc="95451805" w:tentative="1">
      <w:start w:val="1"/>
      <w:numFmt w:val="lowerRoman"/>
      <w:lvlText w:val="%3."/>
      <w:lvlJc w:val="right"/>
      <w:pPr>
        <w:ind w:left="2160" w:hanging="180"/>
      </w:pPr>
    </w:lvl>
    <w:lvl w:ilvl="3" w:tplc="95451805" w:tentative="1">
      <w:start w:val="1"/>
      <w:numFmt w:val="decimal"/>
      <w:lvlText w:val="%4."/>
      <w:lvlJc w:val="left"/>
      <w:pPr>
        <w:ind w:left="2880" w:hanging="360"/>
      </w:pPr>
    </w:lvl>
    <w:lvl w:ilvl="4" w:tplc="95451805" w:tentative="1">
      <w:start w:val="1"/>
      <w:numFmt w:val="lowerLetter"/>
      <w:lvlText w:val="%5."/>
      <w:lvlJc w:val="left"/>
      <w:pPr>
        <w:ind w:left="3600" w:hanging="360"/>
      </w:pPr>
    </w:lvl>
    <w:lvl w:ilvl="5" w:tplc="95451805" w:tentative="1">
      <w:start w:val="1"/>
      <w:numFmt w:val="lowerRoman"/>
      <w:lvlText w:val="%6."/>
      <w:lvlJc w:val="right"/>
      <w:pPr>
        <w:ind w:left="4320" w:hanging="180"/>
      </w:pPr>
    </w:lvl>
    <w:lvl w:ilvl="6" w:tplc="95451805" w:tentative="1">
      <w:start w:val="1"/>
      <w:numFmt w:val="decimal"/>
      <w:lvlText w:val="%7."/>
      <w:lvlJc w:val="left"/>
      <w:pPr>
        <w:ind w:left="5040" w:hanging="360"/>
      </w:pPr>
    </w:lvl>
    <w:lvl w:ilvl="7" w:tplc="95451805" w:tentative="1">
      <w:start w:val="1"/>
      <w:numFmt w:val="lowerLetter"/>
      <w:lvlText w:val="%8."/>
      <w:lvlJc w:val="left"/>
      <w:pPr>
        <w:ind w:left="5760" w:hanging="360"/>
      </w:pPr>
    </w:lvl>
    <w:lvl w:ilvl="8" w:tplc="9545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3">
    <w:multiLevelType w:val="hybridMultilevel"/>
    <w:lvl w:ilvl="0" w:tplc="85535915">
      <w:start w:val="1"/>
      <w:numFmt w:val="decimal"/>
      <w:lvlText w:val="%1."/>
      <w:lvlJc w:val="left"/>
      <w:pPr>
        <w:ind w:left="720" w:hanging="360"/>
      </w:pPr>
    </w:lvl>
    <w:lvl w:ilvl="1" w:tplc="85535915" w:tentative="1">
      <w:start w:val="1"/>
      <w:numFmt w:val="lowerLetter"/>
      <w:lvlText w:val="%2."/>
      <w:lvlJc w:val="left"/>
      <w:pPr>
        <w:ind w:left="1440" w:hanging="360"/>
      </w:pPr>
    </w:lvl>
    <w:lvl w:ilvl="2" w:tplc="85535915" w:tentative="1">
      <w:start w:val="1"/>
      <w:numFmt w:val="lowerRoman"/>
      <w:lvlText w:val="%3."/>
      <w:lvlJc w:val="right"/>
      <w:pPr>
        <w:ind w:left="2160" w:hanging="180"/>
      </w:pPr>
    </w:lvl>
    <w:lvl w:ilvl="3" w:tplc="85535915" w:tentative="1">
      <w:start w:val="1"/>
      <w:numFmt w:val="decimal"/>
      <w:lvlText w:val="%4."/>
      <w:lvlJc w:val="left"/>
      <w:pPr>
        <w:ind w:left="2880" w:hanging="360"/>
      </w:pPr>
    </w:lvl>
    <w:lvl w:ilvl="4" w:tplc="85535915" w:tentative="1">
      <w:start w:val="1"/>
      <w:numFmt w:val="lowerLetter"/>
      <w:lvlText w:val="%5."/>
      <w:lvlJc w:val="left"/>
      <w:pPr>
        <w:ind w:left="3600" w:hanging="360"/>
      </w:pPr>
    </w:lvl>
    <w:lvl w:ilvl="5" w:tplc="85535915" w:tentative="1">
      <w:start w:val="1"/>
      <w:numFmt w:val="lowerRoman"/>
      <w:lvlText w:val="%6."/>
      <w:lvlJc w:val="right"/>
      <w:pPr>
        <w:ind w:left="4320" w:hanging="180"/>
      </w:pPr>
    </w:lvl>
    <w:lvl w:ilvl="6" w:tplc="85535915" w:tentative="1">
      <w:start w:val="1"/>
      <w:numFmt w:val="decimal"/>
      <w:lvlText w:val="%7."/>
      <w:lvlJc w:val="left"/>
      <w:pPr>
        <w:ind w:left="5040" w:hanging="360"/>
      </w:pPr>
    </w:lvl>
    <w:lvl w:ilvl="7" w:tplc="85535915" w:tentative="1">
      <w:start w:val="1"/>
      <w:numFmt w:val="lowerLetter"/>
      <w:lvlText w:val="%8."/>
      <w:lvlJc w:val="left"/>
      <w:pPr>
        <w:ind w:left="5760" w:hanging="360"/>
      </w:pPr>
    </w:lvl>
    <w:lvl w:ilvl="8" w:tplc="8553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2">
    <w:multiLevelType w:val="hybridMultilevel"/>
    <w:lvl w:ilvl="0" w:tplc="16342764">
      <w:start w:val="1"/>
      <w:numFmt w:val="decimal"/>
      <w:lvlText w:val="%1."/>
      <w:lvlJc w:val="left"/>
      <w:pPr>
        <w:ind w:left="720" w:hanging="360"/>
      </w:pPr>
    </w:lvl>
    <w:lvl w:ilvl="1" w:tplc="16342764" w:tentative="1">
      <w:start w:val="1"/>
      <w:numFmt w:val="lowerLetter"/>
      <w:lvlText w:val="%2."/>
      <w:lvlJc w:val="left"/>
      <w:pPr>
        <w:ind w:left="1440" w:hanging="360"/>
      </w:pPr>
    </w:lvl>
    <w:lvl w:ilvl="2" w:tplc="16342764" w:tentative="1">
      <w:start w:val="1"/>
      <w:numFmt w:val="lowerRoman"/>
      <w:lvlText w:val="%3."/>
      <w:lvlJc w:val="right"/>
      <w:pPr>
        <w:ind w:left="2160" w:hanging="180"/>
      </w:pPr>
    </w:lvl>
    <w:lvl w:ilvl="3" w:tplc="16342764" w:tentative="1">
      <w:start w:val="1"/>
      <w:numFmt w:val="decimal"/>
      <w:lvlText w:val="%4."/>
      <w:lvlJc w:val="left"/>
      <w:pPr>
        <w:ind w:left="2880" w:hanging="360"/>
      </w:pPr>
    </w:lvl>
    <w:lvl w:ilvl="4" w:tplc="16342764" w:tentative="1">
      <w:start w:val="1"/>
      <w:numFmt w:val="lowerLetter"/>
      <w:lvlText w:val="%5."/>
      <w:lvlJc w:val="left"/>
      <w:pPr>
        <w:ind w:left="3600" w:hanging="360"/>
      </w:pPr>
    </w:lvl>
    <w:lvl w:ilvl="5" w:tplc="16342764" w:tentative="1">
      <w:start w:val="1"/>
      <w:numFmt w:val="lowerRoman"/>
      <w:lvlText w:val="%6."/>
      <w:lvlJc w:val="right"/>
      <w:pPr>
        <w:ind w:left="4320" w:hanging="180"/>
      </w:pPr>
    </w:lvl>
    <w:lvl w:ilvl="6" w:tplc="16342764" w:tentative="1">
      <w:start w:val="1"/>
      <w:numFmt w:val="decimal"/>
      <w:lvlText w:val="%7."/>
      <w:lvlJc w:val="left"/>
      <w:pPr>
        <w:ind w:left="5040" w:hanging="360"/>
      </w:pPr>
    </w:lvl>
    <w:lvl w:ilvl="7" w:tplc="16342764" w:tentative="1">
      <w:start w:val="1"/>
      <w:numFmt w:val="lowerLetter"/>
      <w:lvlText w:val="%8."/>
      <w:lvlJc w:val="left"/>
      <w:pPr>
        <w:ind w:left="5760" w:hanging="360"/>
      </w:pPr>
    </w:lvl>
    <w:lvl w:ilvl="8" w:tplc="1634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1">
    <w:multiLevelType w:val="hybridMultilevel"/>
    <w:lvl w:ilvl="0" w:tplc="30568595">
      <w:start w:val="1"/>
      <w:numFmt w:val="decimal"/>
      <w:lvlText w:val="%1."/>
      <w:lvlJc w:val="left"/>
      <w:pPr>
        <w:ind w:left="720" w:hanging="360"/>
      </w:pPr>
    </w:lvl>
    <w:lvl w:ilvl="1" w:tplc="30568595" w:tentative="1">
      <w:start w:val="1"/>
      <w:numFmt w:val="lowerLetter"/>
      <w:lvlText w:val="%2."/>
      <w:lvlJc w:val="left"/>
      <w:pPr>
        <w:ind w:left="1440" w:hanging="360"/>
      </w:pPr>
    </w:lvl>
    <w:lvl w:ilvl="2" w:tplc="30568595" w:tentative="1">
      <w:start w:val="1"/>
      <w:numFmt w:val="lowerRoman"/>
      <w:lvlText w:val="%3."/>
      <w:lvlJc w:val="right"/>
      <w:pPr>
        <w:ind w:left="2160" w:hanging="180"/>
      </w:pPr>
    </w:lvl>
    <w:lvl w:ilvl="3" w:tplc="30568595" w:tentative="1">
      <w:start w:val="1"/>
      <w:numFmt w:val="decimal"/>
      <w:lvlText w:val="%4."/>
      <w:lvlJc w:val="left"/>
      <w:pPr>
        <w:ind w:left="2880" w:hanging="360"/>
      </w:pPr>
    </w:lvl>
    <w:lvl w:ilvl="4" w:tplc="30568595" w:tentative="1">
      <w:start w:val="1"/>
      <w:numFmt w:val="lowerLetter"/>
      <w:lvlText w:val="%5."/>
      <w:lvlJc w:val="left"/>
      <w:pPr>
        <w:ind w:left="3600" w:hanging="360"/>
      </w:pPr>
    </w:lvl>
    <w:lvl w:ilvl="5" w:tplc="30568595" w:tentative="1">
      <w:start w:val="1"/>
      <w:numFmt w:val="lowerRoman"/>
      <w:lvlText w:val="%6."/>
      <w:lvlJc w:val="right"/>
      <w:pPr>
        <w:ind w:left="4320" w:hanging="180"/>
      </w:pPr>
    </w:lvl>
    <w:lvl w:ilvl="6" w:tplc="30568595" w:tentative="1">
      <w:start w:val="1"/>
      <w:numFmt w:val="decimal"/>
      <w:lvlText w:val="%7."/>
      <w:lvlJc w:val="left"/>
      <w:pPr>
        <w:ind w:left="5040" w:hanging="360"/>
      </w:pPr>
    </w:lvl>
    <w:lvl w:ilvl="7" w:tplc="30568595" w:tentative="1">
      <w:start w:val="1"/>
      <w:numFmt w:val="lowerLetter"/>
      <w:lvlText w:val="%8."/>
      <w:lvlJc w:val="left"/>
      <w:pPr>
        <w:ind w:left="5760" w:hanging="360"/>
      </w:pPr>
    </w:lvl>
    <w:lvl w:ilvl="8" w:tplc="3056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0">
    <w:multiLevelType w:val="hybridMultilevel"/>
    <w:lvl w:ilvl="0" w:tplc="48231793">
      <w:start w:val="1"/>
      <w:numFmt w:val="decimal"/>
      <w:lvlText w:val="%1."/>
      <w:lvlJc w:val="left"/>
      <w:pPr>
        <w:ind w:left="720" w:hanging="360"/>
      </w:pPr>
    </w:lvl>
    <w:lvl w:ilvl="1" w:tplc="48231793" w:tentative="1">
      <w:start w:val="1"/>
      <w:numFmt w:val="lowerLetter"/>
      <w:lvlText w:val="%2."/>
      <w:lvlJc w:val="left"/>
      <w:pPr>
        <w:ind w:left="1440" w:hanging="360"/>
      </w:pPr>
    </w:lvl>
    <w:lvl w:ilvl="2" w:tplc="48231793" w:tentative="1">
      <w:start w:val="1"/>
      <w:numFmt w:val="lowerRoman"/>
      <w:lvlText w:val="%3."/>
      <w:lvlJc w:val="right"/>
      <w:pPr>
        <w:ind w:left="2160" w:hanging="180"/>
      </w:pPr>
    </w:lvl>
    <w:lvl w:ilvl="3" w:tplc="48231793" w:tentative="1">
      <w:start w:val="1"/>
      <w:numFmt w:val="decimal"/>
      <w:lvlText w:val="%4."/>
      <w:lvlJc w:val="left"/>
      <w:pPr>
        <w:ind w:left="2880" w:hanging="360"/>
      </w:pPr>
    </w:lvl>
    <w:lvl w:ilvl="4" w:tplc="48231793" w:tentative="1">
      <w:start w:val="1"/>
      <w:numFmt w:val="lowerLetter"/>
      <w:lvlText w:val="%5."/>
      <w:lvlJc w:val="left"/>
      <w:pPr>
        <w:ind w:left="3600" w:hanging="360"/>
      </w:pPr>
    </w:lvl>
    <w:lvl w:ilvl="5" w:tplc="48231793" w:tentative="1">
      <w:start w:val="1"/>
      <w:numFmt w:val="lowerRoman"/>
      <w:lvlText w:val="%6."/>
      <w:lvlJc w:val="right"/>
      <w:pPr>
        <w:ind w:left="4320" w:hanging="180"/>
      </w:pPr>
    </w:lvl>
    <w:lvl w:ilvl="6" w:tplc="48231793" w:tentative="1">
      <w:start w:val="1"/>
      <w:numFmt w:val="decimal"/>
      <w:lvlText w:val="%7."/>
      <w:lvlJc w:val="left"/>
      <w:pPr>
        <w:ind w:left="5040" w:hanging="360"/>
      </w:pPr>
    </w:lvl>
    <w:lvl w:ilvl="7" w:tplc="48231793" w:tentative="1">
      <w:start w:val="1"/>
      <w:numFmt w:val="lowerLetter"/>
      <w:lvlText w:val="%8."/>
      <w:lvlJc w:val="left"/>
      <w:pPr>
        <w:ind w:left="5760" w:hanging="360"/>
      </w:pPr>
    </w:lvl>
    <w:lvl w:ilvl="8" w:tplc="4823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9">
    <w:multiLevelType w:val="hybridMultilevel"/>
    <w:lvl w:ilvl="0" w:tplc="15643157">
      <w:start w:val="1"/>
      <w:numFmt w:val="decimal"/>
      <w:lvlText w:val="%1."/>
      <w:lvlJc w:val="left"/>
      <w:pPr>
        <w:ind w:left="720" w:hanging="360"/>
      </w:pPr>
    </w:lvl>
    <w:lvl w:ilvl="1" w:tplc="15643157" w:tentative="1">
      <w:start w:val="1"/>
      <w:numFmt w:val="lowerLetter"/>
      <w:lvlText w:val="%2."/>
      <w:lvlJc w:val="left"/>
      <w:pPr>
        <w:ind w:left="1440" w:hanging="360"/>
      </w:pPr>
    </w:lvl>
    <w:lvl w:ilvl="2" w:tplc="15643157" w:tentative="1">
      <w:start w:val="1"/>
      <w:numFmt w:val="lowerRoman"/>
      <w:lvlText w:val="%3."/>
      <w:lvlJc w:val="right"/>
      <w:pPr>
        <w:ind w:left="2160" w:hanging="180"/>
      </w:pPr>
    </w:lvl>
    <w:lvl w:ilvl="3" w:tplc="15643157" w:tentative="1">
      <w:start w:val="1"/>
      <w:numFmt w:val="decimal"/>
      <w:lvlText w:val="%4."/>
      <w:lvlJc w:val="left"/>
      <w:pPr>
        <w:ind w:left="2880" w:hanging="360"/>
      </w:pPr>
    </w:lvl>
    <w:lvl w:ilvl="4" w:tplc="15643157" w:tentative="1">
      <w:start w:val="1"/>
      <w:numFmt w:val="lowerLetter"/>
      <w:lvlText w:val="%5."/>
      <w:lvlJc w:val="left"/>
      <w:pPr>
        <w:ind w:left="3600" w:hanging="360"/>
      </w:pPr>
    </w:lvl>
    <w:lvl w:ilvl="5" w:tplc="15643157" w:tentative="1">
      <w:start w:val="1"/>
      <w:numFmt w:val="lowerRoman"/>
      <w:lvlText w:val="%6."/>
      <w:lvlJc w:val="right"/>
      <w:pPr>
        <w:ind w:left="4320" w:hanging="180"/>
      </w:pPr>
    </w:lvl>
    <w:lvl w:ilvl="6" w:tplc="15643157" w:tentative="1">
      <w:start w:val="1"/>
      <w:numFmt w:val="decimal"/>
      <w:lvlText w:val="%7."/>
      <w:lvlJc w:val="left"/>
      <w:pPr>
        <w:ind w:left="5040" w:hanging="360"/>
      </w:pPr>
    </w:lvl>
    <w:lvl w:ilvl="7" w:tplc="15643157" w:tentative="1">
      <w:start w:val="1"/>
      <w:numFmt w:val="lowerLetter"/>
      <w:lvlText w:val="%8."/>
      <w:lvlJc w:val="left"/>
      <w:pPr>
        <w:ind w:left="5760" w:hanging="360"/>
      </w:pPr>
    </w:lvl>
    <w:lvl w:ilvl="8" w:tplc="1564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8">
    <w:multiLevelType w:val="hybridMultilevel"/>
    <w:lvl w:ilvl="0" w:tplc="81832191">
      <w:start w:val="1"/>
      <w:numFmt w:val="decimal"/>
      <w:lvlText w:val="%1."/>
      <w:lvlJc w:val="left"/>
      <w:pPr>
        <w:ind w:left="720" w:hanging="360"/>
      </w:pPr>
    </w:lvl>
    <w:lvl w:ilvl="1" w:tplc="81832191" w:tentative="1">
      <w:start w:val="1"/>
      <w:numFmt w:val="decimal"/>
      <w:lvlText w:val="%2."/>
      <w:lvlJc w:val="left"/>
      <w:pPr>
        <w:ind w:left="1440" w:hanging="360"/>
      </w:pPr>
    </w:lvl>
    <w:lvl w:ilvl="2" w:tplc="81832191" w:tentative="1">
      <w:start w:val="1"/>
      <w:numFmt w:val="lowerRoman"/>
      <w:lvlText w:val="%3."/>
      <w:lvlJc w:val="right"/>
      <w:pPr>
        <w:ind w:left="2160" w:hanging="180"/>
      </w:pPr>
    </w:lvl>
    <w:lvl w:ilvl="3" w:tplc="81832191" w:tentative="1">
      <w:start w:val="1"/>
      <w:numFmt w:val="decimal"/>
      <w:lvlText w:val="%4."/>
      <w:lvlJc w:val="left"/>
      <w:pPr>
        <w:ind w:left="2880" w:hanging="360"/>
      </w:pPr>
    </w:lvl>
    <w:lvl w:ilvl="4" w:tplc="81832191" w:tentative="1">
      <w:start w:val="1"/>
      <w:numFmt w:val="lowerLetter"/>
      <w:lvlText w:val="%5."/>
      <w:lvlJc w:val="left"/>
      <w:pPr>
        <w:ind w:left="3600" w:hanging="360"/>
      </w:pPr>
    </w:lvl>
    <w:lvl w:ilvl="5" w:tplc="81832191" w:tentative="1">
      <w:start w:val="1"/>
      <w:numFmt w:val="lowerRoman"/>
      <w:lvlText w:val="%6."/>
      <w:lvlJc w:val="right"/>
      <w:pPr>
        <w:ind w:left="4320" w:hanging="180"/>
      </w:pPr>
    </w:lvl>
    <w:lvl w:ilvl="6" w:tplc="81832191" w:tentative="1">
      <w:start w:val="1"/>
      <w:numFmt w:val="decimal"/>
      <w:lvlText w:val="%7."/>
      <w:lvlJc w:val="left"/>
      <w:pPr>
        <w:ind w:left="5040" w:hanging="360"/>
      </w:pPr>
    </w:lvl>
    <w:lvl w:ilvl="7" w:tplc="81832191" w:tentative="1">
      <w:start w:val="1"/>
      <w:numFmt w:val="lowerLetter"/>
      <w:lvlText w:val="%8."/>
      <w:lvlJc w:val="left"/>
      <w:pPr>
        <w:ind w:left="5760" w:hanging="360"/>
      </w:pPr>
    </w:lvl>
    <w:lvl w:ilvl="8" w:tplc="8183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7">
    <w:multiLevelType w:val="hybridMultilevel"/>
    <w:lvl w:ilvl="0" w:tplc="60868678">
      <w:start w:val="1"/>
      <w:numFmt w:val="decimal"/>
      <w:lvlText w:val="%1."/>
      <w:lvlJc w:val="left"/>
      <w:pPr>
        <w:ind w:left="720" w:hanging="360"/>
      </w:pPr>
    </w:lvl>
    <w:lvl w:ilvl="1" w:tplc="60868678" w:tentative="1">
      <w:start w:val="1"/>
      <w:numFmt w:val="lowerLetter"/>
      <w:lvlText w:val="%2."/>
      <w:lvlJc w:val="left"/>
      <w:pPr>
        <w:ind w:left="1440" w:hanging="360"/>
      </w:pPr>
    </w:lvl>
    <w:lvl w:ilvl="2" w:tplc="60868678" w:tentative="1">
      <w:start w:val="1"/>
      <w:numFmt w:val="lowerRoman"/>
      <w:lvlText w:val="%3."/>
      <w:lvlJc w:val="right"/>
      <w:pPr>
        <w:ind w:left="2160" w:hanging="180"/>
      </w:pPr>
    </w:lvl>
    <w:lvl w:ilvl="3" w:tplc="60868678" w:tentative="1">
      <w:start w:val="1"/>
      <w:numFmt w:val="decimal"/>
      <w:lvlText w:val="%4."/>
      <w:lvlJc w:val="left"/>
      <w:pPr>
        <w:ind w:left="2880" w:hanging="360"/>
      </w:pPr>
    </w:lvl>
    <w:lvl w:ilvl="4" w:tplc="60868678" w:tentative="1">
      <w:start w:val="1"/>
      <w:numFmt w:val="lowerLetter"/>
      <w:lvlText w:val="%5."/>
      <w:lvlJc w:val="left"/>
      <w:pPr>
        <w:ind w:left="3600" w:hanging="360"/>
      </w:pPr>
    </w:lvl>
    <w:lvl w:ilvl="5" w:tplc="60868678" w:tentative="1">
      <w:start w:val="1"/>
      <w:numFmt w:val="lowerRoman"/>
      <w:lvlText w:val="%6."/>
      <w:lvlJc w:val="right"/>
      <w:pPr>
        <w:ind w:left="4320" w:hanging="180"/>
      </w:pPr>
    </w:lvl>
    <w:lvl w:ilvl="6" w:tplc="60868678" w:tentative="1">
      <w:start w:val="1"/>
      <w:numFmt w:val="decimal"/>
      <w:lvlText w:val="%7."/>
      <w:lvlJc w:val="left"/>
      <w:pPr>
        <w:ind w:left="5040" w:hanging="360"/>
      </w:pPr>
    </w:lvl>
    <w:lvl w:ilvl="7" w:tplc="60868678" w:tentative="1">
      <w:start w:val="1"/>
      <w:numFmt w:val="lowerLetter"/>
      <w:lvlText w:val="%8."/>
      <w:lvlJc w:val="left"/>
      <w:pPr>
        <w:ind w:left="5760" w:hanging="360"/>
      </w:pPr>
    </w:lvl>
    <w:lvl w:ilvl="8" w:tplc="6086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6">
    <w:multiLevelType w:val="hybridMultilevel"/>
    <w:lvl w:ilvl="0" w:tplc="40131466">
      <w:start w:val="1"/>
      <w:numFmt w:val="decimal"/>
      <w:lvlText w:val="%1."/>
      <w:lvlJc w:val="left"/>
      <w:pPr>
        <w:ind w:left="720" w:hanging="360"/>
      </w:pPr>
    </w:lvl>
    <w:lvl w:ilvl="1" w:tplc="40131466" w:tentative="1">
      <w:start w:val="1"/>
      <w:numFmt w:val="lowerLetter"/>
      <w:lvlText w:val="%2."/>
      <w:lvlJc w:val="left"/>
      <w:pPr>
        <w:ind w:left="1440" w:hanging="360"/>
      </w:pPr>
    </w:lvl>
    <w:lvl w:ilvl="2" w:tplc="40131466" w:tentative="1">
      <w:start w:val="1"/>
      <w:numFmt w:val="lowerRoman"/>
      <w:lvlText w:val="%3."/>
      <w:lvlJc w:val="right"/>
      <w:pPr>
        <w:ind w:left="2160" w:hanging="180"/>
      </w:pPr>
    </w:lvl>
    <w:lvl w:ilvl="3" w:tplc="40131466" w:tentative="1">
      <w:start w:val="1"/>
      <w:numFmt w:val="decimal"/>
      <w:lvlText w:val="%4."/>
      <w:lvlJc w:val="left"/>
      <w:pPr>
        <w:ind w:left="2880" w:hanging="360"/>
      </w:pPr>
    </w:lvl>
    <w:lvl w:ilvl="4" w:tplc="40131466" w:tentative="1">
      <w:start w:val="1"/>
      <w:numFmt w:val="lowerLetter"/>
      <w:lvlText w:val="%5."/>
      <w:lvlJc w:val="left"/>
      <w:pPr>
        <w:ind w:left="3600" w:hanging="360"/>
      </w:pPr>
    </w:lvl>
    <w:lvl w:ilvl="5" w:tplc="40131466" w:tentative="1">
      <w:start w:val="1"/>
      <w:numFmt w:val="lowerRoman"/>
      <w:lvlText w:val="%6."/>
      <w:lvlJc w:val="right"/>
      <w:pPr>
        <w:ind w:left="4320" w:hanging="180"/>
      </w:pPr>
    </w:lvl>
    <w:lvl w:ilvl="6" w:tplc="40131466" w:tentative="1">
      <w:start w:val="1"/>
      <w:numFmt w:val="decimal"/>
      <w:lvlText w:val="%7."/>
      <w:lvlJc w:val="left"/>
      <w:pPr>
        <w:ind w:left="5040" w:hanging="360"/>
      </w:pPr>
    </w:lvl>
    <w:lvl w:ilvl="7" w:tplc="40131466" w:tentative="1">
      <w:start w:val="1"/>
      <w:numFmt w:val="lowerLetter"/>
      <w:lvlText w:val="%8."/>
      <w:lvlJc w:val="left"/>
      <w:pPr>
        <w:ind w:left="5760" w:hanging="360"/>
      </w:pPr>
    </w:lvl>
    <w:lvl w:ilvl="8" w:tplc="4013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5">
    <w:multiLevelType w:val="hybridMultilevel"/>
    <w:lvl w:ilvl="0" w:tplc="17627408">
      <w:start w:val="1"/>
      <w:numFmt w:val="decimal"/>
      <w:lvlText w:val="%1."/>
      <w:lvlJc w:val="left"/>
      <w:pPr>
        <w:ind w:left="720" w:hanging="360"/>
      </w:pPr>
    </w:lvl>
    <w:lvl w:ilvl="1" w:tplc="17627408" w:tentative="1">
      <w:start w:val="1"/>
      <w:numFmt w:val="lowerLetter"/>
      <w:lvlText w:val="%2."/>
      <w:lvlJc w:val="left"/>
      <w:pPr>
        <w:ind w:left="1440" w:hanging="360"/>
      </w:pPr>
    </w:lvl>
    <w:lvl w:ilvl="2" w:tplc="17627408" w:tentative="1">
      <w:start w:val="1"/>
      <w:numFmt w:val="lowerRoman"/>
      <w:lvlText w:val="%3."/>
      <w:lvlJc w:val="right"/>
      <w:pPr>
        <w:ind w:left="2160" w:hanging="180"/>
      </w:pPr>
    </w:lvl>
    <w:lvl w:ilvl="3" w:tplc="17627408" w:tentative="1">
      <w:start w:val="1"/>
      <w:numFmt w:val="decimal"/>
      <w:lvlText w:val="%4."/>
      <w:lvlJc w:val="left"/>
      <w:pPr>
        <w:ind w:left="2880" w:hanging="360"/>
      </w:pPr>
    </w:lvl>
    <w:lvl w:ilvl="4" w:tplc="17627408" w:tentative="1">
      <w:start w:val="1"/>
      <w:numFmt w:val="lowerLetter"/>
      <w:lvlText w:val="%5."/>
      <w:lvlJc w:val="left"/>
      <w:pPr>
        <w:ind w:left="3600" w:hanging="360"/>
      </w:pPr>
    </w:lvl>
    <w:lvl w:ilvl="5" w:tplc="17627408" w:tentative="1">
      <w:start w:val="1"/>
      <w:numFmt w:val="lowerRoman"/>
      <w:lvlText w:val="%6."/>
      <w:lvlJc w:val="right"/>
      <w:pPr>
        <w:ind w:left="4320" w:hanging="180"/>
      </w:pPr>
    </w:lvl>
    <w:lvl w:ilvl="6" w:tplc="17627408" w:tentative="1">
      <w:start w:val="1"/>
      <w:numFmt w:val="decimal"/>
      <w:lvlText w:val="%7."/>
      <w:lvlJc w:val="left"/>
      <w:pPr>
        <w:ind w:left="5040" w:hanging="360"/>
      </w:pPr>
    </w:lvl>
    <w:lvl w:ilvl="7" w:tplc="17627408" w:tentative="1">
      <w:start w:val="1"/>
      <w:numFmt w:val="lowerLetter"/>
      <w:lvlText w:val="%8."/>
      <w:lvlJc w:val="left"/>
      <w:pPr>
        <w:ind w:left="5760" w:hanging="360"/>
      </w:pPr>
    </w:lvl>
    <w:lvl w:ilvl="8" w:tplc="1762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4">
    <w:multiLevelType w:val="hybridMultilevel"/>
    <w:lvl w:ilvl="0" w:tplc="10136906">
      <w:start w:val="1"/>
      <w:numFmt w:val="decimal"/>
      <w:lvlText w:val="%1."/>
      <w:lvlJc w:val="left"/>
      <w:pPr>
        <w:ind w:left="720" w:hanging="360"/>
      </w:pPr>
    </w:lvl>
    <w:lvl w:ilvl="1" w:tplc="10136906" w:tentative="1">
      <w:start w:val="1"/>
      <w:numFmt w:val="lowerLetter"/>
      <w:lvlText w:val="%2."/>
      <w:lvlJc w:val="left"/>
      <w:pPr>
        <w:ind w:left="1440" w:hanging="360"/>
      </w:pPr>
    </w:lvl>
    <w:lvl w:ilvl="2" w:tplc="10136906" w:tentative="1">
      <w:start w:val="1"/>
      <w:numFmt w:val="lowerRoman"/>
      <w:lvlText w:val="%3."/>
      <w:lvlJc w:val="right"/>
      <w:pPr>
        <w:ind w:left="2160" w:hanging="180"/>
      </w:pPr>
    </w:lvl>
    <w:lvl w:ilvl="3" w:tplc="10136906" w:tentative="1">
      <w:start w:val="1"/>
      <w:numFmt w:val="decimal"/>
      <w:lvlText w:val="%4."/>
      <w:lvlJc w:val="left"/>
      <w:pPr>
        <w:ind w:left="2880" w:hanging="360"/>
      </w:pPr>
    </w:lvl>
    <w:lvl w:ilvl="4" w:tplc="10136906" w:tentative="1">
      <w:start w:val="1"/>
      <w:numFmt w:val="lowerLetter"/>
      <w:lvlText w:val="%5."/>
      <w:lvlJc w:val="left"/>
      <w:pPr>
        <w:ind w:left="3600" w:hanging="360"/>
      </w:pPr>
    </w:lvl>
    <w:lvl w:ilvl="5" w:tplc="10136906" w:tentative="1">
      <w:start w:val="1"/>
      <w:numFmt w:val="lowerRoman"/>
      <w:lvlText w:val="%6."/>
      <w:lvlJc w:val="right"/>
      <w:pPr>
        <w:ind w:left="4320" w:hanging="180"/>
      </w:pPr>
    </w:lvl>
    <w:lvl w:ilvl="6" w:tplc="10136906" w:tentative="1">
      <w:start w:val="1"/>
      <w:numFmt w:val="decimal"/>
      <w:lvlText w:val="%7."/>
      <w:lvlJc w:val="left"/>
      <w:pPr>
        <w:ind w:left="5040" w:hanging="360"/>
      </w:pPr>
    </w:lvl>
    <w:lvl w:ilvl="7" w:tplc="10136906" w:tentative="1">
      <w:start w:val="1"/>
      <w:numFmt w:val="lowerLetter"/>
      <w:lvlText w:val="%8."/>
      <w:lvlJc w:val="left"/>
      <w:pPr>
        <w:ind w:left="5760" w:hanging="360"/>
      </w:pPr>
    </w:lvl>
    <w:lvl w:ilvl="8" w:tplc="1013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3">
    <w:multiLevelType w:val="hybridMultilevel"/>
    <w:lvl w:ilvl="0" w:tplc="27228748">
      <w:start w:val="1"/>
      <w:numFmt w:val="decimal"/>
      <w:lvlText w:val="%1."/>
      <w:lvlJc w:val="left"/>
      <w:pPr>
        <w:ind w:left="720" w:hanging="360"/>
      </w:pPr>
    </w:lvl>
    <w:lvl w:ilvl="1" w:tplc="27228748" w:tentative="1">
      <w:start w:val="1"/>
      <w:numFmt w:val="lowerLetter"/>
      <w:lvlText w:val="%2."/>
      <w:lvlJc w:val="left"/>
      <w:pPr>
        <w:ind w:left="1440" w:hanging="360"/>
      </w:pPr>
    </w:lvl>
    <w:lvl w:ilvl="2" w:tplc="27228748" w:tentative="1">
      <w:start w:val="1"/>
      <w:numFmt w:val="lowerRoman"/>
      <w:lvlText w:val="%3."/>
      <w:lvlJc w:val="right"/>
      <w:pPr>
        <w:ind w:left="2160" w:hanging="180"/>
      </w:pPr>
    </w:lvl>
    <w:lvl w:ilvl="3" w:tplc="27228748" w:tentative="1">
      <w:start w:val="1"/>
      <w:numFmt w:val="decimal"/>
      <w:lvlText w:val="%4."/>
      <w:lvlJc w:val="left"/>
      <w:pPr>
        <w:ind w:left="2880" w:hanging="360"/>
      </w:pPr>
    </w:lvl>
    <w:lvl w:ilvl="4" w:tplc="27228748" w:tentative="1">
      <w:start w:val="1"/>
      <w:numFmt w:val="lowerLetter"/>
      <w:lvlText w:val="%5."/>
      <w:lvlJc w:val="left"/>
      <w:pPr>
        <w:ind w:left="3600" w:hanging="360"/>
      </w:pPr>
    </w:lvl>
    <w:lvl w:ilvl="5" w:tplc="27228748" w:tentative="1">
      <w:start w:val="1"/>
      <w:numFmt w:val="lowerRoman"/>
      <w:lvlText w:val="%6."/>
      <w:lvlJc w:val="right"/>
      <w:pPr>
        <w:ind w:left="4320" w:hanging="180"/>
      </w:pPr>
    </w:lvl>
    <w:lvl w:ilvl="6" w:tplc="27228748" w:tentative="1">
      <w:start w:val="1"/>
      <w:numFmt w:val="decimal"/>
      <w:lvlText w:val="%7."/>
      <w:lvlJc w:val="left"/>
      <w:pPr>
        <w:ind w:left="5040" w:hanging="360"/>
      </w:pPr>
    </w:lvl>
    <w:lvl w:ilvl="7" w:tplc="27228748" w:tentative="1">
      <w:start w:val="1"/>
      <w:numFmt w:val="lowerLetter"/>
      <w:lvlText w:val="%8."/>
      <w:lvlJc w:val="left"/>
      <w:pPr>
        <w:ind w:left="5760" w:hanging="360"/>
      </w:pPr>
    </w:lvl>
    <w:lvl w:ilvl="8" w:tplc="2722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2">
    <w:multiLevelType w:val="hybridMultilevel"/>
    <w:lvl w:ilvl="0" w:tplc="34394144">
      <w:start w:val="1"/>
      <w:numFmt w:val="decimal"/>
      <w:lvlText w:val="%1."/>
      <w:lvlJc w:val="left"/>
      <w:pPr>
        <w:ind w:left="720" w:hanging="360"/>
      </w:pPr>
    </w:lvl>
    <w:lvl w:ilvl="1" w:tplc="34394144" w:tentative="1">
      <w:start w:val="1"/>
      <w:numFmt w:val="lowerLetter"/>
      <w:lvlText w:val="%2."/>
      <w:lvlJc w:val="left"/>
      <w:pPr>
        <w:ind w:left="1440" w:hanging="360"/>
      </w:pPr>
    </w:lvl>
    <w:lvl w:ilvl="2" w:tplc="34394144" w:tentative="1">
      <w:start w:val="1"/>
      <w:numFmt w:val="lowerRoman"/>
      <w:lvlText w:val="%3."/>
      <w:lvlJc w:val="right"/>
      <w:pPr>
        <w:ind w:left="2160" w:hanging="180"/>
      </w:pPr>
    </w:lvl>
    <w:lvl w:ilvl="3" w:tplc="34394144" w:tentative="1">
      <w:start w:val="1"/>
      <w:numFmt w:val="decimal"/>
      <w:lvlText w:val="%4."/>
      <w:lvlJc w:val="left"/>
      <w:pPr>
        <w:ind w:left="2880" w:hanging="360"/>
      </w:pPr>
    </w:lvl>
    <w:lvl w:ilvl="4" w:tplc="34394144" w:tentative="1">
      <w:start w:val="1"/>
      <w:numFmt w:val="lowerLetter"/>
      <w:lvlText w:val="%5."/>
      <w:lvlJc w:val="left"/>
      <w:pPr>
        <w:ind w:left="3600" w:hanging="360"/>
      </w:pPr>
    </w:lvl>
    <w:lvl w:ilvl="5" w:tplc="34394144" w:tentative="1">
      <w:start w:val="1"/>
      <w:numFmt w:val="lowerRoman"/>
      <w:lvlText w:val="%6."/>
      <w:lvlJc w:val="right"/>
      <w:pPr>
        <w:ind w:left="4320" w:hanging="180"/>
      </w:pPr>
    </w:lvl>
    <w:lvl w:ilvl="6" w:tplc="34394144" w:tentative="1">
      <w:start w:val="1"/>
      <w:numFmt w:val="decimal"/>
      <w:lvlText w:val="%7."/>
      <w:lvlJc w:val="left"/>
      <w:pPr>
        <w:ind w:left="5040" w:hanging="360"/>
      </w:pPr>
    </w:lvl>
    <w:lvl w:ilvl="7" w:tplc="34394144" w:tentative="1">
      <w:start w:val="1"/>
      <w:numFmt w:val="lowerLetter"/>
      <w:lvlText w:val="%8."/>
      <w:lvlJc w:val="left"/>
      <w:pPr>
        <w:ind w:left="5760" w:hanging="360"/>
      </w:pPr>
    </w:lvl>
    <w:lvl w:ilvl="8" w:tplc="3439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1">
    <w:multiLevelType w:val="hybridMultilevel"/>
    <w:lvl w:ilvl="0" w:tplc="18487744">
      <w:start w:val="1"/>
      <w:numFmt w:val="decimal"/>
      <w:lvlText w:val="%1."/>
      <w:lvlJc w:val="left"/>
      <w:pPr>
        <w:ind w:left="720" w:hanging="360"/>
      </w:pPr>
    </w:lvl>
    <w:lvl w:ilvl="1" w:tplc="18487744" w:tentative="1">
      <w:start w:val="1"/>
      <w:numFmt w:val="lowerLetter"/>
      <w:lvlText w:val="%2."/>
      <w:lvlJc w:val="left"/>
      <w:pPr>
        <w:ind w:left="1440" w:hanging="360"/>
      </w:pPr>
    </w:lvl>
    <w:lvl w:ilvl="2" w:tplc="18487744" w:tentative="1">
      <w:start w:val="1"/>
      <w:numFmt w:val="lowerRoman"/>
      <w:lvlText w:val="%3."/>
      <w:lvlJc w:val="right"/>
      <w:pPr>
        <w:ind w:left="2160" w:hanging="180"/>
      </w:pPr>
    </w:lvl>
    <w:lvl w:ilvl="3" w:tplc="18487744" w:tentative="1">
      <w:start w:val="1"/>
      <w:numFmt w:val="decimal"/>
      <w:lvlText w:val="%4."/>
      <w:lvlJc w:val="left"/>
      <w:pPr>
        <w:ind w:left="2880" w:hanging="360"/>
      </w:pPr>
    </w:lvl>
    <w:lvl w:ilvl="4" w:tplc="18487744" w:tentative="1">
      <w:start w:val="1"/>
      <w:numFmt w:val="lowerLetter"/>
      <w:lvlText w:val="%5."/>
      <w:lvlJc w:val="left"/>
      <w:pPr>
        <w:ind w:left="3600" w:hanging="360"/>
      </w:pPr>
    </w:lvl>
    <w:lvl w:ilvl="5" w:tplc="18487744" w:tentative="1">
      <w:start w:val="1"/>
      <w:numFmt w:val="lowerRoman"/>
      <w:lvlText w:val="%6."/>
      <w:lvlJc w:val="right"/>
      <w:pPr>
        <w:ind w:left="4320" w:hanging="180"/>
      </w:pPr>
    </w:lvl>
    <w:lvl w:ilvl="6" w:tplc="18487744" w:tentative="1">
      <w:start w:val="1"/>
      <w:numFmt w:val="decimal"/>
      <w:lvlText w:val="%7."/>
      <w:lvlJc w:val="left"/>
      <w:pPr>
        <w:ind w:left="5040" w:hanging="360"/>
      </w:pPr>
    </w:lvl>
    <w:lvl w:ilvl="7" w:tplc="18487744" w:tentative="1">
      <w:start w:val="1"/>
      <w:numFmt w:val="lowerLetter"/>
      <w:lvlText w:val="%8."/>
      <w:lvlJc w:val="left"/>
      <w:pPr>
        <w:ind w:left="5760" w:hanging="360"/>
      </w:pPr>
    </w:lvl>
    <w:lvl w:ilvl="8" w:tplc="1848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0">
    <w:multiLevelType w:val="hybridMultilevel"/>
    <w:lvl w:ilvl="0" w:tplc="20814683">
      <w:start w:val="1"/>
      <w:numFmt w:val="decimal"/>
      <w:lvlText w:val="%1."/>
      <w:lvlJc w:val="left"/>
      <w:pPr>
        <w:ind w:left="720" w:hanging="360"/>
      </w:pPr>
    </w:lvl>
    <w:lvl w:ilvl="1" w:tplc="20814683" w:tentative="1">
      <w:start w:val="1"/>
      <w:numFmt w:val="lowerLetter"/>
      <w:lvlText w:val="%2."/>
      <w:lvlJc w:val="left"/>
      <w:pPr>
        <w:ind w:left="1440" w:hanging="360"/>
      </w:pPr>
    </w:lvl>
    <w:lvl w:ilvl="2" w:tplc="20814683" w:tentative="1">
      <w:start w:val="1"/>
      <w:numFmt w:val="lowerRoman"/>
      <w:lvlText w:val="%3."/>
      <w:lvlJc w:val="right"/>
      <w:pPr>
        <w:ind w:left="2160" w:hanging="180"/>
      </w:pPr>
    </w:lvl>
    <w:lvl w:ilvl="3" w:tplc="20814683" w:tentative="1">
      <w:start w:val="1"/>
      <w:numFmt w:val="decimal"/>
      <w:lvlText w:val="%4."/>
      <w:lvlJc w:val="left"/>
      <w:pPr>
        <w:ind w:left="2880" w:hanging="360"/>
      </w:pPr>
    </w:lvl>
    <w:lvl w:ilvl="4" w:tplc="20814683" w:tentative="1">
      <w:start w:val="1"/>
      <w:numFmt w:val="lowerLetter"/>
      <w:lvlText w:val="%5."/>
      <w:lvlJc w:val="left"/>
      <w:pPr>
        <w:ind w:left="3600" w:hanging="360"/>
      </w:pPr>
    </w:lvl>
    <w:lvl w:ilvl="5" w:tplc="20814683" w:tentative="1">
      <w:start w:val="1"/>
      <w:numFmt w:val="lowerRoman"/>
      <w:lvlText w:val="%6."/>
      <w:lvlJc w:val="right"/>
      <w:pPr>
        <w:ind w:left="4320" w:hanging="180"/>
      </w:pPr>
    </w:lvl>
    <w:lvl w:ilvl="6" w:tplc="20814683" w:tentative="1">
      <w:start w:val="1"/>
      <w:numFmt w:val="decimal"/>
      <w:lvlText w:val="%7."/>
      <w:lvlJc w:val="left"/>
      <w:pPr>
        <w:ind w:left="5040" w:hanging="360"/>
      </w:pPr>
    </w:lvl>
    <w:lvl w:ilvl="7" w:tplc="20814683" w:tentative="1">
      <w:start w:val="1"/>
      <w:numFmt w:val="lowerLetter"/>
      <w:lvlText w:val="%8."/>
      <w:lvlJc w:val="left"/>
      <w:pPr>
        <w:ind w:left="5760" w:hanging="360"/>
      </w:pPr>
    </w:lvl>
    <w:lvl w:ilvl="8" w:tplc="2081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9">
    <w:multiLevelType w:val="hybridMultilevel"/>
    <w:lvl w:ilvl="0" w:tplc="97585853">
      <w:start w:val="1"/>
      <w:numFmt w:val="decimal"/>
      <w:lvlText w:val="%1."/>
      <w:lvlJc w:val="left"/>
      <w:pPr>
        <w:ind w:left="720" w:hanging="360"/>
      </w:pPr>
    </w:lvl>
    <w:lvl w:ilvl="1" w:tplc="97585853" w:tentative="1">
      <w:start w:val="1"/>
      <w:numFmt w:val="lowerLetter"/>
      <w:lvlText w:val="%2."/>
      <w:lvlJc w:val="left"/>
      <w:pPr>
        <w:ind w:left="1440" w:hanging="360"/>
      </w:pPr>
    </w:lvl>
    <w:lvl w:ilvl="2" w:tplc="97585853" w:tentative="1">
      <w:start w:val="1"/>
      <w:numFmt w:val="lowerRoman"/>
      <w:lvlText w:val="%3."/>
      <w:lvlJc w:val="right"/>
      <w:pPr>
        <w:ind w:left="2160" w:hanging="180"/>
      </w:pPr>
    </w:lvl>
    <w:lvl w:ilvl="3" w:tplc="97585853" w:tentative="1">
      <w:start w:val="1"/>
      <w:numFmt w:val="decimal"/>
      <w:lvlText w:val="%4."/>
      <w:lvlJc w:val="left"/>
      <w:pPr>
        <w:ind w:left="2880" w:hanging="360"/>
      </w:pPr>
    </w:lvl>
    <w:lvl w:ilvl="4" w:tplc="97585853" w:tentative="1">
      <w:start w:val="1"/>
      <w:numFmt w:val="lowerLetter"/>
      <w:lvlText w:val="%5."/>
      <w:lvlJc w:val="left"/>
      <w:pPr>
        <w:ind w:left="3600" w:hanging="360"/>
      </w:pPr>
    </w:lvl>
    <w:lvl w:ilvl="5" w:tplc="97585853" w:tentative="1">
      <w:start w:val="1"/>
      <w:numFmt w:val="lowerRoman"/>
      <w:lvlText w:val="%6."/>
      <w:lvlJc w:val="right"/>
      <w:pPr>
        <w:ind w:left="4320" w:hanging="180"/>
      </w:pPr>
    </w:lvl>
    <w:lvl w:ilvl="6" w:tplc="97585853" w:tentative="1">
      <w:start w:val="1"/>
      <w:numFmt w:val="decimal"/>
      <w:lvlText w:val="%7."/>
      <w:lvlJc w:val="left"/>
      <w:pPr>
        <w:ind w:left="5040" w:hanging="360"/>
      </w:pPr>
    </w:lvl>
    <w:lvl w:ilvl="7" w:tplc="97585853" w:tentative="1">
      <w:start w:val="1"/>
      <w:numFmt w:val="lowerLetter"/>
      <w:lvlText w:val="%8."/>
      <w:lvlJc w:val="left"/>
      <w:pPr>
        <w:ind w:left="5760" w:hanging="360"/>
      </w:pPr>
    </w:lvl>
    <w:lvl w:ilvl="8" w:tplc="9758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8">
    <w:multiLevelType w:val="hybridMultilevel"/>
    <w:lvl w:ilvl="0" w:tplc="44080524">
      <w:start w:val="1"/>
      <w:numFmt w:val="decimal"/>
      <w:lvlText w:val="%1."/>
      <w:lvlJc w:val="left"/>
      <w:pPr>
        <w:ind w:left="720" w:hanging="360"/>
      </w:pPr>
    </w:lvl>
    <w:lvl w:ilvl="1" w:tplc="44080524" w:tentative="1">
      <w:start w:val="1"/>
      <w:numFmt w:val="lowerLetter"/>
      <w:lvlText w:val="%2."/>
      <w:lvlJc w:val="left"/>
      <w:pPr>
        <w:ind w:left="1440" w:hanging="360"/>
      </w:pPr>
    </w:lvl>
    <w:lvl w:ilvl="2" w:tplc="44080524" w:tentative="1">
      <w:start w:val="1"/>
      <w:numFmt w:val="lowerRoman"/>
      <w:lvlText w:val="%3."/>
      <w:lvlJc w:val="right"/>
      <w:pPr>
        <w:ind w:left="2160" w:hanging="180"/>
      </w:pPr>
    </w:lvl>
    <w:lvl w:ilvl="3" w:tplc="44080524" w:tentative="1">
      <w:start w:val="1"/>
      <w:numFmt w:val="decimal"/>
      <w:lvlText w:val="%4."/>
      <w:lvlJc w:val="left"/>
      <w:pPr>
        <w:ind w:left="2880" w:hanging="360"/>
      </w:pPr>
    </w:lvl>
    <w:lvl w:ilvl="4" w:tplc="44080524" w:tentative="1">
      <w:start w:val="1"/>
      <w:numFmt w:val="lowerLetter"/>
      <w:lvlText w:val="%5."/>
      <w:lvlJc w:val="left"/>
      <w:pPr>
        <w:ind w:left="3600" w:hanging="360"/>
      </w:pPr>
    </w:lvl>
    <w:lvl w:ilvl="5" w:tplc="44080524" w:tentative="1">
      <w:start w:val="1"/>
      <w:numFmt w:val="lowerRoman"/>
      <w:lvlText w:val="%6."/>
      <w:lvlJc w:val="right"/>
      <w:pPr>
        <w:ind w:left="4320" w:hanging="180"/>
      </w:pPr>
    </w:lvl>
    <w:lvl w:ilvl="6" w:tplc="44080524" w:tentative="1">
      <w:start w:val="1"/>
      <w:numFmt w:val="decimal"/>
      <w:lvlText w:val="%7."/>
      <w:lvlJc w:val="left"/>
      <w:pPr>
        <w:ind w:left="5040" w:hanging="360"/>
      </w:pPr>
    </w:lvl>
    <w:lvl w:ilvl="7" w:tplc="44080524" w:tentative="1">
      <w:start w:val="1"/>
      <w:numFmt w:val="lowerLetter"/>
      <w:lvlText w:val="%8."/>
      <w:lvlJc w:val="left"/>
      <w:pPr>
        <w:ind w:left="5760" w:hanging="360"/>
      </w:pPr>
    </w:lvl>
    <w:lvl w:ilvl="8" w:tplc="4408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7">
    <w:multiLevelType w:val="hybridMultilevel"/>
    <w:lvl w:ilvl="0" w:tplc="27116221">
      <w:start w:val="1"/>
      <w:numFmt w:val="decimal"/>
      <w:lvlText w:val="%1."/>
      <w:lvlJc w:val="left"/>
      <w:pPr>
        <w:ind w:left="720" w:hanging="360"/>
      </w:pPr>
    </w:lvl>
    <w:lvl w:ilvl="1" w:tplc="27116221" w:tentative="1">
      <w:start w:val="1"/>
      <w:numFmt w:val="lowerLetter"/>
      <w:lvlText w:val="%2."/>
      <w:lvlJc w:val="left"/>
      <w:pPr>
        <w:ind w:left="1440" w:hanging="360"/>
      </w:pPr>
    </w:lvl>
    <w:lvl w:ilvl="2" w:tplc="27116221" w:tentative="1">
      <w:start w:val="1"/>
      <w:numFmt w:val="lowerRoman"/>
      <w:lvlText w:val="%3."/>
      <w:lvlJc w:val="right"/>
      <w:pPr>
        <w:ind w:left="2160" w:hanging="180"/>
      </w:pPr>
    </w:lvl>
    <w:lvl w:ilvl="3" w:tplc="27116221" w:tentative="1">
      <w:start w:val="1"/>
      <w:numFmt w:val="decimal"/>
      <w:lvlText w:val="%4."/>
      <w:lvlJc w:val="left"/>
      <w:pPr>
        <w:ind w:left="2880" w:hanging="360"/>
      </w:pPr>
    </w:lvl>
    <w:lvl w:ilvl="4" w:tplc="27116221" w:tentative="1">
      <w:start w:val="1"/>
      <w:numFmt w:val="lowerLetter"/>
      <w:lvlText w:val="%5."/>
      <w:lvlJc w:val="left"/>
      <w:pPr>
        <w:ind w:left="3600" w:hanging="360"/>
      </w:pPr>
    </w:lvl>
    <w:lvl w:ilvl="5" w:tplc="27116221" w:tentative="1">
      <w:start w:val="1"/>
      <w:numFmt w:val="lowerRoman"/>
      <w:lvlText w:val="%6."/>
      <w:lvlJc w:val="right"/>
      <w:pPr>
        <w:ind w:left="4320" w:hanging="180"/>
      </w:pPr>
    </w:lvl>
    <w:lvl w:ilvl="6" w:tplc="27116221" w:tentative="1">
      <w:start w:val="1"/>
      <w:numFmt w:val="decimal"/>
      <w:lvlText w:val="%7."/>
      <w:lvlJc w:val="left"/>
      <w:pPr>
        <w:ind w:left="5040" w:hanging="360"/>
      </w:pPr>
    </w:lvl>
    <w:lvl w:ilvl="7" w:tplc="27116221" w:tentative="1">
      <w:start w:val="1"/>
      <w:numFmt w:val="lowerLetter"/>
      <w:lvlText w:val="%8."/>
      <w:lvlJc w:val="left"/>
      <w:pPr>
        <w:ind w:left="5760" w:hanging="360"/>
      </w:pPr>
    </w:lvl>
    <w:lvl w:ilvl="8" w:tplc="2711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6">
    <w:multiLevelType w:val="hybridMultilevel"/>
    <w:lvl w:ilvl="0" w:tplc="47269870">
      <w:start w:val="1"/>
      <w:numFmt w:val="decimal"/>
      <w:lvlText w:val="%1."/>
      <w:lvlJc w:val="left"/>
      <w:pPr>
        <w:ind w:left="720" w:hanging="360"/>
      </w:pPr>
    </w:lvl>
    <w:lvl w:ilvl="1" w:tplc="47269870" w:tentative="1">
      <w:start w:val="1"/>
      <w:numFmt w:val="lowerLetter"/>
      <w:lvlText w:val="%2."/>
      <w:lvlJc w:val="left"/>
      <w:pPr>
        <w:ind w:left="1440" w:hanging="360"/>
      </w:pPr>
    </w:lvl>
    <w:lvl w:ilvl="2" w:tplc="47269870" w:tentative="1">
      <w:start w:val="1"/>
      <w:numFmt w:val="lowerRoman"/>
      <w:lvlText w:val="%3."/>
      <w:lvlJc w:val="right"/>
      <w:pPr>
        <w:ind w:left="2160" w:hanging="180"/>
      </w:pPr>
    </w:lvl>
    <w:lvl w:ilvl="3" w:tplc="47269870" w:tentative="1">
      <w:start w:val="1"/>
      <w:numFmt w:val="decimal"/>
      <w:lvlText w:val="%4."/>
      <w:lvlJc w:val="left"/>
      <w:pPr>
        <w:ind w:left="2880" w:hanging="360"/>
      </w:pPr>
    </w:lvl>
    <w:lvl w:ilvl="4" w:tplc="47269870" w:tentative="1">
      <w:start w:val="1"/>
      <w:numFmt w:val="lowerLetter"/>
      <w:lvlText w:val="%5."/>
      <w:lvlJc w:val="left"/>
      <w:pPr>
        <w:ind w:left="3600" w:hanging="360"/>
      </w:pPr>
    </w:lvl>
    <w:lvl w:ilvl="5" w:tplc="47269870" w:tentative="1">
      <w:start w:val="1"/>
      <w:numFmt w:val="lowerRoman"/>
      <w:lvlText w:val="%6."/>
      <w:lvlJc w:val="right"/>
      <w:pPr>
        <w:ind w:left="4320" w:hanging="180"/>
      </w:pPr>
    </w:lvl>
    <w:lvl w:ilvl="6" w:tplc="47269870" w:tentative="1">
      <w:start w:val="1"/>
      <w:numFmt w:val="decimal"/>
      <w:lvlText w:val="%7."/>
      <w:lvlJc w:val="left"/>
      <w:pPr>
        <w:ind w:left="5040" w:hanging="360"/>
      </w:pPr>
    </w:lvl>
    <w:lvl w:ilvl="7" w:tplc="47269870" w:tentative="1">
      <w:start w:val="1"/>
      <w:numFmt w:val="lowerLetter"/>
      <w:lvlText w:val="%8."/>
      <w:lvlJc w:val="left"/>
      <w:pPr>
        <w:ind w:left="5760" w:hanging="360"/>
      </w:pPr>
    </w:lvl>
    <w:lvl w:ilvl="8" w:tplc="4726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5">
    <w:multiLevelType w:val="hybridMultilevel"/>
    <w:lvl w:ilvl="0" w:tplc="95320440">
      <w:start w:val="1"/>
      <w:numFmt w:val="decimal"/>
      <w:lvlText w:val="%1."/>
      <w:lvlJc w:val="left"/>
      <w:pPr>
        <w:ind w:left="720" w:hanging="360"/>
      </w:pPr>
    </w:lvl>
    <w:lvl w:ilvl="1" w:tplc="95320440" w:tentative="1">
      <w:start w:val="1"/>
      <w:numFmt w:val="lowerLetter"/>
      <w:lvlText w:val="%2."/>
      <w:lvlJc w:val="left"/>
      <w:pPr>
        <w:ind w:left="1440" w:hanging="360"/>
      </w:pPr>
    </w:lvl>
    <w:lvl w:ilvl="2" w:tplc="95320440" w:tentative="1">
      <w:start w:val="1"/>
      <w:numFmt w:val="lowerRoman"/>
      <w:lvlText w:val="%3."/>
      <w:lvlJc w:val="right"/>
      <w:pPr>
        <w:ind w:left="2160" w:hanging="180"/>
      </w:pPr>
    </w:lvl>
    <w:lvl w:ilvl="3" w:tplc="95320440" w:tentative="1">
      <w:start w:val="1"/>
      <w:numFmt w:val="decimal"/>
      <w:lvlText w:val="%4."/>
      <w:lvlJc w:val="left"/>
      <w:pPr>
        <w:ind w:left="2880" w:hanging="360"/>
      </w:pPr>
    </w:lvl>
    <w:lvl w:ilvl="4" w:tplc="95320440" w:tentative="1">
      <w:start w:val="1"/>
      <w:numFmt w:val="lowerLetter"/>
      <w:lvlText w:val="%5."/>
      <w:lvlJc w:val="left"/>
      <w:pPr>
        <w:ind w:left="3600" w:hanging="360"/>
      </w:pPr>
    </w:lvl>
    <w:lvl w:ilvl="5" w:tplc="95320440" w:tentative="1">
      <w:start w:val="1"/>
      <w:numFmt w:val="lowerRoman"/>
      <w:lvlText w:val="%6."/>
      <w:lvlJc w:val="right"/>
      <w:pPr>
        <w:ind w:left="4320" w:hanging="180"/>
      </w:pPr>
    </w:lvl>
    <w:lvl w:ilvl="6" w:tplc="95320440" w:tentative="1">
      <w:start w:val="1"/>
      <w:numFmt w:val="decimal"/>
      <w:lvlText w:val="%7."/>
      <w:lvlJc w:val="left"/>
      <w:pPr>
        <w:ind w:left="5040" w:hanging="360"/>
      </w:pPr>
    </w:lvl>
    <w:lvl w:ilvl="7" w:tplc="95320440" w:tentative="1">
      <w:start w:val="1"/>
      <w:numFmt w:val="lowerLetter"/>
      <w:lvlText w:val="%8."/>
      <w:lvlJc w:val="left"/>
      <w:pPr>
        <w:ind w:left="5760" w:hanging="360"/>
      </w:pPr>
    </w:lvl>
    <w:lvl w:ilvl="8" w:tplc="9532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4">
    <w:multiLevelType w:val="hybridMultilevel"/>
    <w:lvl w:ilvl="0" w:tplc="45640449">
      <w:start w:val="1"/>
      <w:numFmt w:val="decimal"/>
      <w:lvlText w:val="%1."/>
      <w:lvlJc w:val="left"/>
      <w:pPr>
        <w:ind w:left="720" w:hanging="360"/>
      </w:pPr>
    </w:lvl>
    <w:lvl w:ilvl="1" w:tplc="45640449" w:tentative="1">
      <w:start w:val="1"/>
      <w:numFmt w:val="lowerLetter"/>
      <w:lvlText w:val="%2."/>
      <w:lvlJc w:val="left"/>
      <w:pPr>
        <w:ind w:left="1440" w:hanging="360"/>
      </w:pPr>
    </w:lvl>
    <w:lvl w:ilvl="2" w:tplc="45640449" w:tentative="1">
      <w:start w:val="1"/>
      <w:numFmt w:val="lowerRoman"/>
      <w:lvlText w:val="%3."/>
      <w:lvlJc w:val="right"/>
      <w:pPr>
        <w:ind w:left="2160" w:hanging="180"/>
      </w:pPr>
    </w:lvl>
    <w:lvl w:ilvl="3" w:tplc="45640449" w:tentative="1">
      <w:start w:val="1"/>
      <w:numFmt w:val="decimal"/>
      <w:lvlText w:val="%4."/>
      <w:lvlJc w:val="left"/>
      <w:pPr>
        <w:ind w:left="2880" w:hanging="360"/>
      </w:pPr>
    </w:lvl>
    <w:lvl w:ilvl="4" w:tplc="45640449" w:tentative="1">
      <w:start w:val="1"/>
      <w:numFmt w:val="lowerLetter"/>
      <w:lvlText w:val="%5."/>
      <w:lvlJc w:val="left"/>
      <w:pPr>
        <w:ind w:left="3600" w:hanging="360"/>
      </w:pPr>
    </w:lvl>
    <w:lvl w:ilvl="5" w:tplc="45640449" w:tentative="1">
      <w:start w:val="1"/>
      <w:numFmt w:val="lowerRoman"/>
      <w:lvlText w:val="%6."/>
      <w:lvlJc w:val="right"/>
      <w:pPr>
        <w:ind w:left="4320" w:hanging="180"/>
      </w:pPr>
    </w:lvl>
    <w:lvl w:ilvl="6" w:tplc="45640449" w:tentative="1">
      <w:start w:val="1"/>
      <w:numFmt w:val="decimal"/>
      <w:lvlText w:val="%7."/>
      <w:lvlJc w:val="left"/>
      <w:pPr>
        <w:ind w:left="5040" w:hanging="360"/>
      </w:pPr>
    </w:lvl>
    <w:lvl w:ilvl="7" w:tplc="45640449" w:tentative="1">
      <w:start w:val="1"/>
      <w:numFmt w:val="lowerLetter"/>
      <w:lvlText w:val="%8."/>
      <w:lvlJc w:val="left"/>
      <w:pPr>
        <w:ind w:left="5760" w:hanging="360"/>
      </w:pPr>
    </w:lvl>
    <w:lvl w:ilvl="8" w:tplc="4564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3">
    <w:multiLevelType w:val="hybridMultilevel"/>
    <w:lvl w:ilvl="0" w:tplc="53516174">
      <w:start w:val="1"/>
      <w:numFmt w:val="decimal"/>
      <w:lvlText w:val="%1."/>
      <w:lvlJc w:val="left"/>
      <w:pPr>
        <w:ind w:left="720" w:hanging="360"/>
      </w:pPr>
    </w:lvl>
    <w:lvl w:ilvl="1" w:tplc="53516174" w:tentative="1">
      <w:start w:val="1"/>
      <w:numFmt w:val="lowerLetter"/>
      <w:lvlText w:val="%2."/>
      <w:lvlJc w:val="left"/>
      <w:pPr>
        <w:ind w:left="1440" w:hanging="360"/>
      </w:pPr>
    </w:lvl>
    <w:lvl w:ilvl="2" w:tplc="53516174" w:tentative="1">
      <w:start w:val="1"/>
      <w:numFmt w:val="lowerRoman"/>
      <w:lvlText w:val="%3."/>
      <w:lvlJc w:val="right"/>
      <w:pPr>
        <w:ind w:left="2160" w:hanging="180"/>
      </w:pPr>
    </w:lvl>
    <w:lvl w:ilvl="3" w:tplc="53516174" w:tentative="1">
      <w:start w:val="1"/>
      <w:numFmt w:val="decimal"/>
      <w:lvlText w:val="%4."/>
      <w:lvlJc w:val="left"/>
      <w:pPr>
        <w:ind w:left="2880" w:hanging="360"/>
      </w:pPr>
    </w:lvl>
    <w:lvl w:ilvl="4" w:tplc="53516174" w:tentative="1">
      <w:start w:val="1"/>
      <w:numFmt w:val="lowerLetter"/>
      <w:lvlText w:val="%5."/>
      <w:lvlJc w:val="left"/>
      <w:pPr>
        <w:ind w:left="3600" w:hanging="360"/>
      </w:pPr>
    </w:lvl>
    <w:lvl w:ilvl="5" w:tplc="53516174" w:tentative="1">
      <w:start w:val="1"/>
      <w:numFmt w:val="lowerRoman"/>
      <w:lvlText w:val="%6."/>
      <w:lvlJc w:val="right"/>
      <w:pPr>
        <w:ind w:left="4320" w:hanging="180"/>
      </w:pPr>
    </w:lvl>
    <w:lvl w:ilvl="6" w:tplc="53516174" w:tentative="1">
      <w:start w:val="1"/>
      <w:numFmt w:val="decimal"/>
      <w:lvlText w:val="%7."/>
      <w:lvlJc w:val="left"/>
      <w:pPr>
        <w:ind w:left="5040" w:hanging="360"/>
      </w:pPr>
    </w:lvl>
    <w:lvl w:ilvl="7" w:tplc="53516174" w:tentative="1">
      <w:start w:val="1"/>
      <w:numFmt w:val="lowerLetter"/>
      <w:lvlText w:val="%8."/>
      <w:lvlJc w:val="left"/>
      <w:pPr>
        <w:ind w:left="5760" w:hanging="360"/>
      </w:pPr>
    </w:lvl>
    <w:lvl w:ilvl="8" w:tplc="5351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2">
    <w:multiLevelType w:val="hybridMultilevel"/>
    <w:lvl w:ilvl="0" w:tplc="86950931">
      <w:start w:val="1"/>
      <w:numFmt w:val="decimal"/>
      <w:lvlText w:val="%1."/>
      <w:lvlJc w:val="left"/>
      <w:pPr>
        <w:ind w:left="720" w:hanging="360"/>
      </w:pPr>
    </w:lvl>
    <w:lvl w:ilvl="1" w:tplc="86950931" w:tentative="1">
      <w:start w:val="1"/>
      <w:numFmt w:val="lowerLetter"/>
      <w:lvlText w:val="%2."/>
      <w:lvlJc w:val="left"/>
      <w:pPr>
        <w:ind w:left="1440" w:hanging="360"/>
      </w:pPr>
    </w:lvl>
    <w:lvl w:ilvl="2" w:tplc="86950931" w:tentative="1">
      <w:start w:val="1"/>
      <w:numFmt w:val="lowerRoman"/>
      <w:lvlText w:val="%3."/>
      <w:lvlJc w:val="right"/>
      <w:pPr>
        <w:ind w:left="2160" w:hanging="180"/>
      </w:pPr>
    </w:lvl>
    <w:lvl w:ilvl="3" w:tplc="86950931" w:tentative="1">
      <w:start w:val="1"/>
      <w:numFmt w:val="decimal"/>
      <w:lvlText w:val="%4."/>
      <w:lvlJc w:val="left"/>
      <w:pPr>
        <w:ind w:left="2880" w:hanging="360"/>
      </w:pPr>
    </w:lvl>
    <w:lvl w:ilvl="4" w:tplc="86950931" w:tentative="1">
      <w:start w:val="1"/>
      <w:numFmt w:val="lowerLetter"/>
      <w:lvlText w:val="%5."/>
      <w:lvlJc w:val="left"/>
      <w:pPr>
        <w:ind w:left="3600" w:hanging="360"/>
      </w:pPr>
    </w:lvl>
    <w:lvl w:ilvl="5" w:tplc="86950931" w:tentative="1">
      <w:start w:val="1"/>
      <w:numFmt w:val="lowerRoman"/>
      <w:lvlText w:val="%6."/>
      <w:lvlJc w:val="right"/>
      <w:pPr>
        <w:ind w:left="4320" w:hanging="180"/>
      </w:pPr>
    </w:lvl>
    <w:lvl w:ilvl="6" w:tplc="86950931" w:tentative="1">
      <w:start w:val="1"/>
      <w:numFmt w:val="decimal"/>
      <w:lvlText w:val="%7."/>
      <w:lvlJc w:val="left"/>
      <w:pPr>
        <w:ind w:left="5040" w:hanging="360"/>
      </w:pPr>
    </w:lvl>
    <w:lvl w:ilvl="7" w:tplc="86950931" w:tentative="1">
      <w:start w:val="1"/>
      <w:numFmt w:val="lowerLetter"/>
      <w:lvlText w:val="%8."/>
      <w:lvlJc w:val="left"/>
      <w:pPr>
        <w:ind w:left="5760" w:hanging="360"/>
      </w:pPr>
    </w:lvl>
    <w:lvl w:ilvl="8" w:tplc="8695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1">
    <w:multiLevelType w:val="hybridMultilevel"/>
    <w:lvl w:ilvl="0" w:tplc="52958361">
      <w:start w:val="1"/>
      <w:numFmt w:val="decimal"/>
      <w:lvlText w:val="%1."/>
      <w:lvlJc w:val="left"/>
      <w:pPr>
        <w:ind w:left="720" w:hanging="360"/>
      </w:pPr>
    </w:lvl>
    <w:lvl w:ilvl="1" w:tplc="52958361" w:tentative="1">
      <w:start w:val="1"/>
      <w:numFmt w:val="decimal"/>
      <w:lvlText w:val="%2."/>
      <w:lvlJc w:val="left"/>
      <w:pPr>
        <w:ind w:left="1440" w:hanging="360"/>
      </w:pPr>
    </w:lvl>
    <w:lvl w:ilvl="2" w:tplc="52958361" w:tentative="1">
      <w:start w:val="1"/>
      <w:numFmt w:val="decimal"/>
      <w:lvlText w:val="%3."/>
      <w:lvlJc w:val="right"/>
      <w:pPr>
        <w:ind w:left="2160" w:hanging="180"/>
      </w:pPr>
    </w:lvl>
    <w:lvl w:ilvl="3" w:tplc="52958361" w:tentative="1">
      <w:start w:val="1"/>
      <w:numFmt w:val="decimal"/>
      <w:lvlText w:val="%4."/>
      <w:lvlJc w:val="left"/>
      <w:pPr>
        <w:ind w:left="2880" w:hanging="360"/>
      </w:pPr>
    </w:lvl>
    <w:lvl w:ilvl="4" w:tplc="52958361" w:tentative="1">
      <w:start w:val="1"/>
      <w:numFmt w:val="lowerLetter"/>
      <w:lvlText w:val="%5."/>
      <w:lvlJc w:val="left"/>
      <w:pPr>
        <w:ind w:left="3600" w:hanging="360"/>
      </w:pPr>
    </w:lvl>
    <w:lvl w:ilvl="5" w:tplc="52958361" w:tentative="1">
      <w:start w:val="1"/>
      <w:numFmt w:val="lowerRoman"/>
      <w:lvlText w:val="%6."/>
      <w:lvlJc w:val="right"/>
      <w:pPr>
        <w:ind w:left="4320" w:hanging="180"/>
      </w:pPr>
    </w:lvl>
    <w:lvl w:ilvl="6" w:tplc="52958361" w:tentative="1">
      <w:start w:val="1"/>
      <w:numFmt w:val="decimal"/>
      <w:lvlText w:val="%7."/>
      <w:lvlJc w:val="left"/>
      <w:pPr>
        <w:ind w:left="5040" w:hanging="360"/>
      </w:pPr>
    </w:lvl>
    <w:lvl w:ilvl="7" w:tplc="52958361" w:tentative="1">
      <w:start w:val="1"/>
      <w:numFmt w:val="lowerLetter"/>
      <w:lvlText w:val="%8."/>
      <w:lvlJc w:val="left"/>
      <w:pPr>
        <w:ind w:left="5760" w:hanging="360"/>
      </w:pPr>
    </w:lvl>
    <w:lvl w:ilvl="8" w:tplc="5295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0">
    <w:multiLevelType w:val="hybridMultilevel"/>
    <w:lvl w:ilvl="0" w:tplc="46071681">
      <w:start w:val="1"/>
      <w:numFmt w:val="decimal"/>
      <w:lvlText w:val="%1."/>
      <w:lvlJc w:val="left"/>
      <w:pPr>
        <w:ind w:left="720" w:hanging="360"/>
      </w:pPr>
    </w:lvl>
    <w:lvl w:ilvl="1" w:tplc="46071681" w:tentative="1">
      <w:start w:val="1"/>
      <w:numFmt w:val="lowerLetter"/>
      <w:lvlText w:val="%2."/>
      <w:lvlJc w:val="left"/>
      <w:pPr>
        <w:ind w:left="1440" w:hanging="360"/>
      </w:pPr>
    </w:lvl>
    <w:lvl w:ilvl="2" w:tplc="46071681" w:tentative="1">
      <w:start w:val="1"/>
      <w:numFmt w:val="lowerRoman"/>
      <w:lvlText w:val="%3."/>
      <w:lvlJc w:val="right"/>
      <w:pPr>
        <w:ind w:left="2160" w:hanging="180"/>
      </w:pPr>
    </w:lvl>
    <w:lvl w:ilvl="3" w:tplc="46071681" w:tentative="1">
      <w:start w:val="1"/>
      <w:numFmt w:val="decimal"/>
      <w:lvlText w:val="%4."/>
      <w:lvlJc w:val="left"/>
      <w:pPr>
        <w:ind w:left="2880" w:hanging="360"/>
      </w:pPr>
    </w:lvl>
    <w:lvl w:ilvl="4" w:tplc="46071681" w:tentative="1">
      <w:start w:val="1"/>
      <w:numFmt w:val="lowerLetter"/>
      <w:lvlText w:val="%5."/>
      <w:lvlJc w:val="left"/>
      <w:pPr>
        <w:ind w:left="3600" w:hanging="360"/>
      </w:pPr>
    </w:lvl>
    <w:lvl w:ilvl="5" w:tplc="46071681" w:tentative="1">
      <w:start w:val="1"/>
      <w:numFmt w:val="lowerRoman"/>
      <w:lvlText w:val="%6."/>
      <w:lvlJc w:val="right"/>
      <w:pPr>
        <w:ind w:left="4320" w:hanging="180"/>
      </w:pPr>
    </w:lvl>
    <w:lvl w:ilvl="6" w:tplc="46071681" w:tentative="1">
      <w:start w:val="1"/>
      <w:numFmt w:val="decimal"/>
      <w:lvlText w:val="%7."/>
      <w:lvlJc w:val="left"/>
      <w:pPr>
        <w:ind w:left="5040" w:hanging="360"/>
      </w:pPr>
    </w:lvl>
    <w:lvl w:ilvl="7" w:tplc="46071681" w:tentative="1">
      <w:start w:val="1"/>
      <w:numFmt w:val="lowerLetter"/>
      <w:lvlText w:val="%8."/>
      <w:lvlJc w:val="left"/>
      <w:pPr>
        <w:ind w:left="5760" w:hanging="360"/>
      </w:pPr>
    </w:lvl>
    <w:lvl w:ilvl="8" w:tplc="4607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9">
    <w:multiLevelType w:val="hybridMultilevel"/>
    <w:lvl w:ilvl="0" w:tplc="18171817">
      <w:start w:val="1"/>
      <w:numFmt w:val="decimal"/>
      <w:lvlText w:val="%1."/>
      <w:lvlJc w:val="left"/>
      <w:pPr>
        <w:ind w:left="720" w:hanging="360"/>
      </w:pPr>
    </w:lvl>
    <w:lvl w:ilvl="1" w:tplc="18171817" w:tentative="1">
      <w:start w:val="1"/>
      <w:numFmt w:val="lowerLetter"/>
      <w:lvlText w:val="%2."/>
      <w:lvlJc w:val="left"/>
      <w:pPr>
        <w:ind w:left="1440" w:hanging="360"/>
      </w:pPr>
    </w:lvl>
    <w:lvl w:ilvl="2" w:tplc="18171817" w:tentative="1">
      <w:start w:val="1"/>
      <w:numFmt w:val="lowerRoman"/>
      <w:lvlText w:val="%3."/>
      <w:lvlJc w:val="right"/>
      <w:pPr>
        <w:ind w:left="2160" w:hanging="180"/>
      </w:pPr>
    </w:lvl>
    <w:lvl w:ilvl="3" w:tplc="18171817" w:tentative="1">
      <w:start w:val="1"/>
      <w:numFmt w:val="decimal"/>
      <w:lvlText w:val="%4."/>
      <w:lvlJc w:val="left"/>
      <w:pPr>
        <w:ind w:left="2880" w:hanging="360"/>
      </w:pPr>
    </w:lvl>
    <w:lvl w:ilvl="4" w:tplc="18171817" w:tentative="1">
      <w:start w:val="1"/>
      <w:numFmt w:val="lowerLetter"/>
      <w:lvlText w:val="%5."/>
      <w:lvlJc w:val="left"/>
      <w:pPr>
        <w:ind w:left="3600" w:hanging="360"/>
      </w:pPr>
    </w:lvl>
    <w:lvl w:ilvl="5" w:tplc="18171817" w:tentative="1">
      <w:start w:val="1"/>
      <w:numFmt w:val="lowerRoman"/>
      <w:lvlText w:val="%6."/>
      <w:lvlJc w:val="right"/>
      <w:pPr>
        <w:ind w:left="4320" w:hanging="180"/>
      </w:pPr>
    </w:lvl>
    <w:lvl w:ilvl="6" w:tplc="18171817" w:tentative="1">
      <w:start w:val="1"/>
      <w:numFmt w:val="decimal"/>
      <w:lvlText w:val="%7."/>
      <w:lvlJc w:val="left"/>
      <w:pPr>
        <w:ind w:left="5040" w:hanging="360"/>
      </w:pPr>
    </w:lvl>
    <w:lvl w:ilvl="7" w:tplc="18171817" w:tentative="1">
      <w:start w:val="1"/>
      <w:numFmt w:val="lowerLetter"/>
      <w:lvlText w:val="%8."/>
      <w:lvlJc w:val="left"/>
      <w:pPr>
        <w:ind w:left="5760" w:hanging="360"/>
      </w:pPr>
    </w:lvl>
    <w:lvl w:ilvl="8" w:tplc="1817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8">
    <w:multiLevelType w:val="hybridMultilevel"/>
    <w:lvl w:ilvl="0" w:tplc="74844637">
      <w:start w:val="1"/>
      <w:numFmt w:val="decimal"/>
      <w:lvlText w:val="%1."/>
      <w:lvlJc w:val="left"/>
      <w:pPr>
        <w:ind w:left="720" w:hanging="360"/>
      </w:pPr>
    </w:lvl>
    <w:lvl w:ilvl="1" w:tplc="74844637" w:tentative="1">
      <w:start w:val="1"/>
      <w:numFmt w:val="lowerLetter"/>
      <w:lvlText w:val="%2."/>
      <w:lvlJc w:val="left"/>
      <w:pPr>
        <w:ind w:left="1440" w:hanging="360"/>
      </w:pPr>
    </w:lvl>
    <w:lvl w:ilvl="2" w:tplc="74844637" w:tentative="1">
      <w:start w:val="1"/>
      <w:numFmt w:val="lowerRoman"/>
      <w:lvlText w:val="%3."/>
      <w:lvlJc w:val="right"/>
      <w:pPr>
        <w:ind w:left="2160" w:hanging="180"/>
      </w:pPr>
    </w:lvl>
    <w:lvl w:ilvl="3" w:tplc="74844637" w:tentative="1">
      <w:start w:val="1"/>
      <w:numFmt w:val="decimal"/>
      <w:lvlText w:val="%4."/>
      <w:lvlJc w:val="left"/>
      <w:pPr>
        <w:ind w:left="2880" w:hanging="360"/>
      </w:pPr>
    </w:lvl>
    <w:lvl w:ilvl="4" w:tplc="74844637" w:tentative="1">
      <w:start w:val="1"/>
      <w:numFmt w:val="lowerLetter"/>
      <w:lvlText w:val="%5."/>
      <w:lvlJc w:val="left"/>
      <w:pPr>
        <w:ind w:left="3600" w:hanging="360"/>
      </w:pPr>
    </w:lvl>
    <w:lvl w:ilvl="5" w:tplc="74844637" w:tentative="1">
      <w:start w:val="1"/>
      <w:numFmt w:val="lowerRoman"/>
      <w:lvlText w:val="%6."/>
      <w:lvlJc w:val="right"/>
      <w:pPr>
        <w:ind w:left="4320" w:hanging="180"/>
      </w:pPr>
    </w:lvl>
    <w:lvl w:ilvl="6" w:tplc="74844637" w:tentative="1">
      <w:start w:val="1"/>
      <w:numFmt w:val="decimal"/>
      <w:lvlText w:val="%7."/>
      <w:lvlJc w:val="left"/>
      <w:pPr>
        <w:ind w:left="5040" w:hanging="360"/>
      </w:pPr>
    </w:lvl>
    <w:lvl w:ilvl="7" w:tplc="74844637" w:tentative="1">
      <w:start w:val="1"/>
      <w:numFmt w:val="lowerLetter"/>
      <w:lvlText w:val="%8."/>
      <w:lvlJc w:val="left"/>
      <w:pPr>
        <w:ind w:left="5760" w:hanging="360"/>
      </w:pPr>
    </w:lvl>
    <w:lvl w:ilvl="8" w:tplc="7484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7">
    <w:multiLevelType w:val="hybridMultilevel"/>
    <w:lvl w:ilvl="0" w:tplc="12881607">
      <w:start w:val="1"/>
      <w:numFmt w:val="decimal"/>
      <w:lvlText w:val="%1."/>
      <w:lvlJc w:val="left"/>
      <w:pPr>
        <w:ind w:left="720" w:hanging="360"/>
      </w:pPr>
    </w:lvl>
    <w:lvl w:ilvl="1" w:tplc="12881607" w:tentative="1">
      <w:start w:val="1"/>
      <w:numFmt w:val="lowerLetter"/>
      <w:lvlText w:val="%2."/>
      <w:lvlJc w:val="left"/>
      <w:pPr>
        <w:ind w:left="1440" w:hanging="360"/>
      </w:pPr>
    </w:lvl>
    <w:lvl w:ilvl="2" w:tplc="12881607" w:tentative="1">
      <w:start w:val="1"/>
      <w:numFmt w:val="lowerRoman"/>
      <w:lvlText w:val="%3."/>
      <w:lvlJc w:val="right"/>
      <w:pPr>
        <w:ind w:left="2160" w:hanging="180"/>
      </w:pPr>
    </w:lvl>
    <w:lvl w:ilvl="3" w:tplc="12881607" w:tentative="1">
      <w:start w:val="1"/>
      <w:numFmt w:val="decimal"/>
      <w:lvlText w:val="%4."/>
      <w:lvlJc w:val="left"/>
      <w:pPr>
        <w:ind w:left="2880" w:hanging="360"/>
      </w:pPr>
    </w:lvl>
    <w:lvl w:ilvl="4" w:tplc="12881607" w:tentative="1">
      <w:start w:val="1"/>
      <w:numFmt w:val="lowerLetter"/>
      <w:lvlText w:val="%5."/>
      <w:lvlJc w:val="left"/>
      <w:pPr>
        <w:ind w:left="3600" w:hanging="360"/>
      </w:pPr>
    </w:lvl>
    <w:lvl w:ilvl="5" w:tplc="12881607" w:tentative="1">
      <w:start w:val="1"/>
      <w:numFmt w:val="lowerRoman"/>
      <w:lvlText w:val="%6."/>
      <w:lvlJc w:val="right"/>
      <w:pPr>
        <w:ind w:left="4320" w:hanging="180"/>
      </w:pPr>
    </w:lvl>
    <w:lvl w:ilvl="6" w:tplc="12881607" w:tentative="1">
      <w:start w:val="1"/>
      <w:numFmt w:val="decimal"/>
      <w:lvlText w:val="%7."/>
      <w:lvlJc w:val="left"/>
      <w:pPr>
        <w:ind w:left="5040" w:hanging="360"/>
      </w:pPr>
    </w:lvl>
    <w:lvl w:ilvl="7" w:tplc="12881607" w:tentative="1">
      <w:start w:val="1"/>
      <w:numFmt w:val="lowerLetter"/>
      <w:lvlText w:val="%8."/>
      <w:lvlJc w:val="left"/>
      <w:pPr>
        <w:ind w:left="5760" w:hanging="360"/>
      </w:pPr>
    </w:lvl>
    <w:lvl w:ilvl="8" w:tplc="1288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6">
    <w:multiLevelType w:val="hybridMultilevel"/>
    <w:lvl w:ilvl="0" w:tplc="76513069">
      <w:start w:val="1"/>
      <w:numFmt w:val="decimal"/>
      <w:lvlText w:val="%1."/>
      <w:lvlJc w:val="left"/>
      <w:pPr>
        <w:ind w:left="720" w:hanging="360"/>
      </w:pPr>
    </w:lvl>
    <w:lvl w:ilvl="1" w:tplc="76513069" w:tentative="1">
      <w:start w:val="1"/>
      <w:numFmt w:val="lowerLetter"/>
      <w:lvlText w:val="%2."/>
      <w:lvlJc w:val="left"/>
      <w:pPr>
        <w:ind w:left="1440" w:hanging="360"/>
      </w:pPr>
    </w:lvl>
    <w:lvl w:ilvl="2" w:tplc="76513069" w:tentative="1">
      <w:start w:val="1"/>
      <w:numFmt w:val="lowerRoman"/>
      <w:lvlText w:val="%3."/>
      <w:lvlJc w:val="right"/>
      <w:pPr>
        <w:ind w:left="2160" w:hanging="180"/>
      </w:pPr>
    </w:lvl>
    <w:lvl w:ilvl="3" w:tplc="76513069" w:tentative="1">
      <w:start w:val="1"/>
      <w:numFmt w:val="decimal"/>
      <w:lvlText w:val="%4."/>
      <w:lvlJc w:val="left"/>
      <w:pPr>
        <w:ind w:left="2880" w:hanging="360"/>
      </w:pPr>
    </w:lvl>
    <w:lvl w:ilvl="4" w:tplc="76513069" w:tentative="1">
      <w:start w:val="1"/>
      <w:numFmt w:val="lowerLetter"/>
      <w:lvlText w:val="%5."/>
      <w:lvlJc w:val="left"/>
      <w:pPr>
        <w:ind w:left="3600" w:hanging="360"/>
      </w:pPr>
    </w:lvl>
    <w:lvl w:ilvl="5" w:tplc="76513069" w:tentative="1">
      <w:start w:val="1"/>
      <w:numFmt w:val="lowerRoman"/>
      <w:lvlText w:val="%6."/>
      <w:lvlJc w:val="right"/>
      <w:pPr>
        <w:ind w:left="4320" w:hanging="180"/>
      </w:pPr>
    </w:lvl>
    <w:lvl w:ilvl="6" w:tplc="76513069" w:tentative="1">
      <w:start w:val="1"/>
      <w:numFmt w:val="decimal"/>
      <w:lvlText w:val="%7."/>
      <w:lvlJc w:val="left"/>
      <w:pPr>
        <w:ind w:left="5040" w:hanging="360"/>
      </w:pPr>
    </w:lvl>
    <w:lvl w:ilvl="7" w:tplc="76513069" w:tentative="1">
      <w:start w:val="1"/>
      <w:numFmt w:val="lowerLetter"/>
      <w:lvlText w:val="%8."/>
      <w:lvlJc w:val="left"/>
      <w:pPr>
        <w:ind w:left="5760" w:hanging="360"/>
      </w:pPr>
    </w:lvl>
    <w:lvl w:ilvl="8" w:tplc="7651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5">
    <w:multiLevelType w:val="hybridMultilevel"/>
    <w:lvl w:ilvl="0" w:tplc="58395135">
      <w:start w:val="1"/>
      <w:numFmt w:val="decimal"/>
      <w:lvlText w:val="%1."/>
      <w:lvlJc w:val="left"/>
      <w:pPr>
        <w:ind w:left="720" w:hanging="360"/>
      </w:pPr>
    </w:lvl>
    <w:lvl w:ilvl="1" w:tplc="58395135" w:tentative="1">
      <w:start w:val="1"/>
      <w:numFmt w:val="lowerLetter"/>
      <w:lvlText w:val="%2."/>
      <w:lvlJc w:val="left"/>
      <w:pPr>
        <w:ind w:left="1440" w:hanging="360"/>
      </w:pPr>
    </w:lvl>
    <w:lvl w:ilvl="2" w:tplc="58395135" w:tentative="1">
      <w:start w:val="1"/>
      <w:numFmt w:val="lowerRoman"/>
      <w:lvlText w:val="%3."/>
      <w:lvlJc w:val="right"/>
      <w:pPr>
        <w:ind w:left="2160" w:hanging="180"/>
      </w:pPr>
    </w:lvl>
    <w:lvl w:ilvl="3" w:tplc="58395135" w:tentative="1">
      <w:start w:val="1"/>
      <w:numFmt w:val="decimal"/>
      <w:lvlText w:val="%4."/>
      <w:lvlJc w:val="left"/>
      <w:pPr>
        <w:ind w:left="2880" w:hanging="360"/>
      </w:pPr>
    </w:lvl>
    <w:lvl w:ilvl="4" w:tplc="58395135" w:tentative="1">
      <w:start w:val="1"/>
      <w:numFmt w:val="lowerLetter"/>
      <w:lvlText w:val="%5."/>
      <w:lvlJc w:val="left"/>
      <w:pPr>
        <w:ind w:left="3600" w:hanging="360"/>
      </w:pPr>
    </w:lvl>
    <w:lvl w:ilvl="5" w:tplc="58395135" w:tentative="1">
      <w:start w:val="1"/>
      <w:numFmt w:val="lowerRoman"/>
      <w:lvlText w:val="%6."/>
      <w:lvlJc w:val="right"/>
      <w:pPr>
        <w:ind w:left="4320" w:hanging="180"/>
      </w:pPr>
    </w:lvl>
    <w:lvl w:ilvl="6" w:tplc="58395135" w:tentative="1">
      <w:start w:val="1"/>
      <w:numFmt w:val="decimal"/>
      <w:lvlText w:val="%7."/>
      <w:lvlJc w:val="left"/>
      <w:pPr>
        <w:ind w:left="5040" w:hanging="360"/>
      </w:pPr>
    </w:lvl>
    <w:lvl w:ilvl="7" w:tplc="58395135" w:tentative="1">
      <w:start w:val="1"/>
      <w:numFmt w:val="lowerLetter"/>
      <w:lvlText w:val="%8."/>
      <w:lvlJc w:val="left"/>
      <w:pPr>
        <w:ind w:left="5760" w:hanging="360"/>
      </w:pPr>
    </w:lvl>
    <w:lvl w:ilvl="8" w:tplc="5839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4">
    <w:multiLevelType w:val="hybridMultilevel"/>
    <w:lvl w:ilvl="0" w:tplc="90464091">
      <w:start w:val="1"/>
      <w:numFmt w:val="decimal"/>
      <w:lvlText w:val="%1."/>
      <w:lvlJc w:val="left"/>
      <w:pPr>
        <w:ind w:left="720" w:hanging="360"/>
      </w:pPr>
    </w:lvl>
    <w:lvl w:ilvl="1" w:tplc="90464091" w:tentative="1">
      <w:start w:val="1"/>
      <w:numFmt w:val="lowerLetter"/>
      <w:lvlText w:val="%2."/>
      <w:lvlJc w:val="left"/>
      <w:pPr>
        <w:ind w:left="1440" w:hanging="360"/>
      </w:pPr>
    </w:lvl>
    <w:lvl w:ilvl="2" w:tplc="90464091" w:tentative="1">
      <w:start w:val="1"/>
      <w:numFmt w:val="lowerRoman"/>
      <w:lvlText w:val="%3."/>
      <w:lvlJc w:val="right"/>
      <w:pPr>
        <w:ind w:left="2160" w:hanging="180"/>
      </w:pPr>
    </w:lvl>
    <w:lvl w:ilvl="3" w:tplc="90464091" w:tentative="1">
      <w:start w:val="1"/>
      <w:numFmt w:val="decimal"/>
      <w:lvlText w:val="%4."/>
      <w:lvlJc w:val="left"/>
      <w:pPr>
        <w:ind w:left="2880" w:hanging="360"/>
      </w:pPr>
    </w:lvl>
    <w:lvl w:ilvl="4" w:tplc="90464091" w:tentative="1">
      <w:start w:val="1"/>
      <w:numFmt w:val="lowerLetter"/>
      <w:lvlText w:val="%5."/>
      <w:lvlJc w:val="left"/>
      <w:pPr>
        <w:ind w:left="3600" w:hanging="360"/>
      </w:pPr>
    </w:lvl>
    <w:lvl w:ilvl="5" w:tplc="90464091" w:tentative="1">
      <w:start w:val="1"/>
      <w:numFmt w:val="lowerRoman"/>
      <w:lvlText w:val="%6."/>
      <w:lvlJc w:val="right"/>
      <w:pPr>
        <w:ind w:left="4320" w:hanging="180"/>
      </w:pPr>
    </w:lvl>
    <w:lvl w:ilvl="6" w:tplc="90464091" w:tentative="1">
      <w:start w:val="1"/>
      <w:numFmt w:val="decimal"/>
      <w:lvlText w:val="%7."/>
      <w:lvlJc w:val="left"/>
      <w:pPr>
        <w:ind w:left="5040" w:hanging="360"/>
      </w:pPr>
    </w:lvl>
    <w:lvl w:ilvl="7" w:tplc="90464091" w:tentative="1">
      <w:start w:val="1"/>
      <w:numFmt w:val="lowerLetter"/>
      <w:lvlText w:val="%8."/>
      <w:lvlJc w:val="left"/>
      <w:pPr>
        <w:ind w:left="5760" w:hanging="360"/>
      </w:pPr>
    </w:lvl>
    <w:lvl w:ilvl="8" w:tplc="9046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3">
    <w:multiLevelType w:val="hybridMultilevel"/>
    <w:lvl w:ilvl="0" w:tplc="67029021">
      <w:start w:val="1"/>
      <w:numFmt w:val="decimal"/>
      <w:lvlText w:val="%1."/>
      <w:lvlJc w:val="left"/>
      <w:pPr>
        <w:ind w:left="720" w:hanging="360"/>
      </w:pPr>
    </w:lvl>
    <w:lvl w:ilvl="1" w:tplc="67029021" w:tentative="1">
      <w:start w:val="1"/>
      <w:numFmt w:val="lowerLetter"/>
      <w:lvlText w:val="%2."/>
      <w:lvlJc w:val="left"/>
      <w:pPr>
        <w:ind w:left="1440" w:hanging="360"/>
      </w:pPr>
    </w:lvl>
    <w:lvl w:ilvl="2" w:tplc="67029021" w:tentative="1">
      <w:start w:val="1"/>
      <w:numFmt w:val="lowerRoman"/>
      <w:lvlText w:val="%3."/>
      <w:lvlJc w:val="right"/>
      <w:pPr>
        <w:ind w:left="2160" w:hanging="180"/>
      </w:pPr>
    </w:lvl>
    <w:lvl w:ilvl="3" w:tplc="67029021" w:tentative="1">
      <w:start w:val="1"/>
      <w:numFmt w:val="decimal"/>
      <w:lvlText w:val="%4."/>
      <w:lvlJc w:val="left"/>
      <w:pPr>
        <w:ind w:left="2880" w:hanging="360"/>
      </w:pPr>
    </w:lvl>
    <w:lvl w:ilvl="4" w:tplc="67029021" w:tentative="1">
      <w:start w:val="1"/>
      <w:numFmt w:val="lowerLetter"/>
      <w:lvlText w:val="%5."/>
      <w:lvlJc w:val="left"/>
      <w:pPr>
        <w:ind w:left="3600" w:hanging="360"/>
      </w:pPr>
    </w:lvl>
    <w:lvl w:ilvl="5" w:tplc="67029021" w:tentative="1">
      <w:start w:val="1"/>
      <w:numFmt w:val="lowerRoman"/>
      <w:lvlText w:val="%6."/>
      <w:lvlJc w:val="right"/>
      <w:pPr>
        <w:ind w:left="4320" w:hanging="180"/>
      </w:pPr>
    </w:lvl>
    <w:lvl w:ilvl="6" w:tplc="67029021" w:tentative="1">
      <w:start w:val="1"/>
      <w:numFmt w:val="decimal"/>
      <w:lvlText w:val="%7."/>
      <w:lvlJc w:val="left"/>
      <w:pPr>
        <w:ind w:left="5040" w:hanging="360"/>
      </w:pPr>
    </w:lvl>
    <w:lvl w:ilvl="7" w:tplc="67029021" w:tentative="1">
      <w:start w:val="1"/>
      <w:numFmt w:val="lowerLetter"/>
      <w:lvlText w:val="%8."/>
      <w:lvlJc w:val="left"/>
      <w:pPr>
        <w:ind w:left="5760" w:hanging="360"/>
      </w:pPr>
    </w:lvl>
    <w:lvl w:ilvl="8" w:tplc="6702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2">
    <w:multiLevelType w:val="hybridMultilevel"/>
    <w:lvl w:ilvl="0" w:tplc="67498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452">
    <w:abstractNumId w:val="17452"/>
  </w:num>
  <w:num w:numId="17453">
    <w:abstractNumId w:val="17453"/>
  </w:num>
  <w:num w:numId="17454">
    <w:abstractNumId w:val="17454"/>
  </w:num>
  <w:num w:numId="17455">
    <w:abstractNumId w:val="17455"/>
  </w:num>
  <w:num w:numId="17456">
    <w:abstractNumId w:val="17456"/>
  </w:num>
  <w:num w:numId="17457">
    <w:abstractNumId w:val="17457"/>
  </w:num>
  <w:num w:numId="17458">
    <w:abstractNumId w:val="17458"/>
  </w:num>
  <w:num w:numId="17459">
    <w:abstractNumId w:val="17459"/>
  </w:num>
  <w:num w:numId="17460">
    <w:abstractNumId w:val="17460"/>
  </w:num>
  <w:num w:numId="17461">
    <w:abstractNumId w:val="17461"/>
  </w:num>
  <w:num w:numId="17462">
    <w:abstractNumId w:val="17462"/>
  </w:num>
  <w:num w:numId="17463">
    <w:abstractNumId w:val="17463"/>
  </w:num>
  <w:num w:numId="17464">
    <w:abstractNumId w:val="17464"/>
  </w:num>
  <w:num w:numId="17465">
    <w:abstractNumId w:val="17465"/>
  </w:num>
  <w:num w:numId="17466">
    <w:abstractNumId w:val="17466"/>
  </w:num>
  <w:num w:numId="17467">
    <w:abstractNumId w:val="17467"/>
  </w:num>
  <w:num w:numId="17468">
    <w:abstractNumId w:val="17468"/>
  </w:num>
  <w:num w:numId="17469">
    <w:abstractNumId w:val="17469"/>
  </w:num>
  <w:num w:numId="17470">
    <w:abstractNumId w:val="17470"/>
  </w:num>
  <w:num w:numId="17471">
    <w:abstractNumId w:val="17471"/>
  </w:num>
  <w:num w:numId="17472">
    <w:abstractNumId w:val="17472"/>
  </w:num>
  <w:num w:numId="17473">
    <w:abstractNumId w:val="17473"/>
  </w:num>
  <w:num w:numId="17474">
    <w:abstractNumId w:val="17474"/>
  </w:num>
  <w:num w:numId="17475">
    <w:abstractNumId w:val="17475"/>
  </w:num>
  <w:num w:numId="17476">
    <w:abstractNumId w:val="17476"/>
  </w:num>
  <w:num w:numId="17477">
    <w:abstractNumId w:val="17477"/>
  </w:num>
  <w:num w:numId="17478">
    <w:abstractNumId w:val="17478"/>
  </w:num>
  <w:num w:numId="17479">
    <w:abstractNumId w:val="17479"/>
  </w:num>
  <w:num w:numId="17480">
    <w:abstractNumId w:val="17480"/>
  </w:num>
  <w:num w:numId="17481">
    <w:abstractNumId w:val="17481"/>
  </w:num>
  <w:num w:numId="17482">
    <w:abstractNumId w:val="17482"/>
  </w:num>
  <w:num w:numId="17483">
    <w:abstractNumId w:val="17483"/>
  </w:num>
  <w:num w:numId="17484">
    <w:abstractNumId w:val="17484"/>
  </w:num>
  <w:num w:numId="17485">
    <w:abstractNumId w:val="17485"/>
  </w:num>
  <w:num w:numId="17486">
    <w:abstractNumId w:val="17486"/>
  </w:num>
  <w:num w:numId="17487">
    <w:abstractNumId w:val="17487"/>
  </w:num>
  <w:num w:numId="17488">
    <w:abstractNumId w:val="17488"/>
  </w:num>
  <w:num w:numId="17489">
    <w:abstractNumId w:val="17489"/>
  </w:num>
  <w:num w:numId="17490">
    <w:abstractNumId w:val="17490"/>
  </w:num>
  <w:num w:numId="17491">
    <w:abstractNumId w:val="17491"/>
  </w:num>
  <w:num w:numId="17492">
    <w:abstractNumId w:val="17492"/>
  </w:num>
  <w:num w:numId="17493">
    <w:abstractNumId w:val="17493"/>
  </w:num>
  <w:num w:numId="17494">
    <w:abstractNumId w:val="17494"/>
  </w:num>
  <w:num w:numId="17495">
    <w:abstractNumId w:val="17495"/>
  </w:num>
  <w:num w:numId="17496">
    <w:abstractNumId w:val="17496"/>
  </w:num>
  <w:num w:numId="17497">
    <w:abstractNumId w:val="17497"/>
  </w:num>
  <w:num w:numId="17498">
    <w:abstractNumId w:val="17498"/>
  </w:num>
  <w:num w:numId="17499">
    <w:abstractNumId w:val="17499"/>
  </w:num>
  <w:num w:numId="17500">
    <w:abstractNumId w:val="17500"/>
  </w:num>
  <w:num w:numId="17501">
    <w:abstractNumId w:val="17501"/>
  </w:num>
  <w:num w:numId="17502">
    <w:abstractNumId w:val="17502"/>
  </w:num>
  <w:num w:numId="17503">
    <w:abstractNumId w:val="17503"/>
  </w:num>
  <w:num w:numId="17504">
    <w:abstractNumId w:val="17504"/>
  </w:num>
  <w:num w:numId="17505">
    <w:abstractNumId w:val="17505"/>
  </w:num>
  <w:num w:numId="17506">
    <w:abstractNumId w:val="17506"/>
  </w:num>
  <w:num w:numId="17507">
    <w:abstractNumId w:val="17507"/>
  </w:num>
  <w:num w:numId="17508">
    <w:abstractNumId w:val="17508"/>
  </w:num>
  <w:num w:numId="17509">
    <w:abstractNumId w:val="17509"/>
  </w:num>
  <w:num w:numId="17510">
    <w:abstractNumId w:val="17510"/>
  </w:num>
  <w:num w:numId="17511">
    <w:abstractNumId w:val="17511"/>
  </w:num>
  <w:num w:numId="17512">
    <w:abstractNumId w:val="17512"/>
  </w:num>
  <w:num w:numId="17513">
    <w:abstractNumId w:val="17513"/>
  </w:num>
  <w:num w:numId="17514">
    <w:abstractNumId w:val="17514"/>
  </w:num>
  <w:num w:numId="17515">
    <w:abstractNumId w:val="175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4971161" Type="http://schemas.openxmlformats.org/officeDocument/2006/relationships/comments" Target="comments.xml"/><Relationship Id="rId749404630" Type="http://schemas.microsoft.com/office/2011/relationships/commentsExtended" Target="commentsExtended.xml"/><Relationship Id="rId98084586" Type="http://schemas.openxmlformats.org/officeDocument/2006/relationships/image" Target="media/imgrId98084586.jpg"/><Relationship Id="rId3534633ed1fec6dd8" Type="http://schemas.openxmlformats.org/officeDocument/2006/relationships/hyperlink" Target="https://iservice.lombardini.it/jsp/Template2/manuale.jsp?id=725&amp;parent=1545" TargetMode="External"/><Relationship Id="rId2279633ed1fec6f77" Type="http://schemas.openxmlformats.org/officeDocument/2006/relationships/hyperlink" Target="https://iservice.lombardini.it/jsp/Template2/manuale.jsp?id=727&amp;parent=1545" TargetMode="External"/><Relationship Id="rId5866633ed1fec720f" Type="http://schemas.openxmlformats.org/officeDocument/2006/relationships/hyperlink" Target="https://iservice.lombardini.it/jsp/Template2/manuale.jsp?id=803&amp;parent=1545" TargetMode="External"/><Relationship Id="rId6234633ed1fec747c" Type="http://schemas.openxmlformats.org/officeDocument/2006/relationships/hyperlink" Target="https://iservice.lombardini.it/jsp/Template2/manuale.jsp?id=803&amp;parent=1545" TargetMode="External"/><Relationship Id="rId5075633ed1fec8114" Type="http://schemas.openxmlformats.org/officeDocument/2006/relationships/hyperlink" Target="https://iservice.lombardini.it/jsp/Template2/manuale.jsp?id=803&amp;parent=1545" TargetMode="External"/><Relationship Id="rId2854633ed1fec868f" Type="http://schemas.openxmlformats.org/officeDocument/2006/relationships/hyperlink" Target="https://iservice.lombardini.it/jsp/Template2/manuale.jsp?id=804&amp;parent=1545" TargetMode="External"/><Relationship Id="rId3187633ed1fec8b05" Type="http://schemas.openxmlformats.org/officeDocument/2006/relationships/hyperlink" Target="https://iservice.lombardini.it/jsp/Template2/manuale.jsp?id=805&amp;parent=1545" TargetMode="External"/><Relationship Id="rId3085633ed1feca1a8" Type="http://schemas.openxmlformats.org/officeDocument/2006/relationships/hyperlink" Target="https://iservice.lombardini.it/jsp/Template2/manuale.jsp?id=812&amp;parent=1545" TargetMode="External"/><Relationship Id="rId9636633ed1feca927" Type="http://schemas.openxmlformats.org/officeDocument/2006/relationships/hyperlink" Target="https://iservice.lombardini.it/jsp/Template2/manuale.jsp?id=812&amp;parent=1545" TargetMode="External"/><Relationship Id="rId7640633ed1fee97ea" Type="http://schemas.openxmlformats.org/officeDocument/2006/relationships/hyperlink" Target="https://iservice.lombardini.it/jsp/Template2/manuale.jsp?id=814&amp;parent=1545" TargetMode="External"/><Relationship Id="rId8099633ed1fef2474" Type="http://schemas.openxmlformats.org/officeDocument/2006/relationships/hyperlink" Target="https://iservice.lombardini.it/jsp/Template2/manuale.jsp?id=763&amp;parent=1545" TargetMode="External"/><Relationship Id="rId3439633ed1ff433b7" Type="http://schemas.openxmlformats.org/officeDocument/2006/relationships/hyperlink" Target="https://iservice.lombardini.it/jsp/Template2/manuale.jsp?id=765&amp;parent=1545" TargetMode="External"/><Relationship Id="rId3289633ed1ff95ea2" Type="http://schemas.openxmlformats.org/officeDocument/2006/relationships/hyperlink" Target="https://iservice.lombardini.it/jsp/Template2/manuale.jsp?id=812&amp;parent=1545" TargetMode="External"/><Relationship Id="rId5805633ed1ffabfc6" Type="http://schemas.openxmlformats.org/officeDocument/2006/relationships/hyperlink" Target="https://iservice.lombardini.it/jsp/Template2/manuale.jsp?id=812&amp;parent=1545" TargetMode="External"/><Relationship Id="rId4143633ed1ffc5e86" Type="http://schemas.openxmlformats.org/officeDocument/2006/relationships/hyperlink" Target="https://iservice.lombardini.it/jsp/Template2/manuale.jsp?id=766&amp;parent=1545" TargetMode="External"/><Relationship Id="rId2751633ed1ffc6bce" Type="http://schemas.openxmlformats.org/officeDocument/2006/relationships/hyperlink" Target="https://iservice.lombardini.it/jsp/Template2/manuale.jsp?id=766&amp;parent=1545" TargetMode="External"/><Relationship Id="rId4435633ed1ffdd995" Type="http://schemas.openxmlformats.org/officeDocument/2006/relationships/hyperlink" Target="https://iservice.lombardini.it/jsp/Template2/manuale.jsp?id=766&amp;parent=1545" TargetMode="External"/><Relationship Id="rId6046633ed1ffdde8d" Type="http://schemas.openxmlformats.org/officeDocument/2006/relationships/hyperlink" Target="https://iservice.lombardini.it/jsp/Template2/manuale.jsp?id=762&amp;parent=1545" TargetMode="External"/><Relationship Id="rId6568633ed20006f6f" Type="http://schemas.openxmlformats.org/officeDocument/2006/relationships/hyperlink" Target="https://iservice.lombardini.it/jsp/Template2/manuale.jsp?id=766&amp;parent=1545" TargetMode="External"/><Relationship Id="rId8777633ed2005aea1" Type="http://schemas.openxmlformats.org/officeDocument/2006/relationships/hyperlink" Target="https://iservice.lombardini.it/jsp/Template2/manuale.jsp?id=762&amp;parent=1545" TargetMode="External"/><Relationship Id="rId5019633ed20087381" Type="http://schemas.openxmlformats.org/officeDocument/2006/relationships/hyperlink" Target="https://www.youtube.com/embed/lo6hvF5R6qA?rel=0" TargetMode="External"/><Relationship Id="rId7681633ed200b3474" Type="http://schemas.openxmlformats.org/officeDocument/2006/relationships/hyperlink" Target="https://iservice.lombardini.it/jsp/Template2/manuale.jsp?id=812&amp;parent=1545" TargetMode="External"/><Relationship Id="rId4993633ed200d8882" Type="http://schemas.openxmlformats.org/officeDocument/2006/relationships/hyperlink" Target="https://iservice.lombardini.it/jsp/Template2/manuale.jsp?id=1118&amp;parent=1545" TargetMode="External"/><Relationship Id="rId3158633ed200d99da" Type="http://schemas.openxmlformats.org/officeDocument/2006/relationships/hyperlink" Target="https://iservice.lombardini.it/jsp/Template2/manuale.jsp?id=812&amp;parent=1545" TargetMode="External"/><Relationship Id="rId1423633ed20100eae" Type="http://schemas.openxmlformats.org/officeDocument/2006/relationships/hyperlink" Target="https://iservice.lombardini.it/jsp/Template2/manuale.jsp?id=746&amp;parent=1545" TargetMode="External"/><Relationship Id="rId2084633ed201012a2" Type="http://schemas.openxmlformats.org/officeDocument/2006/relationships/hyperlink" Target="https://iservice.lombardini.it/jsp/Template2/manuale.jsp?id=812&amp;parent=1545" TargetMode="External"/><Relationship Id="rId9647633ed2010bb4e" Type="http://schemas.openxmlformats.org/officeDocument/2006/relationships/hyperlink" Target="https://iservice.lombardini.it/jsp/Template2/manuale.jsp?id=762&amp;parent=1545" TargetMode="External"/><Relationship Id="rId9221633ed2010ccc2" Type="http://schemas.openxmlformats.org/officeDocument/2006/relationships/hyperlink" Target="https://iservice.lombardini.it/jsp/Template2/manuale.jsp?id=812&amp;parent=1545" TargetMode="External"/><Relationship Id="rId4874633ed2010d642" Type="http://schemas.openxmlformats.org/officeDocument/2006/relationships/hyperlink" Target="https://iservice.lombardini.it/jsp/Template2/manuale.jsp?id=812&amp;parent=1545" TargetMode="External"/><Relationship Id="rId7546633ed2010deb9" Type="http://schemas.openxmlformats.org/officeDocument/2006/relationships/hyperlink" Target="https://iservice.lombardini.it/jsp/Template2/manuale.jsp?id=812&amp;parent=1545" TargetMode="External"/><Relationship Id="rId7313633ed2010ea51" Type="http://schemas.openxmlformats.org/officeDocument/2006/relationships/hyperlink" Target="https://iservice.lombardini.it/jsp/Template2/manuale.jsp?id=812&amp;parent=1545" TargetMode="External"/><Relationship Id="rId8405633ed2010eefc" Type="http://schemas.openxmlformats.org/officeDocument/2006/relationships/hyperlink" Target="https://iservice.lombardini.it/jsp/Template2/manuale.jsp?id=812&amp;parent=1545" TargetMode="External"/><Relationship Id="rId9244633ed2012c9a0" Type="http://schemas.openxmlformats.org/officeDocument/2006/relationships/hyperlink" Target="https://iservice.lombardini.it/jsp/Template2/manuale.jsp?id=812&amp;parent=1545" TargetMode="External"/><Relationship Id="rId8771633ed201deb68" Type="http://schemas.openxmlformats.org/officeDocument/2006/relationships/hyperlink" Target="https://iservice.lombardini.it/jsp/Template2/manuale.jsp?id=725&amp;parent=1545" TargetMode="External"/><Relationship Id="rId2311633ed2021e8c9" Type="http://schemas.openxmlformats.org/officeDocument/2006/relationships/hyperlink" Target="https://iservice.lombardini.it/jsp/Template2/manuale.jsp?id=579&amp;parent=1545" TargetMode="External"/><Relationship Id="rId1226633ed20221522" Type="http://schemas.openxmlformats.org/officeDocument/2006/relationships/hyperlink" Target="https://iservice.lombardini.it/jsp/Template2/manuale.jsp?id=735&amp;parent=1545" TargetMode="External"/><Relationship Id="rId1295633ed202452eb" Type="http://schemas.openxmlformats.org/officeDocument/2006/relationships/hyperlink" Target="https://iservice.lombardini.it/jsp/Template2/manuale.jsp?id=812&amp;parent=1545" TargetMode="External"/><Relationship Id="rId5593633ed2025d206" Type="http://schemas.openxmlformats.org/officeDocument/2006/relationships/hyperlink" Target="https://iservice.lombardini.it/jsp/Template2/manuale.jsp?id=812&amp;parent=1545" TargetMode="External"/><Relationship Id="rId8800633ed20271e0a" Type="http://schemas.openxmlformats.org/officeDocument/2006/relationships/hyperlink" Target="https://iservice.lombardini.it/jsp/Template2/manuale.jsp?id=812&amp;parent=1545" TargetMode="External"/><Relationship Id="rId3409633ed202722d7" Type="http://schemas.openxmlformats.org/officeDocument/2006/relationships/hyperlink" Target="https://iservice.lombardini.it/jsp/Template2/manuale.jsp?id=812&amp;parent=1545" TargetMode="External"/><Relationship Id="rId2513633ed2028019d" Type="http://schemas.openxmlformats.org/officeDocument/2006/relationships/hyperlink" Target="https://iservice.lombardini.it/jsp/Template2/manuale.jsp?id=786&amp;parent=1545" TargetMode="External"/><Relationship Id="rId8332633ed202808ff" Type="http://schemas.openxmlformats.org/officeDocument/2006/relationships/hyperlink" Target="https://iservice.lombardini.it/jsp/Template2/manuale.jsp?id=746&amp;parent=1545" TargetMode="External"/><Relationship Id="rId4861633ed20280b4b" Type="http://schemas.openxmlformats.org/officeDocument/2006/relationships/hyperlink" Target="https://iservice.lombardini.it/jsp/Template2/manuale.jsp?id=746&amp;parent=1545" TargetMode="External"/><Relationship Id="rId5813633ed2028592f" Type="http://schemas.openxmlformats.org/officeDocument/2006/relationships/hyperlink" Target="https://iservice.lombardini.it/jsp/Template2/manuale.jsp?id=786&amp;parent=1545" TargetMode="External"/><Relationship Id="rId6331633ed20285e35" Type="http://schemas.openxmlformats.org/officeDocument/2006/relationships/hyperlink" Target="https://iservice.lombardini.it/jsp/Template2/manuale.jsp?id=746&amp;parent=1545" TargetMode="External"/><Relationship Id="rId2200633ed20286a36" Type="http://schemas.openxmlformats.org/officeDocument/2006/relationships/hyperlink" Target="https://iservice.lombardini.it/jsp/Template2/manuale.jsp?id=746&amp;parent=1545" TargetMode="External"/><Relationship Id="rId5118633ed2028fdfb" Type="http://schemas.openxmlformats.org/officeDocument/2006/relationships/hyperlink" Target="https://iservice.lombardini.it/jsp/Template2/manuale.jsp?id=746&amp;parent=1545" TargetMode="External"/><Relationship Id="rId5564633ed2029058e" Type="http://schemas.openxmlformats.org/officeDocument/2006/relationships/hyperlink" Target="https://iservice.lombardini.it/jsp/Template2/manuale.jsp?id=746&amp;parent=1545" TargetMode="External"/><Relationship Id="rId8605633ed20290e9e" Type="http://schemas.openxmlformats.org/officeDocument/2006/relationships/hyperlink" Target="https://iservice.lombardini.it/jsp/Template2/manuale.jsp?id=750&amp;parent=1545" TargetMode="External"/><Relationship Id="rId2100633ed20292b0e" Type="http://schemas.openxmlformats.org/officeDocument/2006/relationships/hyperlink" Target="https://iservice.lombardini.it/jsp/Template2/manuale.jsp?id=812&amp;parent=1545" TargetMode="External"/><Relationship Id="rId7023633ed202bd24b" Type="http://schemas.openxmlformats.org/officeDocument/2006/relationships/hyperlink" Target="https://iservice.lombardini.it/jsp/Template2/manuale.jsp?id=812&amp;parent=1545" TargetMode="External"/><Relationship Id="rId1985633ed202f093c" Type="http://schemas.openxmlformats.org/officeDocument/2006/relationships/hyperlink" Target="https://iservice.lombardini.it/jsp/Template2/manuale.jsp?id=815&amp;parent=1545" TargetMode="External"/><Relationship Id="rId1161633ed20305bbd" Type="http://schemas.openxmlformats.org/officeDocument/2006/relationships/hyperlink" Target="https://iservice.lombardini.it/jsp/Template2/manuale.jsp?id=815&amp;parent=1545" TargetMode="External"/><Relationship Id="rId7821633ed1fee0dcc" Type="http://schemas.openxmlformats.org/officeDocument/2006/relationships/image" Target="media/imgrId7821633ed1fee0dcc.jpg"/><Relationship Id="rId6667633ed1fee8e2c" Type="http://schemas.openxmlformats.org/officeDocument/2006/relationships/image" Target="media/imgrId6667633ed1fee8e2c.jpg"/><Relationship Id="rId4850633ed1fef1965" Type="http://schemas.openxmlformats.org/officeDocument/2006/relationships/image" Target="media/imgrId4850633ed1fef1965.jpg"/><Relationship Id="rId5862633ed1ff05c68" Type="http://schemas.openxmlformats.org/officeDocument/2006/relationships/image" Target="media/imgrId5862633ed1ff05c68.jpg"/><Relationship Id="rId1485633ed1ff158e8" Type="http://schemas.openxmlformats.org/officeDocument/2006/relationships/image" Target="media/imgrId1485633ed1ff158e8.jpg"/><Relationship Id="rId2816633ed1ff21e0d" Type="http://schemas.openxmlformats.org/officeDocument/2006/relationships/image" Target="media/imgrId2816633ed1ff21e0d.jpg"/><Relationship Id="rId7543633ed1ff2f6ef" Type="http://schemas.openxmlformats.org/officeDocument/2006/relationships/image" Target="media/imgrId7543633ed1ff2f6ef.jpg"/><Relationship Id="rId1574633ed1ff3c837" Type="http://schemas.openxmlformats.org/officeDocument/2006/relationships/image" Target="media/imgrId1574633ed1ff3c837.jpg"/><Relationship Id="rId8935633ed1ff422c6" Type="http://schemas.openxmlformats.org/officeDocument/2006/relationships/image" Target="media/imgrId8935633ed1ff422c6.jpg"/><Relationship Id="rId8192633ed1ff53523" Type="http://schemas.openxmlformats.org/officeDocument/2006/relationships/image" Target="media/imgrId8192633ed1ff53523.jpg"/><Relationship Id="rId5132633ed1ff5fa3a" Type="http://schemas.openxmlformats.org/officeDocument/2006/relationships/image" Target="media/imgrId5132633ed1ff5fa3a.jpg"/><Relationship Id="rId3434633ed1ff6fb29" Type="http://schemas.openxmlformats.org/officeDocument/2006/relationships/image" Target="media/imgrId3434633ed1ff6fb29.jpg"/><Relationship Id="rId4811633ed1ff7ce76" Type="http://schemas.openxmlformats.org/officeDocument/2006/relationships/image" Target="media/imgrId4811633ed1ff7ce76.jpg"/><Relationship Id="rId2127633ed1ff89ab5" Type="http://schemas.openxmlformats.org/officeDocument/2006/relationships/image" Target="media/imgrId2127633ed1ff89ab5.jpg"/><Relationship Id="rId5110633ed1ff91bc6" Type="http://schemas.openxmlformats.org/officeDocument/2006/relationships/image" Target="media/imgrId5110633ed1ff91bc6.jpg"/><Relationship Id="rId1131633ed1ffa0851" Type="http://schemas.openxmlformats.org/officeDocument/2006/relationships/image" Target="media/imgrId1131633ed1ffa0851.jpg"/><Relationship Id="rId6972633ed1ffaaea2" Type="http://schemas.openxmlformats.org/officeDocument/2006/relationships/image" Target="media/imgrId6972633ed1ffaaea2.jpg"/><Relationship Id="rId8557633ed1ffb2a55" Type="http://schemas.openxmlformats.org/officeDocument/2006/relationships/image" Target="media/imgrId8557633ed1ffb2a55.jpg"/><Relationship Id="rId8950633ed1ffbd9d5" Type="http://schemas.openxmlformats.org/officeDocument/2006/relationships/image" Target="media/imgrId8950633ed1ffbd9d5.jpg"/><Relationship Id="rId6693633ed1ffc56da" Type="http://schemas.openxmlformats.org/officeDocument/2006/relationships/image" Target="media/imgrId6693633ed1ffc56da.jpg"/><Relationship Id="rId7979633ed1ffd1486" Type="http://schemas.openxmlformats.org/officeDocument/2006/relationships/image" Target="media/imgrId7979633ed1ffd1486.jpg"/><Relationship Id="rId3387633ed1ffd7afa" Type="http://schemas.openxmlformats.org/officeDocument/2006/relationships/image" Target="media/imgrId3387633ed1ffd7afa.png"/><Relationship Id="rId9980633ed1ffdd08b" Type="http://schemas.openxmlformats.org/officeDocument/2006/relationships/image" Target="media/imgrId9980633ed1ffdd08b.jpg"/><Relationship Id="rId7323633ed1ffe5d50" Type="http://schemas.openxmlformats.org/officeDocument/2006/relationships/image" Target="media/imgrId7323633ed1ffe5d50.jpg"/><Relationship Id="rId4711633ed1fff068e" Type="http://schemas.openxmlformats.org/officeDocument/2006/relationships/image" Target="media/imgrId4711633ed1fff068e.jpg"/><Relationship Id="rId7406633ed2000645b" Type="http://schemas.openxmlformats.org/officeDocument/2006/relationships/image" Target="media/imgrId7406633ed2000645b.jpg"/><Relationship Id="rId2331633ed200133fe" Type="http://schemas.openxmlformats.org/officeDocument/2006/relationships/image" Target="media/imgrId2331633ed200133fe.jpg"/><Relationship Id="rId9380633ed2001971c" Type="http://schemas.openxmlformats.org/officeDocument/2006/relationships/image" Target="media/imgrId9380633ed2001971c.jpg"/><Relationship Id="rId3826633ed20023608" Type="http://schemas.openxmlformats.org/officeDocument/2006/relationships/image" Target="media/imgrId3826633ed20023608.jpg"/><Relationship Id="rId7934633ed2002dfb4" Type="http://schemas.openxmlformats.org/officeDocument/2006/relationships/image" Target="media/imgrId7934633ed2002dfb4.jpg"/><Relationship Id="rId6779633ed20035557" Type="http://schemas.openxmlformats.org/officeDocument/2006/relationships/image" Target="media/imgrId6779633ed20035557.jpg"/><Relationship Id="rId6799633ed20040101" Type="http://schemas.openxmlformats.org/officeDocument/2006/relationships/image" Target="media/imgrId6799633ed20040101.jpg"/><Relationship Id="rId5922633ed200473e0" Type="http://schemas.openxmlformats.org/officeDocument/2006/relationships/image" Target="media/imgrId5922633ed200473e0.jpg"/><Relationship Id="rId4819633ed200521ca" Type="http://schemas.openxmlformats.org/officeDocument/2006/relationships/image" Target="media/imgrId4819633ed200521ca.jpg"/><Relationship Id="rId2213633ed20059ea8" Type="http://schemas.openxmlformats.org/officeDocument/2006/relationships/image" Target="media/imgrId2213633ed20059ea8.jpg"/><Relationship Id="rId5763633ed20063bba" Type="http://schemas.openxmlformats.org/officeDocument/2006/relationships/image" Target="media/imgrId5763633ed20063bba.jpg"/><Relationship Id="rId5947633ed200728ab" Type="http://schemas.openxmlformats.org/officeDocument/2006/relationships/image" Target="media/imgrId5947633ed200728ab.jpg"/><Relationship Id="rId1792633ed2007c315" Type="http://schemas.openxmlformats.org/officeDocument/2006/relationships/image" Target="media/imgrId1792633ed2007c315.jpg"/><Relationship Id="rId2248633ed20085660" Type="http://schemas.openxmlformats.org/officeDocument/2006/relationships/image" Target="media/imgrId2248633ed20085660.jpg"/><Relationship Id="rId7671633ed2008c678" Type="http://schemas.openxmlformats.org/officeDocument/2006/relationships/image" Target="media/imgrId7671633ed2008c678.jpg"/><Relationship Id="rId7878633ed200962ea" Type="http://schemas.openxmlformats.org/officeDocument/2006/relationships/image" Target="media/imgrId7878633ed200962ea.jpg"/><Relationship Id="rId9339633ed2009e87f" Type="http://schemas.openxmlformats.org/officeDocument/2006/relationships/image" Target="media/imgrId9339633ed2009e87f.jpg"/><Relationship Id="rId8913633ed200a8d23" Type="http://schemas.openxmlformats.org/officeDocument/2006/relationships/image" Target="media/imgrId8913633ed200a8d23.jpg"/><Relationship Id="rId6160633ed200b20ec" Type="http://schemas.openxmlformats.org/officeDocument/2006/relationships/image" Target="media/imgrId6160633ed200b20ec.jpg"/><Relationship Id="rId6172633ed200bfe26" Type="http://schemas.openxmlformats.org/officeDocument/2006/relationships/image" Target="media/imgrId6172633ed200bfe26.jpg"/><Relationship Id="rId9315633ed200c5dfb" Type="http://schemas.openxmlformats.org/officeDocument/2006/relationships/image" Target="media/imgrId9315633ed200c5dfb.jpg"/><Relationship Id="rId6807633ed200d1c42" Type="http://schemas.openxmlformats.org/officeDocument/2006/relationships/image" Target="media/imgrId6807633ed200d1c42.jpg"/><Relationship Id="rId5349633ed200d7e61" Type="http://schemas.openxmlformats.org/officeDocument/2006/relationships/image" Target="media/imgrId5349633ed200d7e61.jpg"/><Relationship Id="rId7821633ed200e3148" Type="http://schemas.openxmlformats.org/officeDocument/2006/relationships/image" Target="media/imgrId7821633ed200e3148.jpg"/><Relationship Id="rId6844633ed200e907a" Type="http://schemas.openxmlformats.org/officeDocument/2006/relationships/image" Target="media/imgrId6844633ed200e907a.gif"/><Relationship Id="rId4639633ed201003cd" Type="http://schemas.openxmlformats.org/officeDocument/2006/relationships/image" Target="media/imgrId4639633ed201003cd.jpg"/><Relationship Id="rId6867633ed2010ad98" Type="http://schemas.openxmlformats.org/officeDocument/2006/relationships/image" Target="media/imgrId6867633ed2010ad98.jpg"/><Relationship Id="rId9998633ed20117098" Type="http://schemas.openxmlformats.org/officeDocument/2006/relationships/image" Target="media/imgrId9998633ed20117098.jpg"/><Relationship Id="rId1848633ed2011ff98" Type="http://schemas.openxmlformats.org/officeDocument/2006/relationships/image" Target="media/imgrId1848633ed2011ff98.jpg"/><Relationship Id="rId3503633ed2012b73f" Type="http://schemas.openxmlformats.org/officeDocument/2006/relationships/image" Target="media/imgrId3503633ed2012b73f.jpg"/><Relationship Id="rId4072633ed20135df2" Type="http://schemas.openxmlformats.org/officeDocument/2006/relationships/image" Target="media/imgrId4072633ed20135df2.jpg"/><Relationship Id="rId5318633ed2013c26d" Type="http://schemas.openxmlformats.org/officeDocument/2006/relationships/image" Target="media/imgrId5318633ed2013c26d.jpg"/><Relationship Id="rId9772633ed201440ac" Type="http://schemas.openxmlformats.org/officeDocument/2006/relationships/image" Target="media/imgrId9772633ed201440ac.jpg"/><Relationship Id="rId1940633ed2014f59c" Type="http://schemas.openxmlformats.org/officeDocument/2006/relationships/image" Target="media/imgrId1940633ed2014f59c.jpg"/><Relationship Id="rId2460633ed2015ea20" Type="http://schemas.openxmlformats.org/officeDocument/2006/relationships/image" Target="media/imgrId2460633ed2015ea20.jpg"/><Relationship Id="rId6404633ed2016b2c4" Type="http://schemas.openxmlformats.org/officeDocument/2006/relationships/image" Target="media/imgrId6404633ed2016b2c4.jpg"/><Relationship Id="rId4896633ed20176978" Type="http://schemas.openxmlformats.org/officeDocument/2006/relationships/image" Target="media/imgrId4896633ed20176978.jpg"/><Relationship Id="rId1618633ed20181a87" Type="http://schemas.openxmlformats.org/officeDocument/2006/relationships/image" Target="media/imgrId1618633ed20181a87.jpg"/><Relationship Id="rId5265633ed20190812" Type="http://schemas.openxmlformats.org/officeDocument/2006/relationships/image" Target="media/imgrId5265633ed20190812.jpg"/><Relationship Id="rId5338633ed2019b830" Type="http://schemas.openxmlformats.org/officeDocument/2006/relationships/image" Target="media/imgrId5338633ed2019b830.jpg"/><Relationship Id="rId2202633ed201a17e8" Type="http://schemas.openxmlformats.org/officeDocument/2006/relationships/image" Target="media/imgrId2202633ed201a17e8.jpg"/><Relationship Id="rId7720633ed201ad4f6" Type="http://schemas.openxmlformats.org/officeDocument/2006/relationships/image" Target="media/imgrId7720633ed201ad4f6.jpg"/><Relationship Id="rId2509633ed201b86c3" Type="http://schemas.openxmlformats.org/officeDocument/2006/relationships/image" Target="media/imgrId2509633ed201b86c3.jpg"/><Relationship Id="rId2444633ed201bf4f2" Type="http://schemas.openxmlformats.org/officeDocument/2006/relationships/image" Target="media/imgrId2444633ed201bf4f2.jpg"/><Relationship Id="rId5530633ed201cdedc" Type="http://schemas.openxmlformats.org/officeDocument/2006/relationships/image" Target="media/imgrId5530633ed201cdedc.jpg"/><Relationship Id="rId4210633ed201d8a0b" Type="http://schemas.openxmlformats.org/officeDocument/2006/relationships/image" Target="media/imgrId4210633ed201d8a0b.jpg"/><Relationship Id="rId1801633ed201dd521" Type="http://schemas.openxmlformats.org/officeDocument/2006/relationships/image" Target="media/imgrId1801633ed201dd521.jpg"/><Relationship Id="rId3225633ed201ede86" Type="http://schemas.openxmlformats.org/officeDocument/2006/relationships/image" Target="media/imgrId3225633ed201ede86.jpg"/><Relationship Id="rId3476633ed20205dc3" Type="http://schemas.openxmlformats.org/officeDocument/2006/relationships/image" Target="media/imgrId3476633ed20205dc3.jpg"/><Relationship Id="rId7472633ed20210819" Type="http://schemas.openxmlformats.org/officeDocument/2006/relationships/image" Target="media/imgrId7472633ed20210819.jpg"/><Relationship Id="rId2149633ed2021dce7" Type="http://schemas.openxmlformats.org/officeDocument/2006/relationships/image" Target="media/imgrId2149633ed2021dce7.jpg"/><Relationship Id="rId6693633ed2022a8c9" Type="http://schemas.openxmlformats.org/officeDocument/2006/relationships/image" Target="media/imgrId6693633ed2022a8c9.jpg"/><Relationship Id="rId9798633ed2023783b" Type="http://schemas.openxmlformats.org/officeDocument/2006/relationships/image" Target="media/imgrId9798633ed2023783b.jpg"/><Relationship Id="rId3247633ed20241df4" Type="http://schemas.openxmlformats.org/officeDocument/2006/relationships/image" Target="media/imgrId3247633ed20241df4.jpg"/><Relationship Id="rId8586633ed20251b39" Type="http://schemas.openxmlformats.org/officeDocument/2006/relationships/image" Target="media/imgrId8586633ed20251b39.jpg"/><Relationship Id="rId9299633ed2025b62e" Type="http://schemas.openxmlformats.org/officeDocument/2006/relationships/image" Target="media/imgrId9299633ed2025b62e.jpg"/><Relationship Id="rId3883633ed20268b9a" Type="http://schemas.openxmlformats.org/officeDocument/2006/relationships/image" Target="media/imgrId3883633ed20268b9a.jpg"/><Relationship Id="rId1502633ed2027123c" Type="http://schemas.openxmlformats.org/officeDocument/2006/relationships/image" Target="media/imgrId1502633ed2027123c.jpg"/><Relationship Id="rId2628633ed2027a41c" Type="http://schemas.openxmlformats.org/officeDocument/2006/relationships/image" Target="media/imgrId2628633ed2027a41c.jpg"/><Relationship Id="rId7196633ed2027fa30" Type="http://schemas.openxmlformats.org/officeDocument/2006/relationships/image" Target="media/imgrId7196633ed2027fa30.jpg"/><Relationship Id="rId1510633ed20284f9a" Type="http://schemas.openxmlformats.org/officeDocument/2006/relationships/image" Target="media/imgrId1510633ed20284f9a.jpg"/><Relationship Id="rId6098633ed2028f513" Type="http://schemas.openxmlformats.org/officeDocument/2006/relationships/image" Target="media/imgrId6098633ed2028f513.jpg"/><Relationship Id="rId2736633ed2029a478" Type="http://schemas.openxmlformats.org/officeDocument/2006/relationships/image" Target="media/imgrId2736633ed2029a478.jpg"/><Relationship Id="rId1401633ed202a2cc6" Type="http://schemas.openxmlformats.org/officeDocument/2006/relationships/image" Target="media/imgrId1401633ed202a2cc6.jpg"/><Relationship Id="rId2416633ed202ac7e9" Type="http://schemas.openxmlformats.org/officeDocument/2006/relationships/image" Target="media/imgrId2416633ed202ac7e9.jpg"/><Relationship Id="rId8370633ed202b2880" Type="http://schemas.openxmlformats.org/officeDocument/2006/relationships/image" Target="media/imgrId8370633ed202b2880.jpg"/><Relationship Id="rId9232633ed202bba06" Type="http://schemas.openxmlformats.org/officeDocument/2006/relationships/image" Target="media/imgrId9232633ed202bba06.jpg"/><Relationship Id="rId5255633ed202c87f4" Type="http://schemas.openxmlformats.org/officeDocument/2006/relationships/image" Target="media/imgrId5255633ed202c87f4.jpg"/><Relationship Id="rId9913633ed202d75bc" Type="http://schemas.openxmlformats.org/officeDocument/2006/relationships/image" Target="media/imgrId9913633ed202d75bc.jpg"/><Relationship Id="rId2496633ed202e010c" Type="http://schemas.openxmlformats.org/officeDocument/2006/relationships/image" Target="media/imgrId2496633ed202e010c.jpg"/><Relationship Id="rId9529633ed202ea1ba" Type="http://schemas.openxmlformats.org/officeDocument/2006/relationships/image" Target="media/imgrId9529633ed202ea1ba.jpg"/><Relationship Id="rId5704633ed202efb5c" Type="http://schemas.openxmlformats.org/officeDocument/2006/relationships/image" Target="media/imgrId5704633ed202efb5c.jpg"/><Relationship Id="rId8684633ed20305064" Type="http://schemas.openxmlformats.org/officeDocument/2006/relationships/image" Target="media/imgrId8684633ed20305064.jpg"/><Relationship Id="rId4132633ed20311538" Type="http://schemas.openxmlformats.org/officeDocument/2006/relationships/image" Target="media/imgrId4132633ed20311538.jpg"/><Relationship Id="rId2378633ed2031c55c" Type="http://schemas.openxmlformats.org/officeDocument/2006/relationships/image" Target="media/imgrId2378633ed2031c55c.jpg"/><Relationship Id="rId8005633ed20327554" Type="http://schemas.openxmlformats.org/officeDocument/2006/relationships/image" Target="media/imgrId8005633ed20327554.jpg"/><Relationship Id="rId9878633ed20331fcb" Type="http://schemas.openxmlformats.org/officeDocument/2006/relationships/image" Target="media/imgrId9878633ed20331fcb.jpg"/><Relationship Id="rId1360633ed20340b32" Type="http://schemas.openxmlformats.org/officeDocument/2006/relationships/image" Target="media/imgrId1360633ed20340b32.jpg"/><Relationship Id="rId8050633ed2034cd46" Type="http://schemas.openxmlformats.org/officeDocument/2006/relationships/image" Target="media/imgrId8050633ed2034cd46.jpg"/><Relationship Id="rId1257633ed20359a04" Type="http://schemas.openxmlformats.org/officeDocument/2006/relationships/image" Target="media/imgrId1257633ed20359a0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4586" Type="http://schemas.openxmlformats.org/officeDocument/2006/relationships/image" Target="media/imgrId980845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