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1903TCR - TCRE5 - TC (Rev_19.3)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8488274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89689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697291" w:name="ctxt"/>
    <w:bookmarkEnd w:id="869729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p>
      <w:pPr>
        <w:numPr>
          <w:ilvl w:val="0"/>
          <w:numId w:val="12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3041633ed6d53c8f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12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12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7890857" name="name2048633ed6d54c3ac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148633ed6d54c3a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2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12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12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1060265" name="name2566633ed6d55156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861633ed6d55155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2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3745633ed6d551bf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7909313" name="name6950633ed6d555c97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1302633ed6d555c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2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1501633ed6d55650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5.3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5097633ed6d557d2b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olio motore 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(4) 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6355633ed6d5585bb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refrigerante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(8)(9)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9478633ed6d558c7b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8397633ed6d559333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Superfice di scambio radiatore e Intercooler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5146633ed6d5599d8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standard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9028633ed6d55a2c4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Poly-V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3919633ed6d55a992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Manicotti in gomma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(asp. aria/refrigerante)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di avviamento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2305633ed6d55cad3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 standard (trapezoidale)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(3)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gravose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normale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(6)(10)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4350633ed6d55f9bb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ATS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Richiesta ECU (attivazione spia o messaggio) consultare la documentazione della macchina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FILTRO DELL’OLIO E DELL’OLIO MOTORE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9819633ed6d56078c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6.1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9688633ed6d560957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6.2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5035633ed6d560b28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6.3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 </w:t>
                  </w:r>
                  <w:r>
                    <w:rPr>
                      <w:color w:val="00274C"/>
                      <w:position w:val="3"/>
                      <w:sz w:val="16"/>
                      <w:szCs w:val="16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 (11)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PREFILTRO E DEL FILTRO DEL CARBURANTE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2551633ed6d562a44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6.4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(1) - In caso di scarso utilizzo: 12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(3) - In caso di scarso utilizzo: 36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(4) - Per motori con sistema ATS ( </w:t>
            </w:r>
            <w:hyperlink r:id="rId9443633ed6d5648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vedi Par. 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il controllo deve essere eseguito ogni 50 ore o ogni settimana.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(6) - Rivolgersi alle officine autorizzate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(7) - Gli intervalli di sostituzione sono puramente indicativi, dipendono fortemente dalle condizioni ambientali e dallo stato dei tubi rilevato durate le regolari ispezioni visive.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(8)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Il primo controllo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eseguito dopo 10 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(9) - Testare annualmente le condizioni del refrigerante usando delle strisce per il controllo del refrigerante.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(10) - Si raccomanda di aggiungere SCA (Supplemental Coolant Additive, additivi di raffreddamento supplementari) al primo intervallo di manutenzione.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(11) - Vedi Cap. 2.5, "Motori KDI a iniezione elettronica certificati per le emissioni equivalenti Tier 3 – Stage IIIA (motori EGR)" e "Motori KDI a iniezione elettronica non certificati (motori senza EGR)".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37399" name="name3329633ed6d56c9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6633ed6d56c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2567633ed6d56d1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e/o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232000" cy="1360800"/>
                  <wp:effectExtent b="0" l="0" r="0" t="0"/>
                  <wp:docPr id="1384987" name="name4527633ed6d5789ab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1597633ed6d578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170"/>
              </w:rPr>
              <w:drawing>
                <wp:inline distT="0" distB="0" distL="0" distR="0">
                  <wp:extent cx="2232000" cy="1130400"/>
                  <wp:effectExtent b="0" l="0" r="0" t="0"/>
                  <wp:docPr id="10649647" name="name5393633ed6d581a5d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5016633ed6d581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1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Asta livello olio in testa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0576957" name="name8725633ed6d588e9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680633ed6d588e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2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 </w:t>
      </w:r>
      <w:hyperlink r:id="rId1300633ed6d5897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87"/>
              </w:rPr>
              <w:drawing>
                <wp:inline distT="0" distB="0" distL="0" distR="0">
                  <wp:extent cx="4752000" cy="1166400"/>
                  <wp:effectExtent b="0" l="0" r="0" t="0"/>
                  <wp:docPr id="50789077" name="name2719633ed6d59347c" descr="5.3_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_e4.jpg"/>
                          <pic:cNvPicPr/>
                        </pic:nvPicPr>
                        <pic:blipFill>
                          <a:blip r:embed="rId3386633ed6d593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1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5.3 - Fig.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81959" name="name2104633ed6d597b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8633ed6d597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3345633ed6d598f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 sporca, non pulire ma sostituire le cartuccie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Componenti non necessariamente forniti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numPr>
                <w:ilvl w:val="0"/>
                <w:numId w:val="12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12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  <w:p>
            <w:pPr>
              <w:numPr>
                <w:ilvl w:val="0"/>
                <w:numId w:val="12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411791" name="name9634633ed6d5a5974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3489633ed6d5a5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30442" name="name2789633ed6d5b018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077633ed6d5b0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9845633ed6d5b0a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11655" name="name7877633ed6d5ba3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6633ed6d5ba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4284633ed6d5bb5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989625" name="name3685633ed6d5c9255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6306633ed6d5c9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980" name="name1486633ed6d5d39d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278633ed6d5d3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1630633ed6d5d4b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94702" name="name4700633ed6d5ded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5633ed6d5de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883633ed6d5dfa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6070071" name="name1916633ed6d5ea8fb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1972633ed6d5ea8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raccordo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dell'aria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Manicotto per il circuito di ritorno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85721446" name="name3580633ed6d602c80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7203633ed6d602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16132" name="name8293633ed6d60af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1633ed6d60a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9355633ed6d60bd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41050" name="name8643633ed6d610a9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756633ed6d610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4878633ed6d6111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34112" name="name8820633ed6d6187d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919633ed6d618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1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1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1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1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refrigerante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4299633ed6d61a2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63942" name="name6379633ed6d621b7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035633ed6d621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242428" name="name9883633ed6d62c0b1" descr="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jpg"/>
                          <pic:cNvPicPr/>
                        </pic:nvPicPr>
                        <pic:blipFill>
                          <a:blip r:embed="rId6711633ed6d62c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5.9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57731985" name="name9429633ed6d63562c" descr="fig_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0.jpg"/>
                          <pic:cNvPicPr/>
                        </pic:nvPicPr>
                        <pic:blipFill>
                          <a:blip r:embed="rId8250633ed6d635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e regolazione tensione cinghia alternatore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34541" name="name6850633ed6d63e7b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271633ed6d63e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vedi </w:t>
            </w:r>
            <w:hyperlink r:id="rId2142633ed6d63f9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5.9.1    Controllo</w:t>
            </w:r>
          </w:p>
          <w:p/>
          <w:p/>
          <w:p>
            <w:pPr>
              <w:numPr>
                <w:ilvl w:val="0"/>
                <w:numId w:val="1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1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contrario effettuare la regolazione.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5.9.2    Regolazione</w:t>
            </w:r>
          </w:p>
          <w:p>
            <w:pPr>
              <w:numPr>
                <w:ilvl w:val="0"/>
                <w:numId w:val="1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Allentare i bulloni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 (nel senso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per tensionare la cinghia.</w:t>
            </w:r>
          </w:p>
          <w:p>
            <w:pPr>
              <w:numPr>
                <w:ilvl w:val="0"/>
                <w:numId w:val="1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stringere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C.</w:t>
            </w:r>
          </w:p>
          <w:p>
            <w:pPr>
              <w:numPr>
                <w:ilvl w:val="0"/>
                <w:numId w:val="1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invece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assenza di stumenti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Dopo qualche minuto di funzionamento del motore lasciarlo raffreddare a temperatura ambiente e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3408890" name="name2470633ed6d64f7a1" descr="Fig_4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1.jpg"/>
                          <pic:cNvPicPr/>
                        </pic:nvPicPr>
                        <pic:blipFill>
                          <a:blip r:embed="rId7044633ed6d64f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739000" name="name6364633ed6d65bc95" descr="Fig_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2.jpg"/>
                          <pic:cNvPicPr/>
                        </pic:nvPicPr>
                        <pic:blipFill>
                          <a:blip r:embed="rId4963633ed6d65b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195762" name="name9183633ed6d665f41" descr="Fig_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3.jpg"/>
                          <pic:cNvPicPr/>
                        </pic:nvPicPr>
                        <pic:blipFill>
                          <a:blip r:embed="rId6719633ed6d665f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cinghia alternatore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83098" name="name3503633ed6d66d2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9633ed6d66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5520633ed6d66e6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2818633ed6d66ed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Poly-V è a regolazione fissa.</w:t>
            </w:r>
          </w:p>
          <w:p/>
          <w:p/>
          <w:p>
            <w:pPr>
              <w:numPr>
                <w:ilvl w:val="0"/>
                <w:numId w:val="1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nervature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5.14 Fig. e 5.15)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e dopo qualche minuto di funzionamento spegnerlo e lasciarlo raffreddare a temperatura ambiente e verificare il tensionamento della cinghia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Se la cinghia risulta non conforme ai valori di tensione prescritti procedere alla sostituzione presso un'officina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487452" name="name5195633ed6d67cb2d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4896633ed6d67c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  <w:r>
              <w:rPr>
                <w:position w:val="-236"/>
              </w:rPr>
              <w:drawing>
                <wp:inline distT="0" distB="0" distL="0" distR="0">
                  <wp:extent cx="2232000" cy="1548000"/>
                  <wp:effectExtent b="0" l="0" r="0" t="0"/>
                  <wp:docPr id="1008671" name="name6200633ed6d686d79" descr="Fig_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5.jpg"/>
                          <pic:cNvPicPr/>
                        </pic:nvPicPr>
                        <pic:blipFill>
                          <a:blip r:embed="rId6964633ed6d686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22223" name="name7294633ed6d68d0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7633ed6d68d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9343633ed6d68dc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70687" name="name1336633ed6d694fa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202633ed6d694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8746633ed6d695d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Quando si accende la spia presenza acqua nella cartuccia filtro carburante fare riferimento al Par. 6.4.</w:t>
            </w:r>
          </w:p>
          <w:p/>
          <w:p/>
          <w:p>
            <w:pPr>
              <w:numPr>
                <w:ilvl w:val="0"/>
                <w:numId w:val="1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smontarla.</w:t>
            </w:r>
          </w:p>
          <w:p>
            <w:pPr>
              <w:numPr>
                <w:ilvl w:val="0"/>
                <w:numId w:val="1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1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173730" name="name1298633ed6d6a2214" descr="Fig_4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6.jpg"/>
                          <pic:cNvPicPr/>
                        </pic:nvPicPr>
                        <pic:blipFill>
                          <a:blip r:embed="rId9333633ed6d6a2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4350018" name="name4861633ed6d6a9f1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025633ed6d6a9f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2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7825633ed6d6aa8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7165633ed6d6aabd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3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4684633ed6d6ac6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1904633ed6d6acadf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12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12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12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2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12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12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12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12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123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12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12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12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12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12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12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2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9606633ed6d6b1ba2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3127111" name="name8517633ed6d6b732e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564633ed6d6b7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1313633ed6d6b7b1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2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12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5974633ed6d6b8381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3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8072633ed6d6b8c71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5.16.1 Operazioni per il motore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231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1231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1231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1231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231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231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231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1231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</w:t>
                  </w:r>
                </w:p>
                <w:p>
                  <w:pPr>
                    <w:numPr>
                      <w:ilvl w:val="0"/>
                      <w:numId w:val="1231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 Evitare brusche accelerazioni per i primi minuti.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Portare il motore alla temperatura di lavoro posizionando l'acceleratore a 3/4 del MAX.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231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231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231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231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231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231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1231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231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2326">
    <w:multiLevelType w:val="hybridMultilevel"/>
    <w:lvl w:ilvl="0" w:tplc="74747647">
      <w:start w:val="1"/>
      <w:numFmt w:val="decimal"/>
      <w:lvlText w:val="%1."/>
      <w:lvlJc w:val="left"/>
      <w:pPr>
        <w:ind w:left="720" w:hanging="360"/>
      </w:pPr>
    </w:lvl>
    <w:lvl w:ilvl="1" w:tplc="74747647" w:tentative="1">
      <w:start w:val="1"/>
      <w:numFmt w:val="lowerLetter"/>
      <w:lvlText w:val="%2."/>
      <w:lvlJc w:val="left"/>
      <w:pPr>
        <w:ind w:left="1440" w:hanging="360"/>
      </w:pPr>
    </w:lvl>
    <w:lvl w:ilvl="2" w:tplc="74747647" w:tentative="1">
      <w:start w:val="1"/>
      <w:numFmt w:val="lowerRoman"/>
      <w:lvlText w:val="%3."/>
      <w:lvlJc w:val="right"/>
      <w:pPr>
        <w:ind w:left="2160" w:hanging="180"/>
      </w:pPr>
    </w:lvl>
    <w:lvl w:ilvl="3" w:tplc="74747647" w:tentative="1">
      <w:start w:val="1"/>
      <w:numFmt w:val="decimal"/>
      <w:lvlText w:val="%4."/>
      <w:lvlJc w:val="left"/>
      <w:pPr>
        <w:ind w:left="2880" w:hanging="360"/>
      </w:pPr>
    </w:lvl>
    <w:lvl w:ilvl="4" w:tplc="74747647" w:tentative="1">
      <w:start w:val="1"/>
      <w:numFmt w:val="lowerLetter"/>
      <w:lvlText w:val="%5."/>
      <w:lvlJc w:val="left"/>
      <w:pPr>
        <w:ind w:left="3600" w:hanging="360"/>
      </w:pPr>
    </w:lvl>
    <w:lvl w:ilvl="5" w:tplc="74747647" w:tentative="1">
      <w:start w:val="1"/>
      <w:numFmt w:val="lowerRoman"/>
      <w:lvlText w:val="%6."/>
      <w:lvlJc w:val="right"/>
      <w:pPr>
        <w:ind w:left="4320" w:hanging="180"/>
      </w:pPr>
    </w:lvl>
    <w:lvl w:ilvl="6" w:tplc="74747647" w:tentative="1">
      <w:start w:val="1"/>
      <w:numFmt w:val="decimal"/>
      <w:lvlText w:val="%7."/>
      <w:lvlJc w:val="left"/>
      <w:pPr>
        <w:ind w:left="5040" w:hanging="360"/>
      </w:pPr>
    </w:lvl>
    <w:lvl w:ilvl="7" w:tplc="74747647" w:tentative="1">
      <w:start w:val="1"/>
      <w:numFmt w:val="lowerLetter"/>
      <w:lvlText w:val="%8."/>
      <w:lvlJc w:val="left"/>
      <w:pPr>
        <w:ind w:left="5760" w:hanging="360"/>
      </w:pPr>
    </w:lvl>
    <w:lvl w:ilvl="8" w:tplc="74747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5">
    <w:multiLevelType w:val="hybridMultilevel"/>
    <w:lvl w:ilvl="0" w:tplc="97305835">
      <w:start w:val="1"/>
      <w:numFmt w:val="decimal"/>
      <w:lvlText w:val="%1."/>
      <w:lvlJc w:val="left"/>
      <w:pPr>
        <w:ind w:left="720" w:hanging="360"/>
      </w:pPr>
    </w:lvl>
    <w:lvl w:ilvl="1" w:tplc="97305835" w:tentative="1">
      <w:start w:val="1"/>
      <w:numFmt w:val="lowerLetter"/>
      <w:lvlText w:val="%2."/>
      <w:lvlJc w:val="left"/>
      <w:pPr>
        <w:ind w:left="1440" w:hanging="360"/>
      </w:pPr>
    </w:lvl>
    <w:lvl w:ilvl="2" w:tplc="97305835" w:tentative="1">
      <w:start w:val="1"/>
      <w:numFmt w:val="lowerRoman"/>
      <w:lvlText w:val="%3."/>
      <w:lvlJc w:val="right"/>
      <w:pPr>
        <w:ind w:left="2160" w:hanging="180"/>
      </w:pPr>
    </w:lvl>
    <w:lvl w:ilvl="3" w:tplc="97305835" w:tentative="1">
      <w:start w:val="1"/>
      <w:numFmt w:val="decimal"/>
      <w:lvlText w:val="%4."/>
      <w:lvlJc w:val="left"/>
      <w:pPr>
        <w:ind w:left="2880" w:hanging="360"/>
      </w:pPr>
    </w:lvl>
    <w:lvl w:ilvl="4" w:tplc="97305835" w:tentative="1">
      <w:start w:val="1"/>
      <w:numFmt w:val="lowerLetter"/>
      <w:lvlText w:val="%5."/>
      <w:lvlJc w:val="left"/>
      <w:pPr>
        <w:ind w:left="3600" w:hanging="360"/>
      </w:pPr>
    </w:lvl>
    <w:lvl w:ilvl="5" w:tplc="97305835" w:tentative="1">
      <w:start w:val="1"/>
      <w:numFmt w:val="lowerRoman"/>
      <w:lvlText w:val="%6."/>
      <w:lvlJc w:val="right"/>
      <w:pPr>
        <w:ind w:left="4320" w:hanging="180"/>
      </w:pPr>
    </w:lvl>
    <w:lvl w:ilvl="6" w:tplc="97305835" w:tentative="1">
      <w:start w:val="1"/>
      <w:numFmt w:val="decimal"/>
      <w:lvlText w:val="%7."/>
      <w:lvlJc w:val="left"/>
      <w:pPr>
        <w:ind w:left="5040" w:hanging="360"/>
      </w:pPr>
    </w:lvl>
    <w:lvl w:ilvl="7" w:tplc="97305835" w:tentative="1">
      <w:start w:val="1"/>
      <w:numFmt w:val="lowerLetter"/>
      <w:lvlText w:val="%8."/>
      <w:lvlJc w:val="left"/>
      <w:pPr>
        <w:ind w:left="5760" w:hanging="360"/>
      </w:pPr>
    </w:lvl>
    <w:lvl w:ilvl="8" w:tplc="97305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4">
    <w:multiLevelType w:val="hybridMultilevel"/>
    <w:lvl w:ilvl="0" w:tplc="10300245">
      <w:start w:val="1"/>
      <w:numFmt w:val="decimal"/>
      <w:lvlText w:val="%1."/>
      <w:lvlJc w:val="left"/>
      <w:pPr>
        <w:ind w:left="720" w:hanging="360"/>
      </w:pPr>
    </w:lvl>
    <w:lvl w:ilvl="1" w:tplc="10300245" w:tentative="1">
      <w:start w:val="1"/>
      <w:numFmt w:val="lowerLetter"/>
      <w:lvlText w:val="%2."/>
      <w:lvlJc w:val="left"/>
      <w:pPr>
        <w:ind w:left="1440" w:hanging="360"/>
      </w:pPr>
    </w:lvl>
    <w:lvl w:ilvl="2" w:tplc="10300245" w:tentative="1">
      <w:start w:val="1"/>
      <w:numFmt w:val="lowerRoman"/>
      <w:lvlText w:val="%3."/>
      <w:lvlJc w:val="right"/>
      <w:pPr>
        <w:ind w:left="2160" w:hanging="180"/>
      </w:pPr>
    </w:lvl>
    <w:lvl w:ilvl="3" w:tplc="10300245" w:tentative="1">
      <w:start w:val="1"/>
      <w:numFmt w:val="decimal"/>
      <w:lvlText w:val="%4."/>
      <w:lvlJc w:val="left"/>
      <w:pPr>
        <w:ind w:left="2880" w:hanging="360"/>
      </w:pPr>
    </w:lvl>
    <w:lvl w:ilvl="4" w:tplc="10300245" w:tentative="1">
      <w:start w:val="1"/>
      <w:numFmt w:val="lowerLetter"/>
      <w:lvlText w:val="%5."/>
      <w:lvlJc w:val="left"/>
      <w:pPr>
        <w:ind w:left="3600" w:hanging="360"/>
      </w:pPr>
    </w:lvl>
    <w:lvl w:ilvl="5" w:tplc="10300245" w:tentative="1">
      <w:start w:val="1"/>
      <w:numFmt w:val="lowerRoman"/>
      <w:lvlText w:val="%6."/>
      <w:lvlJc w:val="right"/>
      <w:pPr>
        <w:ind w:left="4320" w:hanging="180"/>
      </w:pPr>
    </w:lvl>
    <w:lvl w:ilvl="6" w:tplc="10300245" w:tentative="1">
      <w:start w:val="1"/>
      <w:numFmt w:val="decimal"/>
      <w:lvlText w:val="%7."/>
      <w:lvlJc w:val="left"/>
      <w:pPr>
        <w:ind w:left="5040" w:hanging="360"/>
      </w:pPr>
    </w:lvl>
    <w:lvl w:ilvl="7" w:tplc="10300245" w:tentative="1">
      <w:start w:val="1"/>
      <w:numFmt w:val="lowerLetter"/>
      <w:lvlText w:val="%8."/>
      <w:lvlJc w:val="left"/>
      <w:pPr>
        <w:ind w:left="5760" w:hanging="360"/>
      </w:pPr>
    </w:lvl>
    <w:lvl w:ilvl="8" w:tplc="10300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3">
    <w:multiLevelType w:val="hybridMultilevel"/>
    <w:lvl w:ilvl="0" w:tplc="47696055">
      <w:start w:val="1"/>
      <w:numFmt w:val="decimal"/>
      <w:lvlText w:val="%1."/>
      <w:lvlJc w:val="left"/>
      <w:pPr>
        <w:ind w:left="720" w:hanging="360"/>
      </w:pPr>
    </w:lvl>
    <w:lvl w:ilvl="1" w:tplc="47696055" w:tentative="1">
      <w:start w:val="1"/>
      <w:numFmt w:val="lowerLetter"/>
      <w:lvlText w:val="%2."/>
      <w:lvlJc w:val="left"/>
      <w:pPr>
        <w:ind w:left="1440" w:hanging="360"/>
      </w:pPr>
    </w:lvl>
    <w:lvl w:ilvl="2" w:tplc="47696055" w:tentative="1">
      <w:start w:val="1"/>
      <w:numFmt w:val="lowerRoman"/>
      <w:lvlText w:val="%3."/>
      <w:lvlJc w:val="right"/>
      <w:pPr>
        <w:ind w:left="2160" w:hanging="180"/>
      </w:pPr>
    </w:lvl>
    <w:lvl w:ilvl="3" w:tplc="47696055" w:tentative="1">
      <w:start w:val="1"/>
      <w:numFmt w:val="decimal"/>
      <w:lvlText w:val="%4."/>
      <w:lvlJc w:val="left"/>
      <w:pPr>
        <w:ind w:left="2880" w:hanging="360"/>
      </w:pPr>
    </w:lvl>
    <w:lvl w:ilvl="4" w:tplc="47696055" w:tentative="1">
      <w:start w:val="1"/>
      <w:numFmt w:val="lowerLetter"/>
      <w:lvlText w:val="%5."/>
      <w:lvlJc w:val="left"/>
      <w:pPr>
        <w:ind w:left="3600" w:hanging="360"/>
      </w:pPr>
    </w:lvl>
    <w:lvl w:ilvl="5" w:tplc="47696055" w:tentative="1">
      <w:start w:val="1"/>
      <w:numFmt w:val="lowerRoman"/>
      <w:lvlText w:val="%6."/>
      <w:lvlJc w:val="right"/>
      <w:pPr>
        <w:ind w:left="4320" w:hanging="180"/>
      </w:pPr>
    </w:lvl>
    <w:lvl w:ilvl="6" w:tplc="47696055" w:tentative="1">
      <w:start w:val="1"/>
      <w:numFmt w:val="decimal"/>
      <w:lvlText w:val="%7."/>
      <w:lvlJc w:val="left"/>
      <w:pPr>
        <w:ind w:left="5040" w:hanging="360"/>
      </w:pPr>
    </w:lvl>
    <w:lvl w:ilvl="7" w:tplc="47696055" w:tentative="1">
      <w:start w:val="1"/>
      <w:numFmt w:val="lowerLetter"/>
      <w:lvlText w:val="%8."/>
      <w:lvlJc w:val="left"/>
      <w:pPr>
        <w:ind w:left="5760" w:hanging="360"/>
      </w:pPr>
    </w:lvl>
    <w:lvl w:ilvl="8" w:tplc="47696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2">
    <w:multiLevelType w:val="hybridMultilevel"/>
    <w:lvl w:ilvl="0" w:tplc="35531676">
      <w:start w:val="1"/>
      <w:numFmt w:val="decimal"/>
      <w:lvlText w:val="%1."/>
      <w:lvlJc w:val="left"/>
      <w:pPr>
        <w:ind w:left="720" w:hanging="360"/>
      </w:pPr>
    </w:lvl>
    <w:lvl w:ilvl="1" w:tplc="35531676" w:tentative="1">
      <w:start w:val="1"/>
      <w:numFmt w:val="lowerLetter"/>
      <w:lvlText w:val="%2."/>
      <w:lvlJc w:val="left"/>
      <w:pPr>
        <w:ind w:left="1440" w:hanging="360"/>
      </w:pPr>
    </w:lvl>
    <w:lvl w:ilvl="2" w:tplc="35531676" w:tentative="1">
      <w:start w:val="1"/>
      <w:numFmt w:val="lowerRoman"/>
      <w:lvlText w:val="%3."/>
      <w:lvlJc w:val="right"/>
      <w:pPr>
        <w:ind w:left="2160" w:hanging="180"/>
      </w:pPr>
    </w:lvl>
    <w:lvl w:ilvl="3" w:tplc="35531676" w:tentative="1">
      <w:start w:val="1"/>
      <w:numFmt w:val="decimal"/>
      <w:lvlText w:val="%4."/>
      <w:lvlJc w:val="left"/>
      <w:pPr>
        <w:ind w:left="2880" w:hanging="360"/>
      </w:pPr>
    </w:lvl>
    <w:lvl w:ilvl="4" w:tplc="35531676" w:tentative="1">
      <w:start w:val="1"/>
      <w:numFmt w:val="lowerLetter"/>
      <w:lvlText w:val="%5."/>
      <w:lvlJc w:val="left"/>
      <w:pPr>
        <w:ind w:left="3600" w:hanging="360"/>
      </w:pPr>
    </w:lvl>
    <w:lvl w:ilvl="5" w:tplc="35531676" w:tentative="1">
      <w:start w:val="1"/>
      <w:numFmt w:val="lowerRoman"/>
      <w:lvlText w:val="%6."/>
      <w:lvlJc w:val="right"/>
      <w:pPr>
        <w:ind w:left="4320" w:hanging="180"/>
      </w:pPr>
    </w:lvl>
    <w:lvl w:ilvl="6" w:tplc="35531676" w:tentative="1">
      <w:start w:val="1"/>
      <w:numFmt w:val="decimal"/>
      <w:lvlText w:val="%7."/>
      <w:lvlJc w:val="left"/>
      <w:pPr>
        <w:ind w:left="5040" w:hanging="360"/>
      </w:pPr>
    </w:lvl>
    <w:lvl w:ilvl="7" w:tplc="35531676" w:tentative="1">
      <w:start w:val="1"/>
      <w:numFmt w:val="lowerLetter"/>
      <w:lvlText w:val="%8."/>
      <w:lvlJc w:val="left"/>
      <w:pPr>
        <w:ind w:left="5760" w:hanging="360"/>
      </w:pPr>
    </w:lvl>
    <w:lvl w:ilvl="8" w:tplc="35531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1">
    <w:multiLevelType w:val="hybridMultilevel"/>
    <w:lvl w:ilvl="0" w:tplc="82664605">
      <w:start w:val="1"/>
      <w:numFmt w:val="decimal"/>
      <w:lvlText w:val="%1."/>
      <w:lvlJc w:val="left"/>
      <w:pPr>
        <w:ind w:left="720" w:hanging="360"/>
      </w:pPr>
    </w:lvl>
    <w:lvl w:ilvl="1" w:tplc="82664605" w:tentative="1">
      <w:start w:val="1"/>
      <w:numFmt w:val="lowerLetter"/>
      <w:lvlText w:val="%2."/>
      <w:lvlJc w:val="left"/>
      <w:pPr>
        <w:ind w:left="1440" w:hanging="360"/>
      </w:pPr>
    </w:lvl>
    <w:lvl w:ilvl="2" w:tplc="82664605" w:tentative="1">
      <w:start w:val="1"/>
      <w:numFmt w:val="lowerRoman"/>
      <w:lvlText w:val="%3."/>
      <w:lvlJc w:val="right"/>
      <w:pPr>
        <w:ind w:left="2160" w:hanging="180"/>
      </w:pPr>
    </w:lvl>
    <w:lvl w:ilvl="3" w:tplc="82664605" w:tentative="1">
      <w:start w:val="1"/>
      <w:numFmt w:val="decimal"/>
      <w:lvlText w:val="%4."/>
      <w:lvlJc w:val="left"/>
      <w:pPr>
        <w:ind w:left="2880" w:hanging="360"/>
      </w:pPr>
    </w:lvl>
    <w:lvl w:ilvl="4" w:tplc="82664605" w:tentative="1">
      <w:start w:val="1"/>
      <w:numFmt w:val="lowerLetter"/>
      <w:lvlText w:val="%5."/>
      <w:lvlJc w:val="left"/>
      <w:pPr>
        <w:ind w:left="3600" w:hanging="360"/>
      </w:pPr>
    </w:lvl>
    <w:lvl w:ilvl="5" w:tplc="82664605" w:tentative="1">
      <w:start w:val="1"/>
      <w:numFmt w:val="lowerRoman"/>
      <w:lvlText w:val="%6."/>
      <w:lvlJc w:val="right"/>
      <w:pPr>
        <w:ind w:left="4320" w:hanging="180"/>
      </w:pPr>
    </w:lvl>
    <w:lvl w:ilvl="6" w:tplc="82664605" w:tentative="1">
      <w:start w:val="1"/>
      <w:numFmt w:val="decimal"/>
      <w:lvlText w:val="%7."/>
      <w:lvlJc w:val="left"/>
      <w:pPr>
        <w:ind w:left="5040" w:hanging="360"/>
      </w:pPr>
    </w:lvl>
    <w:lvl w:ilvl="7" w:tplc="82664605" w:tentative="1">
      <w:start w:val="1"/>
      <w:numFmt w:val="lowerLetter"/>
      <w:lvlText w:val="%8."/>
      <w:lvlJc w:val="left"/>
      <w:pPr>
        <w:ind w:left="5760" w:hanging="360"/>
      </w:pPr>
    </w:lvl>
    <w:lvl w:ilvl="8" w:tplc="82664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0">
    <w:multiLevelType w:val="hybridMultilevel"/>
    <w:lvl w:ilvl="0" w:tplc="59063180">
      <w:start w:val="1"/>
      <w:numFmt w:val="decimal"/>
      <w:lvlText w:val="%1."/>
      <w:lvlJc w:val="left"/>
      <w:pPr>
        <w:ind w:left="720" w:hanging="360"/>
      </w:pPr>
    </w:lvl>
    <w:lvl w:ilvl="1" w:tplc="59063180" w:tentative="1">
      <w:start w:val="1"/>
      <w:numFmt w:val="lowerLetter"/>
      <w:lvlText w:val="%2."/>
      <w:lvlJc w:val="left"/>
      <w:pPr>
        <w:ind w:left="1440" w:hanging="360"/>
      </w:pPr>
    </w:lvl>
    <w:lvl w:ilvl="2" w:tplc="59063180" w:tentative="1">
      <w:start w:val="1"/>
      <w:numFmt w:val="lowerRoman"/>
      <w:lvlText w:val="%3."/>
      <w:lvlJc w:val="right"/>
      <w:pPr>
        <w:ind w:left="2160" w:hanging="180"/>
      </w:pPr>
    </w:lvl>
    <w:lvl w:ilvl="3" w:tplc="59063180" w:tentative="1">
      <w:start w:val="1"/>
      <w:numFmt w:val="decimal"/>
      <w:lvlText w:val="%4."/>
      <w:lvlJc w:val="left"/>
      <w:pPr>
        <w:ind w:left="2880" w:hanging="360"/>
      </w:pPr>
    </w:lvl>
    <w:lvl w:ilvl="4" w:tplc="59063180" w:tentative="1">
      <w:start w:val="1"/>
      <w:numFmt w:val="lowerLetter"/>
      <w:lvlText w:val="%5."/>
      <w:lvlJc w:val="left"/>
      <w:pPr>
        <w:ind w:left="3600" w:hanging="360"/>
      </w:pPr>
    </w:lvl>
    <w:lvl w:ilvl="5" w:tplc="59063180" w:tentative="1">
      <w:start w:val="1"/>
      <w:numFmt w:val="lowerRoman"/>
      <w:lvlText w:val="%6."/>
      <w:lvlJc w:val="right"/>
      <w:pPr>
        <w:ind w:left="4320" w:hanging="180"/>
      </w:pPr>
    </w:lvl>
    <w:lvl w:ilvl="6" w:tplc="59063180" w:tentative="1">
      <w:start w:val="1"/>
      <w:numFmt w:val="decimal"/>
      <w:lvlText w:val="%7."/>
      <w:lvlJc w:val="left"/>
      <w:pPr>
        <w:ind w:left="5040" w:hanging="360"/>
      </w:pPr>
    </w:lvl>
    <w:lvl w:ilvl="7" w:tplc="59063180" w:tentative="1">
      <w:start w:val="1"/>
      <w:numFmt w:val="lowerLetter"/>
      <w:lvlText w:val="%8."/>
      <w:lvlJc w:val="left"/>
      <w:pPr>
        <w:ind w:left="5760" w:hanging="360"/>
      </w:pPr>
    </w:lvl>
    <w:lvl w:ilvl="8" w:tplc="59063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9">
    <w:multiLevelType w:val="hybridMultilevel"/>
    <w:lvl w:ilvl="0" w:tplc="75245155">
      <w:start w:val="1"/>
      <w:numFmt w:val="decimal"/>
      <w:lvlText w:val="%1."/>
      <w:lvlJc w:val="left"/>
      <w:pPr>
        <w:ind w:left="720" w:hanging="360"/>
      </w:pPr>
    </w:lvl>
    <w:lvl w:ilvl="1" w:tplc="75245155" w:tentative="1">
      <w:start w:val="1"/>
      <w:numFmt w:val="lowerLetter"/>
      <w:lvlText w:val="%2."/>
      <w:lvlJc w:val="left"/>
      <w:pPr>
        <w:ind w:left="1440" w:hanging="360"/>
      </w:pPr>
    </w:lvl>
    <w:lvl w:ilvl="2" w:tplc="75245155" w:tentative="1">
      <w:start w:val="1"/>
      <w:numFmt w:val="lowerRoman"/>
      <w:lvlText w:val="%3."/>
      <w:lvlJc w:val="right"/>
      <w:pPr>
        <w:ind w:left="2160" w:hanging="180"/>
      </w:pPr>
    </w:lvl>
    <w:lvl w:ilvl="3" w:tplc="75245155" w:tentative="1">
      <w:start w:val="1"/>
      <w:numFmt w:val="decimal"/>
      <w:lvlText w:val="%4."/>
      <w:lvlJc w:val="left"/>
      <w:pPr>
        <w:ind w:left="2880" w:hanging="360"/>
      </w:pPr>
    </w:lvl>
    <w:lvl w:ilvl="4" w:tplc="75245155" w:tentative="1">
      <w:start w:val="1"/>
      <w:numFmt w:val="lowerLetter"/>
      <w:lvlText w:val="%5."/>
      <w:lvlJc w:val="left"/>
      <w:pPr>
        <w:ind w:left="3600" w:hanging="360"/>
      </w:pPr>
    </w:lvl>
    <w:lvl w:ilvl="5" w:tplc="75245155" w:tentative="1">
      <w:start w:val="1"/>
      <w:numFmt w:val="lowerRoman"/>
      <w:lvlText w:val="%6."/>
      <w:lvlJc w:val="right"/>
      <w:pPr>
        <w:ind w:left="4320" w:hanging="180"/>
      </w:pPr>
    </w:lvl>
    <w:lvl w:ilvl="6" w:tplc="75245155" w:tentative="1">
      <w:start w:val="1"/>
      <w:numFmt w:val="decimal"/>
      <w:lvlText w:val="%7."/>
      <w:lvlJc w:val="left"/>
      <w:pPr>
        <w:ind w:left="5040" w:hanging="360"/>
      </w:pPr>
    </w:lvl>
    <w:lvl w:ilvl="7" w:tplc="75245155" w:tentative="1">
      <w:start w:val="1"/>
      <w:numFmt w:val="lowerLetter"/>
      <w:lvlText w:val="%8."/>
      <w:lvlJc w:val="left"/>
      <w:pPr>
        <w:ind w:left="5760" w:hanging="360"/>
      </w:pPr>
    </w:lvl>
    <w:lvl w:ilvl="8" w:tplc="75245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8">
    <w:multiLevelType w:val="hybridMultilevel"/>
    <w:lvl w:ilvl="0" w:tplc="48570322">
      <w:start w:val="1"/>
      <w:numFmt w:val="decimal"/>
      <w:lvlText w:val="%1."/>
      <w:lvlJc w:val="left"/>
      <w:pPr>
        <w:ind w:left="720" w:hanging="360"/>
      </w:pPr>
    </w:lvl>
    <w:lvl w:ilvl="1" w:tplc="48570322" w:tentative="1">
      <w:start w:val="1"/>
      <w:numFmt w:val="lowerLetter"/>
      <w:lvlText w:val="%2."/>
      <w:lvlJc w:val="left"/>
      <w:pPr>
        <w:ind w:left="1440" w:hanging="360"/>
      </w:pPr>
    </w:lvl>
    <w:lvl w:ilvl="2" w:tplc="48570322" w:tentative="1">
      <w:start w:val="1"/>
      <w:numFmt w:val="lowerRoman"/>
      <w:lvlText w:val="%3."/>
      <w:lvlJc w:val="right"/>
      <w:pPr>
        <w:ind w:left="2160" w:hanging="180"/>
      </w:pPr>
    </w:lvl>
    <w:lvl w:ilvl="3" w:tplc="48570322" w:tentative="1">
      <w:start w:val="1"/>
      <w:numFmt w:val="decimal"/>
      <w:lvlText w:val="%4."/>
      <w:lvlJc w:val="left"/>
      <w:pPr>
        <w:ind w:left="2880" w:hanging="360"/>
      </w:pPr>
    </w:lvl>
    <w:lvl w:ilvl="4" w:tplc="48570322" w:tentative="1">
      <w:start w:val="1"/>
      <w:numFmt w:val="lowerLetter"/>
      <w:lvlText w:val="%5."/>
      <w:lvlJc w:val="left"/>
      <w:pPr>
        <w:ind w:left="3600" w:hanging="360"/>
      </w:pPr>
    </w:lvl>
    <w:lvl w:ilvl="5" w:tplc="48570322" w:tentative="1">
      <w:start w:val="1"/>
      <w:numFmt w:val="lowerRoman"/>
      <w:lvlText w:val="%6."/>
      <w:lvlJc w:val="right"/>
      <w:pPr>
        <w:ind w:left="4320" w:hanging="180"/>
      </w:pPr>
    </w:lvl>
    <w:lvl w:ilvl="6" w:tplc="48570322" w:tentative="1">
      <w:start w:val="1"/>
      <w:numFmt w:val="decimal"/>
      <w:lvlText w:val="%7."/>
      <w:lvlJc w:val="left"/>
      <w:pPr>
        <w:ind w:left="5040" w:hanging="360"/>
      </w:pPr>
    </w:lvl>
    <w:lvl w:ilvl="7" w:tplc="48570322" w:tentative="1">
      <w:start w:val="1"/>
      <w:numFmt w:val="lowerLetter"/>
      <w:lvlText w:val="%8."/>
      <w:lvlJc w:val="left"/>
      <w:pPr>
        <w:ind w:left="5760" w:hanging="360"/>
      </w:pPr>
    </w:lvl>
    <w:lvl w:ilvl="8" w:tplc="48570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7">
    <w:multiLevelType w:val="hybridMultilevel"/>
    <w:lvl w:ilvl="0" w:tplc="36842399">
      <w:start w:val="1"/>
      <w:numFmt w:val="decimal"/>
      <w:lvlText w:val="%1."/>
      <w:lvlJc w:val="left"/>
      <w:pPr>
        <w:ind w:left="720" w:hanging="360"/>
      </w:pPr>
    </w:lvl>
    <w:lvl w:ilvl="1" w:tplc="36842399" w:tentative="1">
      <w:start w:val="1"/>
      <w:numFmt w:val="lowerLetter"/>
      <w:lvlText w:val="%2."/>
      <w:lvlJc w:val="left"/>
      <w:pPr>
        <w:ind w:left="1440" w:hanging="360"/>
      </w:pPr>
    </w:lvl>
    <w:lvl w:ilvl="2" w:tplc="36842399" w:tentative="1">
      <w:start w:val="1"/>
      <w:numFmt w:val="lowerRoman"/>
      <w:lvlText w:val="%3."/>
      <w:lvlJc w:val="right"/>
      <w:pPr>
        <w:ind w:left="2160" w:hanging="180"/>
      </w:pPr>
    </w:lvl>
    <w:lvl w:ilvl="3" w:tplc="36842399" w:tentative="1">
      <w:start w:val="1"/>
      <w:numFmt w:val="decimal"/>
      <w:lvlText w:val="%4."/>
      <w:lvlJc w:val="left"/>
      <w:pPr>
        <w:ind w:left="2880" w:hanging="360"/>
      </w:pPr>
    </w:lvl>
    <w:lvl w:ilvl="4" w:tplc="36842399" w:tentative="1">
      <w:start w:val="1"/>
      <w:numFmt w:val="lowerLetter"/>
      <w:lvlText w:val="%5."/>
      <w:lvlJc w:val="left"/>
      <w:pPr>
        <w:ind w:left="3600" w:hanging="360"/>
      </w:pPr>
    </w:lvl>
    <w:lvl w:ilvl="5" w:tplc="36842399" w:tentative="1">
      <w:start w:val="1"/>
      <w:numFmt w:val="lowerRoman"/>
      <w:lvlText w:val="%6."/>
      <w:lvlJc w:val="right"/>
      <w:pPr>
        <w:ind w:left="4320" w:hanging="180"/>
      </w:pPr>
    </w:lvl>
    <w:lvl w:ilvl="6" w:tplc="36842399" w:tentative="1">
      <w:start w:val="1"/>
      <w:numFmt w:val="decimal"/>
      <w:lvlText w:val="%7."/>
      <w:lvlJc w:val="left"/>
      <w:pPr>
        <w:ind w:left="5040" w:hanging="360"/>
      </w:pPr>
    </w:lvl>
    <w:lvl w:ilvl="7" w:tplc="36842399" w:tentative="1">
      <w:start w:val="1"/>
      <w:numFmt w:val="lowerLetter"/>
      <w:lvlText w:val="%8."/>
      <w:lvlJc w:val="left"/>
      <w:pPr>
        <w:ind w:left="5760" w:hanging="360"/>
      </w:pPr>
    </w:lvl>
    <w:lvl w:ilvl="8" w:tplc="36842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6">
    <w:multiLevelType w:val="hybridMultilevel"/>
    <w:lvl w:ilvl="0" w:tplc="30564342">
      <w:start w:val="1"/>
      <w:numFmt w:val="decimal"/>
      <w:lvlText w:val="%1."/>
      <w:lvlJc w:val="left"/>
      <w:pPr>
        <w:ind w:left="720" w:hanging="360"/>
      </w:pPr>
    </w:lvl>
    <w:lvl w:ilvl="1" w:tplc="30564342" w:tentative="1">
      <w:start w:val="1"/>
      <w:numFmt w:val="lowerLetter"/>
      <w:lvlText w:val="%2."/>
      <w:lvlJc w:val="left"/>
      <w:pPr>
        <w:ind w:left="1440" w:hanging="360"/>
      </w:pPr>
    </w:lvl>
    <w:lvl w:ilvl="2" w:tplc="30564342" w:tentative="1">
      <w:start w:val="1"/>
      <w:numFmt w:val="lowerRoman"/>
      <w:lvlText w:val="%3."/>
      <w:lvlJc w:val="right"/>
      <w:pPr>
        <w:ind w:left="2160" w:hanging="180"/>
      </w:pPr>
    </w:lvl>
    <w:lvl w:ilvl="3" w:tplc="30564342" w:tentative="1">
      <w:start w:val="1"/>
      <w:numFmt w:val="decimal"/>
      <w:lvlText w:val="%4."/>
      <w:lvlJc w:val="left"/>
      <w:pPr>
        <w:ind w:left="2880" w:hanging="360"/>
      </w:pPr>
    </w:lvl>
    <w:lvl w:ilvl="4" w:tplc="30564342" w:tentative="1">
      <w:start w:val="1"/>
      <w:numFmt w:val="lowerLetter"/>
      <w:lvlText w:val="%5."/>
      <w:lvlJc w:val="left"/>
      <w:pPr>
        <w:ind w:left="3600" w:hanging="360"/>
      </w:pPr>
    </w:lvl>
    <w:lvl w:ilvl="5" w:tplc="30564342" w:tentative="1">
      <w:start w:val="1"/>
      <w:numFmt w:val="lowerRoman"/>
      <w:lvlText w:val="%6."/>
      <w:lvlJc w:val="right"/>
      <w:pPr>
        <w:ind w:left="4320" w:hanging="180"/>
      </w:pPr>
    </w:lvl>
    <w:lvl w:ilvl="6" w:tplc="30564342" w:tentative="1">
      <w:start w:val="1"/>
      <w:numFmt w:val="decimal"/>
      <w:lvlText w:val="%7."/>
      <w:lvlJc w:val="left"/>
      <w:pPr>
        <w:ind w:left="5040" w:hanging="360"/>
      </w:pPr>
    </w:lvl>
    <w:lvl w:ilvl="7" w:tplc="30564342" w:tentative="1">
      <w:start w:val="1"/>
      <w:numFmt w:val="lowerLetter"/>
      <w:lvlText w:val="%8."/>
      <w:lvlJc w:val="left"/>
      <w:pPr>
        <w:ind w:left="5760" w:hanging="360"/>
      </w:pPr>
    </w:lvl>
    <w:lvl w:ilvl="8" w:tplc="30564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5">
    <w:multiLevelType w:val="hybridMultilevel"/>
    <w:lvl w:ilvl="0" w:tplc="17790450">
      <w:start w:val="1"/>
      <w:numFmt w:val="decimal"/>
      <w:lvlText w:val="%1."/>
      <w:lvlJc w:val="left"/>
      <w:pPr>
        <w:ind w:left="720" w:hanging="360"/>
      </w:pPr>
    </w:lvl>
    <w:lvl w:ilvl="1" w:tplc="17790450" w:tentative="1">
      <w:start w:val="1"/>
      <w:numFmt w:val="lowerLetter"/>
      <w:lvlText w:val="%2."/>
      <w:lvlJc w:val="left"/>
      <w:pPr>
        <w:ind w:left="1440" w:hanging="360"/>
      </w:pPr>
    </w:lvl>
    <w:lvl w:ilvl="2" w:tplc="17790450" w:tentative="1">
      <w:start w:val="1"/>
      <w:numFmt w:val="lowerRoman"/>
      <w:lvlText w:val="%3."/>
      <w:lvlJc w:val="right"/>
      <w:pPr>
        <w:ind w:left="2160" w:hanging="180"/>
      </w:pPr>
    </w:lvl>
    <w:lvl w:ilvl="3" w:tplc="17790450" w:tentative="1">
      <w:start w:val="1"/>
      <w:numFmt w:val="decimal"/>
      <w:lvlText w:val="%4."/>
      <w:lvlJc w:val="left"/>
      <w:pPr>
        <w:ind w:left="2880" w:hanging="360"/>
      </w:pPr>
    </w:lvl>
    <w:lvl w:ilvl="4" w:tplc="17790450" w:tentative="1">
      <w:start w:val="1"/>
      <w:numFmt w:val="lowerLetter"/>
      <w:lvlText w:val="%5."/>
      <w:lvlJc w:val="left"/>
      <w:pPr>
        <w:ind w:left="3600" w:hanging="360"/>
      </w:pPr>
    </w:lvl>
    <w:lvl w:ilvl="5" w:tplc="17790450" w:tentative="1">
      <w:start w:val="1"/>
      <w:numFmt w:val="lowerRoman"/>
      <w:lvlText w:val="%6."/>
      <w:lvlJc w:val="right"/>
      <w:pPr>
        <w:ind w:left="4320" w:hanging="180"/>
      </w:pPr>
    </w:lvl>
    <w:lvl w:ilvl="6" w:tplc="17790450" w:tentative="1">
      <w:start w:val="1"/>
      <w:numFmt w:val="decimal"/>
      <w:lvlText w:val="%7."/>
      <w:lvlJc w:val="left"/>
      <w:pPr>
        <w:ind w:left="5040" w:hanging="360"/>
      </w:pPr>
    </w:lvl>
    <w:lvl w:ilvl="7" w:tplc="17790450" w:tentative="1">
      <w:start w:val="1"/>
      <w:numFmt w:val="lowerLetter"/>
      <w:lvlText w:val="%8."/>
      <w:lvlJc w:val="left"/>
      <w:pPr>
        <w:ind w:left="5760" w:hanging="360"/>
      </w:pPr>
    </w:lvl>
    <w:lvl w:ilvl="8" w:tplc="17790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4">
    <w:multiLevelType w:val="hybridMultilevel"/>
    <w:lvl w:ilvl="0" w:tplc="9722014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314">
    <w:abstractNumId w:val="12314"/>
  </w:num>
  <w:num w:numId="12315">
    <w:abstractNumId w:val="12315"/>
  </w:num>
  <w:num w:numId="12316">
    <w:abstractNumId w:val="12316"/>
  </w:num>
  <w:num w:numId="12317">
    <w:abstractNumId w:val="12317"/>
  </w:num>
  <w:num w:numId="12318">
    <w:abstractNumId w:val="12318"/>
  </w:num>
  <w:num w:numId="12319">
    <w:abstractNumId w:val="12319"/>
  </w:num>
  <w:num w:numId="12320">
    <w:abstractNumId w:val="12320"/>
  </w:num>
  <w:num w:numId="12321">
    <w:abstractNumId w:val="12321"/>
  </w:num>
  <w:num w:numId="12322">
    <w:abstractNumId w:val="12322"/>
  </w:num>
  <w:num w:numId="12323">
    <w:abstractNumId w:val="12323"/>
  </w:num>
  <w:num w:numId="12324">
    <w:abstractNumId w:val="12324"/>
  </w:num>
  <w:num w:numId="12325">
    <w:abstractNumId w:val="12325"/>
  </w:num>
  <w:num w:numId="12326">
    <w:abstractNumId w:val="123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86840507" Type="http://schemas.openxmlformats.org/officeDocument/2006/relationships/comments" Target="comments.xml"/><Relationship Id="rId321184762" Type="http://schemas.microsoft.com/office/2011/relationships/commentsExtended" Target="commentsExtended.xml"/><Relationship Id="rId48968911" Type="http://schemas.openxmlformats.org/officeDocument/2006/relationships/image" Target="media/imgrId48968911.jpg"/><Relationship Id="rId3041633ed6d53c8f1" Type="http://schemas.openxmlformats.org/officeDocument/2006/relationships/hyperlink" Target="https://iservice.lombardini.it/jsp/Template2/manuale.jsp?id=41&amp;parent=962" TargetMode="External"/><Relationship Id="rId3745633ed6d551bf9" Type="http://schemas.openxmlformats.org/officeDocument/2006/relationships/hyperlink" Target="https://iservice.lombardini.it/jsp/Template2/manuale.jsp?id=60&amp;parent=962" TargetMode="External"/><Relationship Id="rId1501633ed6d55650e" Type="http://schemas.openxmlformats.org/officeDocument/2006/relationships/hyperlink" Target="https://iservice.lombardini.it/jsp/Template2/manuale.jsp?id=59&amp;parent=962" TargetMode="External"/><Relationship Id="rId5097633ed6d557d2b" Type="http://schemas.openxmlformats.org/officeDocument/2006/relationships/hyperlink" Target="https://iservice.lombardini.it/jsp/Template2/manuale.jsp?id=42&amp;parent=962" TargetMode="External"/><Relationship Id="rId6355633ed6d5585bb" Type="http://schemas.openxmlformats.org/officeDocument/2006/relationships/hyperlink" Target="https://iservice.lombardini.it/jsp/Template2/manuale.jsp?id=75&amp;parent=962" TargetMode="External"/><Relationship Id="rId9478633ed6d558c7b" Type="http://schemas.openxmlformats.org/officeDocument/2006/relationships/hyperlink" Target="https://iservice.lombardini.it/jsp/Template2/manuale.jsp?id=44&amp;parent=962" TargetMode="External"/><Relationship Id="rId8397633ed6d559333" Type="http://schemas.openxmlformats.org/officeDocument/2006/relationships/hyperlink" Target="https://iservice.lombardini.it/jsp/Template2/manuale.jsp?id=73&amp;parent=962" TargetMode="External"/><Relationship Id="rId5146633ed6d5599d8" Type="http://schemas.openxmlformats.org/officeDocument/2006/relationships/hyperlink" Target="https://iservice.lombardini.it/jsp/Template2/manuale.jsp?id=76&amp;parent=962" TargetMode="External"/><Relationship Id="rId9028633ed6d55a2c4" Type="http://schemas.openxmlformats.org/officeDocument/2006/relationships/hyperlink" Target="https://iservice.lombardini.it/jsp/Template2/manuale.jsp?id=77&amp;parent=962" TargetMode="External"/><Relationship Id="rId3919633ed6d55a992" Type="http://schemas.openxmlformats.org/officeDocument/2006/relationships/hyperlink" Target="https://iservice.lombardini.it/jsp/Template2/manuale.jsp?id=74&amp;parent=962" TargetMode="External"/><Relationship Id="rId2305633ed6d55cad3" Type="http://schemas.openxmlformats.org/officeDocument/2006/relationships/hyperlink" Target="https://iservice.lombardini.it/jsp/Template2/manuale.jsp?id=87&amp;parent=962" TargetMode="External"/><Relationship Id="rId4350633ed6d55f9bb" Type="http://schemas.openxmlformats.org/officeDocument/2006/relationships/hyperlink" Target="https://iservice.lombardini.it/jsp/Template4/manuale.jsp?id=2669&amp;parent=1034" TargetMode="External"/><Relationship Id="rId9819633ed6d56078c" Type="http://schemas.openxmlformats.org/officeDocument/2006/relationships/hyperlink" Target="https://iservice.lombardini.it/jsp/Template2/manuale.jsp?id=83&amp;parent=962" TargetMode="External"/><Relationship Id="rId9688633ed6d560957" Type="http://schemas.openxmlformats.org/officeDocument/2006/relationships/hyperlink" Target="https://iservice.lombardini.it/jsp/Template2/manuale.jsp?id=84&amp;parent=962" TargetMode="External"/><Relationship Id="rId5035633ed6d560b28" Type="http://schemas.openxmlformats.org/officeDocument/2006/relationships/hyperlink" Target="https://iservice.lombardini.it/jsp/Template2/manuale.jsp?id=85&amp;parent=962" TargetMode="External"/><Relationship Id="rId2551633ed6d562a44" Type="http://schemas.openxmlformats.org/officeDocument/2006/relationships/hyperlink" Target="https://iservice.lombardini.it/jsp/Template2/manuale.jsp?id=86&amp;parent=962" TargetMode="External"/><Relationship Id="rId9443633ed6d56481b" Type="http://schemas.openxmlformats.org/officeDocument/2006/relationships/hyperlink" Target="https://iservice.lombardini.it/jsp/Template4/manuale.jsp?id=2664&amp;parent=1034" TargetMode="External"/><Relationship Id="rId2567633ed6d56d114" Type="http://schemas.openxmlformats.org/officeDocument/2006/relationships/hyperlink" Target="https://iservice.lombardini.it/jsp/Template2/manuale.jsp?id=60&amp;parent=962" TargetMode="External"/><Relationship Id="rId1300633ed6d589763" Type="http://schemas.openxmlformats.org/officeDocument/2006/relationships/hyperlink" Target="https://iservice.lombardini.it/jsp/Template2/manuale.jsp?id=60&amp;parent=962" TargetMode="External"/><Relationship Id="rId3345633ed6d598f9d" Type="http://schemas.openxmlformats.org/officeDocument/2006/relationships/hyperlink" Target="https://iservice.lombardini.it/jsp/Template2/manuale.jsp?id=60&amp;parent=962" TargetMode="External"/><Relationship Id="rId9845633ed6d5b0a85" Type="http://schemas.openxmlformats.org/officeDocument/2006/relationships/hyperlink" Target="https://iservice.lombardini.it/jsp/Template2/manuale.jsp?id=59&amp;parent=962" TargetMode="External"/><Relationship Id="rId4284633ed6d5bb5f2" Type="http://schemas.openxmlformats.org/officeDocument/2006/relationships/hyperlink" Target="https://iservice.lombardini.it/jsp/Template2/manuale.jsp?id=60&amp;parent=962" TargetMode="External"/><Relationship Id="rId1630633ed6d5d4b4c" Type="http://schemas.openxmlformats.org/officeDocument/2006/relationships/hyperlink" Target="https://iservice.lombardini.it/jsp/Template2/manuale.jsp?id=59&amp;parent=962" TargetMode="External"/><Relationship Id="rId8883633ed6d5dfa16" Type="http://schemas.openxmlformats.org/officeDocument/2006/relationships/hyperlink" Target="https://iservice.lombardini.it/jsp/Template2/manuale.jsp?id=60&amp;parent=962" TargetMode="External"/><Relationship Id="rId9355633ed6d60bd31" Type="http://schemas.openxmlformats.org/officeDocument/2006/relationships/hyperlink" Target="https://iservice.lombardini.it/jsp/Template2/manuale.jsp?id=60&amp;parent=962" TargetMode="External"/><Relationship Id="rId4878633ed6d61111e" Type="http://schemas.openxmlformats.org/officeDocument/2006/relationships/hyperlink" Target="https://iservice.lombardini.it/jsp/Template2/manuale.jsp?id=59&amp;parent=962" TargetMode="External"/><Relationship Id="rId4299633ed6d61a221" Type="http://schemas.openxmlformats.org/officeDocument/2006/relationships/hyperlink" Target="https://iservice.lombardini.it/jsp/Template2/manuale.jsp?id=70&amp;parent=962" TargetMode="External"/><Relationship Id="rId2142633ed6d63f96a" Type="http://schemas.openxmlformats.org/officeDocument/2006/relationships/hyperlink" Target="https://iservice.lombardini.it/jsp/Template2/manuale.jsp?id=59&amp;parent=962" TargetMode="External"/><Relationship Id="rId5520633ed6d66e609" Type="http://schemas.openxmlformats.org/officeDocument/2006/relationships/hyperlink" Target="https://iservice.lombardini.it/jsp/Template2/manuale.jsp?id=60&amp;parent=962" TargetMode="External"/><Relationship Id="rId2818633ed6d66ed75" Type="http://schemas.openxmlformats.org/officeDocument/2006/relationships/hyperlink" Target="https://iservice.lombardini.it/jsp/Template2/manuale.jsp?id=59&amp;parent=962" TargetMode="External"/><Relationship Id="rId9343633ed6d68dc55" Type="http://schemas.openxmlformats.org/officeDocument/2006/relationships/hyperlink" Target="https://iservice.lombardini.it/jsp/Template2/manuale.jsp?id=60&amp;parent=962" TargetMode="External"/><Relationship Id="rId8746633ed6d695dd7" Type="http://schemas.openxmlformats.org/officeDocument/2006/relationships/hyperlink" Target="https://iservice.lombardini.it/jsp/Template2/manuale.jsp?id=59&amp;parent=962" TargetMode="External"/><Relationship Id="rId7825633ed6d6aa829" Type="http://schemas.openxmlformats.org/officeDocument/2006/relationships/hyperlink" Target="https://iservice.lombardini.it/jsp/Template2/manuale.jsp?id=80&amp;parent=962" TargetMode="External"/><Relationship Id="rId7165633ed6d6aabdc" Type="http://schemas.openxmlformats.org/officeDocument/2006/relationships/hyperlink" Target="https://iservice.lombardini.it/jsp/Template2/manuale.jsp?id=81&amp;parent=962" TargetMode="External"/><Relationship Id="rId4684633ed6d6ac629" Type="http://schemas.openxmlformats.org/officeDocument/2006/relationships/hyperlink" Target="https://iservice.lombardini.it/jsp/Template2/manuale.jsp?id=80&amp;parent=962" TargetMode="External"/><Relationship Id="rId1904633ed6d6acadf" Type="http://schemas.openxmlformats.org/officeDocument/2006/relationships/hyperlink" Target="https://iservice.lombardini.it/jsp/Template2/manuale.jsp?id=83&amp;parent=962" TargetMode="External"/><Relationship Id="rId9606633ed6d6b1ba2" Type="http://schemas.openxmlformats.org/officeDocument/2006/relationships/hyperlink" Target="https://iservice.lombardini.it/jsp/Template2/manuale.jsp?id=83&amp;parent=962" TargetMode="External"/><Relationship Id="rId1313633ed6d6b7b1f" Type="http://schemas.openxmlformats.org/officeDocument/2006/relationships/hyperlink" Target="https://iservice.lombardini.it/jsp/Template2/manuale.jsp?id=41&amp;parent=962" TargetMode="External"/><Relationship Id="rId5974633ed6d6b8381" Type="http://schemas.openxmlformats.org/officeDocument/2006/relationships/hyperlink" Target="https://iservice.lombardini.it/jsp/Template2/manuale.jsp?id=71&amp;parent=962" TargetMode="External"/><Relationship Id="rId8072633ed6d6b8c71" Type="http://schemas.openxmlformats.org/officeDocument/2006/relationships/hyperlink" Target="https://iservice.lombardini.it/jsp/Template2/manuale.jsp?id=70&amp;parent=962" TargetMode="External"/><Relationship Id="rId2148633ed6d54c3a7" Type="http://schemas.openxmlformats.org/officeDocument/2006/relationships/image" Target="media/imgrId2148633ed6d54c3a7.jpg"/><Relationship Id="rId8861633ed6d55155f" Type="http://schemas.openxmlformats.org/officeDocument/2006/relationships/image" Target="media/imgrId8861633ed6d55155f.jpg"/><Relationship Id="rId1302633ed6d555c92" Type="http://schemas.openxmlformats.org/officeDocument/2006/relationships/image" Target="media/imgrId1302633ed6d555c92.jpg"/><Relationship Id="rId6606633ed6d56c940" Type="http://schemas.openxmlformats.org/officeDocument/2006/relationships/image" Target="media/imgrId6606633ed6d56c940.jpg"/><Relationship Id="rId1597633ed6d5789a2" Type="http://schemas.openxmlformats.org/officeDocument/2006/relationships/image" Target="media/imgrId1597633ed6d5789a2.jpg"/><Relationship Id="rId5016633ed6d581a54" Type="http://schemas.openxmlformats.org/officeDocument/2006/relationships/image" Target="media/imgrId5016633ed6d581a54.jpg"/><Relationship Id="rId4680633ed6d588e91" Type="http://schemas.openxmlformats.org/officeDocument/2006/relationships/image" Target="media/imgrId4680633ed6d588e91.jpg"/><Relationship Id="rId3386633ed6d593470" Type="http://schemas.openxmlformats.org/officeDocument/2006/relationships/image" Target="media/imgrId3386633ed6d593470.jpg"/><Relationship Id="rId8378633ed6d597be9" Type="http://schemas.openxmlformats.org/officeDocument/2006/relationships/image" Target="media/imgrId8378633ed6d597be9.jpg"/><Relationship Id="rId3489633ed6d5a596b" Type="http://schemas.openxmlformats.org/officeDocument/2006/relationships/image" Target="media/imgrId3489633ed6d5a596b.jpg"/><Relationship Id="rId3077633ed6d5b0189" Type="http://schemas.openxmlformats.org/officeDocument/2006/relationships/image" Target="media/imgrId3077633ed6d5b0189.jpg"/><Relationship Id="rId8346633ed6d5ba2fb" Type="http://schemas.openxmlformats.org/officeDocument/2006/relationships/image" Target="media/imgrId8346633ed6d5ba2fb.jpg"/><Relationship Id="rId6306633ed6d5c924f" Type="http://schemas.openxmlformats.org/officeDocument/2006/relationships/image" Target="media/imgrId6306633ed6d5c924f.jpg"/><Relationship Id="rId7278633ed6d5d39d6" Type="http://schemas.openxmlformats.org/officeDocument/2006/relationships/image" Target="media/imgrId7278633ed6d5d39d6.jpg"/><Relationship Id="rId4795633ed6d5ded3c" Type="http://schemas.openxmlformats.org/officeDocument/2006/relationships/image" Target="media/imgrId4795633ed6d5ded3c.jpg"/><Relationship Id="rId1972633ed6d5ea8f1" Type="http://schemas.openxmlformats.org/officeDocument/2006/relationships/image" Target="media/imgrId1972633ed6d5ea8f1.jpg"/><Relationship Id="rId7203633ed6d602c74" Type="http://schemas.openxmlformats.org/officeDocument/2006/relationships/image" Target="media/imgrId7203633ed6d602c74.jpg"/><Relationship Id="rId9531633ed6d60af0c" Type="http://schemas.openxmlformats.org/officeDocument/2006/relationships/image" Target="media/imgrId9531633ed6d60af0c.jpg"/><Relationship Id="rId1756633ed6d610a8d" Type="http://schemas.openxmlformats.org/officeDocument/2006/relationships/image" Target="media/imgrId1756633ed6d610a8d.jpg"/><Relationship Id="rId2919633ed6d6187d6" Type="http://schemas.openxmlformats.org/officeDocument/2006/relationships/image" Target="media/imgrId2919633ed6d6187d6.jpg"/><Relationship Id="rId6035633ed6d621b7b" Type="http://schemas.openxmlformats.org/officeDocument/2006/relationships/image" Target="media/imgrId6035633ed6d621b7b.jpg"/><Relationship Id="rId6711633ed6d62c0aa" Type="http://schemas.openxmlformats.org/officeDocument/2006/relationships/image" Target="media/imgrId6711633ed6d62c0aa.jpg"/><Relationship Id="rId8250633ed6d635627" Type="http://schemas.openxmlformats.org/officeDocument/2006/relationships/image" Target="media/imgrId8250633ed6d635627.jpg"/><Relationship Id="rId5271633ed6d63e7b9" Type="http://schemas.openxmlformats.org/officeDocument/2006/relationships/image" Target="media/imgrId5271633ed6d63e7b9.jpg"/><Relationship Id="rId7044633ed6d64f79b" Type="http://schemas.openxmlformats.org/officeDocument/2006/relationships/image" Target="media/imgrId7044633ed6d64f79b.jpg"/><Relationship Id="rId4963633ed6d65bc8f" Type="http://schemas.openxmlformats.org/officeDocument/2006/relationships/image" Target="media/imgrId4963633ed6d65bc8f.jpg"/><Relationship Id="rId6719633ed6d665f39" Type="http://schemas.openxmlformats.org/officeDocument/2006/relationships/image" Target="media/imgrId6719633ed6d665f39.jpg"/><Relationship Id="rId9809633ed6d66d253" Type="http://schemas.openxmlformats.org/officeDocument/2006/relationships/image" Target="media/imgrId9809633ed6d66d253.jpg"/><Relationship Id="rId4896633ed6d67cb22" Type="http://schemas.openxmlformats.org/officeDocument/2006/relationships/image" Target="media/imgrId4896633ed6d67cb22.png"/><Relationship Id="rId6964633ed6d686d70" Type="http://schemas.openxmlformats.org/officeDocument/2006/relationships/image" Target="media/imgrId6964633ed6d686d70.jpg"/><Relationship Id="rId8207633ed6d68d0f6" Type="http://schemas.openxmlformats.org/officeDocument/2006/relationships/image" Target="media/imgrId8207633ed6d68d0f6.jpg"/><Relationship Id="rId8202633ed6d694fa5" Type="http://schemas.openxmlformats.org/officeDocument/2006/relationships/image" Target="media/imgrId8202633ed6d694fa5.jpg"/><Relationship Id="rId9333633ed6d6a220f" Type="http://schemas.openxmlformats.org/officeDocument/2006/relationships/image" Target="media/imgrId9333633ed6d6a220f.jpg"/><Relationship Id="rId8025633ed6d6a9f13" Type="http://schemas.openxmlformats.org/officeDocument/2006/relationships/image" Target="media/imgrId8025633ed6d6a9f13.jpg"/><Relationship Id="rId6564633ed6d6b7329" Type="http://schemas.openxmlformats.org/officeDocument/2006/relationships/image" Target="media/imgrId6564633ed6d6b732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968911" Type="http://schemas.openxmlformats.org/officeDocument/2006/relationships/image" Target="media/imgrId4896891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968911" Type="http://schemas.openxmlformats.org/officeDocument/2006/relationships/image" Target="media/imgrId4896891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968911" Type="http://schemas.openxmlformats.org/officeDocument/2006/relationships/image" Target="media/imgrId4896891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968911" Type="http://schemas.openxmlformats.org/officeDocument/2006/relationships/image" Target="media/imgrId4896891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968911" Type="http://schemas.openxmlformats.org/officeDocument/2006/relationships/image" Target="media/imgrId4896891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968911" Type="http://schemas.openxmlformats.org/officeDocument/2006/relationships/image" Target="media/imgrId4896891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