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3404 TCR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864962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6440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0313309" w:name="ctxt"/>
    <w:bookmarkEnd w:id="2031330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1348"/>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1348"/>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1494633fca4fce9c7"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5734633fca4fceb22"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1348"/>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134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1348"/>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1348"/>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1348"/>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719633fca4fd057e"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1835633fca4fd0809"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11348"/>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1348"/>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1348"/>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11348"/>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3814988" name="name2910633fca501e87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756633fca501e87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1348"/>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1348"/>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1348"/>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865633fca501fd4b"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di scarico</w:t>
      </w:r>
    </w:p>
    <w:p>
      <w:pPr>
        <w:widowControl w:val="on"/>
        <w:pBdr/>
        <w:spacing w:before="225" w:after="225" w:line="262" w:lineRule="auto"/>
        <w:ind w:left="0" w:right="0"/>
        <w:jc w:val="left"/>
      </w:pPr>
      <w:r>
        <w:drawing>
          <wp:inline distT="0" distB="0" distL="0" distR="0">
            <wp:extent cx="5544000" cy="3124800"/>
            <wp:effectExtent b="0" l="0" r="0" t="0"/>
            <wp:docPr id="38573542" name="name1856633fca50395bd"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052633fca50395b6"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7814752" name="name2471633fca504c40a"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8609633fca504c3ca"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87157008" name="name3804633fca506740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107633fca50673ff"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0154514" name="name3760633fca507b29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811633fca507b28c"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3809143" name="name6096633fca50bb82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969633fca50bb826"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ASPIRAZIONE</w:t>
      </w:r>
    </w:p>
    <w:p>
      <w:pPr>
        <w:widowControl w:val="on"/>
        <w:pBdr/>
        <w:spacing w:before="225" w:after="225" w:line="262" w:lineRule="auto"/>
        <w:ind w:left="0" w:right="0"/>
        <w:jc w:val="left"/>
      </w:pPr>
      <w:r>
        <w:drawing>
          <wp:inline distT="0" distB="0" distL="0" distR="0">
            <wp:extent cx="5544000" cy="3600000"/>
            <wp:effectExtent b="0" l="0" r="0" t="0"/>
            <wp:docPr id="39659081" name="name7281633fca50cf34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428633fca50cf34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1097897" name="name2431633fca50ddcc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90633fca50ddcb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4963808" name="name8666633fca50ec93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73633fca50ec93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2948069" name="name2533633fca510607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91633fca510607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1424559" name="name4876633fca511171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22633fca511171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pPr>
      <w:r>
        <w:rPr>
          <w:b/>
          <w:bCs/>
          <w:color w:val="00274C"/>
          <w:sz w:val="20"/>
          <w:szCs w:val="20"/>
          <w:u w:val="none"/>
        </w:rPr>
        <w:br/>
        <w:t xml:space="preserve">VISTA LATO VOLANO</w:t>
      </w:r>
      <w:r>
        <w:drawing>
          <wp:inline distT="0" distB="0" distL="0" distR="0">
            <wp:extent cx="5544000" cy="3794400"/>
            <wp:effectExtent b="0" l="0" r="0" t="0"/>
            <wp:docPr id="19377627" name="name9823633fca51278b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105633fca51278af"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SERVIZI - ASPIRAZIONE</w:t>
      </w:r>
      <w:r>
        <w:drawing>
          <wp:inline distT="0" distB="0" distL="0" distR="0">
            <wp:extent cx="5544000" cy="3600000"/>
            <wp:effectExtent b="0" l="0" r="0" t="0"/>
            <wp:docPr id="63636538" name="name4219633fca5140d05"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282633fca5140cf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SCARICO</w:t>
      </w:r>
      <w:r>
        <w:drawing>
          <wp:inline distT="0" distB="0" distL="0" distR="0">
            <wp:extent cx="5544000" cy="3787200"/>
            <wp:effectExtent b="0" l="0" r="0" t="0"/>
            <wp:docPr id="86834267" name="name4799633fca515d91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875633fca515d91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307633fca515e335"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9300386" name="name5377633fca519caf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968633fca519caf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98559600" name="name5002633fca51a5994"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9216633fca51a598f"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2940191" name="name7436633fca51b63ed"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8806633fca51b63e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349">
    <w:multiLevelType w:val="hybridMultilevel"/>
    <w:lvl w:ilvl="0" w:tplc="54981201">
      <w:start w:val="1"/>
      <w:numFmt w:val="decimal"/>
      <w:lvlText w:val="%1."/>
      <w:lvlJc w:val="left"/>
      <w:pPr>
        <w:ind w:left="720" w:hanging="360"/>
      </w:pPr>
    </w:lvl>
    <w:lvl w:ilvl="1" w:tplc="54981201" w:tentative="1">
      <w:start w:val="1"/>
      <w:numFmt w:val="lowerLetter"/>
      <w:lvlText w:val="%2."/>
      <w:lvlJc w:val="left"/>
      <w:pPr>
        <w:ind w:left="1440" w:hanging="360"/>
      </w:pPr>
    </w:lvl>
    <w:lvl w:ilvl="2" w:tplc="54981201" w:tentative="1">
      <w:start w:val="1"/>
      <w:numFmt w:val="lowerRoman"/>
      <w:lvlText w:val="%3."/>
      <w:lvlJc w:val="right"/>
      <w:pPr>
        <w:ind w:left="2160" w:hanging="180"/>
      </w:pPr>
    </w:lvl>
    <w:lvl w:ilvl="3" w:tplc="54981201" w:tentative="1">
      <w:start w:val="1"/>
      <w:numFmt w:val="decimal"/>
      <w:lvlText w:val="%4."/>
      <w:lvlJc w:val="left"/>
      <w:pPr>
        <w:ind w:left="2880" w:hanging="360"/>
      </w:pPr>
    </w:lvl>
    <w:lvl w:ilvl="4" w:tplc="54981201" w:tentative="1">
      <w:start w:val="1"/>
      <w:numFmt w:val="lowerLetter"/>
      <w:lvlText w:val="%5."/>
      <w:lvlJc w:val="left"/>
      <w:pPr>
        <w:ind w:left="3600" w:hanging="360"/>
      </w:pPr>
    </w:lvl>
    <w:lvl w:ilvl="5" w:tplc="54981201" w:tentative="1">
      <w:start w:val="1"/>
      <w:numFmt w:val="lowerRoman"/>
      <w:lvlText w:val="%6."/>
      <w:lvlJc w:val="right"/>
      <w:pPr>
        <w:ind w:left="4320" w:hanging="180"/>
      </w:pPr>
    </w:lvl>
    <w:lvl w:ilvl="6" w:tplc="54981201" w:tentative="1">
      <w:start w:val="1"/>
      <w:numFmt w:val="decimal"/>
      <w:lvlText w:val="%7."/>
      <w:lvlJc w:val="left"/>
      <w:pPr>
        <w:ind w:left="5040" w:hanging="360"/>
      </w:pPr>
    </w:lvl>
    <w:lvl w:ilvl="7" w:tplc="54981201" w:tentative="1">
      <w:start w:val="1"/>
      <w:numFmt w:val="lowerLetter"/>
      <w:lvlText w:val="%8."/>
      <w:lvlJc w:val="left"/>
      <w:pPr>
        <w:ind w:left="5760" w:hanging="360"/>
      </w:pPr>
    </w:lvl>
    <w:lvl w:ilvl="8" w:tplc="54981201" w:tentative="1">
      <w:start w:val="1"/>
      <w:numFmt w:val="lowerRoman"/>
      <w:lvlText w:val="%9."/>
      <w:lvlJc w:val="right"/>
      <w:pPr>
        <w:ind w:left="6480" w:hanging="180"/>
      </w:pPr>
    </w:lvl>
  </w:abstractNum>
  <w:abstractNum w:abstractNumId="11348">
    <w:multiLevelType w:val="hybridMultilevel"/>
    <w:lvl w:ilvl="0" w:tplc="213571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348">
    <w:abstractNumId w:val="11348"/>
  </w:num>
  <w:num w:numId="11349">
    <w:abstractNumId w:val="113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6162673" Type="http://schemas.openxmlformats.org/officeDocument/2006/relationships/comments" Target="comments.xml"/><Relationship Id="rId772952476" Type="http://schemas.microsoft.com/office/2011/relationships/commentsExtended" Target="commentsExtended.xml"/><Relationship Id="rId39644067" Type="http://schemas.openxmlformats.org/officeDocument/2006/relationships/image" Target="media/imgrId39644067.jpg"/><Relationship Id="rId1494633fca4fce9c7" Type="http://schemas.openxmlformats.org/officeDocument/2006/relationships/hyperlink" Target="https://iservice.lombardini.it/jsp/Template2/manuale.jsp?id=547&amp;parent=1273" TargetMode="External"/><Relationship Id="rId5734633fca4fceb22" Type="http://schemas.openxmlformats.org/officeDocument/2006/relationships/hyperlink" Target="https://iservice.lombardini.it/jsp/Template2/manuale.jsp?id=548&amp;parent=1273" TargetMode="External"/><Relationship Id="rId3719633fca4fd057e" Type="http://schemas.openxmlformats.org/officeDocument/2006/relationships/hyperlink" Target="https://iservice.lombardini.it/jsp/Template2/manuale.jsp?id=193&amp;parent=1273" TargetMode="External"/><Relationship Id="rId1835633fca4fd0809" Type="http://schemas.openxmlformats.org/officeDocument/2006/relationships/hyperlink" Target="https://iservice.lombardini.it/jsp/Template2/manuale.jsp?id=193&amp;parent=1273" TargetMode="External"/><Relationship Id="rId8865633fca501fd4b" Type="http://schemas.openxmlformats.org/officeDocument/2006/relationships/hyperlink" Target="https://iservice.lombardini.it/jsp/Template2/manuale.jsp?id=114&amp;parent=1273" TargetMode="External"/><Relationship Id="rId3307633fca515e335" Type="http://schemas.openxmlformats.org/officeDocument/2006/relationships/hyperlink" Target="https://iservice.lombardini.it/jsp/Template2/manuale.jsp?id=624&amp;parent=1273" TargetMode="External"/><Relationship Id="rId9756633fca501e879" Type="http://schemas.openxmlformats.org/officeDocument/2006/relationships/image" Target="media/imgrId9756633fca501e879.gif"/><Relationship Id="rId2052633fca50395b6" Type="http://schemas.openxmlformats.org/officeDocument/2006/relationships/image" Target="media/imgrId2052633fca50395b6.png"/><Relationship Id="rId8609633fca504c3ca" Type="http://schemas.openxmlformats.org/officeDocument/2006/relationships/image" Target="media/imgrId8609633fca504c3ca.jpg"/><Relationship Id="rId2107633fca50673ff" Type="http://schemas.openxmlformats.org/officeDocument/2006/relationships/image" Target="media/imgrId2107633fca50673ff.jpg"/><Relationship Id="rId9811633fca507b28c" Type="http://schemas.openxmlformats.org/officeDocument/2006/relationships/image" Target="media/imgrId9811633fca507b28c.jpg"/><Relationship Id="rId2969633fca50bb826" Type="http://schemas.openxmlformats.org/officeDocument/2006/relationships/image" Target="media/imgrId2969633fca50bb826.jpg"/><Relationship Id="rId6428633fca50cf342" Type="http://schemas.openxmlformats.org/officeDocument/2006/relationships/image" Target="media/imgrId6428633fca50cf342.png"/><Relationship Id="rId3690633fca50ddcbe" Type="http://schemas.openxmlformats.org/officeDocument/2006/relationships/image" Target="media/imgrId3690633fca50ddcbe.gif"/><Relationship Id="rId5673633fca50ec939" Type="http://schemas.openxmlformats.org/officeDocument/2006/relationships/image" Target="media/imgrId5673633fca50ec939.gif"/><Relationship Id="rId1091633fca5106073" Type="http://schemas.openxmlformats.org/officeDocument/2006/relationships/image" Target="media/imgrId1091633fca5106073.gif"/><Relationship Id="rId9522633fca511171a" Type="http://schemas.openxmlformats.org/officeDocument/2006/relationships/image" Target="media/imgrId9522633fca511171a.gif"/><Relationship Id="rId3105633fca51278af" Type="http://schemas.openxmlformats.org/officeDocument/2006/relationships/image" Target="media/imgrId3105633fca51278af.png"/><Relationship Id="rId6282633fca5140cfb" Type="http://schemas.openxmlformats.org/officeDocument/2006/relationships/image" Target="media/imgrId6282633fca5140cfb.png"/><Relationship Id="rId2875633fca515d910" Type="http://schemas.openxmlformats.org/officeDocument/2006/relationships/image" Target="media/imgrId2875633fca515d910.png"/><Relationship Id="rId1968633fca519caf6" Type="http://schemas.openxmlformats.org/officeDocument/2006/relationships/image" Target="media/imgrId1968633fca519caf6.png"/><Relationship Id="rId9216633fca51a598f" Type="http://schemas.openxmlformats.org/officeDocument/2006/relationships/image" Target="media/imgrId9216633fca51a598f.jpg"/><Relationship Id="rId8806633fca51b63e8" Type="http://schemas.openxmlformats.org/officeDocument/2006/relationships/image" Target="media/imgrId8806633fca51b63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644067" Type="http://schemas.openxmlformats.org/officeDocument/2006/relationships/image" Target="media/imgrId396440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644067" Type="http://schemas.openxmlformats.org/officeDocument/2006/relationships/image" Target="media/imgrId396440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644067" Type="http://schemas.openxmlformats.org/officeDocument/2006/relationships/image" Target="media/imgrId396440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644067" Type="http://schemas.openxmlformats.org/officeDocument/2006/relationships/image" Target="media/imgrId396440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644067" Type="http://schemas.openxmlformats.org/officeDocument/2006/relationships/image" Target="media/imgrId396440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644067" Type="http://schemas.openxmlformats.org/officeDocument/2006/relationships/image" Target="media/imgrId396440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