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90571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71701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852276" w:name="ctxt"/>
    <w:bookmarkEnd w:id="27852276"/>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6318789" name="name2028634039fc97fa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210634039fc97f9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167135" name="name6274634039fca8f7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676634039fca8f69"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effectExtent b="0" l="0" r="0" t="0"/>
            <wp:docPr id="77301434" name="name3603634039fcbf37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341634039fcbf37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96563" name="name4177634039fcc62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40634039fcc62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590"/>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4590"/>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4590"/>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4590"/>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4590"/>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74489" name="name9982634039fccdf1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02634039fccdf0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590"/>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4590"/>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4590"/>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4590"/>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4590"/>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4590"/>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4590"/>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4590"/>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82108" name="name1935634039fcd9f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1634039fcd9f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590"/>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4590"/>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56173" name="name5626634039fce30d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20634039fce30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590"/>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4590"/>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4590"/>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4590"/>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4590"/>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4590"/>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4590"/>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4590"/>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4590"/>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4590"/>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90"/>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4590"/>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351006" name="name8224634039fd00f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02634039fd00f0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4590"/>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4590"/>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9357285" name="name5947634039fd108a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174634039fd108a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591">
    <w:multiLevelType w:val="hybridMultilevel"/>
    <w:lvl w:ilvl="0" w:tplc="25805087">
      <w:start w:val="1"/>
      <w:numFmt w:val="decimal"/>
      <w:lvlText w:val="%1."/>
      <w:lvlJc w:val="left"/>
      <w:pPr>
        <w:ind w:left="720" w:hanging="360"/>
      </w:pPr>
    </w:lvl>
    <w:lvl w:ilvl="1" w:tplc="25805087" w:tentative="1">
      <w:start w:val="1"/>
      <w:numFmt w:val="lowerLetter"/>
      <w:lvlText w:val="%2."/>
      <w:lvlJc w:val="left"/>
      <w:pPr>
        <w:ind w:left="1440" w:hanging="360"/>
      </w:pPr>
    </w:lvl>
    <w:lvl w:ilvl="2" w:tplc="25805087" w:tentative="1">
      <w:start w:val="1"/>
      <w:numFmt w:val="lowerRoman"/>
      <w:lvlText w:val="%3."/>
      <w:lvlJc w:val="right"/>
      <w:pPr>
        <w:ind w:left="2160" w:hanging="180"/>
      </w:pPr>
    </w:lvl>
    <w:lvl w:ilvl="3" w:tplc="25805087" w:tentative="1">
      <w:start w:val="1"/>
      <w:numFmt w:val="decimal"/>
      <w:lvlText w:val="%4."/>
      <w:lvlJc w:val="left"/>
      <w:pPr>
        <w:ind w:left="2880" w:hanging="360"/>
      </w:pPr>
    </w:lvl>
    <w:lvl w:ilvl="4" w:tplc="25805087" w:tentative="1">
      <w:start w:val="1"/>
      <w:numFmt w:val="lowerLetter"/>
      <w:lvlText w:val="%5."/>
      <w:lvlJc w:val="left"/>
      <w:pPr>
        <w:ind w:left="3600" w:hanging="360"/>
      </w:pPr>
    </w:lvl>
    <w:lvl w:ilvl="5" w:tplc="25805087" w:tentative="1">
      <w:start w:val="1"/>
      <w:numFmt w:val="lowerRoman"/>
      <w:lvlText w:val="%6."/>
      <w:lvlJc w:val="right"/>
      <w:pPr>
        <w:ind w:left="4320" w:hanging="180"/>
      </w:pPr>
    </w:lvl>
    <w:lvl w:ilvl="6" w:tplc="25805087" w:tentative="1">
      <w:start w:val="1"/>
      <w:numFmt w:val="decimal"/>
      <w:lvlText w:val="%7."/>
      <w:lvlJc w:val="left"/>
      <w:pPr>
        <w:ind w:left="5040" w:hanging="360"/>
      </w:pPr>
    </w:lvl>
    <w:lvl w:ilvl="7" w:tplc="25805087" w:tentative="1">
      <w:start w:val="1"/>
      <w:numFmt w:val="lowerLetter"/>
      <w:lvlText w:val="%8."/>
      <w:lvlJc w:val="left"/>
      <w:pPr>
        <w:ind w:left="5760" w:hanging="360"/>
      </w:pPr>
    </w:lvl>
    <w:lvl w:ilvl="8" w:tplc="25805087" w:tentative="1">
      <w:start w:val="1"/>
      <w:numFmt w:val="lowerRoman"/>
      <w:lvlText w:val="%9."/>
      <w:lvlJc w:val="right"/>
      <w:pPr>
        <w:ind w:left="6480" w:hanging="180"/>
      </w:pPr>
    </w:lvl>
  </w:abstractNum>
  <w:abstractNum w:abstractNumId="4590">
    <w:multiLevelType w:val="hybridMultilevel"/>
    <w:lvl w:ilvl="0" w:tplc="480933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590">
    <w:abstractNumId w:val="4590"/>
  </w:num>
  <w:num w:numId="4591">
    <w:abstractNumId w:val="45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2438473" Type="http://schemas.openxmlformats.org/officeDocument/2006/relationships/comments" Target="comments.xml"/><Relationship Id="rId658679989" Type="http://schemas.microsoft.com/office/2011/relationships/commentsExtended" Target="commentsExtended.xml"/><Relationship Id="rId82717012" Type="http://schemas.openxmlformats.org/officeDocument/2006/relationships/image" Target="media/imgrId82717012.jpg"/><Relationship Id="rId1210634039fc97f9b" Type="http://schemas.openxmlformats.org/officeDocument/2006/relationships/image" Target="media/imgrId1210634039fc97f9b.jpg"/><Relationship Id="rId8676634039fca8f69" Type="http://schemas.openxmlformats.org/officeDocument/2006/relationships/image" Target="media/imgrId8676634039fca8f69.jpg"/><Relationship Id="rId6341634039fcbf379" Type="http://schemas.openxmlformats.org/officeDocument/2006/relationships/image" Target="media/imgrId6341634039fcbf379.jpg"/><Relationship Id="rId2040634039fcc6284" Type="http://schemas.openxmlformats.org/officeDocument/2006/relationships/image" Target="media/imgrId2040634039fcc6284.jpg"/><Relationship Id="rId9802634039fccdf0f" Type="http://schemas.openxmlformats.org/officeDocument/2006/relationships/image" Target="media/imgrId9802634039fccdf0f.jpg"/><Relationship Id="rId5441634039fcd9f17" Type="http://schemas.openxmlformats.org/officeDocument/2006/relationships/image" Target="media/imgrId5441634039fcd9f17.jpg"/><Relationship Id="rId6220634039fce30d3" Type="http://schemas.openxmlformats.org/officeDocument/2006/relationships/image" Target="media/imgrId6220634039fce30d3.jpg"/><Relationship Id="rId5102634039fd00f02" Type="http://schemas.openxmlformats.org/officeDocument/2006/relationships/image" Target="media/imgrId5102634039fd00f02.png"/><Relationship Id="rId6174634039fd108a0" Type="http://schemas.openxmlformats.org/officeDocument/2006/relationships/image" Target="media/imgrId6174634039fd108a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717012" Type="http://schemas.openxmlformats.org/officeDocument/2006/relationships/image" Target="media/imgrId827170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717012" Type="http://schemas.openxmlformats.org/officeDocument/2006/relationships/image" Target="media/imgrId827170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717012" Type="http://schemas.openxmlformats.org/officeDocument/2006/relationships/image" Target="media/imgrId827170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717012" Type="http://schemas.openxmlformats.org/officeDocument/2006/relationships/image" Target="media/imgrId827170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717012" Type="http://schemas.openxmlformats.org/officeDocument/2006/relationships/image" Target="media/imgrId827170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717012" Type="http://schemas.openxmlformats.org/officeDocument/2006/relationships/image" Target="media/imgrId827170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