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7180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887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716352" w:name="ctxt"/>
    <w:bookmarkEnd w:id="917163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6446340d7a5d2c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4886340d7a5d2d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9746340d7a5d2e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1616340d7a5d31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6376340d7a5d33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8686340d7a5d38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3086340d7a5d39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7346340d7a5d3a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996340d7a5d3c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886340d7a5d3d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9796340d7a5d40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5426340d7a5d42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4376340d7a5d44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7076340d7a5d47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746340d7a5d48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9266340d7a5d49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9206340d7a5d4a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7036340d7a5d4d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0636340d7a5d50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9426340d7a5d55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4056340d7a5d5a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0056340d7a5d5e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8306340d7a5d6b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0596340d7a5d6d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7146340d7a5d6f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8866340d7a5d72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8324286" name="name78196340d7a5e88e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736340d7a5e8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68833" name="name31896340d7a5f35f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206340d7a5f35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9236340d7a5f3d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1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27185" name="name59536340d7a606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86340d7a606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5406340d7a606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7988" name="name87776340d7a60c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36340d7a60c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28277" name="name60066340d7a6146f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4746340d7a614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80827" name="name82066340d7a619eb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4576340d7a619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91848" name="name66306340d7a62011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3686340d7a620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062092" name="name24996340d7a62af2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7366340d7a62a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55295" name="name29256340d7a63658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2926340d7a636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57449" name="name99766340d7a63f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86340d7a63f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0616340d7a63f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3718" name="name53856340d7a64cf3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5286340d7a64c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56375" name="name49336340d7a657eb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7456340d7a657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015323" name="name75806340d7a65f1a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2126340d7a65f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09257" name="name75346340d7a667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66340d7a667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816340d7a668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094892" name="name40236340d7a67754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926340d7a677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4956340d7a67a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2214687" name="name29146340d7a68962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4586340d7a689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576340d7a689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032921" name="name82606340d7a691b2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6416340d7a691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8206340d7a692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04055" name="name93396340d7a699e5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4626340d7a699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98677" name="name19956340d7a6a1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56340d7a6a1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6006340d7a6a24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0866340d7a6a2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124171" name="name22556340d7a6a96c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5406340d7a6a9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0655951" name="name12396340d7a6afa4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8236340d7a6af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434" name="name92376340d7a6b7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96340d7a6b7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7346340d7a6b8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97555" name="name55366340d7a6c1c0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3266340d7a6c1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3875" name="name24936340d7a6c7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16340d7a6c7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88418" name="name47586340d7a6d258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1346340d7a6d2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54442" name="name48836340d7a6dc60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5706340d7a6dc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593" name="name56786340d7a6e37c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0846340d7a6e3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88354" name="name82076340d7a6ea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06340d7a6ea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4937717" name="name12416340d7a6f1d2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5946340d7a6f1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70561" name="name36146340d7a703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26340d7a703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6196340d7a704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54241" name="name33326340d7a70c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66340d7a70c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089726" name="name85416340d7a71519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2686340d7a715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85533" name="name16566340d7a71c47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6096340d7a71c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21919" name="name32106340d7a724ed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8536340d7a724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326340d7a72551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36319" name="name42606340d7a72c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16340d7a72c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14540" name="name28206340d7a73615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2636340d7a736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9359" name="name43966340d7a73f29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2906340d7a73f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50246" name="name82226340d7a744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26340d7a744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99370" name="name65586340d7a74c9f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3116340d7a74c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48733" name="name89426340d7a75814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0526340d7a758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31605" name="name43126340d7a75d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86340d7a75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012219" name="name55366340d7a76932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9116340d7a769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651559" name="name59246340d7a77392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1826340d7a773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4203" name="name39666340d7a77c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46340d7a77c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320008" name="name86856340d7a78467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9466340d7a784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31860" name="name53226340d7a78d8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296340d7a78d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45850" name="name63076340d7a79564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016340d7a795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24763" name="name25046340d7a79d4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06340d7a79d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867042" name="name73916340d7a7a8ee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6326340d7a7a8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95302" name="name43086340d7a7b07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456340d7a7b0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9046340d7a7b1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7596340d7a7b1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1536340d7a7b1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616340d7a7b1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63827" name="name13956340d7a7bb35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4186340d7a7bb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56971" name="name52716340d7a7c18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16340d7a7c1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44902" name="name15626340d7a7c8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66340d7a7c8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2266" name="name10056340d7a7d2f6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8656340d7a7d2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144674" name="name74636340d7a7d9de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3026340d7a7d9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554677" name="name56936340d7a7e0b2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7506340d7a7e0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53580" name="name42096340d7a7e771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0166340d7a7e7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43458" name="name79416340d7a7f1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16340d7a7f1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0056340d7a7f3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1076" name="name20826340d7a8071a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1626340d7a807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93490" name="name97266340d7a80e1c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4456340d7a80e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57943" name="name57876340d7a81870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2936340d7a818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60042" name="name79896340d7a823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96340d7a823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7016340d7a823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0116340d7a823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53608" name="name77456340d7a82cfe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0336340d7a82c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336620" name="name38266340d7a8316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526340d7a831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660341" name="name49036340d7a83994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686340d7a839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7726340d7a83a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5521" name="name56016340d7a84510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9106340d7a845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73286" name="name47266340d7a84bb0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9716340d7a84b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1596340d7a84c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016340d7a84c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186340d7a84d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9426340d7a84d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5326340d7a84e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8916340d7a84e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9542" name="name89786340d7a85824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8196340d7a858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022598" name="name39626340d7a85e5b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546340d7a85e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2472234" name="name12706340d7a865f5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4976340d7a865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4856340d7a866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174160" name="name27136340d7a87021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1856340d7a870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210959" name="name40176340d7a8753e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9816340d7a8753e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008079" name="name20226340d7a87d1a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936340d7a87d1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93301" name="name71956340d7a8865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16340d7a886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1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700315" name="name87246340d7a88c66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1356340d7a88c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38839" name="name46946340d7a89521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9596340d7a895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6382" name="name87816340d7a89d09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1356340d7a89d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867" name="name34266340d7a8a5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16340d7a8a5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1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358199" name="name57146340d7a8b353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1746340d7a8b3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25292" name="name14786340d7a8b9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76340d7a8b9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6411683" name="name86996340d7a8c7d6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0936340d7a8c7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6028320" name="name18016340d7a8d373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4766340d7a8d3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26180" name="name88626340d7a8da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56340d7a8da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84252" name="name94906340d7a8e469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3706340d7a8e4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926095" name="name53486340d7a8ecdd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276340d7a8ec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132" name="name25276340d7a8f25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06340d7a8f2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091201" name="name42896340d7a90b8e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3656340d7a90b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61036" name="name58966340d7a91193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0896340d7a911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14784" name="name67166340d7a915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36340d7a915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886058" name="name19276340d7a91e2a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8196340d7a91e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10066" name="name99516340d7a92868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9426340d7a928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3141915" name="name94516340d7a92fc8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9516340d7a92f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43193" name="name84166340d7a93b12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4466340d7a93b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88209" name="name60506340d7a943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16340d7a943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596340d7a944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7346340d7a944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0416340d7a944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5946340d7a945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941601" name="name42506340d7a94e9f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1646340d7a94e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318256" name="name96416340d7a95a8a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5776340d7a95a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06566" name="name98706340d7a96479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5046340d7a964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79069" name="name85336340d7a96d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66340d7a96d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7936340d7a96e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0326340d7a970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15272" name="name46516340d7a97a3f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4116340d7a97a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34634" name="name44456340d7a987fe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7486340d7a987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80666" name="name25626340d7a99493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2526340d7a994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19140" name="name58976340d7a9a1fc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2476340d7a9a1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98587" name="name13296340d7a9a9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86340d7a9a9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0476340d7a9aa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2496340d7a9aa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0512" name="name20086340d7a9b731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7186340d7a9b7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3707" name="name98736340d7a9bd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26340d7a9bd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43302" name="name14606340d7a9c6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96340d7a9c6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576" name="name24966340d7a9cf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06340d7a9cf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14048" name="name25816340d7a9d88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56340d7a9d8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164478" name="name91876340d7a9e15c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6376340d7a9e1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11123" name="name21286340d7a9ea3a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2056340d7a9ea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322848" name="name64156340d7a9f205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8206340d7a9f2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1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62882" name="name18346340d7aa04e1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1096340d7aa04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80374" name="name76836340d7aa0ce9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6976340d7aa0c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1292" name="name17276340d7aa11f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26340d7aa11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9696340d7aa12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758129" name="name96076340d7aa1eab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7246340d7aa1e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8641" name="name97196340d7aa28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96340d7aa28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6256340d7aa2a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876340d7aa2c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596340d7aa2c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508246" name="name68536340d7aa374e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2866340d7aa37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66205" name="name37976340d7aa43f5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8956340d7aa43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978" name="name13676340d7aa49c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36340d7aa49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5036340d7aa4b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47898" name="name29506340d7aa5592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0676340d7aa55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56085" name="name96126340d7aa6156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9806340d7aa6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9360" name="name53586340d7aa6a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86340d7aa6a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53986" name="name66196340d7aa7a72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6896340d7aa7a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1738" name="name60206340d7aa86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16340d7aa86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29720" name="name50136340d7aa9201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7736340d7aa92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23784" name="name15776340d7aa9f1f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5656340d7aa9f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64546" name="name50956340d7aaa6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96340d7aaa6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35137" name="name24286340d7aaac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96340d7aaac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0429942" name="name97046340d7aab6aa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1696340d7aab6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326340d7aab7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89749" name="name49286340d7aac1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76340d7aac1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89574" name="name93236340d7aacedc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7156340d7aac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0296340d7aad0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7686340d7aad1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646064" name="name65346340d7aadd0c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6496340d7aadd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303776" name="name68086340d7aae952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0686340d7aae9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56134" name="name36166340d7aaf1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16340d7aaf1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3656340d7aaf3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98872" name="name30726340d7ab0cca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9086340d7ab0c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67604" name="name78336340d7ab17dd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2306340d7ab17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865461" name="name85766340d7ab2056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9476340d7ab20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0530" name="name61496340d7ab28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46340d7ab28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436340d7ab2b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32448" name="name79836340d7ab3292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6656340d7ab32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5427" name="name69756340d7ab3c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340d7ab3c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04306" name="name59606340d7ab47f5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0356340d7ab47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0746340d7ab4a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4136340d7ab4c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52149" name="name92326340d7ab54e1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7316340d7ab54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94090" name="name10906340d7ab5f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96340d7ab5f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2039747" name="name16996340d7ab6c77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7676340d7ab6c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89315" name="name12426340d7ab75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46340d7ab75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000831" name="name89566340d7ab819f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906340d7ab81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0899356" name="name50806340d7ab8d38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0576340d7ab8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7166340d7ab8e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12830" name="name48846340d7ab9601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4496340d7ab96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18101" name="name57576340d7ab9d3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46340d7ab9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9436340d7ab9d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94740" name="name27726340d7aba7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66340d7aba7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5258" name="name53116340d7abad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16340d7abad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15607" name="name22846340d7abb7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76340d7abb7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2946340d7abb8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42424" name="name24306340d7abc6ba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8366340d7abc6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35131" name="name33336340d7abd2a4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5246340d7abd2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16883" name="name36456340d7abdcc7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0146340d7abdc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69751" name="name67676340d7abe6c3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6336340d7abe6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216340d7abe9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27215" name="name82996340d7abf404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7996340d7abf4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34910" name="name81136340d7ac095e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6786340d7ac09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41939" name="name80796340d7ac1114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2166340d7ac1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956340d7ac12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857340" name="name39176340d7ac1894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3106340d7ac18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78105" name="name59876340d7ac242b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4616340d7ac24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046340d7ac25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526340d7ac26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83027" name="name45016340d7ac3013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4376340d7ac30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59655" name="name64776340d7ac3861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5536340d7ac38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88526" name="name84046340d7ac4329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7946340d7ac43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45693" name="name79116340d7ac4f7b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8556340d7ac4f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70650" name="name42656340d7ac5a3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56340d7ac5a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680901" name="name17996340d7ac650b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9136340d7ac65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80478" name="name16066340d7ac70ca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4566340d7ac70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33851" name="name82976340d7ac7bc4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3496340d7ac7b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04710" name="name82576340d7ac84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16340d7ac84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7066340d7ac84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7758" name="name59056340d7ac8c62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3736340d7ac8c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546340d7ac8d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508689" name="name74636340d7ac979d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8736340d7ac97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36696" name="name23116340d7aca32d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2386340d7aca3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68299" name="name31656340d7acab43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6456340d7acab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354272" name="name57676340d7acb44e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2426340d7acb4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46183" name="name39366340d7acbeac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8546340d7acbe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44012" name="name32536340d7acc4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76340d7acc4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1919" name="name98226340d7acce36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3636340d7acce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28756" name="name68606340d7acda41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6696340d7acda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641372" name="name82926340d7ace5e5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5516340d7ace5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706340d7ace6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17184" name="name81476340d7aceeca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5606340d7acee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376340d7acef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178063" name="name86696340d7ad0780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4526340d7ad07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976340d7ad08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4866340d7ad09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680201" name="name47786340d7ad11ff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2406340d7ad11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555">
    <w:multiLevelType w:val="hybridMultilevel"/>
    <w:lvl w:ilvl="0" w:tplc="25795375">
      <w:start w:val="1"/>
      <w:numFmt w:val="decimal"/>
      <w:lvlText w:val="%1."/>
      <w:lvlJc w:val="left"/>
      <w:pPr>
        <w:ind w:left="720" w:hanging="360"/>
      </w:pPr>
    </w:lvl>
    <w:lvl w:ilvl="1" w:tplc="25795375" w:tentative="1">
      <w:start w:val="1"/>
      <w:numFmt w:val="lowerLetter"/>
      <w:lvlText w:val="%2."/>
      <w:lvlJc w:val="left"/>
      <w:pPr>
        <w:ind w:left="1440" w:hanging="360"/>
      </w:pPr>
    </w:lvl>
    <w:lvl w:ilvl="2" w:tplc="25795375" w:tentative="1">
      <w:start w:val="1"/>
      <w:numFmt w:val="lowerRoman"/>
      <w:lvlText w:val="%3."/>
      <w:lvlJc w:val="right"/>
      <w:pPr>
        <w:ind w:left="2160" w:hanging="180"/>
      </w:pPr>
    </w:lvl>
    <w:lvl w:ilvl="3" w:tplc="25795375" w:tentative="1">
      <w:start w:val="1"/>
      <w:numFmt w:val="decimal"/>
      <w:lvlText w:val="%4."/>
      <w:lvlJc w:val="left"/>
      <w:pPr>
        <w:ind w:left="2880" w:hanging="360"/>
      </w:pPr>
    </w:lvl>
    <w:lvl w:ilvl="4" w:tplc="25795375" w:tentative="1">
      <w:start w:val="1"/>
      <w:numFmt w:val="lowerLetter"/>
      <w:lvlText w:val="%5."/>
      <w:lvlJc w:val="left"/>
      <w:pPr>
        <w:ind w:left="3600" w:hanging="360"/>
      </w:pPr>
    </w:lvl>
    <w:lvl w:ilvl="5" w:tplc="25795375" w:tentative="1">
      <w:start w:val="1"/>
      <w:numFmt w:val="lowerRoman"/>
      <w:lvlText w:val="%6."/>
      <w:lvlJc w:val="right"/>
      <w:pPr>
        <w:ind w:left="4320" w:hanging="180"/>
      </w:pPr>
    </w:lvl>
    <w:lvl w:ilvl="6" w:tplc="25795375" w:tentative="1">
      <w:start w:val="1"/>
      <w:numFmt w:val="decimal"/>
      <w:lvlText w:val="%7."/>
      <w:lvlJc w:val="left"/>
      <w:pPr>
        <w:ind w:left="5040" w:hanging="360"/>
      </w:pPr>
    </w:lvl>
    <w:lvl w:ilvl="7" w:tplc="25795375" w:tentative="1">
      <w:start w:val="1"/>
      <w:numFmt w:val="lowerLetter"/>
      <w:lvlText w:val="%8."/>
      <w:lvlJc w:val="left"/>
      <w:pPr>
        <w:ind w:left="5760" w:hanging="360"/>
      </w:pPr>
    </w:lvl>
    <w:lvl w:ilvl="8" w:tplc="2579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4">
    <w:multiLevelType w:val="hybridMultilevel"/>
    <w:lvl w:ilvl="0" w:tplc="27628347">
      <w:start w:val="1"/>
      <w:numFmt w:val="decimal"/>
      <w:lvlText w:val="%1."/>
      <w:lvlJc w:val="left"/>
      <w:pPr>
        <w:ind w:left="720" w:hanging="360"/>
      </w:pPr>
    </w:lvl>
    <w:lvl w:ilvl="1" w:tplc="27628347" w:tentative="1">
      <w:start w:val="1"/>
      <w:numFmt w:val="lowerLetter"/>
      <w:lvlText w:val="%2."/>
      <w:lvlJc w:val="left"/>
      <w:pPr>
        <w:ind w:left="1440" w:hanging="360"/>
      </w:pPr>
    </w:lvl>
    <w:lvl w:ilvl="2" w:tplc="27628347" w:tentative="1">
      <w:start w:val="1"/>
      <w:numFmt w:val="lowerRoman"/>
      <w:lvlText w:val="%3."/>
      <w:lvlJc w:val="right"/>
      <w:pPr>
        <w:ind w:left="2160" w:hanging="180"/>
      </w:pPr>
    </w:lvl>
    <w:lvl w:ilvl="3" w:tplc="27628347" w:tentative="1">
      <w:start w:val="1"/>
      <w:numFmt w:val="decimal"/>
      <w:lvlText w:val="%4."/>
      <w:lvlJc w:val="left"/>
      <w:pPr>
        <w:ind w:left="2880" w:hanging="360"/>
      </w:pPr>
    </w:lvl>
    <w:lvl w:ilvl="4" w:tplc="27628347" w:tentative="1">
      <w:start w:val="1"/>
      <w:numFmt w:val="lowerLetter"/>
      <w:lvlText w:val="%5."/>
      <w:lvlJc w:val="left"/>
      <w:pPr>
        <w:ind w:left="3600" w:hanging="360"/>
      </w:pPr>
    </w:lvl>
    <w:lvl w:ilvl="5" w:tplc="27628347" w:tentative="1">
      <w:start w:val="1"/>
      <w:numFmt w:val="lowerRoman"/>
      <w:lvlText w:val="%6."/>
      <w:lvlJc w:val="right"/>
      <w:pPr>
        <w:ind w:left="4320" w:hanging="180"/>
      </w:pPr>
    </w:lvl>
    <w:lvl w:ilvl="6" w:tplc="27628347" w:tentative="1">
      <w:start w:val="1"/>
      <w:numFmt w:val="decimal"/>
      <w:lvlText w:val="%7."/>
      <w:lvlJc w:val="left"/>
      <w:pPr>
        <w:ind w:left="5040" w:hanging="360"/>
      </w:pPr>
    </w:lvl>
    <w:lvl w:ilvl="7" w:tplc="27628347" w:tentative="1">
      <w:start w:val="1"/>
      <w:numFmt w:val="lowerLetter"/>
      <w:lvlText w:val="%8."/>
      <w:lvlJc w:val="left"/>
      <w:pPr>
        <w:ind w:left="5760" w:hanging="360"/>
      </w:pPr>
    </w:lvl>
    <w:lvl w:ilvl="8" w:tplc="2762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3">
    <w:multiLevelType w:val="hybridMultilevel"/>
    <w:lvl w:ilvl="0" w:tplc="88142476">
      <w:start w:val="1"/>
      <w:numFmt w:val="decimal"/>
      <w:lvlText w:val="%1."/>
      <w:lvlJc w:val="left"/>
      <w:pPr>
        <w:ind w:left="720" w:hanging="360"/>
      </w:pPr>
    </w:lvl>
    <w:lvl w:ilvl="1" w:tplc="88142476" w:tentative="1">
      <w:start w:val="1"/>
      <w:numFmt w:val="lowerLetter"/>
      <w:lvlText w:val="%2."/>
      <w:lvlJc w:val="left"/>
      <w:pPr>
        <w:ind w:left="1440" w:hanging="360"/>
      </w:pPr>
    </w:lvl>
    <w:lvl w:ilvl="2" w:tplc="88142476" w:tentative="1">
      <w:start w:val="1"/>
      <w:numFmt w:val="lowerRoman"/>
      <w:lvlText w:val="%3."/>
      <w:lvlJc w:val="right"/>
      <w:pPr>
        <w:ind w:left="2160" w:hanging="180"/>
      </w:pPr>
    </w:lvl>
    <w:lvl w:ilvl="3" w:tplc="88142476" w:tentative="1">
      <w:start w:val="1"/>
      <w:numFmt w:val="decimal"/>
      <w:lvlText w:val="%4."/>
      <w:lvlJc w:val="left"/>
      <w:pPr>
        <w:ind w:left="2880" w:hanging="360"/>
      </w:pPr>
    </w:lvl>
    <w:lvl w:ilvl="4" w:tplc="88142476" w:tentative="1">
      <w:start w:val="1"/>
      <w:numFmt w:val="lowerLetter"/>
      <w:lvlText w:val="%5."/>
      <w:lvlJc w:val="left"/>
      <w:pPr>
        <w:ind w:left="3600" w:hanging="360"/>
      </w:pPr>
    </w:lvl>
    <w:lvl w:ilvl="5" w:tplc="88142476" w:tentative="1">
      <w:start w:val="1"/>
      <w:numFmt w:val="lowerRoman"/>
      <w:lvlText w:val="%6."/>
      <w:lvlJc w:val="right"/>
      <w:pPr>
        <w:ind w:left="4320" w:hanging="180"/>
      </w:pPr>
    </w:lvl>
    <w:lvl w:ilvl="6" w:tplc="88142476" w:tentative="1">
      <w:start w:val="1"/>
      <w:numFmt w:val="decimal"/>
      <w:lvlText w:val="%7."/>
      <w:lvlJc w:val="left"/>
      <w:pPr>
        <w:ind w:left="5040" w:hanging="360"/>
      </w:pPr>
    </w:lvl>
    <w:lvl w:ilvl="7" w:tplc="88142476" w:tentative="1">
      <w:start w:val="1"/>
      <w:numFmt w:val="lowerLetter"/>
      <w:lvlText w:val="%8."/>
      <w:lvlJc w:val="left"/>
      <w:pPr>
        <w:ind w:left="5760" w:hanging="360"/>
      </w:pPr>
    </w:lvl>
    <w:lvl w:ilvl="8" w:tplc="8814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2">
    <w:multiLevelType w:val="hybridMultilevel"/>
    <w:lvl w:ilvl="0" w:tplc="59327456">
      <w:start w:val="1"/>
      <w:numFmt w:val="decimal"/>
      <w:lvlText w:val="%1."/>
      <w:lvlJc w:val="left"/>
      <w:pPr>
        <w:ind w:left="720" w:hanging="360"/>
      </w:pPr>
    </w:lvl>
    <w:lvl w:ilvl="1" w:tplc="59327456" w:tentative="1">
      <w:start w:val="1"/>
      <w:numFmt w:val="lowerLetter"/>
      <w:lvlText w:val="%2."/>
      <w:lvlJc w:val="left"/>
      <w:pPr>
        <w:ind w:left="1440" w:hanging="360"/>
      </w:pPr>
    </w:lvl>
    <w:lvl w:ilvl="2" w:tplc="59327456" w:tentative="1">
      <w:start w:val="1"/>
      <w:numFmt w:val="lowerRoman"/>
      <w:lvlText w:val="%3."/>
      <w:lvlJc w:val="right"/>
      <w:pPr>
        <w:ind w:left="2160" w:hanging="180"/>
      </w:pPr>
    </w:lvl>
    <w:lvl w:ilvl="3" w:tplc="59327456" w:tentative="1">
      <w:start w:val="1"/>
      <w:numFmt w:val="decimal"/>
      <w:lvlText w:val="%4."/>
      <w:lvlJc w:val="left"/>
      <w:pPr>
        <w:ind w:left="2880" w:hanging="360"/>
      </w:pPr>
    </w:lvl>
    <w:lvl w:ilvl="4" w:tplc="59327456" w:tentative="1">
      <w:start w:val="1"/>
      <w:numFmt w:val="lowerLetter"/>
      <w:lvlText w:val="%5."/>
      <w:lvlJc w:val="left"/>
      <w:pPr>
        <w:ind w:left="3600" w:hanging="360"/>
      </w:pPr>
    </w:lvl>
    <w:lvl w:ilvl="5" w:tplc="59327456" w:tentative="1">
      <w:start w:val="1"/>
      <w:numFmt w:val="lowerRoman"/>
      <w:lvlText w:val="%6."/>
      <w:lvlJc w:val="right"/>
      <w:pPr>
        <w:ind w:left="4320" w:hanging="180"/>
      </w:pPr>
    </w:lvl>
    <w:lvl w:ilvl="6" w:tplc="59327456" w:tentative="1">
      <w:start w:val="1"/>
      <w:numFmt w:val="decimal"/>
      <w:lvlText w:val="%7."/>
      <w:lvlJc w:val="left"/>
      <w:pPr>
        <w:ind w:left="5040" w:hanging="360"/>
      </w:pPr>
    </w:lvl>
    <w:lvl w:ilvl="7" w:tplc="59327456" w:tentative="1">
      <w:start w:val="1"/>
      <w:numFmt w:val="lowerLetter"/>
      <w:lvlText w:val="%8."/>
      <w:lvlJc w:val="left"/>
      <w:pPr>
        <w:ind w:left="5760" w:hanging="360"/>
      </w:pPr>
    </w:lvl>
    <w:lvl w:ilvl="8" w:tplc="59327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1">
    <w:multiLevelType w:val="hybridMultilevel"/>
    <w:lvl w:ilvl="0" w:tplc="12801078">
      <w:start w:val="1"/>
      <w:numFmt w:val="decimal"/>
      <w:lvlText w:val="%1."/>
      <w:lvlJc w:val="left"/>
      <w:pPr>
        <w:ind w:left="720" w:hanging="360"/>
      </w:pPr>
    </w:lvl>
    <w:lvl w:ilvl="1" w:tplc="12801078" w:tentative="1">
      <w:start w:val="1"/>
      <w:numFmt w:val="lowerLetter"/>
      <w:lvlText w:val="%2."/>
      <w:lvlJc w:val="left"/>
      <w:pPr>
        <w:ind w:left="1440" w:hanging="360"/>
      </w:pPr>
    </w:lvl>
    <w:lvl w:ilvl="2" w:tplc="12801078" w:tentative="1">
      <w:start w:val="1"/>
      <w:numFmt w:val="lowerRoman"/>
      <w:lvlText w:val="%3."/>
      <w:lvlJc w:val="right"/>
      <w:pPr>
        <w:ind w:left="2160" w:hanging="180"/>
      </w:pPr>
    </w:lvl>
    <w:lvl w:ilvl="3" w:tplc="12801078" w:tentative="1">
      <w:start w:val="1"/>
      <w:numFmt w:val="decimal"/>
      <w:lvlText w:val="%4."/>
      <w:lvlJc w:val="left"/>
      <w:pPr>
        <w:ind w:left="2880" w:hanging="360"/>
      </w:pPr>
    </w:lvl>
    <w:lvl w:ilvl="4" w:tplc="12801078" w:tentative="1">
      <w:start w:val="1"/>
      <w:numFmt w:val="lowerLetter"/>
      <w:lvlText w:val="%5."/>
      <w:lvlJc w:val="left"/>
      <w:pPr>
        <w:ind w:left="3600" w:hanging="360"/>
      </w:pPr>
    </w:lvl>
    <w:lvl w:ilvl="5" w:tplc="12801078" w:tentative="1">
      <w:start w:val="1"/>
      <w:numFmt w:val="lowerRoman"/>
      <w:lvlText w:val="%6."/>
      <w:lvlJc w:val="right"/>
      <w:pPr>
        <w:ind w:left="4320" w:hanging="180"/>
      </w:pPr>
    </w:lvl>
    <w:lvl w:ilvl="6" w:tplc="12801078" w:tentative="1">
      <w:start w:val="1"/>
      <w:numFmt w:val="decimal"/>
      <w:lvlText w:val="%7."/>
      <w:lvlJc w:val="left"/>
      <w:pPr>
        <w:ind w:left="5040" w:hanging="360"/>
      </w:pPr>
    </w:lvl>
    <w:lvl w:ilvl="7" w:tplc="12801078" w:tentative="1">
      <w:start w:val="1"/>
      <w:numFmt w:val="lowerLetter"/>
      <w:lvlText w:val="%8."/>
      <w:lvlJc w:val="left"/>
      <w:pPr>
        <w:ind w:left="5760" w:hanging="360"/>
      </w:pPr>
    </w:lvl>
    <w:lvl w:ilvl="8" w:tplc="12801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0">
    <w:multiLevelType w:val="hybridMultilevel"/>
    <w:lvl w:ilvl="0" w:tplc="44841177">
      <w:start w:val="1"/>
      <w:numFmt w:val="decimal"/>
      <w:lvlText w:val="%1."/>
      <w:lvlJc w:val="left"/>
      <w:pPr>
        <w:ind w:left="720" w:hanging="360"/>
      </w:pPr>
    </w:lvl>
    <w:lvl w:ilvl="1" w:tplc="44841177" w:tentative="1">
      <w:start w:val="1"/>
      <w:numFmt w:val="lowerLetter"/>
      <w:lvlText w:val="%2."/>
      <w:lvlJc w:val="left"/>
      <w:pPr>
        <w:ind w:left="1440" w:hanging="360"/>
      </w:pPr>
    </w:lvl>
    <w:lvl w:ilvl="2" w:tplc="44841177" w:tentative="1">
      <w:start w:val="1"/>
      <w:numFmt w:val="lowerRoman"/>
      <w:lvlText w:val="%3."/>
      <w:lvlJc w:val="right"/>
      <w:pPr>
        <w:ind w:left="2160" w:hanging="180"/>
      </w:pPr>
    </w:lvl>
    <w:lvl w:ilvl="3" w:tplc="44841177" w:tentative="1">
      <w:start w:val="1"/>
      <w:numFmt w:val="decimal"/>
      <w:lvlText w:val="%4."/>
      <w:lvlJc w:val="left"/>
      <w:pPr>
        <w:ind w:left="2880" w:hanging="360"/>
      </w:pPr>
    </w:lvl>
    <w:lvl w:ilvl="4" w:tplc="44841177" w:tentative="1">
      <w:start w:val="1"/>
      <w:numFmt w:val="lowerLetter"/>
      <w:lvlText w:val="%5."/>
      <w:lvlJc w:val="left"/>
      <w:pPr>
        <w:ind w:left="3600" w:hanging="360"/>
      </w:pPr>
    </w:lvl>
    <w:lvl w:ilvl="5" w:tplc="44841177" w:tentative="1">
      <w:start w:val="1"/>
      <w:numFmt w:val="lowerRoman"/>
      <w:lvlText w:val="%6."/>
      <w:lvlJc w:val="right"/>
      <w:pPr>
        <w:ind w:left="4320" w:hanging="180"/>
      </w:pPr>
    </w:lvl>
    <w:lvl w:ilvl="6" w:tplc="44841177" w:tentative="1">
      <w:start w:val="1"/>
      <w:numFmt w:val="decimal"/>
      <w:lvlText w:val="%7."/>
      <w:lvlJc w:val="left"/>
      <w:pPr>
        <w:ind w:left="5040" w:hanging="360"/>
      </w:pPr>
    </w:lvl>
    <w:lvl w:ilvl="7" w:tplc="44841177" w:tentative="1">
      <w:start w:val="1"/>
      <w:numFmt w:val="lowerLetter"/>
      <w:lvlText w:val="%8."/>
      <w:lvlJc w:val="left"/>
      <w:pPr>
        <w:ind w:left="5760" w:hanging="360"/>
      </w:pPr>
    </w:lvl>
    <w:lvl w:ilvl="8" w:tplc="4484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9">
    <w:multiLevelType w:val="hybridMultilevel"/>
    <w:lvl w:ilvl="0" w:tplc="38994729">
      <w:start w:val="1"/>
      <w:numFmt w:val="decimal"/>
      <w:lvlText w:val="%1."/>
      <w:lvlJc w:val="left"/>
      <w:pPr>
        <w:ind w:left="720" w:hanging="360"/>
      </w:pPr>
    </w:lvl>
    <w:lvl w:ilvl="1" w:tplc="38994729" w:tentative="1">
      <w:start w:val="1"/>
      <w:numFmt w:val="lowerLetter"/>
      <w:lvlText w:val="%2."/>
      <w:lvlJc w:val="left"/>
      <w:pPr>
        <w:ind w:left="1440" w:hanging="360"/>
      </w:pPr>
    </w:lvl>
    <w:lvl w:ilvl="2" w:tplc="38994729" w:tentative="1">
      <w:start w:val="1"/>
      <w:numFmt w:val="lowerRoman"/>
      <w:lvlText w:val="%3."/>
      <w:lvlJc w:val="right"/>
      <w:pPr>
        <w:ind w:left="2160" w:hanging="180"/>
      </w:pPr>
    </w:lvl>
    <w:lvl w:ilvl="3" w:tplc="38994729" w:tentative="1">
      <w:start w:val="1"/>
      <w:numFmt w:val="decimal"/>
      <w:lvlText w:val="%4."/>
      <w:lvlJc w:val="left"/>
      <w:pPr>
        <w:ind w:left="2880" w:hanging="360"/>
      </w:pPr>
    </w:lvl>
    <w:lvl w:ilvl="4" w:tplc="38994729" w:tentative="1">
      <w:start w:val="1"/>
      <w:numFmt w:val="lowerLetter"/>
      <w:lvlText w:val="%5."/>
      <w:lvlJc w:val="left"/>
      <w:pPr>
        <w:ind w:left="3600" w:hanging="360"/>
      </w:pPr>
    </w:lvl>
    <w:lvl w:ilvl="5" w:tplc="38994729" w:tentative="1">
      <w:start w:val="1"/>
      <w:numFmt w:val="lowerRoman"/>
      <w:lvlText w:val="%6."/>
      <w:lvlJc w:val="right"/>
      <w:pPr>
        <w:ind w:left="4320" w:hanging="180"/>
      </w:pPr>
    </w:lvl>
    <w:lvl w:ilvl="6" w:tplc="38994729" w:tentative="1">
      <w:start w:val="1"/>
      <w:numFmt w:val="decimal"/>
      <w:lvlText w:val="%7."/>
      <w:lvlJc w:val="left"/>
      <w:pPr>
        <w:ind w:left="5040" w:hanging="360"/>
      </w:pPr>
    </w:lvl>
    <w:lvl w:ilvl="7" w:tplc="38994729" w:tentative="1">
      <w:start w:val="1"/>
      <w:numFmt w:val="lowerLetter"/>
      <w:lvlText w:val="%8."/>
      <w:lvlJc w:val="left"/>
      <w:pPr>
        <w:ind w:left="5760" w:hanging="360"/>
      </w:pPr>
    </w:lvl>
    <w:lvl w:ilvl="8" w:tplc="3899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8">
    <w:multiLevelType w:val="hybridMultilevel"/>
    <w:lvl w:ilvl="0" w:tplc="26633569">
      <w:start w:val="1"/>
      <w:numFmt w:val="decimal"/>
      <w:lvlText w:val="%1."/>
      <w:lvlJc w:val="left"/>
      <w:pPr>
        <w:ind w:left="720" w:hanging="360"/>
      </w:pPr>
    </w:lvl>
    <w:lvl w:ilvl="1" w:tplc="26633569" w:tentative="1">
      <w:start w:val="1"/>
      <w:numFmt w:val="lowerLetter"/>
      <w:lvlText w:val="%2."/>
      <w:lvlJc w:val="left"/>
      <w:pPr>
        <w:ind w:left="1440" w:hanging="360"/>
      </w:pPr>
    </w:lvl>
    <w:lvl w:ilvl="2" w:tplc="26633569" w:tentative="1">
      <w:start w:val="1"/>
      <w:numFmt w:val="lowerRoman"/>
      <w:lvlText w:val="%3."/>
      <w:lvlJc w:val="right"/>
      <w:pPr>
        <w:ind w:left="2160" w:hanging="180"/>
      </w:pPr>
    </w:lvl>
    <w:lvl w:ilvl="3" w:tplc="26633569" w:tentative="1">
      <w:start w:val="1"/>
      <w:numFmt w:val="decimal"/>
      <w:lvlText w:val="%4."/>
      <w:lvlJc w:val="left"/>
      <w:pPr>
        <w:ind w:left="2880" w:hanging="360"/>
      </w:pPr>
    </w:lvl>
    <w:lvl w:ilvl="4" w:tplc="26633569" w:tentative="1">
      <w:start w:val="1"/>
      <w:numFmt w:val="lowerLetter"/>
      <w:lvlText w:val="%5."/>
      <w:lvlJc w:val="left"/>
      <w:pPr>
        <w:ind w:left="3600" w:hanging="360"/>
      </w:pPr>
    </w:lvl>
    <w:lvl w:ilvl="5" w:tplc="26633569" w:tentative="1">
      <w:start w:val="1"/>
      <w:numFmt w:val="lowerRoman"/>
      <w:lvlText w:val="%6."/>
      <w:lvlJc w:val="right"/>
      <w:pPr>
        <w:ind w:left="4320" w:hanging="180"/>
      </w:pPr>
    </w:lvl>
    <w:lvl w:ilvl="6" w:tplc="26633569" w:tentative="1">
      <w:start w:val="1"/>
      <w:numFmt w:val="decimal"/>
      <w:lvlText w:val="%7."/>
      <w:lvlJc w:val="left"/>
      <w:pPr>
        <w:ind w:left="5040" w:hanging="360"/>
      </w:pPr>
    </w:lvl>
    <w:lvl w:ilvl="7" w:tplc="26633569" w:tentative="1">
      <w:start w:val="1"/>
      <w:numFmt w:val="lowerLetter"/>
      <w:lvlText w:val="%8."/>
      <w:lvlJc w:val="left"/>
      <w:pPr>
        <w:ind w:left="5760" w:hanging="360"/>
      </w:pPr>
    </w:lvl>
    <w:lvl w:ilvl="8" w:tplc="2663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7">
    <w:multiLevelType w:val="hybridMultilevel"/>
    <w:lvl w:ilvl="0" w:tplc="49104758">
      <w:start w:val="1"/>
      <w:numFmt w:val="decimal"/>
      <w:lvlText w:val="%1."/>
      <w:lvlJc w:val="left"/>
      <w:pPr>
        <w:ind w:left="720" w:hanging="360"/>
      </w:pPr>
    </w:lvl>
    <w:lvl w:ilvl="1" w:tplc="49104758" w:tentative="1">
      <w:start w:val="1"/>
      <w:numFmt w:val="lowerLetter"/>
      <w:lvlText w:val="%2."/>
      <w:lvlJc w:val="left"/>
      <w:pPr>
        <w:ind w:left="1440" w:hanging="360"/>
      </w:pPr>
    </w:lvl>
    <w:lvl w:ilvl="2" w:tplc="49104758" w:tentative="1">
      <w:start w:val="1"/>
      <w:numFmt w:val="lowerRoman"/>
      <w:lvlText w:val="%3."/>
      <w:lvlJc w:val="right"/>
      <w:pPr>
        <w:ind w:left="2160" w:hanging="180"/>
      </w:pPr>
    </w:lvl>
    <w:lvl w:ilvl="3" w:tplc="49104758" w:tentative="1">
      <w:start w:val="1"/>
      <w:numFmt w:val="decimal"/>
      <w:lvlText w:val="%4."/>
      <w:lvlJc w:val="left"/>
      <w:pPr>
        <w:ind w:left="2880" w:hanging="360"/>
      </w:pPr>
    </w:lvl>
    <w:lvl w:ilvl="4" w:tplc="49104758" w:tentative="1">
      <w:start w:val="1"/>
      <w:numFmt w:val="lowerLetter"/>
      <w:lvlText w:val="%5."/>
      <w:lvlJc w:val="left"/>
      <w:pPr>
        <w:ind w:left="3600" w:hanging="360"/>
      </w:pPr>
    </w:lvl>
    <w:lvl w:ilvl="5" w:tplc="49104758" w:tentative="1">
      <w:start w:val="1"/>
      <w:numFmt w:val="lowerRoman"/>
      <w:lvlText w:val="%6."/>
      <w:lvlJc w:val="right"/>
      <w:pPr>
        <w:ind w:left="4320" w:hanging="180"/>
      </w:pPr>
    </w:lvl>
    <w:lvl w:ilvl="6" w:tplc="49104758" w:tentative="1">
      <w:start w:val="1"/>
      <w:numFmt w:val="decimal"/>
      <w:lvlText w:val="%7."/>
      <w:lvlJc w:val="left"/>
      <w:pPr>
        <w:ind w:left="5040" w:hanging="360"/>
      </w:pPr>
    </w:lvl>
    <w:lvl w:ilvl="7" w:tplc="49104758" w:tentative="1">
      <w:start w:val="1"/>
      <w:numFmt w:val="lowerLetter"/>
      <w:lvlText w:val="%8."/>
      <w:lvlJc w:val="left"/>
      <w:pPr>
        <w:ind w:left="5760" w:hanging="360"/>
      </w:pPr>
    </w:lvl>
    <w:lvl w:ilvl="8" w:tplc="4910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6">
    <w:multiLevelType w:val="hybridMultilevel"/>
    <w:lvl w:ilvl="0" w:tplc="20983953">
      <w:start w:val="1"/>
      <w:numFmt w:val="decimal"/>
      <w:lvlText w:val="%1."/>
      <w:lvlJc w:val="left"/>
      <w:pPr>
        <w:ind w:left="720" w:hanging="360"/>
      </w:pPr>
    </w:lvl>
    <w:lvl w:ilvl="1" w:tplc="20983953" w:tentative="1">
      <w:start w:val="1"/>
      <w:numFmt w:val="lowerLetter"/>
      <w:lvlText w:val="%2."/>
      <w:lvlJc w:val="left"/>
      <w:pPr>
        <w:ind w:left="1440" w:hanging="360"/>
      </w:pPr>
    </w:lvl>
    <w:lvl w:ilvl="2" w:tplc="20983953" w:tentative="1">
      <w:start w:val="1"/>
      <w:numFmt w:val="lowerRoman"/>
      <w:lvlText w:val="%3."/>
      <w:lvlJc w:val="right"/>
      <w:pPr>
        <w:ind w:left="2160" w:hanging="180"/>
      </w:pPr>
    </w:lvl>
    <w:lvl w:ilvl="3" w:tplc="20983953" w:tentative="1">
      <w:start w:val="1"/>
      <w:numFmt w:val="decimal"/>
      <w:lvlText w:val="%4."/>
      <w:lvlJc w:val="left"/>
      <w:pPr>
        <w:ind w:left="2880" w:hanging="360"/>
      </w:pPr>
    </w:lvl>
    <w:lvl w:ilvl="4" w:tplc="20983953" w:tentative="1">
      <w:start w:val="1"/>
      <w:numFmt w:val="lowerLetter"/>
      <w:lvlText w:val="%5."/>
      <w:lvlJc w:val="left"/>
      <w:pPr>
        <w:ind w:left="3600" w:hanging="360"/>
      </w:pPr>
    </w:lvl>
    <w:lvl w:ilvl="5" w:tplc="20983953" w:tentative="1">
      <w:start w:val="1"/>
      <w:numFmt w:val="lowerRoman"/>
      <w:lvlText w:val="%6."/>
      <w:lvlJc w:val="right"/>
      <w:pPr>
        <w:ind w:left="4320" w:hanging="180"/>
      </w:pPr>
    </w:lvl>
    <w:lvl w:ilvl="6" w:tplc="20983953" w:tentative="1">
      <w:start w:val="1"/>
      <w:numFmt w:val="decimal"/>
      <w:lvlText w:val="%7."/>
      <w:lvlJc w:val="left"/>
      <w:pPr>
        <w:ind w:left="5040" w:hanging="360"/>
      </w:pPr>
    </w:lvl>
    <w:lvl w:ilvl="7" w:tplc="20983953" w:tentative="1">
      <w:start w:val="1"/>
      <w:numFmt w:val="lowerLetter"/>
      <w:lvlText w:val="%8."/>
      <w:lvlJc w:val="left"/>
      <w:pPr>
        <w:ind w:left="5760" w:hanging="360"/>
      </w:pPr>
    </w:lvl>
    <w:lvl w:ilvl="8" w:tplc="2098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5">
    <w:multiLevelType w:val="hybridMultilevel"/>
    <w:lvl w:ilvl="0" w:tplc="42282470">
      <w:start w:val="1"/>
      <w:numFmt w:val="decimal"/>
      <w:lvlText w:val="%1."/>
      <w:lvlJc w:val="left"/>
      <w:pPr>
        <w:ind w:left="720" w:hanging="360"/>
      </w:pPr>
    </w:lvl>
    <w:lvl w:ilvl="1" w:tplc="42282470" w:tentative="1">
      <w:start w:val="1"/>
      <w:numFmt w:val="lowerLetter"/>
      <w:lvlText w:val="%2."/>
      <w:lvlJc w:val="left"/>
      <w:pPr>
        <w:ind w:left="1440" w:hanging="360"/>
      </w:pPr>
    </w:lvl>
    <w:lvl w:ilvl="2" w:tplc="42282470" w:tentative="1">
      <w:start w:val="1"/>
      <w:numFmt w:val="lowerRoman"/>
      <w:lvlText w:val="%3."/>
      <w:lvlJc w:val="right"/>
      <w:pPr>
        <w:ind w:left="2160" w:hanging="180"/>
      </w:pPr>
    </w:lvl>
    <w:lvl w:ilvl="3" w:tplc="42282470" w:tentative="1">
      <w:start w:val="1"/>
      <w:numFmt w:val="decimal"/>
      <w:lvlText w:val="%4."/>
      <w:lvlJc w:val="left"/>
      <w:pPr>
        <w:ind w:left="2880" w:hanging="360"/>
      </w:pPr>
    </w:lvl>
    <w:lvl w:ilvl="4" w:tplc="42282470" w:tentative="1">
      <w:start w:val="1"/>
      <w:numFmt w:val="lowerLetter"/>
      <w:lvlText w:val="%5."/>
      <w:lvlJc w:val="left"/>
      <w:pPr>
        <w:ind w:left="3600" w:hanging="360"/>
      </w:pPr>
    </w:lvl>
    <w:lvl w:ilvl="5" w:tplc="42282470" w:tentative="1">
      <w:start w:val="1"/>
      <w:numFmt w:val="lowerRoman"/>
      <w:lvlText w:val="%6."/>
      <w:lvlJc w:val="right"/>
      <w:pPr>
        <w:ind w:left="4320" w:hanging="180"/>
      </w:pPr>
    </w:lvl>
    <w:lvl w:ilvl="6" w:tplc="42282470" w:tentative="1">
      <w:start w:val="1"/>
      <w:numFmt w:val="decimal"/>
      <w:lvlText w:val="%7."/>
      <w:lvlJc w:val="left"/>
      <w:pPr>
        <w:ind w:left="5040" w:hanging="360"/>
      </w:pPr>
    </w:lvl>
    <w:lvl w:ilvl="7" w:tplc="42282470" w:tentative="1">
      <w:start w:val="1"/>
      <w:numFmt w:val="lowerLetter"/>
      <w:lvlText w:val="%8."/>
      <w:lvlJc w:val="left"/>
      <w:pPr>
        <w:ind w:left="5760" w:hanging="360"/>
      </w:pPr>
    </w:lvl>
    <w:lvl w:ilvl="8" w:tplc="4228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4">
    <w:multiLevelType w:val="hybridMultilevel"/>
    <w:lvl w:ilvl="0" w:tplc="67089482">
      <w:start w:val="1"/>
      <w:numFmt w:val="decimal"/>
      <w:lvlText w:val="%1."/>
      <w:lvlJc w:val="left"/>
      <w:pPr>
        <w:ind w:left="720" w:hanging="360"/>
      </w:pPr>
    </w:lvl>
    <w:lvl w:ilvl="1" w:tplc="67089482" w:tentative="1">
      <w:start w:val="1"/>
      <w:numFmt w:val="lowerLetter"/>
      <w:lvlText w:val="%2."/>
      <w:lvlJc w:val="left"/>
      <w:pPr>
        <w:ind w:left="1440" w:hanging="360"/>
      </w:pPr>
    </w:lvl>
    <w:lvl w:ilvl="2" w:tplc="67089482" w:tentative="1">
      <w:start w:val="1"/>
      <w:numFmt w:val="lowerRoman"/>
      <w:lvlText w:val="%3."/>
      <w:lvlJc w:val="right"/>
      <w:pPr>
        <w:ind w:left="2160" w:hanging="180"/>
      </w:pPr>
    </w:lvl>
    <w:lvl w:ilvl="3" w:tplc="67089482" w:tentative="1">
      <w:start w:val="1"/>
      <w:numFmt w:val="decimal"/>
      <w:lvlText w:val="%4."/>
      <w:lvlJc w:val="left"/>
      <w:pPr>
        <w:ind w:left="2880" w:hanging="360"/>
      </w:pPr>
    </w:lvl>
    <w:lvl w:ilvl="4" w:tplc="67089482" w:tentative="1">
      <w:start w:val="1"/>
      <w:numFmt w:val="lowerLetter"/>
      <w:lvlText w:val="%5."/>
      <w:lvlJc w:val="left"/>
      <w:pPr>
        <w:ind w:left="3600" w:hanging="360"/>
      </w:pPr>
    </w:lvl>
    <w:lvl w:ilvl="5" w:tplc="67089482" w:tentative="1">
      <w:start w:val="1"/>
      <w:numFmt w:val="lowerRoman"/>
      <w:lvlText w:val="%6."/>
      <w:lvlJc w:val="right"/>
      <w:pPr>
        <w:ind w:left="4320" w:hanging="180"/>
      </w:pPr>
    </w:lvl>
    <w:lvl w:ilvl="6" w:tplc="67089482" w:tentative="1">
      <w:start w:val="1"/>
      <w:numFmt w:val="decimal"/>
      <w:lvlText w:val="%7."/>
      <w:lvlJc w:val="left"/>
      <w:pPr>
        <w:ind w:left="5040" w:hanging="360"/>
      </w:pPr>
    </w:lvl>
    <w:lvl w:ilvl="7" w:tplc="67089482" w:tentative="1">
      <w:start w:val="1"/>
      <w:numFmt w:val="lowerLetter"/>
      <w:lvlText w:val="%8."/>
      <w:lvlJc w:val="left"/>
      <w:pPr>
        <w:ind w:left="5760" w:hanging="360"/>
      </w:pPr>
    </w:lvl>
    <w:lvl w:ilvl="8" w:tplc="6708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3">
    <w:multiLevelType w:val="hybridMultilevel"/>
    <w:lvl w:ilvl="0" w:tplc="98766811">
      <w:start w:val="1"/>
      <w:numFmt w:val="decimal"/>
      <w:lvlText w:val="%1."/>
      <w:lvlJc w:val="left"/>
      <w:pPr>
        <w:ind w:left="720" w:hanging="360"/>
      </w:pPr>
    </w:lvl>
    <w:lvl w:ilvl="1" w:tplc="98766811" w:tentative="1">
      <w:start w:val="1"/>
      <w:numFmt w:val="lowerLetter"/>
      <w:lvlText w:val="%2."/>
      <w:lvlJc w:val="left"/>
      <w:pPr>
        <w:ind w:left="1440" w:hanging="360"/>
      </w:pPr>
    </w:lvl>
    <w:lvl w:ilvl="2" w:tplc="98766811" w:tentative="1">
      <w:start w:val="1"/>
      <w:numFmt w:val="lowerRoman"/>
      <w:lvlText w:val="%3."/>
      <w:lvlJc w:val="right"/>
      <w:pPr>
        <w:ind w:left="2160" w:hanging="180"/>
      </w:pPr>
    </w:lvl>
    <w:lvl w:ilvl="3" w:tplc="98766811" w:tentative="1">
      <w:start w:val="1"/>
      <w:numFmt w:val="decimal"/>
      <w:lvlText w:val="%4."/>
      <w:lvlJc w:val="left"/>
      <w:pPr>
        <w:ind w:left="2880" w:hanging="360"/>
      </w:pPr>
    </w:lvl>
    <w:lvl w:ilvl="4" w:tplc="98766811" w:tentative="1">
      <w:start w:val="1"/>
      <w:numFmt w:val="lowerLetter"/>
      <w:lvlText w:val="%5."/>
      <w:lvlJc w:val="left"/>
      <w:pPr>
        <w:ind w:left="3600" w:hanging="360"/>
      </w:pPr>
    </w:lvl>
    <w:lvl w:ilvl="5" w:tplc="98766811" w:tentative="1">
      <w:start w:val="1"/>
      <w:numFmt w:val="lowerRoman"/>
      <w:lvlText w:val="%6."/>
      <w:lvlJc w:val="right"/>
      <w:pPr>
        <w:ind w:left="4320" w:hanging="180"/>
      </w:pPr>
    </w:lvl>
    <w:lvl w:ilvl="6" w:tplc="98766811" w:tentative="1">
      <w:start w:val="1"/>
      <w:numFmt w:val="decimal"/>
      <w:lvlText w:val="%7."/>
      <w:lvlJc w:val="left"/>
      <w:pPr>
        <w:ind w:left="5040" w:hanging="360"/>
      </w:pPr>
    </w:lvl>
    <w:lvl w:ilvl="7" w:tplc="98766811" w:tentative="1">
      <w:start w:val="1"/>
      <w:numFmt w:val="lowerLetter"/>
      <w:lvlText w:val="%8."/>
      <w:lvlJc w:val="left"/>
      <w:pPr>
        <w:ind w:left="5760" w:hanging="360"/>
      </w:pPr>
    </w:lvl>
    <w:lvl w:ilvl="8" w:tplc="9876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2">
    <w:multiLevelType w:val="hybridMultilevel"/>
    <w:lvl w:ilvl="0" w:tplc="97414031">
      <w:start w:val="1"/>
      <w:numFmt w:val="decimal"/>
      <w:lvlText w:val="%1."/>
      <w:lvlJc w:val="left"/>
      <w:pPr>
        <w:ind w:left="720" w:hanging="360"/>
      </w:pPr>
    </w:lvl>
    <w:lvl w:ilvl="1" w:tplc="97414031" w:tentative="1">
      <w:start w:val="1"/>
      <w:numFmt w:val="lowerLetter"/>
      <w:lvlText w:val="%2."/>
      <w:lvlJc w:val="left"/>
      <w:pPr>
        <w:ind w:left="1440" w:hanging="360"/>
      </w:pPr>
    </w:lvl>
    <w:lvl w:ilvl="2" w:tplc="97414031" w:tentative="1">
      <w:start w:val="1"/>
      <w:numFmt w:val="lowerRoman"/>
      <w:lvlText w:val="%3."/>
      <w:lvlJc w:val="right"/>
      <w:pPr>
        <w:ind w:left="2160" w:hanging="180"/>
      </w:pPr>
    </w:lvl>
    <w:lvl w:ilvl="3" w:tplc="97414031" w:tentative="1">
      <w:start w:val="1"/>
      <w:numFmt w:val="decimal"/>
      <w:lvlText w:val="%4."/>
      <w:lvlJc w:val="left"/>
      <w:pPr>
        <w:ind w:left="2880" w:hanging="360"/>
      </w:pPr>
    </w:lvl>
    <w:lvl w:ilvl="4" w:tplc="97414031" w:tentative="1">
      <w:start w:val="1"/>
      <w:numFmt w:val="lowerLetter"/>
      <w:lvlText w:val="%5."/>
      <w:lvlJc w:val="left"/>
      <w:pPr>
        <w:ind w:left="3600" w:hanging="360"/>
      </w:pPr>
    </w:lvl>
    <w:lvl w:ilvl="5" w:tplc="97414031" w:tentative="1">
      <w:start w:val="1"/>
      <w:numFmt w:val="lowerRoman"/>
      <w:lvlText w:val="%6."/>
      <w:lvlJc w:val="right"/>
      <w:pPr>
        <w:ind w:left="4320" w:hanging="180"/>
      </w:pPr>
    </w:lvl>
    <w:lvl w:ilvl="6" w:tplc="97414031" w:tentative="1">
      <w:start w:val="1"/>
      <w:numFmt w:val="decimal"/>
      <w:lvlText w:val="%7."/>
      <w:lvlJc w:val="left"/>
      <w:pPr>
        <w:ind w:left="5040" w:hanging="360"/>
      </w:pPr>
    </w:lvl>
    <w:lvl w:ilvl="7" w:tplc="97414031" w:tentative="1">
      <w:start w:val="1"/>
      <w:numFmt w:val="lowerLetter"/>
      <w:lvlText w:val="%8."/>
      <w:lvlJc w:val="left"/>
      <w:pPr>
        <w:ind w:left="5760" w:hanging="360"/>
      </w:pPr>
    </w:lvl>
    <w:lvl w:ilvl="8" w:tplc="97414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1">
    <w:multiLevelType w:val="hybridMultilevel"/>
    <w:lvl w:ilvl="0" w:tplc="46954540">
      <w:start w:val="1"/>
      <w:numFmt w:val="decimal"/>
      <w:lvlText w:val="%1."/>
      <w:lvlJc w:val="left"/>
      <w:pPr>
        <w:ind w:left="720" w:hanging="360"/>
      </w:pPr>
    </w:lvl>
    <w:lvl w:ilvl="1" w:tplc="46954540" w:tentative="1">
      <w:start w:val="1"/>
      <w:numFmt w:val="lowerLetter"/>
      <w:lvlText w:val="%2."/>
      <w:lvlJc w:val="left"/>
      <w:pPr>
        <w:ind w:left="1440" w:hanging="360"/>
      </w:pPr>
    </w:lvl>
    <w:lvl w:ilvl="2" w:tplc="46954540" w:tentative="1">
      <w:start w:val="1"/>
      <w:numFmt w:val="lowerRoman"/>
      <w:lvlText w:val="%3."/>
      <w:lvlJc w:val="right"/>
      <w:pPr>
        <w:ind w:left="2160" w:hanging="180"/>
      </w:pPr>
    </w:lvl>
    <w:lvl w:ilvl="3" w:tplc="46954540" w:tentative="1">
      <w:start w:val="1"/>
      <w:numFmt w:val="decimal"/>
      <w:lvlText w:val="%4."/>
      <w:lvlJc w:val="left"/>
      <w:pPr>
        <w:ind w:left="2880" w:hanging="360"/>
      </w:pPr>
    </w:lvl>
    <w:lvl w:ilvl="4" w:tplc="46954540" w:tentative="1">
      <w:start w:val="1"/>
      <w:numFmt w:val="lowerLetter"/>
      <w:lvlText w:val="%5."/>
      <w:lvlJc w:val="left"/>
      <w:pPr>
        <w:ind w:left="3600" w:hanging="360"/>
      </w:pPr>
    </w:lvl>
    <w:lvl w:ilvl="5" w:tplc="46954540" w:tentative="1">
      <w:start w:val="1"/>
      <w:numFmt w:val="lowerRoman"/>
      <w:lvlText w:val="%6."/>
      <w:lvlJc w:val="right"/>
      <w:pPr>
        <w:ind w:left="4320" w:hanging="180"/>
      </w:pPr>
    </w:lvl>
    <w:lvl w:ilvl="6" w:tplc="46954540" w:tentative="1">
      <w:start w:val="1"/>
      <w:numFmt w:val="decimal"/>
      <w:lvlText w:val="%7."/>
      <w:lvlJc w:val="left"/>
      <w:pPr>
        <w:ind w:left="5040" w:hanging="360"/>
      </w:pPr>
    </w:lvl>
    <w:lvl w:ilvl="7" w:tplc="46954540" w:tentative="1">
      <w:start w:val="1"/>
      <w:numFmt w:val="lowerLetter"/>
      <w:lvlText w:val="%8."/>
      <w:lvlJc w:val="left"/>
      <w:pPr>
        <w:ind w:left="5760" w:hanging="360"/>
      </w:pPr>
    </w:lvl>
    <w:lvl w:ilvl="8" w:tplc="46954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0">
    <w:multiLevelType w:val="hybridMultilevel"/>
    <w:lvl w:ilvl="0" w:tplc="55704303">
      <w:start w:val="1"/>
      <w:numFmt w:val="decimal"/>
      <w:lvlText w:val="%1."/>
      <w:lvlJc w:val="left"/>
      <w:pPr>
        <w:ind w:left="720" w:hanging="360"/>
      </w:pPr>
    </w:lvl>
    <w:lvl w:ilvl="1" w:tplc="55704303" w:tentative="1">
      <w:start w:val="1"/>
      <w:numFmt w:val="lowerLetter"/>
      <w:lvlText w:val="%2."/>
      <w:lvlJc w:val="left"/>
      <w:pPr>
        <w:ind w:left="1440" w:hanging="360"/>
      </w:pPr>
    </w:lvl>
    <w:lvl w:ilvl="2" w:tplc="55704303" w:tentative="1">
      <w:start w:val="1"/>
      <w:numFmt w:val="lowerRoman"/>
      <w:lvlText w:val="%3."/>
      <w:lvlJc w:val="right"/>
      <w:pPr>
        <w:ind w:left="2160" w:hanging="180"/>
      </w:pPr>
    </w:lvl>
    <w:lvl w:ilvl="3" w:tplc="55704303" w:tentative="1">
      <w:start w:val="1"/>
      <w:numFmt w:val="decimal"/>
      <w:lvlText w:val="%4."/>
      <w:lvlJc w:val="left"/>
      <w:pPr>
        <w:ind w:left="2880" w:hanging="360"/>
      </w:pPr>
    </w:lvl>
    <w:lvl w:ilvl="4" w:tplc="55704303" w:tentative="1">
      <w:start w:val="1"/>
      <w:numFmt w:val="lowerLetter"/>
      <w:lvlText w:val="%5."/>
      <w:lvlJc w:val="left"/>
      <w:pPr>
        <w:ind w:left="3600" w:hanging="360"/>
      </w:pPr>
    </w:lvl>
    <w:lvl w:ilvl="5" w:tplc="55704303" w:tentative="1">
      <w:start w:val="1"/>
      <w:numFmt w:val="lowerRoman"/>
      <w:lvlText w:val="%6."/>
      <w:lvlJc w:val="right"/>
      <w:pPr>
        <w:ind w:left="4320" w:hanging="180"/>
      </w:pPr>
    </w:lvl>
    <w:lvl w:ilvl="6" w:tplc="55704303" w:tentative="1">
      <w:start w:val="1"/>
      <w:numFmt w:val="decimal"/>
      <w:lvlText w:val="%7."/>
      <w:lvlJc w:val="left"/>
      <w:pPr>
        <w:ind w:left="5040" w:hanging="360"/>
      </w:pPr>
    </w:lvl>
    <w:lvl w:ilvl="7" w:tplc="55704303" w:tentative="1">
      <w:start w:val="1"/>
      <w:numFmt w:val="lowerLetter"/>
      <w:lvlText w:val="%8."/>
      <w:lvlJc w:val="left"/>
      <w:pPr>
        <w:ind w:left="5760" w:hanging="360"/>
      </w:pPr>
    </w:lvl>
    <w:lvl w:ilvl="8" w:tplc="5570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9">
    <w:multiLevelType w:val="hybridMultilevel"/>
    <w:lvl w:ilvl="0" w:tplc="44792558">
      <w:start w:val="1"/>
      <w:numFmt w:val="decimal"/>
      <w:lvlText w:val="%1."/>
      <w:lvlJc w:val="left"/>
      <w:pPr>
        <w:ind w:left="720" w:hanging="360"/>
      </w:pPr>
    </w:lvl>
    <w:lvl w:ilvl="1" w:tplc="44792558" w:tentative="1">
      <w:start w:val="1"/>
      <w:numFmt w:val="lowerLetter"/>
      <w:lvlText w:val="%2."/>
      <w:lvlJc w:val="left"/>
      <w:pPr>
        <w:ind w:left="1440" w:hanging="360"/>
      </w:pPr>
    </w:lvl>
    <w:lvl w:ilvl="2" w:tplc="44792558" w:tentative="1">
      <w:start w:val="1"/>
      <w:numFmt w:val="lowerRoman"/>
      <w:lvlText w:val="%3."/>
      <w:lvlJc w:val="right"/>
      <w:pPr>
        <w:ind w:left="2160" w:hanging="180"/>
      </w:pPr>
    </w:lvl>
    <w:lvl w:ilvl="3" w:tplc="44792558" w:tentative="1">
      <w:start w:val="1"/>
      <w:numFmt w:val="decimal"/>
      <w:lvlText w:val="%4."/>
      <w:lvlJc w:val="left"/>
      <w:pPr>
        <w:ind w:left="2880" w:hanging="360"/>
      </w:pPr>
    </w:lvl>
    <w:lvl w:ilvl="4" w:tplc="44792558" w:tentative="1">
      <w:start w:val="1"/>
      <w:numFmt w:val="lowerLetter"/>
      <w:lvlText w:val="%5."/>
      <w:lvlJc w:val="left"/>
      <w:pPr>
        <w:ind w:left="3600" w:hanging="360"/>
      </w:pPr>
    </w:lvl>
    <w:lvl w:ilvl="5" w:tplc="44792558" w:tentative="1">
      <w:start w:val="1"/>
      <w:numFmt w:val="lowerRoman"/>
      <w:lvlText w:val="%6."/>
      <w:lvlJc w:val="right"/>
      <w:pPr>
        <w:ind w:left="4320" w:hanging="180"/>
      </w:pPr>
    </w:lvl>
    <w:lvl w:ilvl="6" w:tplc="44792558" w:tentative="1">
      <w:start w:val="1"/>
      <w:numFmt w:val="decimal"/>
      <w:lvlText w:val="%7."/>
      <w:lvlJc w:val="left"/>
      <w:pPr>
        <w:ind w:left="5040" w:hanging="360"/>
      </w:pPr>
    </w:lvl>
    <w:lvl w:ilvl="7" w:tplc="44792558" w:tentative="1">
      <w:start w:val="1"/>
      <w:numFmt w:val="lowerLetter"/>
      <w:lvlText w:val="%8."/>
      <w:lvlJc w:val="left"/>
      <w:pPr>
        <w:ind w:left="5760" w:hanging="360"/>
      </w:pPr>
    </w:lvl>
    <w:lvl w:ilvl="8" w:tplc="44792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8">
    <w:multiLevelType w:val="hybridMultilevel"/>
    <w:lvl w:ilvl="0" w:tplc="54480407">
      <w:start w:val="1"/>
      <w:numFmt w:val="decimal"/>
      <w:lvlText w:val="%1."/>
      <w:lvlJc w:val="left"/>
      <w:pPr>
        <w:ind w:left="720" w:hanging="360"/>
      </w:pPr>
    </w:lvl>
    <w:lvl w:ilvl="1" w:tplc="54480407" w:tentative="1">
      <w:start w:val="1"/>
      <w:numFmt w:val="lowerLetter"/>
      <w:lvlText w:val="%2."/>
      <w:lvlJc w:val="left"/>
      <w:pPr>
        <w:ind w:left="1440" w:hanging="360"/>
      </w:pPr>
    </w:lvl>
    <w:lvl w:ilvl="2" w:tplc="54480407" w:tentative="1">
      <w:start w:val="1"/>
      <w:numFmt w:val="lowerRoman"/>
      <w:lvlText w:val="%3."/>
      <w:lvlJc w:val="right"/>
      <w:pPr>
        <w:ind w:left="2160" w:hanging="180"/>
      </w:pPr>
    </w:lvl>
    <w:lvl w:ilvl="3" w:tplc="54480407" w:tentative="1">
      <w:start w:val="1"/>
      <w:numFmt w:val="decimal"/>
      <w:lvlText w:val="%4."/>
      <w:lvlJc w:val="left"/>
      <w:pPr>
        <w:ind w:left="2880" w:hanging="360"/>
      </w:pPr>
    </w:lvl>
    <w:lvl w:ilvl="4" w:tplc="54480407" w:tentative="1">
      <w:start w:val="1"/>
      <w:numFmt w:val="lowerLetter"/>
      <w:lvlText w:val="%5."/>
      <w:lvlJc w:val="left"/>
      <w:pPr>
        <w:ind w:left="3600" w:hanging="360"/>
      </w:pPr>
    </w:lvl>
    <w:lvl w:ilvl="5" w:tplc="54480407" w:tentative="1">
      <w:start w:val="1"/>
      <w:numFmt w:val="lowerRoman"/>
      <w:lvlText w:val="%6."/>
      <w:lvlJc w:val="right"/>
      <w:pPr>
        <w:ind w:left="4320" w:hanging="180"/>
      </w:pPr>
    </w:lvl>
    <w:lvl w:ilvl="6" w:tplc="54480407" w:tentative="1">
      <w:start w:val="1"/>
      <w:numFmt w:val="decimal"/>
      <w:lvlText w:val="%7."/>
      <w:lvlJc w:val="left"/>
      <w:pPr>
        <w:ind w:left="5040" w:hanging="360"/>
      </w:pPr>
    </w:lvl>
    <w:lvl w:ilvl="7" w:tplc="54480407" w:tentative="1">
      <w:start w:val="1"/>
      <w:numFmt w:val="lowerLetter"/>
      <w:lvlText w:val="%8."/>
      <w:lvlJc w:val="left"/>
      <w:pPr>
        <w:ind w:left="5760" w:hanging="360"/>
      </w:pPr>
    </w:lvl>
    <w:lvl w:ilvl="8" w:tplc="5448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7">
    <w:multiLevelType w:val="hybridMultilevel"/>
    <w:lvl w:ilvl="0" w:tplc="35134710">
      <w:start w:val="1"/>
      <w:numFmt w:val="decimal"/>
      <w:lvlText w:val="%1."/>
      <w:lvlJc w:val="left"/>
      <w:pPr>
        <w:ind w:left="720" w:hanging="360"/>
      </w:pPr>
    </w:lvl>
    <w:lvl w:ilvl="1" w:tplc="35134710" w:tentative="1">
      <w:start w:val="1"/>
      <w:numFmt w:val="lowerLetter"/>
      <w:lvlText w:val="%2."/>
      <w:lvlJc w:val="left"/>
      <w:pPr>
        <w:ind w:left="1440" w:hanging="360"/>
      </w:pPr>
    </w:lvl>
    <w:lvl w:ilvl="2" w:tplc="35134710" w:tentative="1">
      <w:start w:val="1"/>
      <w:numFmt w:val="lowerRoman"/>
      <w:lvlText w:val="%3."/>
      <w:lvlJc w:val="right"/>
      <w:pPr>
        <w:ind w:left="2160" w:hanging="180"/>
      </w:pPr>
    </w:lvl>
    <w:lvl w:ilvl="3" w:tplc="35134710" w:tentative="1">
      <w:start w:val="1"/>
      <w:numFmt w:val="decimal"/>
      <w:lvlText w:val="%4."/>
      <w:lvlJc w:val="left"/>
      <w:pPr>
        <w:ind w:left="2880" w:hanging="360"/>
      </w:pPr>
    </w:lvl>
    <w:lvl w:ilvl="4" w:tplc="35134710" w:tentative="1">
      <w:start w:val="1"/>
      <w:numFmt w:val="lowerLetter"/>
      <w:lvlText w:val="%5."/>
      <w:lvlJc w:val="left"/>
      <w:pPr>
        <w:ind w:left="3600" w:hanging="360"/>
      </w:pPr>
    </w:lvl>
    <w:lvl w:ilvl="5" w:tplc="35134710" w:tentative="1">
      <w:start w:val="1"/>
      <w:numFmt w:val="lowerRoman"/>
      <w:lvlText w:val="%6."/>
      <w:lvlJc w:val="right"/>
      <w:pPr>
        <w:ind w:left="4320" w:hanging="180"/>
      </w:pPr>
    </w:lvl>
    <w:lvl w:ilvl="6" w:tplc="35134710" w:tentative="1">
      <w:start w:val="1"/>
      <w:numFmt w:val="decimal"/>
      <w:lvlText w:val="%7."/>
      <w:lvlJc w:val="left"/>
      <w:pPr>
        <w:ind w:left="5040" w:hanging="360"/>
      </w:pPr>
    </w:lvl>
    <w:lvl w:ilvl="7" w:tplc="35134710" w:tentative="1">
      <w:start w:val="1"/>
      <w:numFmt w:val="lowerLetter"/>
      <w:lvlText w:val="%8."/>
      <w:lvlJc w:val="left"/>
      <w:pPr>
        <w:ind w:left="5760" w:hanging="360"/>
      </w:pPr>
    </w:lvl>
    <w:lvl w:ilvl="8" w:tplc="3513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6">
    <w:multiLevelType w:val="hybridMultilevel"/>
    <w:lvl w:ilvl="0" w:tplc="98057299">
      <w:start w:val="1"/>
      <w:numFmt w:val="decimal"/>
      <w:lvlText w:val="%1."/>
      <w:lvlJc w:val="left"/>
      <w:pPr>
        <w:ind w:left="720" w:hanging="360"/>
      </w:pPr>
    </w:lvl>
    <w:lvl w:ilvl="1" w:tplc="98057299" w:tentative="1">
      <w:start w:val="1"/>
      <w:numFmt w:val="lowerLetter"/>
      <w:lvlText w:val="%2."/>
      <w:lvlJc w:val="left"/>
      <w:pPr>
        <w:ind w:left="1440" w:hanging="360"/>
      </w:pPr>
    </w:lvl>
    <w:lvl w:ilvl="2" w:tplc="98057299" w:tentative="1">
      <w:start w:val="1"/>
      <w:numFmt w:val="lowerRoman"/>
      <w:lvlText w:val="%3."/>
      <w:lvlJc w:val="right"/>
      <w:pPr>
        <w:ind w:left="2160" w:hanging="180"/>
      </w:pPr>
    </w:lvl>
    <w:lvl w:ilvl="3" w:tplc="98057299" w:tentative="1">
      <w:start w:val="1"/>
      <w:numFmt w:val="decimal"/>
      <w:lvlText w:val="%4."/>
      <w:lvlJc w:val="left"/>
      <w:pPr>
        <w:ind w:left="2880" w:hanging="360"/>
      </w:pPr>
    </w:lvl>
    <w:lvl w:ilvl="4" w:tplc="98057299" w:tentative="1">
      <w:start w:val="1"/>
      <w:numFmt w:val="lowerLetter"/>
      <w:lvlText w:val="%5."/>
      <w:lvlJc w:val="left"/>
      <w:pPr>
        <w:ind w:left="3600" w:hanging="360"/>
      </w:pPr>
    </w:lvl>
    <w:lvl w:ilvl="5" w:tplc="98057299" w:tentative="1">
      <w:start w:val="1"/>
      <w:numFmt w:val="lowerRoman"/>
      <w:lvlText w:val="%6."/>
      <w:lvlJc w:val="right"/>
      <w:pPr>
        <w:ind w:left="4320" w:hanging="180"/>
      </w:pPr>
    </w:lvl>
    <w:lvl w:ilvl="6" w:tplc="98057299" w:tentative="1">
      <w:start w:val="1"/>
      <w:numFmt w:val="decimal"/>
      <w:lvlText w:val="%7."/>
      <w:lvlJc w:val="left"/>
      <w:pPr>
        <w:ind w:left="5040" w:hanging="360"/>
      </w:pPr>
    </w:lvl>
    <w:lvl w:ilvl="7" w:tplc="98057299" w:tentative="1">
      <w:start w:val="1"/>
      <w:numFmt w:val="lowerLetter"/>
      <w:lvlText w:val="%8."/>
      <w:lvlJc w:val="left"/>
      <w:pPr>
        <w:ind w:left="5760" w:hanging="360"/>
      </w:pPr>
    </w:lvl>
    <w:lvl w:ilvl="8" w:tplc="9805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5">
    <w:multiLevelType w:val="hybridMultilevel"/>
    <w:lvl w:ilvl="0" w:tplc="25711516">
      <w:start w:val="1"/>
      <w:numFmt w:val="decimal"/>
      <w:lvlText w:val="%1."/>
      <w:lvlJc w:val="left"/>
      <w:pPr>
        <w:ind w:left="720" w:hanging="360"/>
      </w:pPr>
    </w:lvl>
    <w:lvl w:ilvl="1" w:tplc="25711516" w:tentative="1">
      <w:start w:val="1"/>
      <w:numFmt w:val="lowerLetter"/>
      <w:lvlText w:val="%2."/>
      <w:lvlJc w:val="left"/>
      <w:pPr>
        <w:ind w:left="1440" w:hanging="360"/>
      </w:pPr>
    </w:lvl>
    <w:lvl w:ilvl="2" w:tplc="25711516" w:tentative="1">
      <w:start w:val="1"/>
      <w:numFmt w:val="lowerRoman"/>
      <w:lvlText w:val="%3."/>
      <w:lvlJc w:val="right"/>
      <w:pPr>
        <w:ind w:left="2160" w:hanging="180"/>
      </w:pPr>
    </w:lvl>
    <w:lvl w:ilvl="3" w:tplc="25711516" w:tentative="1">
      <w:start w:val="1"/>
      <w:numFmt w:val="decimal"/>
      <w:lvlText w:val="%4."/>
      <w:lvlJc w:val="left"/>
      <w:pPr>
        <w:ind w:left="2880" w:hanging="360"/>
      </w:pPr>
    </w:lvl>
    <w:lvl w:ilvl="4" w:tplc="25711516" w:tentative="1">
      <w:start w:val="1"/>
      <w:numFmt w:val="lowerLetter"/>
      <w:lvlText w:val="%5."/>
      <w:lvlJc w:val="left"/>
      <w:pPr>
        <w:ind w:left="3600" w:hanging="360"/>
      </w:pPr>
    </w:lvl>
    <w:lvl w:ilvl="5" w:tplc="25711516" w:tentative="1">
      <w:start w:val="1"/>
      <w:numFmt w:val="lowerRoman"/>
      <w:lvlText w:val="%6."/>
      <w:lvlJc w:val="right"/>
      <w:pPr>
        <w:ind w:left="4320" w:hanging="180"/>
      </w:pPr>
    </w:lvl>
    <w:lvl w:ilvl="6" w:tplc="25711516" w:tentative="1">
      <w:start w:val="1"/>
      <w:numFmt w:val="decimal"/>
      <w:lvlText w:val="%7."/>
      <w:lvlJc w:val="left"/>
      <w:pPr>
        <w:ind w:left="5040" w:hanging="360"/>
      </w:pPr>
    </w:lvl>
    <w:lvl w:ilvl="7" w:tplc="25711516" w:tentative="1">
      <w:start w:val="1"/>
      <w:numFmt w:val="lowerLetter"/>
      <w:lvlText w:val="%8."/>
      <w:lvlJc w:val="left"/>
      <w:pPr>
        <w:ind w:left="5760" w:hanging="360"/>
      </w:pPr>
    </w:lvl>
    <w:lvl w:ilvl="8" w:tplc="2571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4">
    <w:multiLevelType w:val="hybridMultilevel"/>
    <w:lvl w:ilvl="0" w:tplc="15540471">
      <w:start w:val="1"/>
      <w:numFmt w:val="decimal"/>
      <w:lvlText w:val="%1."/>
      <w:lvlJc w:val="left"/>
      <w:pPr>
        <w:ind w:left="720" w:hanging="360"/>
      </w:pPr>
    </w:lvl>
    <w:lvl w:ilvl="1" w:tplc="15540471" w:tentative="1">
      <w:start w:val="1"/>
      <w:numFmt w:val="lowerLetter"/>
      <w:lvlText w:val="%2."/>
      <w:lvlJc w:val="left"/>
      <w:pPr>
        <w:ind w:left="1440" w:hanging="360"/>
      </w:pPr>
    </w:lvl>
    <w:lvl w:ilvl="2" w:tplc="15540471" w:tentative="1">
      <w:start w:val="1"/>
      <w:numFmt w:val="lowerRoman"/>
      <w:lvlText w:val="%3."/>
      <w:lvlJc w:val="right"/>
      <w:pPr>
        <w:ind w:left="2160" w:hanging="180"/>
      </w:pPr>
    </w:lvl>
    <w:lvl w:ilvl="3" w:tplc="15540471" w:tentative="1">
      <w:start w:val="1"/>
      <w:numFmt w:val="decimal"/>
      <w:lvlText w:val="%4."/>
      <w:lvlJc w:val="left"/>
      <w:pPr>
        <w:ind w:left="2880" w:hanging="360"/>
      </w:pPr>
    </w:lvl>
    <w:lvl w:ilvl="4" w:tplc="15540471" w:tentative="1">
      <w:start w:val="1"/>
      <w:numFmt w:val="lowerLetter"/>
      <w:lvlText w:val="%5."/>
      <w:lvlJc w:val="left"/>
      <w:pPr>
        <w:ind w:left="3600" w:hanging="360"/>
      </w:pPr>
    </w:lvl>
    <w:lvl w:ilvl="5" w:tplc="15540471" w:tentative="1">
      <w:start w:val="1"/>
      <w:numFmt w:val="lowerRoman"/>
      <w:lvlText w:val="%6."/>
      <w:lvlJc w:val="right"/>
      <w:pPr>
        <w:ind w:left="4320" w:hanging="180"/>
      </w:pPr>
    </w:lvl>
    <w:lvl w:ilvl="6" w:tplc="15540471" w:tentative="1">
      <w:start w:val="1"/>
      <w:numFmt w:val="decimal"/>
      <w:lvlText w:val="%7."/>
      <w:lvlJc w:val="left"/>
      <w:pPr>
        <w:ind w:left="5040" w:hanging="360"/>
      </w:pPr>
    </w:lvl>
    <w:lvl w:ilvl="7" w:tplc="15540471" w:tentative="1">
      <w:start w:val="1"/>
      <w:numFmt w:val="lowerLetter"/>
      <w:lvlText w:val="%8."/>
      <w:lvlJc w:val="left"/>
      <w:pPr>
        <w:ind w:left="5760" w:hanging="360"/>
      </w:pPr>
    </w:lvl>
    <w:lvl w:ilvl="8" w:tplc="15540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3">
    <w:multiLevelType w:val="hybridMultilevel"/>
    <w:lvl w:ilvl="0" w:tplc="85760192">
      <w:start w:val="1"/>
      <w:numFmt w:val="decimal"/>
      <w:lvlText w:val="%1."/>
      <w:lvlJc w:val="left"/>
      <w:pPr>
        <w:ind w:left="720" w:hanging="360"/>
      </w:pPr>
    </w:lvl>
    <w:lvl w:ilvl="1" w:tplc="85760192" w:tentative="1">
      <w:start w:val="1"/>
      <w:numFmt w:val="lowerLetter"/>
      <w:lvlText w:val="%2."/>
      <w:lvlJc w:val="left"/>
      <w:pPr>
        <w:ind w:left="1440" w:hanging="360"/>
      </w:pPr>
    </w:lvl>
    <w:lvl w:ilvl="2" w:tplc="85760192" w:tentative="1">
      <w:start w:val="1"/>
      <w:numFmt w:val="lowerRoman"/>
      <w:lvlText w:val="%3."/>
      <w:lvlJc w:val="right"/>
      <w:pPr>
        <w:ind w:left="2160" w:hanging="180"/>
      </w:pPr>
    </w:lvl>
    <w:lvl w:ilvl="3" w:tplc="85760192" w:tentative="1">
      <w:start w:val="1"/>
      <w:numFmt w:val="decimal"/>
      <w:lvlText w:val="%4."/>
      <w:lvlJc w:val="left"/>
      <w:pPr>
        <w:ind w:left="2880" w:hanging="360"/>
      </w:pPr>
    </w:lvl>
    <w:lvl w:ilvl="4" w:tplc="85760192" w:tentative="1">
      <w:start w:val="1"/>
      <w:numFmt w:val="lowerLetter"/>
      <w:lvlText w:val="%5."/>
      <w:lvlJc w:val="left"/>
      <w:pPr>
        <w:ind w:left="3600" w:hanging="360"/>
      </w:pPr>
    </w:lvl>
    <w:lvl w:ilvl="5" w:tplc="85760192" w:tentative="1">
      <w:start w:val="1"/>
      <w:numFmt w:val="lowerRoman"/>
      <w:lvlText w:val="%6."/>
      <w:lvlJc w:val="right"/>
      <w:pPr>
        <w:ind w:left="4320" w:hanging="180"/>
      </w:pPr>
    </w:lvl>
    <w:lvl w:ilvl="6" w:tplc="85760192" w:tentative="1">
      <w:start w:val="1"/>
      <w:numFmt w:val="decimal"/>
      <w:lvlText w:val="%7."/>
      <w:lvlJc w:val="left"/>
      <w:pPr>
        <w:ind w:left="5040" w:hanging="360"/>
      </w:pPr>
    </w:lvl>
    <w:lvl w:ilvl="7" w:tplc="85760192" w:tentative="1">
      <w:start w:val="1"/>
      <w:numFmt w:val="lowerLetter"/>
      <w:lvlText w:val="%8."/>
      <w:lvlJc w:val="left"/>
      <w:pPr>
        <w:ind w:left="5760" w:hanging="360"/>
      </w:pPr>
    </w:lvl>
    <w:lvl w:ilvl="8" w:tplc="8576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2">
    <w:multiLevelType w:val="hybridMultilevel"/>
    <w:lvl w:ilvl="0" w:tplc="57538121">
      <w:start w:val="1"/>
      <w:numFmt w:val="decimal"/>
      <w:lvlText w:val="%1."/>
      <w:lvlJc w:val="left"/>
      <w:pPr>
        <w:ind w:left="720" w:hanging="360"/>
      </w:pPr>
    </w:lvl>
    <w:lvl w:ilvl="1" w:tplc="57538121" w:tentative="1">
      <w:start w:val="1"/>
      <w:numFmt w:val="lowerLetter"/>
      <w:lvlText w:val="%2."/>
      <w:lvlJc w:val="left"/>
      <w:pPr>
        <w:ind w:left="1440" w:hanging="360"/>
      </w:pPr>
    </w:lvl>
    <w:lvl w:ilvl="2" w:tplc="57538121" w:tentative="1">
      <w:start w:val="1"/>
      <w:numFmt w:val="lowerRoman"/>
      <w:lvlText w:val="%3."/>
      <w:lvlJc w:val="right"/>
      <w:pPr>
        <w:ind w:left="2160" w:hanging="180"/>
      </w:pPr>
    </w:lvl>
    <w:lvl w:ilvl="3" w:tplc="57538121" w:tentative="1">
      <w:start w:val="1"/>
      <w:numFmt w:val="decimal"/>
      <w:lvlText w:val="%4."/>
      <w:lvlJc w:val="left"/>
      <w:pPr>
        <w:ind w:left="2880" w:hanging="360"/>
      </w:pPr>
    </w:lvl>
    <w:lvl w:ilvl="4" w:tplc="57538121" w:tentative="1">
      <w:start w:val="1"/>
      <w:numFmt w:val="lowerLetter"/>
      <w:lvlText w:val="%5."/>
      <w:lvlJc w:val="left"/>
      <w:pPr>
        <w:ind w:left="3600" w:hanging="360"/>
      </w:pPr>
    </w:lvl>
    <w:lvl w:ilvl="5" w:tplc="57538121" w:tentative="1">
      <w:start w:val="1"/>
      <w:numFmt w:val="lowerRoman"/>
      <w:lvlText w:val="%6."/>
      <w:lvlJc w:val="right"/>
      <w:pPr>
        <w:ind w:left="4320" w:hanging="180"/>
      </w:pPr>
    </w:lvl>
    <w:lvl w:ilvl="6" w:tplc="57538121" w:tentative="1">
      <w:start w:val="1"/>
      <w:numFmt w:val="decimal"/>
      <w:lvlText w:val="%7."/>
      <w:lvlJc w:val="left"/>
      <w:pPr>
        <w:ind w:left="5040" w:hanging="360"/>
      </w:pPr>
    </w:lvl>
    <w:lvl w:ilvl="7" w:tplc="57538121" w:tentative="1">
      <w:start w:val="1"/>
      <w:numFmt w:val="lowerLetter"/>
      <w:lvlText w:val="%8."/>
      <w:lvlJc w:val="left"/>
      <w:pPr>
        <w:ind w:left="5760" w:hanging="360"/>
      </w:pPr>
    </w:lvl>
    <w:lvl w:ilvl="8" w:tplc="5753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1">
    <w:multiLevelType w:val="hybridMultilevel"/>
    <w:lvl w:ilvl="0" w:tplc="46757739">
      <w:start w:val="1"/>
      <w:numFmt w:val="decimal"/>
      <w:lvlText w:val="%1."/>
      <w:lvlJc w:val="left"/>
      <w:pPr>
        <w:ind w:left="720" w:hanging="360"/>
      </w:pPr>
    </w:lvl>
    <w:lvl w:ilvl="1" w:tplc="46757739" w:tentative="1">
      <w:start w:val="1"/>
      <w:numFmt w:val="lowerLetter"/>
      <w:lvlText w:val="%2."/>
      <w:lvlJc w:val="left"/>
      <w:pPr>
        <w:ind w:left="1440" w:hanging="360"/>
      </w:pPr>
    </w:lvl>
    <w:lvl w:ilvl="2" w:tplc="46757739" w:tentative="1">
      <w:start w:val="1"/>
      <w:numFmt w:val="lowerRoman"/>
      <w:lvlText w:val="%3."/>
      <w:lvlJc w:val="right"/>
      <w:pPr>
        <w:ind w:left="2160" w:hanging="180"/>
      </w:pPr>
    </w:lvl>
    <w:lvl w:ilvl="3" w:tplc="46757739" w:tentative="1">
      <w:start w:val="1"/>
      <w:numFmt w:val="decimal"/>
      <w:lvlText w:val="%4."/>
      <w:lvlJc w:val="left"/>
      <w:pPr>
        <w:ind w:left="2880" w:hanging="360"/>
      </w:pPr>
    </w:lvl>
    <w:lvl w:ilvl="4" w:tplc="46757739" w:tentative="1">
      <w:start w:val="1"/>
      <w:numFmt w:val="lowerLetter"/>
      <w:lvlText w:val="%5."/>
      <w:lvlJc w:val="left"/>
      <w:pPr>
        <w:ind w:left="3600" w:hanging="360"/>
      </w:pPr>
    </w:lvl>
    <w:lvl w:ilvl="5" w:tplc="46757739" w:tentative="1">
      <w:start w:val="1"/>
      <w:numFmt w:val="lowerRoman"/>
      <w:lvlText w:val="%6."/>
      <w:lvlJc w:val="right"/>
      <w:pPr>
        <w:ind w:left="4320" w:hanging="180"/>
      </w:pPr>
    </w:lvl>
    <w:lvl w:ilvl="6" w:tplc="46757739" w:tentative="1">
      <w:start w:val="1"/>
      <w:numFmt w:val="decimal"/>
      <w:lvlText w:val="%7."/>
      <w:lvlJc w:val="left"/>
      <w:pPr>
        <w:ind w:left="5040" w:hanging="360"/>
      </w:pPr>
    </w:lvl>
    <w:lvl w:ilvl="7" w:tplc="46757739" w:tentative="1">
      <w:start w:val="1"/>
      <w:numFmt w:val="lowerLetter"/>
      <w:lvlText w:val="%8."/>
      <w:lvlJc w:val="left"/>
      <w:pPr>
        <w:ind w:left="5760" w:hanging="360"/>
      </w:pPr>
    </w:lvl>
    <w:lvl w:ilvl="8" w:tplc="4675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0">
    <w:multiLevelType w:val="hybridMultilevel"/>
    <w:lvl w:ilvl="0" w:tplc="52561666">
      <w:start w:val="1"/>
      <w:numFmt w:val="decimal"/>
      <w:lvlText w:val="%1."/>
      <w:lvlJc w:val="left"/>
      <w:pPr>
        <w:ind w:left="720" w:hanging="360"/>
      </w:pPr>
    </w:lvl>
    <w:lvl w:ilvl="1" w:tplc="52561666" w:tentative="1">
      <w:start w:val="1"/>
      <w:numFmt w:val="lowerLetter"/>
      <w:lvlText w:val="%2."/>
      <w:lvlJc w:val="left"/>
      <w:pPr>
        <w:ind w:left="1440" w:hanging="360"/>
      </w:pPr>
    </w:lvl>
    <w:lvl w:ilvl="2" w:tplc="52561666" w:tentative="1">
      <w:start w:val="1"/>
      <w:numFmt w:val="lowerRoman"/>
      <w:lvlText w:val="%3."/>
      <w:lvlJc w:val="right"/>
      <w:pPr>
        <w:ind w:left="2160" w:hanging="180"/>
      </w:pPr>
    </w:lvl>
    <w:lvl w:ilvl="3" w:tplc="52561666" w:tentative="1">
      <w:start w:val="1"/>
      <w:numFmt w:val="decimal"/>
      <w:lvlText w:val="%4."/>
      <w:lvlJc w:val="left"/>
      <w:pPr>
        <w:ind w:left="2880" w:hanging="360"/>
      </w:pPr>
    </w:lvl>
    <w:lvl w:ilvl="4" w:tplc="52561666" w:tentative="1">
      <w:start w:val="1"/>
      <w:numFmt w:val="lowerLetter"/>
      <w:lvlText w:val="%5."/>
      <w:lvlJc w:val="left"/>
      <w:pPr>
        <w:ind w:left="3600" w:hanging="360"/>
      </w:pPr>
    </w:lvl>
    <w:lvl w:ilvl="5" w:tplc="52561666" w:tentative="1">
      <w:start w:val="1"/>
      <w:numFmt w:val="lowerRoman"/>
      <w:lvlText w:val="%6."/>
      <w:lvlJc w:val="right"/>
      <w:pPr>
        <w:ind w:left="4320" w:hanging="180"/>
      </w:pPr>
    </w:lvl>
    <w:lvl w:ilvl="6" w:tplc="52561666" w:tentative="1">
      <w:start w:val="1"/>
      <w:numFmt w:val="decimal"/>
      <w:lvlText w:val="%7."/>
      <w:lvlJc w:val="left"/>
      <w:pPr>
        <w:ind w:left="5040" w:hanging="360"/>
      </w:pPr>
    </w:lvl>
    <w:lvl w:ilvl="7" w:tplc="52561666" w:tentative="1">
      <w:start w:val="1"/>
      <w:numFmt w:val="lowerLetter"/>
      <w:lvlText w:val="%8."/>
      <w:lvlJc w:val="left"/>
      <w:pPr>
        <w:ind w:left="5760" w:hanging="360"/>
      </w:pPr>
    </w:lvl>
    <w:lvl w:ilvl="8" w:tplc="5256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9">
    <w:multiLevelType w:val="hybridMultilevel"/>
    <w:lvl w:ilvl="0" w:tplc="65137819">
      <w:start w:val="1"/>
      <w:numFmt w:val="decimal"/>
      <w:lvlText w:val="%1."/>
      <w:lvlJc w:val="left"/>
      <w:pPr>
        <w:ind w:left="720" w:hanging="360"/>
      </w:pPr>
    </w:lvl>
    <w:lvl w:ilvl="1" w:tplc="65137819" w:tentative="1">
      <w:start w:val="1"/>
      <w:numFmt w:val="lowerLetter"/>
      <w:lvlText w:val="%2."/>
      <w:lvlJc w:val="left"/>
      <w:pPr>
        <w:ind w:left="1440" w:hanging="360"/>
      </w:pPr>
    </w:lvl>
    <w:lvl w:ilvl="2" w:tplc="65137819" w:tentative="1">
      <w:start w:val="1"/>
      <w:numFmt w:val="lowerRoman"/>
      <w:lvlText w:val="%3."/>
      <w:lvlJc w:val="right"/>
      <w:pPr>
        <w:ind w:left="2160" w:hanging="180"/>
      </w:pPr>
    </w:lvl>
    <w:lvl w:ilvl="3" w:tplc="65137819" w:tentative="1">
      <w:start w:val="1"/>
      <w:numFmt w:val="decimal"/>
      <w:lvlText w:val="%4."/>
      <w:lvlJc w:val="left"/>
      <w:pPr>
        <w:ind w:left="2880" w:hanging="360"/>
      </w:pPr>
    </w:lvl>
    <w:lvl w:ilvl="4" w:tplc="65137819" w:tentative="1">
      <w:start w:val="1"/>
      <w:numFmt w:val="lowerLetter"/>
      <w:lvlText w:val="%5."/>
      <w:lvlJc w:val="left"/>
      <w:pPr>
        <w:ind w:left="3600" w:hanging="360"/>
      </w:pPr>
    </w:lvl>
    <w:lvl w:ilvl="5" w:tplc="65137819" w:tentative="1">
      <w:start w:val="1"/>
      <w:numFmt w:val="lowerRoman"/>
      <w:lvlText w:val="%6."/>
      <w:lvlJc w:val="right"/>
      <w:pPr>
        <w:ind w:left="4320" w:hanging="180"/>
      </w:pPr>
    </w:lvl>
    <w:lvl w:ilvl="6" w:tplc="65137819" w:tentative="1">
      <w:start w:val="1"/>
      <w:numFmt w:val="decimal"/>
      <w:lvlText w:val="%7."/>
      <w:lvlJc w:val="left"/>
      <w:pPr>
        <w:ind w:left="5040" w:hanging="360"/>
      </w:pPr>
    </w:lvl>
    <w:lvl w:ilvl="7" w:tplc="65137819" w:tentative="1">
      <w:start w:val="1"/>
      <w:numFmt w:val="lowerLetter"/>
      <w:lvlText w:val="%8."/>
      <w:lvlJc w:val="left"/>
      <w:pPr>
        <w:ind w:left="5760" w:hanging="360"/>
      </w:pPr>
    </w:lvl>
    <w:lvl w:ilvl="8" w:tplc="6513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8">
    <w:multiLevelType w:val="hybridMultilevel"/>
    <w:lvl w:ilvl="0" w:tplc="30069459">
      <w:start w:val="1"/>
      <w:numFmt w:val="decimal"/>
      <w:lvlText w:val="%1."/>
      <w:lvlJc w:val="left"/>
      <w:pPr>
        <w:ind w:left="720" w:hanging="360"/>
      </w:pPr>
    </w:lvl>
    <w:lvl w:ilvl="1" w:tplc="30069459" w:tentative="1">
      <w:start w:val="1"/>
      <w:numFmt w:val="lowerLetter"/>
      <w:lvlText w:val="%2."/>
      <w:lvlJc w:val="left"/>
      <w:pPr>
        <w:ind w:left="1440" w:hanging="360"/>
      </w:pPr>
    </w:lvl>
    <w:lvl w:ilvl="2" w:tplc="30069459" w:tentative="1">
      <w:start w:val="1"/>
      <w:numFmt w:val="lowerRoman"/>
      <w:lvlText w:val="%3."/>
      <w:lvlJc w:val="right"/>
      <w:pPr>
        <w:ind w:left="2160" w:hanging="180"/>
      </w:pPr>
    </w:lvl>
    <w:lvl w:ilvl="3" w:tplc="30069459" w:tentative="1">
      <w:start w:val="1"/>
      <w:numFmt w:val="decimal"/>
      <w:lvlText w:val="%4."/>
      <w:lvlJc w:val="left"/>
      <w:pPr>
        <w:ind w:left="2880" w:hanging="360"/>
      </w:pPr>
    </w:lvl>
    <w:lvl w:ilvl="4" w:tplc="30069459" w:tentative="1">
      <w:start w:val="1"/>
      <w:numFmt w:val="lowerLetter"/>
      <w:lvlText w:val="%5."/>
      <w:lvlJc w:val="left"/>
      <w:pPr>
        <w:ind w:left="3600" w:hanging="360"/>
      </w:pPr>
    </w:lvl>
    <w:lvl w:ilvl="5" w:tplc="30069459" w:tentative="1">
      <w:start w:val="1"/>
      <w:numFmt w:val="lowerRoman"/>
      <w:lvlText w:val="%6."/>
      <w:lvlJc w:val="right"/>
      <w:pPr>
        <w:ind w:left="4320" w:hanging="180"/>
      </w:pPr>
    </w:lvl>
    <w:lvl w:ilvl="6" w:tplc="30069459" w:tentative="1">
      <w:start w:val="1"/>
      <w:numFmt w:val="decimal"/>
      <w:lvlText w:val="%7."/>
      <w:lvlJc w:val="left"/>
      <w:pPr>
        <w:ind w:left="5040" w:hanging="360"/>
      </w:pPr>
    </w:lvl>
    <w:lvl w:ilvl="7" w:tplc="30069459" w:tentative="1">
      <w:start w:val="1"/>
      <w:numFmt w:val="lowerLetter"/>
      <w:lvlText w:val="%8."/>
      <w:lvlJc w:val="left"/>
      <w:pPr>
        <w:ind w:left="5760" w:hanging="360"/>
      </w:pPr>
    </w:lvl>
    <w:lvl w:ilvl="8" w:tplc="3006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7">
    <w:multiLevelType w:val="hybridMultilevel"/>
    <w:lvl w:ilvl="0" w:tplc="74392990">
      <w:start w:val="1"/>
      <w:numFmt w:val="decimal"/>
      <w:lvlText w:val="%1."/>
      <w:lvlJc w:val="left"/>
      <w:pPr>
        <w:ind w:left="720" w:hanging="360"/>
      </w:pPr>
    </w:lvl>
    <w:lvl w:ilvl="1" w:tplc="74392990" w:tentative="1">
      <w:start w:val="1"/>
      <w:numFmt w:val="lowerLetter"/>
      <w:lvlText w:val="%2."/>
      <w:lvlJc w:val="left"/>
      <w:pPr>
        <w:ind w:left="1440" w:hanging="360"/>
      </w:pPr>
    </w:lvl>
    <w:lvl w:ilvl="2" w:tplc="74392990" w:tentative="1">
      <w:start w:val="1"/>
      <w:numFmt w:val="lowerRoman"/>
      <w:lvlText w:val="%3."/>
      <w:lvlJc w:val="right"/>
      <w:pPr>
        <w:ind w:left="2160" w:hanging="180"/>
      </w:pPr>
    </w:lvl>
    <w:lvl w:ilvl="3" w:tplc="74392990" w:tentative="1">
      <w:start w:val="1"/>
      <w:numFmt w:val="decimal"/>
      <w:lvlText w:val="%4."/>
      <w:lvlJc w:val="left"/>
      <w:pPr>
        <w:ind w:left="2880" w:hanging="360"/>
      </w:pPr>
    </w:lvl>
    <w:lvl w:ilvl="4" w:tplc="74392990" w:tentative="1">
      <w:start w:val="1"/>
      <w:numFmt w:val="lowerLetter"/>
      <w:lvlText w:val="%5."/>
      <w:lvlJc w:val="left"/>
      <w:pPr>
        <w:ind w:left="3600" w:hanging="360"/>
      </w:pPr>
    </w:lvl>
    <w:lvl w:ilvl="5" w:tplc="74392990" w:tentative="1">
      <w:start w:val="1"/>
      <w:numFmt w:val="lowerRoman"/>
      <w:lvlText w:val="%6."/>
      <w:lvlJc w:val="right"/>
      <w:pPr>
        <w:ind w:left="4320" w:hanging="180"/>
      </w:pPr>
    </w:lvl>
    <w:lvl w:ilvl="6" w:tplc="74392990" w:tentative="1">
      <w:start w:val="1"/>
      <w:numFmt w:val="decimal"/>
      <w:lvlText w:val="%7."/>
      <w:lvlJc w:val="left"/>
      <w:pPr>
        <w:ind w:left="5040" w:hanging="360"/>
      </w:pPr>
    </w:lvl>
    <w:lvl w:ilvl="7" w:tplc="74392990" w:tentative="1">
      <w:start w:val="1"/>
      <w:numFmt w:val="lowerLetter"/>
      <w:lvlText w:val="%8."/>
      <w:lvlJc w:val="left"/>
      <w:pPr>
        <w:ind w:left="5760" w:hanging="360"/>
      </w:pPr>
    </w:lvl>
    <w:lvl w:ilvl="8" w:tplc="7439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6">
    <w:multiLevelType w:val="hybridMultilevel"/>
    <w:lvl w:ilvl="0" w:tplc="33024303">
      <w:start w:val="1"/>
      <w:numFmt w:val="decimal"/>
      <w:lvlText w:val="%1."/>
      <w:lvlJc w:val="left"/>
      <w:pPr>
        <w:ind w:left="720" w:hanging="360"/>
      </w:pPr>
    </w:lvl>
    <w:lvl w:ilvl="1" w:tplc="33024303" w:tentative="1">
      <w:start w:val="1"/>
      <w:numFmt w:val="lowerLetter"/>
      <w:lvlText w:val="%2."/>
      <w:lvlJc w:val="left"/>
      <w:pPr>
        <w:ind w:left="1440" w:hanging="360"/>
      </w:pPr>
    </w:lvl>
    <w:lvl w:ilvl="2" w:tplc="33024303" w:tentative="1">
      <w:start w:val="1"/>
      <w:numFmt w:val="lowerRoman"/>
      <w:lvlText w:val="%3."/>
      <w:lvlJc w:val="right"/>
      <w:pPr>
        <w:ind w:left="2160" w:hanging="180"/>
      </w:pPr>
    </w:lvl>
    <w:lvl w:ilvl="3" w:tplc="33024303" w:tentative="1">
      <w:start w:val="1"/>
      <w:numFmt w:val="decimal"/>
      <w:lvlText w:val="%4."/>
      <w:lvlJc w:val="left"/>
      <w:pPr>
        <w:ind w:left="2880" w:hanging="360"/>
      </w:pPr>
    </w:lvl>
    <w:lvl w:ilvl="4" w:tplc="33024303" w:tentative="1">
      <w:start w:val="1"/>
      <w:numFmt w:val="lowerLetter"/>
      <w:lvlText w:val="%5."/>
      <w:lvlJc w:val="left"/>
      <w:pPr>
        <w:ind w:left="3600" w:hanging="360"/>
      </w:pPr>
    </w:lvl>
    <w:lvl w:ilvl="5" w:tplc="33024303" w:tentative="1">
      <w:start w:val="1"/>
      <w:numFmt w:val="lowerRoman"/>
      <w:lvlText w:val="%6."/>
      <w:lvlJc w:val="right"/>
      <w:pPr>
        <w:ind w:left="4320" w:hanging="180"/>
      </w:pPr>
    </w:lvl>
    <w:lvl w:ilvl="6" w:tplc="33024303" w:tentative="1">
      <w:start w:val="1"/>
      <w:numFmt w:val="decimal"/>
      <w:lvlText w:val="%7."/>
      <w:lvlJc w:val="left"/>
      <w:pPr>
        <w:ind w:left="5040" w:hanging="360"/>
      </w:pPr>
    </w:lvl>
    <w:lvl w:ilvl="7" w:tplc="33024303" w:tentative="1">
      <w:start w:val="1"/>
      <w:numFmt w:val="lowerLetter"/>
      <w:lvlText w:val="%8."/>
      <w:lvlJc w:val="left"/>
      <w:pPr>
        <w:ind w:left="5760" w:hanging="360"/>
      </w:pPr>
    </w:lvl>
    <w:lvl w:ilvl="8" w:tplc="3302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5">
    <w:multiLevelType w:val="hybridMultilevel"/>
    <w:lvl w:ilvl="0" w:tplc="51609612">
      <w:start w:val="1"/>
      <w:numFmt w:val="decimal"/>
      <w:lvlText w:val="%1."/>
      <w:lvlJc w:val="left"/>
      <w:pPr>
        <w:ind w:left="720" w:hanging="360"/>
      </w:pPr>
    </w:lvl>
    <w:lvl w:ilvl="1" w:tplc="51609612" w:tentative="1">
      <w:start w:val="1"/>
      <w:numFmt w:val="lowerLetter"/>
      <w:lvlText w:val="%2."/>
      <w:lvlJc w:val="left"/>
      <w:pPr>
        <w:ind w:left="1440" w:hanging="360"/>
      </w:pPr>
    </w:lvl>
    <w:lvl w:ilvl="2" w:tplc="51609612" w:tentative="1">
      <w:start w:val="1"/>
      <w:numFmt w:val="lowerRoman"/>
      <w:lvlText w:val="%3."/>
      <w:lvlJc w:val="right"/>
      <w:pPr>
        <w:ind w:left="2160" w:hanging="180"/>
      </w:pPr>
    </w:lvl>
    <w:lvl w:ilvl="3" w:tplc="51609612" w:tentative="1">
      <w:start w:val="1"/>
      <w:numFmt w:val="decimal"/>
      <w:lvlText w:val="%4."/>
      <w:lvlJc w:val="left"/>
      <w:pPr>
        <w:ind w:left="2880" w:hanging="360"/>
      </w:pPr>
    </w:lvl>
    <w:lvl w:ilvl="4" w:tplc="51609612" w:tentative="1">
      <w:start w:val="1"/>
      <w:numFmt w:val="lowerLetter"/>
      <w:lvlText w:val="%5."/>
      <w:lvlJc w:val="left"/>
      <w:pPr>
        <w:ind w:left="3600" w:hanging="360"/>
      </w:pPr>
    </w:lvl>
    <w:lvl w:ilvl="5" w:tplc="51609612" w:tentative="1">
      <w:start w:val="1"/>
      <w:numFmt w:val="lowerRoman"/>
      <w:lvlText w:val="%6."/>
      <w:lvlJc w:val="right"/>
      <w:pPr>
        <w:ind w:left="4320" w:hanging="180"/>
      </w:pPr>
    </w:lvl>
    <w:lvl w:ilvl="6" w:tplc="51609612" w:tentative="1">
      <w:start w:val="1"/>
      <w:numFmt w:val="decimal"/>
      <w:lvlText w:val="%7."/>
      <w:lvlJc w:val="left"/>
      <w:pPr>
        <w:ind w:left="5040" w:hanging="360"/>
      </w:pPr>
    </w:lvl>
    <w:lvl w:ilvl="7" w:tplc="51609612" w:tentative="1">
      <w:start w:val="1"/>
      <w:numFmt w:val="lowerLetter"/>
      <w:lvlText w:val="%8."/>
      <w:lvlJc w:val="left"/>
      <w:pPr>
        <w:ind w:left="5760" w:hanging="360"/>
      </w:pPr>
    </w:lvl>
    <w:lvl w:ilvl="8" w:tplc="5160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4">
    <w:multiLevelType w:val="hybridMultilevel"/>
    <w:lvl w:ilvl="0" w:tplc="28987222">
      <w:start w:val="1"/>
      <w:numFmt w:val="decimal"/>
      <w:lvlText w:val="%1."/>
      <w:lvlJc w:val="left"/>
      <w:pPr>
        <w:ind w:left="720" w:hanging="360"/>
      </w:pPr>
    </w:lvl>
    <w:lvl w:ilvl="1" w:tplc="28987222" w:tentative="1">
      <w:start w:val="1"/>
      <w:numFmt w:val="lowerLetter"/>
      <w:lvlText w:val="%2."/>
      <w:lvlJc w:val="left"/>
      <w:pPr>
        <w:ind w:left="1440" w:hanging="360"/>
      </w:pPr>
    </w:lvl>
    <w:lvl w:ilvl="2" w:tplc="28987222" w:tentative="1">
      <w:start w:val="1"/>
      <w:numFmt w:val="lowerRoman"/>
      <w:lvlText w:val="%3."/>
      <w:lvlJc w:val="right"/>
      <w:pPr>
        <w:ind w:left="2160" w:hanging="180"/>
      </w:pPr>
    </w:lvl>
    <w:lvl w:ilvl="3" w:tplc="28987222" w:tentative="1">
      <w:start w:val="1"/>
      <w:numFmt w:val="decimal"/>
      <w:lvlText w:val="%4."/>
      <w:lvlJc w:val="left"/>
      <w:pPr>
        <w:ind w:left="2880" w:hanging="360"/>
      </w:pPr>
    </w:lvl>
    <w:lvl w:ilvl="4" w:tplc="28987222" w:tentative="1">
      <w:start w:val="1"/>
      <w:numFmt w:val="lowerLetter"/>
      <w:lvlText w:val="%5."/>
      <w:lvlJc w:val="left"/>
      <w:pPr>
        <w:ind w:left="3600" w:hanging="360"/>
      </w:pPr>
    </w:lvl>
    <w:lvl w:ilvl="5" w:tplc="28987222" w:tentative="1">
      <w:start w:val="1"/>
      <w:numFmt w:val="lowerRoman"/>
      <w:lvlText w:val="%6."/>
      <w:lvlJc w:val="right"/>
      <w:pPr>
        <w:ind w:left="4320" w:hanging="180"/>
      </w:pPr>
    </w:lvl>
    <w:lvl w:ilvl="6" w:tplc="28987222" w:tentative="1">
      <w:start w:val="1"/>
      <w:numFmt w:val="decimal"/>
      <w:lvlText w:val="%7."/>
      <w:lvlJc w:val="left"/>
      <w:pPr>
        <w:ind w:left="5040" w:hanging="360"/>
      </w:pPr>
    </w:lvl>
    <w:lvl w:ilvl="7" w:tplc="28987222" w:tentative="1">
      <w:start w:val="1"/>
      <w:numFmt w:val="lowerLetter"/>
      <w:lvlText w:val="%8."/>
      <w:lvlJc w:val="left"/>
      <w:pPr>
        <w:ind w:left="5760" w:hanging="360"/>
      </w:pPr>
    </w:lvl>
    <w:lvl w:ilvl="8" w:tplc="2898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3">
    <w:multiLevelType w:val="hybridMultilevel"/>
    <w:lvl w:ilvl="0" w:tplc="18567413">
      <w:start w:val="1"/>
      <w:numFmt w:val="decimal"/>
      <w:lvlText w:val="%1."/>
      <w:lvlJc w:val="left"/>
      <w:pPr>
        <w:ind w:left="720" w:hanging="360"/>
      </w:pPr>
    </w:lvl>
    <w:lvl w:ilvl="1" w:tplc="18567413" w:tentative="1">
      <w:start w:val="1"/>
      <w:numFmt w:val="lowerLetter"/>
      <w:lvlText w:val="%2."/>
      <w:lvlJc w:val="left"/>
      <w:pPr>
        <w:ind w:left="1440" w:hanging="360"/>
      </w:pPr>
    </w:lvl>
    <w:lvl w:ilvl="2" w:tplc="18567413" w:tentative="1">
      <w:start w:val="1"/>
      <w:numFmt w:val="lowerRoman"/>
      <w:lvlText w:val="%3."/>
      <w:lvlJc w:val="right"/>
      <w:pPr>
        <w:ind w:left="2160" w:hanging="180"/>
      </w:pPr>
    </w:lvl>
    <w:lvl w:ilvl="3" w:tplc="18567413" w:tentative="1">
      <w:start w:val="1"/>
      <w:numFmt w:val="decimal"/>
      <w:lvlText w:val="%4."/>
      <w:lvlJc w:val="left"/>
      <w:pPr>
        <w:ind w:left="2880" w:hanging="360"/>
      </w:pPr>
    </w:lvl>
    <w:lvl w:ilvl="4" w:tplc="18567413" w:tentative="1">
      <w:start w:val="1"/>
      <w:numFmt w:val="lowerLetter"/>
      <w:lvlText w:val="%5."/>
      <w:lvlJc w:val="left"/>
      <w:pPr>
        <w:ind w:left="3600" w:hanging="360"/>
      </w:pPr>
    </w:lvl>
    <w:lvl w:ilvl="5" w:tplc="18567413" w:tentative="1">
      <w:start w:val="1"/>
      <w:numFmt w:val="lowerRoman"/>
      <w:lvlText w:val="%6."/>
      <w:lvlJc w:val="right"/>
      <w:pPr>
        <w:ind w:left="4320" w:hanging="180"/>
      </w:pPr>
    </w:lvl>
    <w:lvl w:ilvl="6" w:tplc="18567413" w:tentative="1">
      <w:start w:val="1"/>
      <w:numFmt w:val="decimal"/>
      <w:lvlText w:val="%7."/>
      <w:lvlJc w:val="left"/>
      <w:pPr>
        <w:ind w:left="5040" w:hanging="360"/>
      </w:pPr>
    </w:lvl>
    <w:lvl w:ilvl="7" w:tplc="18567413" w:tentative="1">
      <w:start w:val="1"/>
      <w:numFmt w:val="lowerLetter"/>
      <w:lvlText w:val="%8."/>
      <w:lvlJc w:val="left"/>
      <w:pPr>
        <w:ind w:left="5760" w:hanging="360"/>
      </w:pPr>
    </w:lvl>
    <w:lvl w:ilvl="8" w:tplc="18567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2">
    <w:multiLevelType w:val="hybridMultilevel"/>
    <w:lvl w:ilvl="0" w:tplc="98676366">
      <w:start w:val="1"/>
      <w:numFmt w:val="decimal"/>
      <w:lvlText w:val="%1."/>
      <w:lvlJc w:val="left"/>
      <w:pPr>
        <w:ind w:left="720" w:hanging="360"/>
      </w:pPr>
    </w:lvl>
    <w:lvl w:ilvl="1" w:tplc="98676366" w:tentative="1">
      <w:start w:val="1"/>
      <w:numFmt w:val="lowerLetter"/>
      <w:lvlText w:val="%2."/>
      <w:lvlJc w:val="left"/>
      <w:pPr>
        <w:ind w:left="1440" w:hanging="360"/>
      </w:pPr>
    </w:lvl>
    <w:lvl w:ilvl="2" w:tplc="98676366" w:tentative="1">
      <w:start w:val="1"/>
      <w:numFmt w:val="lowerRoman"/>
      <w:lvlText w:val="%3."/>
      <w:lvlJc w:val="right"/>
      <w:pPr>
        <w:ind w:left="2160" w:hanging="180"/>
      </w:pPr>
    </w:lvl>
    <w:lvl w:ilvl="3" w:tplc="98676366" w:tentative="1">
      <w:start w:val="1"/>
      <w:numFmt w:val="decimal"/>
      <w:lvlText w:val="%4."/>
      <w:lvlJc w:val="left"/>
      <w:pPr>
        <w:ind w:left="2880" w:hanging="360"/>
      </w:pPr>
    </w:lvl>
    <w:lvl w:ilvl="4" w:tplc="98676366" w:tentative="1">
      <w:start w:val="1"/>
      <w:numFmt w:val="lowerLetter"/>
      <w:lvlText w:val="%5."/>
      <w:lvlJc w:val="left"/>
      <w:pPr>
        <w:ind w:left="3600" w:hanging="360"/>
      </w:pPr>
    </w:lvl>
    <w:lvl w:ilvl="5" w:tplc="98676366" w:tentative="1">
      <w:start w:val="1"/>
      <w:numFmt w:val="lowerRoman"/>
      <w:lvlText w:val="%6."/>
      <w:lvlJc w:val="right"/>
      <w:pPr>
        <w:ind w:left="4320" w:hanging="180"/>
      </w:pPr>
    </w:lvl>
    <w:lvl w:ilvl="6" w:tplc="98676366" w:tentative="1">
      <w:start w:val="1"/>
      <w:numFmt w:val="decimal"/>
      <w:lvlText w:val="%7."/>
      <w:lvlJc w:val="left"/>
      <w:pPr>
        <w:ind w:left="5040" w:hanging="360"/>
      </w:pPr>
    </w:lvl>
    <w:lvl w:ilvl="7" w:tplc="98676366" w:tentative="1">
      <w:start w:val="1"/>
      <w:numFmt w:val="lowerLetter"/>
      <w:lvlText w:val="%8."/>
      <w:lvlJc w:val="left"/>
      <w:pPr>
        <w:ind w:left="5760" w:hanging="360"/>
      </w:pPr>
    </w:lvl>
    <w:lvl w:ilvl="8" w:tplc="9867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1">
    <w:multiLevelType w:val="hybridMultilevel"/>
    <w:lvl w:ilvl="0" w:tplc="78793508">
      <w:start w:val="1"/>
      <w:numFmt w:val="decimal"/>
      <w:lvlText w:val="%1."/>
      <w:lvlJc w:val="left"/>
      <w:pPr>
        <w:ind w:left="720" w:hanging="360"/>
      </w:pPr>
    </w:lvl>
    <w:lvl w:ilvl="1" w:tplc="78793508" w:tentative="1">
      <w:start w:val="1"/>
      <w:numFmt w:val="lowerLetter"/>
      <w:lvlText w:val="%2."/>
      <w:lvlJc w:val="left"/>
      <w:pPr>
        <w:ind w:left="1440" w:hanging="360"/>
      </w:pPr>
    </w:lvl>
    <w:lvl w:ilvl="2" w:tplc="78793508" w:tentative="1">
      <w:start w:val="1"/>
      <w:numFmt w:val="lowerRoman"/>
      <w:lvlText w:val="%3."/>
      <w:lvlJc w:val="right"/>
      <w:pPr>
        <w:ind w:left="2160" w:hanging="180"/>
      </w:pPr>
    </w:lvl>
    <w:lvl w:ilvl="3" w:tplc="78793508" w:tentative="1">
      <w:start w:val="1"/>
      <w:numFmt w:val="decimal"/>
      <w:lvlText w:val="%4."/>
      <w:lvlJc w:val="left"/>
      <w:pPr>
        <w:ind w:left="2880" w:hanging="360"/>
      </w:pPr>
    </w:lvl>
    <w:lvl w:ilvl="4" w:tplc="78793508" w:tentative="1">
      <w:start w:val="1"/>
      <w:numFmt w:val="lowerLetter"/>
      <w:lvlText w:val="%5."/>
      <w:lvlJc w:val="left"/>
      <w:pPr>
        <w:ind w:left="3600" w:hanging="360"/>
      </w:pPr>
    </w:lvl>
    <w:lvl w:ilvl="5" w:tplc="78793508" w:tentative="1">
      <w:start w:val="1"/>
      <w:numFmt w:val="lowerRoman"/>
      <w:lvlText w:val="%6."/>
      <w:lvlJc w:val="right"/>
      <w:pPr>
        <w:ind w:left="4320" w:hanging="180"/>
      </w:pPr>
    </w:lvl>
    <w:lvl w:ilvl="6" w:tplc="78793508" w:tentative="1">
      <w:start w:val="1"/>
      <w:numFmt w:val="decimal"/>
      <w:lvlText w:val="%7."/>
      <w:lvlJc w:val="left"/>
      <w:pPr>
        <w:ind w:left="5040" w:hanging="360"/>
      </w:pPr>
    </w:lvl>
    <w:lvl w:ilvl="7" w:tplc="78793508" w:tentative="1">
      <w:start w:val="1"/>
      <w:numFmt w:val="lowerLetter"/>
      <w:lvlText w:val="%8."/>
      <w:lvlJc w:val="left"/>
      <w:pPr>
        <w:ind w:left="5760" w:hanging="360"/>
      </w:pPr>
    </w:lvl>
    <w:lvl w:ilvl="8" w:tplc="7879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0">
    <w:multiLevelType w:val="hybridMultilevel"/>
    <w:lvl w:ilvl="0" w:tplc="76654746">
      <w:start w:val="1"/>
      <w:numFmt w:val="decimal"/>
      <w:lvlText w:val="%1."/>
      <w:lvlJc w:val="left"/>
      <w:pPr>
        <w:ind w:left="720" w:hanging="360"/>
      </w:pPr>
    </w:lvl>
    <w:lvl w:ilvl="1" w:tplc="76654746" w:tentative="1">
      <w:start w:val="1"/>
      <w:numFmt w:val="lowerLetter"/>
      <w:lvlText w:val="%2."/>
      <w:lvlJc w:val="left"/>
      <w:pPr>
        <w:ind w:left="1440" w:hanging="360"/>
      </w:pPr>
    </w:lvl>
    <w:lvl w:ilvl="2" w:tplc="76654746" w:tentative="1">
      <w:start w:val="1"/>
      <w:numFmt w:val="lowerRoman"/>
      <w:lvlText w:val="%3."/>
      <w:lvlJc w:val="right"/>
      <w:pPr>
        <w:ind w:left="2160" w:hanging="180"/>
      </w:pPr>
    </w:lvl>
    <w:lvl w:ilvl="3" w:tplc="76654746" w:tentative="1">
      <w:start w:val="1"/>
      <w:numFmt w:val="decimal"/>
      <w:lvlText w:val="%4."/>
      <w:lvlJc w:val="left"/>
      <w:pPr>
        <w:ind w:left="2880" w:hanging="360"/>
      </w:pPr>
    </w:lvl>
    <w:lvl w:ilvl="4" w:tplc="76654746" w:tentative="1">
      <w:start w:val="1"/>
      <w:numFmt w:val="lowerLetter"/>
      <w:lvlText w:val="%5."/>
      <w:lvlJc w:val="left"/>
      <w:pPr>
        <w:ind w:left="3600" w:hanging="360"/>
      </w:pPr>
    </w:lvl>
    <w:lvl w:ilvl="5" w:tplc="76654746" w:tentative="1">
      <w:start w:val="1"/>
      <w:numFmt w:val="lowerRoman"/>
      <w:lvlText w:val="%6."/>
      <w:lvlJc w:val="right"/>
      <w:pPr>
        <w:ind w:left="4320" w:hanging="180"/>
      </w:pPr>
    </w:lvl>
    <w:lvl w:ilvl="6" w:tplc="76654746" w:tentative="1">
      <w:start w:val="1"/>
      <w:numFmt w:val="decimal"/>
      <w:lvlText w:val="%7."/>
      <w:lvlJc w:val="left"/>
      <w:pPr>
        <w:ind w:left="5040" w:hanging="360"/>
      </w:pPr>
    </w:lvl>
    <w:lvl w:ilvl="7" w:tplc="76654746" w:tentative="1">
      <w:start w:val="1"/>
      <w:numFmt w:val="lowerLetter"/>
      <w:lvlText w:val="%8."/>
      <w:lvlJc w:val="left"/>
      <w:pPr>
        <w:ind w:left="5760" w:hanging="360"/>
      </w:pPr>
    </w:lvl>
    <w:lvl w:ilvl="8" w:tplc="76654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9">
    <w:multiLevelType w:val="hybridMultilevel"/>
    <w:lvl w:ilvl="0" w:tplc="73830353">
      <w:start w:val="1"/>
      <w:numFmt w:val="decimal"/>
      <w:lvlText w:val="%1."/>
      <w:lvlJc w:val="left"/>
      <w:pPr>
        <w:ind w:left="720" w:hanging="360"/>
      </w:pPr>
    </w:lvl>
    <w:lvl w:ilvl="1" w:tplc="73830353" w:tentative="1">
      <w:start w:val="1"/>
      <w:numFmt w:val="lowerLetter"/>
      <w:lvlText w:val="%2."/>
      <w:lvlJc w:val="left"/>
      <w:pPr>
        <w:ind w:left="1440" w:hanging="360"/>
      </w:pPr>
    </w:lvl>
    <w:lvl w:ilvl="2" w:tplc="73830353" w:tentative="1">
      <w:start w:val="1"/>
      <w:numFmt w:val="lowerRoman"/>
      <w:lvlText w:val="%3."/>
      <w:lvlJc w:val="right"/>
      <w:pPr>
        <w:ind w:left="2160" w:hanging="180"/>
      </w:pPr>
    </w:lvl>
    <w:lvl w:ilvl="3" w:tplc="73830353" w:tentative="1">
      <w:start w:val="1"/>
      <w:numFmt w:val="decimal"/>
      <w:lvlText w:val="%4."/>
      <w:lvlJc w:val="left"/>
      <w:pPr>
        <w:ind w:left="2880" w:hanging="360"/>
      </w:pPr>
    </w:lvl>
    <w:lvl w:ilvl="4" w:tplc="73830353" w:tentative="1">
      <w:start w:val="1"/>
      <w:numFmt w:val="lowerLetter"/>
      <w:lvlText w:val="%5."/>
      <w:lvlJc w:val="left"/>
      <w:pPr>
        <w:ind w:left="3600" w:hanging="360"/>
      </w:pPr>
    </w:lvl>
    <w:lvl w:ilvl="5" w:tplc="73830353" w:tentative="1">
      <w:start w:val="1"/>
      <w:numFmt w:val="lowerRoman"/>
      <w:lvlText w:val="%6."/>
      <w:lvlJc w:val="right"/>
      <w:pPr>
        <w:ind w:left="4320" w:hanging="180"/>
      </w:pPr>
    </w:lvl>
    <w:lvl w:ilvl="6" w:tplc="73830353" w:tentative="1">
      <w:start w:val="1"/>
      <w:numFmt w:val="decimal"/>
      <w:lvlText w:val="%7."/>
      <w:lvlJc w:val="left"/>
      <w:pPr>
        <w:ind w:left="5040" w:hanging="360"/>
      </w:pPr>
    </w:lvl>
    <w:lvl w:ilvl="7" w:tplc="73830353" w:tentative="1">
      <w:start w:val="1"/>
      <w:numFmt w:val="lowerLetter"/>
      <w:lvlText w:val="%8."/>
      <w:lvlJc w:val="left"/>
      <w:pPr>
        <w:ind w:left="5760" w:hanging="360"/>
      </w:pPr>
    </w:lvl>
    <w:lvl w:ilvl="8" w:tplc="7383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8">
    <w:multiLevelType w:val="hybridMultilevel"/>
    <w:lvl w:ilvl="0" w:tplc="40256403">
      <w:start w:val="1"/>
      <w:numFmt w:val="decimal"/>
      <w:lvlText w:val="%1."/>
      <w:lvlJc w:val="left"/>
      <w:pPr>
        <w:ind w:left="720" w:hanging="360"/>
      </w:pPr>
    </w:lvl>
    <w:lvl w:ilvl="1" w:tplc="40256403" w:tentative="1">
      <w:start w:val="1"/>
      <w:numFmt w:val="lowerLetter"/>
      <w:lvlText w:val="%2."/>
      <w:lvlJc w:val="left"/>
      <w:pPr>
        <w:ind w:left="1440" w:hanging="360"/>
      </w:pPr>
    </w:lvl>
    <w:lvl w:ilvl="2" w:tplc="40256403" w:tentative="1">
      <w:start w:val="1"/>
      <w:numFmt w:val="lowerRoman"/>
      <w:lvlText w:val="%3."/>
      <w:lvlJc w:val="right"/>
      <w:pPr>
        <w:ind w:left="2160" w:hanging="180"/>
      </w:pPr>
    </w:lvl>
    <w:lvl w:ilvl="3" w:tplc="40256403" w:tentative="1">
      <w:start w:val="1"/>
      <w:numFmt w:val="decimal"/>
      <w:lvlText w:val="%4."/>
      <w:lvlJc w:val="left"/>
      <w:pPr>
        <w:ind w:left="2880" w:hanging="360"/>
      </w:pPr>
    </w:lvl>
    <w:lvl w:ilvl="4" w:tplc="40256403" w:tentative="1">
      <w:start w:val="1"/>
      <w:numFmt w:val="lowerLetter"/>
      <w:lvlText w:val="%5."/>
      <w:lvlJc w:val="left"/>
      <w:pPr>
        <w:ind w:left="3600" w:hanging="360"/>
      </w:pPr>
    </w:lvl>
    <w:lvl w:ilvl="5" w:tplc="40256403" w:tentative="1">
      <w:start w:val="1"/>
      <w:numFmt w:val="lowerRoman"/>
      <w:lvlText w:val="%6."/>
      <w:lvlJc w:val="right"/>
      <w:pPr>
        <w:ind w:left="4320" w:hanging="180"/>
      </w:pPr>
    </w:lvl>
    <w:lvl w:ilvl="6" w:tplc="40256403" w:tentative="1">
      <w:start w:val="1"/>
      <w:numFmt w:val="decimal"/>
      <w:lvlText w:val="%7."/>
      <w:lvlJc w:val="left"/>
      <w:pPr>
        <w:ind w:left="5040" w:hanging="360"/>
      </w:pPr>
    </w:lvl>
    <w:lvl w:ilvl="7" w:tplc="40256403" w:tentative="1">
      <w:start w:val="1"/>
      <w:numFmt w:val="lowerLetter"/>
      <w:lvlText w:val="%8."/>
      <w:lvlJc w:val="left"/>
      <w:pPr>
        <w:ind w:left="5760" w:hanging="360"/>
      </w:pPr>
    </w:lvl>
    <w:lvl w:ilvl="8" w:tplc="4025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7">
    <w:multiLevelType w:val="hybridMultilevel"/>
    <w:lvl w:ilvl="0" w:tplc="40308046">
      <w:start w:val="1"/>
      <w:numFmt w:val="decimal"/>
      <w:lvlText w:val="%1."/>
      <w:lvlJc w:val="left"/>
      <w:pPr>
        <w:ind w:left="720" w:hanging="360"/>
      </w:pPr>
    </w:lvl>
    <w:lvl w:ilvl="1" w:tplc="40308046" w:tentative="1">
      <w:start w:val="1"/>
      <w:numFmt w:val="lowerLetter"/>
      <w:lvlText w:val="%2."/>
      <w:lvlJc w:val="left"/>
      <w:pPr>
        <w:ind w:left="1440" w:hanging="360"/>
      </w:pPr>
    </w:lvl>
    <w:lvl w:ilvl="2" w:tplc="40308046" w:tentative="1">
      <w:start w:val="1"/>
      <w:numFmt w:val="lowerRoman"/>
      <w:lvlText w:val="%3."/>
      <w:lvlJc w:val="right"/>
      <w:pPr>
        <w:ind w:left="2160" w:hanging="180"/>
      </w:pPr>
    </w:lvl>
    <w:lvl w:ilvl="3" w:tplc="40308046" w:tentative="1">
      <w:start w:val="1"/>
      <w:numFmt w:val="decimal"/>
      <w:lvlText w:val="%4."/>
      <w:lvlJc w:val="left"/>
      <w:pPr>
        <w:ind w:left="2880" w:hanging="360"/>
      </w:pPr>
    </w:lvl>
    <w:lvl w:ilvl="4" w:tplc="40308046" w:tentative="1">
      <w:start w:val="1"/>
      <w:numFmt w:val="lowerLetter"/>
      <w:lvlText w:val="%5."/>
      <w:lvlJc w:val="left"/>
      <w:pPr>
        <w:ind w:left="3600" w:hanging="360"/>
      </w:pPr>
    </w:lvl>
    <w:lvl w:ilvl="5" w:tplc="40308046" w:tentative="1">
      <w:start w:val="1"/>
      <w:numFmt w:val="lowerRoman"/>
      <w:lvlText w:val="%6."/>
      <w:lvlJc w:val="right"/>
      <w:pPr>
        <w:ind w:left="4320" w:hanging="180"/>
      </w:pPr>
    </w:lvl>
    <w:lvl w:ilvl="6" w:tplc="40308046" w:tentative="1">
      <w:start w:val="1"/>
      <w:numFmt w:val="decimal"/>
      <w:lvlText w:val="%7."/>
      <w:lvlJc w:val="left"/>
      <w:pPr>
        <w:ind w:left="5040" w:hanging="360"/>
      </w:pPr>
    </w:lvl>
    <w:lvl w:ilvl="7" w:tplc="40308046" w:tentative="1">
      <w:start w:val="1"/>
      <w:numFmt w:val="lowerLetter"/>
      <w:lvlText w:val="%8."/>
      <w:lvlJc w:val="left"/>
      <w:pPr>
        <w:ind w:left="5760" w:hanging="360"/>
      </w:pPr>
    </w:lvl>
    <w:lvl w:ilvl="8" w:tplc="4030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6">
    <w:multiLevelType w:val="hybridMultilevel"/>
    <w:lvl w:ilvl="0" w:tplc="50506215">
      <w:start w:val="1"/>
      <w:numFmt w:val="decimal"/>
      <w:lvlText w:val="%1."/>
      <w:lvlJc w:val="left"/>
      <w:pPr>
        <w:ind w:left="720" w:hanging="360"/>
      </w:pPr>
    </w:lvl>
    <w:lvl w:ilvl="1" w:tplc="50506215" w:tentative="1">
      <w:start w:val="1"/>
      <w:numFmt w:val="lowerLetter"/>
      <w:lvlText w:val="%2."/>
      <w:lvlJc w:val="left"/>
      <w:pPr>
        <w:ind w:left="1440" w:hanging="360"/>
      </w:pPr>
    </w:lvl>
    <w:lvl w:ilvl="2" w:tplc="50506215" w:tentative="1">
      <w:start w:val="1"/>
      <w:numFmt w:val="lowerRoman"/>
      <w:lvlText w:val="%3."/>
      <w:lvlJc w:val="right"/>
      <w:pPr>
        <w:ind w:left="2160" w:hanging="180"/>
      </w:pPr>
    </w:lvl>
    <w:lvl w:ilvl="3" w:tplc="50506215" w:tentative="1">
      <w:start w:val="1"/>
      <w:numFmt w:val="decimal"/>
      <w:lvlText w:val="%4."/>
      <w:lvlJc w:val="left"/>
      <w:pPr>
        <w:ind w:left="2880" w:hanging="360"/>
      </w:pPr>
    </w:lvl>
    <w:lvl w:ilvl="4" w:tplc="50506215" w:tentative="1">
      <w:start w:val="1"/>
      <w:numFmt w:val="lowerLetter"/>
      <w:lvlText w:val="%5."/>
      <w:lvlJc w:val="left"/>
      <w:pPr>
        <w:ind w:left="3600" w:hanging="360"/>
      </w:pPr>
    </w:lvl>
    <w:lvl w:ilvl="5" w:tplc="50506215" w:tentative="1">
      <w:start w:val="1"/>
      <w:numFmt w:val="lowerRoman"/>
      <w:lvlText w:val="%6."/>
      <w:lvlJc w:val="right"/>
      <w:pPr>
        <w:ind w:left="4320" w:hanging="180"/>
      </w:pPr>
    </w:lvl>
    <w:lvl w:ilvl="6" w:tplc="50506215" w:tentative="1">
      <w:start w:val="1"/>
      <w:numFmt w:val="decimal"/>
      <w:lvlText w:val="%7."/>
      <w:lvlJc w:val="left"/>
      <w:pPr>
        <w:ind w:left="5040" w:hanging="360"/>
      </w:pPr>
    </w:lvl>
    <w:lvl w:ilvl="7" w:tplc="50506215" w:tentative="1">
      <w:start w:val="1"/>
      <w:numFmt w:val="lowerLetter"/>
      <w:lvlText w:val="%8."/>
      <w:lvlJc w:val="left"/>
      <w:pPr>
        <w:ind w:left="5760" w:hanging="360"/>
      </w:pPr>
    </w:lvl>
    <w:lvl w:ilvl="8" w:tplc="5050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5">
    <w:multiLevelType w:val="hybridMultilevel"/>
    <w:lvl w:ilvl="0" w:tplc="68076533">
      <w:start w:val="1"/>
      <w:numFmt w:val="decimal"/>
      <w:lvlText w:val="%1."/>
      <w:lvlJc w:val="left"/>
      <w:pPr>
        <w:ind w:left="720" w:hanging="360"/>
      </w:pPr>
    </w:lvl>
    <w:lvl w:ilvl="1" w:tplc="68076533" w:tentative="1">
      <w:start w:val="1"/>
      <w:numFmt w:val="lowerLetter"/>
      <w:lvlText w:val="%2."/>
      <w:lvlJc w:val="left"/>
      <w:pPr>
        <w:ind w:left="1440" w:hanging="360"/>
      </w:pPr>
    </w:lvl>
    <w:lvl w:ilvl="2" w:tplc="68076533" w:tentative="1">
      <w:start w:val="1"/>
      <w:numFmt w:val="lowerRoman"/>
      <w:lvlText w:val="%3."/>
      <w:lvlJc w:val="right"/>
      <w:pPr>
        <w:ind w:left="2160" w:hanging="180"/>
      </w:pPr>
    </w:lvl>
    <w:lvl w:ilvl="3" w:tplc="68076533" w:tentative="1">
      <w:start w:val="1"/>
      <w:numFmt w:val="decimal"/>
      <w:lvlText w:val="%4."/>
      <w:lvlJc w:val="left"/>
      <w:pPr>
        <w:ind w:left="2880" w:hanging="360"/>
      </w:pPr>
    </w:lvl>
    <w:lvl w:ilvl="4" w:tplc="68076533" w:tentative="1">
      <w:start w:val="1"/>
      <w:numFmt w:val="lowerLetter"/>
      <w:lvlText w:val="%5."/>
      <w:lvlJc w:val="left"/>
      <w:pPr>
        <w:ind w:left="3600" w:hanging="360"/>
      </w:pPr>
    </w:lvl>
    <w:lvl w:ilvl="5" w:tplc="68076533" w:tentative="1">
      <w:start w:val="1"/>
      <w:numFmt w:val="lowerRoman"/>
      <w:lvlText w:val="%6."/>
      <w:lvlJc w:val="right"/>
      <w:pPr>
        <w:ind w:left="4320" w:hanging="180"/>
      </w:pPr>
    </w:lvl>
    <w:lvl w:ilvl="6" w:tplc="68076533" w:tentative="1">
      <w:start w:val="1"/>
      <w:numFmt w:val="decimal"/>
      <w:lvlText w:val="%7."/>
      <w:lvlJc w:val="left"/>
      <w:pPr>
        <w:ind w:left="5040" w:hanging="360"/>
      </w:pPr>
    </w:lvl>
    <w:lvl w:ilvl="7" w:tplc="68076533" w:tentative="1">
      <w:start w:val="1"/>
      <w:numFmt w:val="lowerLetter"/>
      <w:lvlText w:val="%8."/>
      <w:lvlJc w:val="left"/>
      <w:pPr>
        <w:ind w:left="5760" w:hanging="360"/>
      </w:pPr>
    </w:lvl>
    <w:lvl w:ilvl="8" w:tplc="6807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4">
    <w:multiLevelType w:val="hybridMultilevel"/>
    <w:lvl w:ilvl="0" w:tplc="15537939">
      <w:start w:val="1"/>
      <w:numFmt w:val="decimal"/>
      <w:lvlText w:val="%1."/>
      <w:lvlJc w:val="left"/>
      <w:pPr>
        <w:ind w:left="720" w:hanging="360"/>
      </w:pPr>
    </w:lvl>
    <w:lvl w:ilvl="1" w:tplc="15537939" w:tentative="1">
      <w:start w:val="1"/>
      <w:numFmt w:val="lowerLetter"/>
      <w:lvlText w:val="%2."/>
      <w:lvlJc w:val="left"/>
      <w:pPr>
        <w:ind w:left="1440" w:hanging="360"/>
      </w:pPr>
    </w:lvl>
    <w:lvl w:ilvl="2" w:tplc="15537939" w:tentative="1">
      <w:start w:val="1"/>
      <w:numFmt w:val="lowerRoman"/>
      <w:lvlText w:val="%3."/>
      <w:lvlJc w:val="right"/>
      <w:pPr>
        <w:ind w:left="2160" w:hanging="180"/>
      </w:pPr>
    </w:lvl>
    <w:lvl w:ilvl="3" w:tplc="15537939" w:tentative="1">
      <w:start w:val="1"/>
      <w:numFmt w:val="decimal"/>
      <w:lvlText w:val="%4."/>
      <w:lvlJc w:val="left"/>
      <w:pPr>
        <w:ind w:left="2880" w:hanging="360"/>
      </w:pPr>
    </w:lvl>
    <w:lvl w:ilvl="4" w:tplc="15537939" w:tentative="1">
      <w:start w:val="1"/>
      <w:numFmt w:val="lowerLetter"/>
      <w:lvlText w:val="%5."/>
      <w:lvlJc w:val="left"/>
      <w:pPr>
        <w:ind w:left="3600" w:hanging="360"/>
      </w:pPr>
    </w:lvl>
    <w:lvl w:ilvl="5" w:tplc="15537939" w:tentative="1">
      <w:start w:val="1"/>
      <w:numFmt w:val="lowerRoman"/>
      <w:lvlText w:val="%6."/>
      <w:lvlJc w:val="right"/>
      <w:pPr>
        <w:ind w:left="4320" w:hanging="180"/>
      </w:pPr>
    </w:lvl>
    <w:lvl w:ilvl="6" w:tplc="15537939" w:tentative="1">
      <w:start w:val="1"/>
      <w:numFmt w:val="decimal"/>
      <w:lvlText w:val="%7."/>
      <w:lvlJc w:val="left"/>
      <w:pPr>
        <w:ind w:left="5040" w:hanging="360"/>
      </w:pPr>
    </w:lvl>
    <w:lvl w:ilvl="7" w:tplc="15537939" w:tentative="1">
      <w:start w:val="1"/>
      <w:numFmt w:val="lowerLetter"/>
      <w:lvlText w:val="%8."/>
      <w:lvlJc w:val="left"/>
      <w:pPr>
        <w:ind w:left="5760" w:hanging="360"/>
      </w:pPr>
    </w:lvl>
    <w:lvl w:ilvl="8" w:tplc="1553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3">
    <w:multiLevelType w:val="hybridMultilevel"/>
    <w:lvl w:ilvl="0" w:tplc="35243162">
      <w:start w:val="1"/>
      <w:numFmt w:val="decimal"/>
      <w:lvlText w:val="%1."/>
      <w:lvlJc w:val="left"/>
      <w:pPr>
        <w:ind w:left="720" w:hanging="360"/>
      </w:pPr>
    </w:lvl>
    <w:lvl w:ilvl="1" w:tplc="35243162" w:tentative="1">
      <w:start w:val="1"/>
      <w:numFmt w:val="lowerLetter"/>
      <w:lvlText w:val="%2."/>
      <w:lvlJc w:val="left"/>
      <w:pPr>
        <w:ind w:left="1440" w:hanging="360"/>
      </w:pPr>
    </w:lvl>
    <w:lvl w:ilvl="2" w:tplc="35243162" w:tentative="1">
      <w:start w:val="1"/>
      <w:numFmt w:val="lowerRoman"/>
      <w:lvlText w:val="%3."/>
      <w:lvlJc w:val="right"/>
      <w:pPr>
        <w:ind w:left="2160" w:hanging="180"/>
      </w:pPr>
    </w:lvl>
    <w:lvl w:ilvl="3" w:tplc="35243162" w:tentative="1">
      <w:start w:val="1"/>
      <w:numFmt w:val="decimal"/>
      <w:lvlText w:val="%4."/>
      <w:lvlJc w:val="left"/>
      <w:pPr>
        <w:ind w:left="2880" w:hanging="360"/>
      </w:pPr>
    </w:lvl>
    <w:lvl w:ilvl="4" w:tplc="35243162" w:tentative="1">
      <w:start w:val="1"/>
      <w:numFmt w:val="lowerLetter"/>
      <w:lvlText w:val="%5."/>
      <w:lvlJc w:val="left"/>
      <w:pPr>
        <w:ind w:left="3600" w:hanging="360"/>
      </w:pPr>
    </w:lvl>
    <w:lvl w:ilvl="5" w:tplc="35243162" w:tentative="1">
      <w:start w:val="1"/>
      <w:numFmt w:val="lowerRoman"/>
      <w:lvlText w:val="%6."/>
      <w:lvlJc w:val="right"/>
      <w:pPr>
        <w:ind w:left="4320" w:hanging="180"/>
      </w:pPr>
    </w:lvl>
    <w:lvl w:ilvl="6" w:tplc="35243162" w:tentative="1">
      <w:start w:val="1"/>
      <w:numFmt w:val="decimal"/>
      <w:lvlText w:val="%7."/>
      <w:lvlJc w:val="left"/>
      <w:pPr>
        <w:ind w:left="5040" w:hanging="360"/>
      </w:pPr>
    </w:lvl>
    <w:lvl w:ilvl="7" w:tplc="35243162" w:tentative="1">
      <w:start w:val="1"/>
      <w:numFmt w:val="lowerLetter"/>
      <w:lvlText w:val="%8."/>
      <w:lvlJc w:val="left"/>
      <w:pPr>
        <w:ind w:left="5760" w:hanging="360"/>
      </w:pPr>
    </w:lvl>
    <w:lvl w:ilvl="8" w:tplc="3524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2">
    <w:multiLevelType w:val="hybridMultilevel"/>
    <w:lvl w:ilvl="0" w:tplc="87191902">
      <w:start w:val="1"/>
      <w:numFmt w:val="decimal"/>
      <w:lvlText w:val="%1."/>
      <w:lvlJc w:val="left"/>
      <w:pPr>
        <w:ind w:left="720" w:hanging="360"/>
      </w:pPr>
    </w:lvl>
    <w:lvl w:ilvl="1" w:tplc="87191902" w:tentative="1">
      <w:start w:val="1"/>
      <w:numFmt w:val="lowerLetter"/>
      <w:lvlText w:val="%2."/>
      <w:lvlJc w:val="left"/>
      <w:pPr>
        <w:ind w:left="1440" w:hanging="360"/>
      </w:pPr>
    </w:lvl>
    <w:lvl w:ilvl="2" w:tplc="87191902" w:tentative="1">
      <w:start w:val="1"/>
      <w:numFmt w:val="lowerRoman"/>
      <w:lvlText w:val="%3."/>
      <w:lvlJc w:val="right"/>
      <w:pPr>
        <w:ind w:left="2160" w:hanging="180"/>
      </w:pPr>
    </w:lvl>
    <w:lvl w:ilvl="3" w:tplc="87191902" w:tentative="1">
      <w:start w:val="1"/>
      <w:numFmt w:val="decimal"/>
      <w:lvlText w:val="%4."/>
      <w:lvlJc w:val="left"/>
      <w:pPr>
        <w:ind w:left="2880" w:hanging="360"/>
      </w:pPr>
    </w:lvl>
    <w:lvl w:ilvl="4" w:tplc="87191902" w:tentative="1">
      <w:start w:val="1"/>
      <w:numFmt w:val="lowerLetter"/>
      <w:lvlText w:val="%5."/>
      <w:lvlJc w:val="left"/>
      <w:pPr>
        <w:ind w:left="3600" w:hanging="360"/>
      </w:pPr>
    </w:lvl>
    <w:lvl w:ilvl="5" w:tplc="87191902" w:tentative="1">
      <w:start w:val="1"/>
      <w:numFmt w:val="lowerRoman"/>
      <w:lvlText w:val="%6."/>
      <w:lvlJc w:val="right"/>
      <w:pPr>
        <w:ind w:left="4320" w:hanging="180"/>
      </w:pPr>
    </w:lvl>
    <w:lvl w:ilvl="6" w:tplc="87191902" w:tentative="1">
      <w:start w:val="1"/>
      <w:numFmt w:val="decimal"/>
      <w:lvlText w:val="%7."/>
      <w:lvlJc w:val="left"/>
      <w:pPr>
        <w:ind w:left="5040" w:hanging="360"/>
      </w:pPr>
    </w:lvl>
    <w:lvl w:ilvl="7" w:tplc="87191902" w:tentative="1">
      <w:start w:val="1"/>
      <w:numFmt w:val="lowerLetter"/>
      <w:lvlText w:val="%8."/>
      <w:lvlJc w:val="left"/>
      <w:pPr>
        <w:ind w:left="5760" w:hanging="360"/>
      </w:pPr>
    </w:lvl>
    <w:lvl w:ilvl="8" w:tplc="87191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1">
    <w:multiLevelType w:val="hybridMultilevel"/>
    <w:lvl w:ilvl="0" w:tplc="25600740">
      <w:start w:val="1"/>
      <w:numFmt w:val="decimal"/>
      <w:lvlText w:val="%1."/>
      <w:lvlJc w:val="left"/>
      <w:pPr>
        <w:ind w:left="720" w:hanging="360"/>
      </w:pPr>
    </w:lvl>
    <w:lvl w:ilvl="1" w:tplc="25600740" w:tentative="1">
      <w:start w:val="1"/>
      <w:numFmt w:val="lowerLetter"/>
      <w:lvlText w:val="%2."/>
      <w:lvlJc w:val="left"/>
      <w:pPr>
        <w:ind w:left="1440" w:hanging="360"/>
      </w:pPr>
    </w:lvl>
    <w:lvl w:ilvl="2" w:tplc="25600740" w:tentative="1">
      <w:start w:val="1"/>
      <w:numFmt w:val="lowerRoman"/>
      <w:lvlText w:val="%3."/>
      <w:lvlJc w:val="right"/>
      <w:pPr>
        <w:ind w:left="2160" w:hanging="180"/>
      </w:pPr>
    </w:lvl>
    <w:lvl w:ilvl="3" w:tplc="25600740" w:tentative="1">
      <w:start w:val="1"/>
      <w:numFmt w:val="decimal"/>
      <w:lvlText w:val="%4."/>
      <w:lvlJc w:val="left"/>
      <w:pPr>
        <w:ind w:left="2880" w:hanging="360"/>
      </w:pPr>
    </w:lvl>
    <w:lvl w:ilvl="4" w:tplc="25600740" w:tentative="1">
      <w:start w:val="1"/>
      <w:numFmt w:val="lowerLetter"/>
      <w:lvlText w:val="%5."/>
      <w:lvlJc w:val="left"/>
      <w:pPr>
        <w:ind w:left="3600" w:hanging="360"/>
      </w:pPr>
    </w:lvl>
    <w:lvl w:ilvl="5" w:tplc="25600740" w:tentative="1">
      <w:start w:val="1"/>
      <w:numFmt w:val="lowerRoman"/>
      <w:lvlText w:val="%6."/>
      <w:lvlJc w:val="right"/>
      <w:pPr>
        <w:ind w:left="4320" w:hanging="180"/>
      </w:pPr>
    </w:lvl>
    <w:lvl w:ilvl="6" w:tplc="25600740" w:tentative="1">
      <w:start w:val="1"/>
      <w:numFmt w:val="decimal"/>
      <w:lvlText w:val="%7."/>
      <w:lvlJc w:val="left"/>
      <w:pPr>
        <w:ind w:left="5040" w:hanging="360"/>
      </w:pPr>
    </w:lvl>
    <w:lvl w:ilvl="7" w:tplc="25600740" w:tentative="1">
      <w:start w:val="1"/>
      <w:numFmt w:val="lowerLetter"/>
      <w:lvlText w:val="%8."/>
      <w:lvlJc w:val="left"/>
      <w:pPr>
        <w:ind w:left="5760" w:hanging="360"/>
      </w:pPr>
    </w:lvl>
    <w:lvl w:ilvl="8" w:tplc="2560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0">
    <w:multiLevelType w:val="hybridMultilevel"/>
    <w:lvl w:ilvl="0" w:tplc="65042192">
      <w:start w:val="1"/>
      <w:numFmt w:val="decimal"/>
      <w:lvlText w:val="%1."/>
      <w:lvlJc w:val="left"/>
      <w:pPr>
        <w:ind w:left="720" w:hanging="360"/>
      </w:pPr>
    </w:lvl>
    <w:lvl w:ilvl="1" w:tplc="65042192" w:tentative="1">
      <w:start w:val="1"/>
      <w:numFmt w:val="lowerLetter"/>
      <w:lvlText w:val="%2."/>
      <w:lvlJc w:val="left"/>
      <w:pPr>
        <w:ind w:left="1440" w:hanging="360"/>
      </w:pPr>
    </w:lvl>
    <w:lvl w:ilvl="2" w:tplc="65042192" w:tentative="1">
      <w:start w:val="1"/>
      <w:numFmt w:val="lowerRoman"/>
      <w:lvlText w:val="%3."/>
      <w:lvlJc w:val="right"/>
      <w:pPr>
        <w:ind w:left="2160" w:hanging="180"/>
      </w:pPr>
    </w:lvl>
    <w:lvl w:ilvl="3" w:tplc="65042192" w:tentative="1">
      <w:start w:val="1"/>
      <w:numFmt w:val="decimal"/>
      <w:lvlText w:val="%4."/>
      <w:lvlJc w:val="left"/>
      <w:pPr>
        <w:ind w:left="2880" w:hanging="360"/>
      </w:pPr>
    </w:lvl>
    <w:lvl w:ilvl="4" w:tplc="65042192" w:tentative="1">
      <w:start w:val="1"/>
      <w:numFmt w:val="lowerLetter"/>
      <w:lvlText w:val="%5."/>
      <w:lvlJc w:val="left"/>
      <w:pPr>
        <w:ind w:left="3600" w:hanging="360"/>
      </w:pPr>
    </w:lvl>
    <w:lvl w:ilvl="5" w:tplc="65042192" w:tentative="1">
      <w:start w:val="1"/>
      <w:numFmt w:val="lowerRoman"/>
      <w:lvlText w:val="%6."/>
      <w:lvlJc w:val="right"/>
      <w:pPr>
        <w:ind w:left="4320" w:hanging="180"/>
      </w:pPr>
    </w:lvl>
    <w:lvl w:ilvl="6" w:tplc="65042192" w:tentative="1">
      <w:start w:val="1"/>
      <w:numFmt w:val="decimal"/>
      <w:lvlText w:val="%7."/>
      <w:lvlJc w:val="left"/>
      <w:pPr>
        <w:ind w:left="5040" w:hanging="360"/>
      </w:pPr>
    </w:lvl>
    <w:lvl w:ilvl="7" w:tplc="65042192" w:tentative="1">
      <w:start w:val="1"/>
      <w:numFmt w:val="lowerLetter"/>
      <w:lvlText w:val="%8."/>
      <w:lvlJc w:val="left"/>
      <w:pPr>
        <w:ind w:left="5760" w:hanging="360"/>
      </w:pPr>
    </w:lvl>
    <w:lvl w:ilvl="8" w:tplc="6504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9">
    <w:multiLevelType w:val="hybridMultilevel"/>
    <w:lvl w:ilvl="0" w:tplc="37144185">
      <w:start w:val="1"/>
      <w:numFmt w:val="decimal"/>
      <w:lvlText w:val="%1."/>
      <w:lvlJc w:val="left"/>
      <w:pPr>
        <w:ind w:left="720" w:hanging="360"/>
      </w:pPr>
    </w:lvl>
    <w:lvl w:ilvl="1" w:tplc="37144185" w:tentative="1">
      <w:start w:val="1"/>
      <w:numFmt w:val="lowerLetter"/>
      <w:lvlText w:val="%2."/>
      <w:lvlJc w:val="left"/>
      <w:pPr>
        <w:ind w:left="1440" w:hanging="360"/>
      </w:pPr>
    </w:lvl>
    <w:lvl w:ilvl="2" w:tplc="37144185" w:tentative="1">
      <w:start w:val="1"/>
      <w:numFmt w:val="lowerRoman"/>
      <w:lvlText w:val="%3."/>
      <w:lvlJc w:val="right"/>
      <w:pPr>
        <w:ind w:left="2160" w:hanging="180"/>
      </w:pPr>
    </w:lvl>
    <w:lvl w:ilvl="3" w:tplc="37144185" w:tentative="1">
      <w:start w:val="1"/>
      <w:numFmt w:val="decimal"/>
      <w:lvlText w:val="%4."/>
      <w:lvlJc w:val="left"/>
      <w:pPr>
        <w:ind w:left="2880" w:hanging="360"/>
      </w:pPr>
    </w:lvl>
    <w:lvl w:ilvl="4" w:tplc="37144185" w:tentative="1">
      <w:start w:val="1"/>
      <w:numFmt w:val="lowerLetter"/>
      <w:lvlText w:val="%5."/>
      <w:lvlJc w:val="left"/>
      <w:pPr>
        <w:ind w:left="3600" w:hanging="360"/>
      </w:pPr>
    </w:lvl>
    <w:lvl w:ilvl="5" w:tplc="37144185" w:tentative="1">
      <w:start w:val="1"/>
      <w:numFmt w:val="lowerRoman"/>
      <w:lvlText w:val="%6."/>
      <w:lvlJc w:val="right"/>
      <w:pPr>
        <w:ind w:left="4320" w:hanging="180"/>
      </w:pPr>
    </w:lvl>
    <w:lvl w:ilvl="6" w:tplc="37144185" w:tentative="1">
      <w:start w:val="1"/>
      <w:numFmt w:val="decimal"/>
      <w:lvlText w:val="%7."/>
      <w:lvlJc w:val="left"/>
      <w:pPr>
        <w:ind w:left="5040" w:hanging="360"/>
      </w:pPr>
    </w:lvl>
    <w:lvl w:ilvl="7" w:tplc="37144185" w:tentative="1">
      <w:start w:val="1"/>
      <w:numFmt w:val="lowerLetter"/>
      <w:lvlText w:val="%8."/>
      <w:lvlJc w:val="left"/>
      <w:pPr>
        <w:ind w:left="5760" w:hanging="360"/>
      </w:pPr>
    </w:lvl>
    <w:lvl w:ilvl="8" w:tplc="3714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8">
    <w:multiLevelType w:val="hybridMultilevel"/>
    <w:lvl w:ilvl="0" w:tplc="29839599">
      <w:start w:val="1"/>
      <w:numFmt w:val="decimal"/>
      <w:lvlText w:val="%1."/>
      <w:lvlJc w:val="left"/>
      <w:pPr>
        <w:ind w:left="720" w:hanging="360"/>
      </w:pPr>
    </w:lvl>
    <w:lvl w:ilvl="1" w:tplc="29839599" w:tentative="1">
      <w:start w:val="1"/>
      <w:numFmt w:val="lowerLetter"/>
      <w:lvlText w:val="%2."/>
      <w:lvlJc w:val="left"/>
      <w:pPr>
        <w:ind w:left="1440" w:hanging="360"/>
      </w:pPr>
    </w:lvl>
    <w:lvl w:ilvl="2" w:tplc="29839599" w:tentative="1">
      <w:start w:val="1"/>
      <w:numFmt w:val="lowerRoman"/>
      <w:lvlText w:val="%3."/>
      <w:lvlJc w:val="right"/>
      <w:pPr>
        <w:ind w:left="2160" w:hanging="180"/>
      </w:pPr>
    </w:lvl>
    <w:lvl w:ilvl="3" w:tplc="29839599" w:tentative="1">
      <w:start w:val="1"/>
      <w:numFmt w:val="decimal"/>
      <w:lvlText w:val="%4."/>
      <w:lvlJc w:val="left"/>
      <w:pPr>
        <w:ind w:left="2880" w:hanging="360"/>
      </w:pPr>
    </w:lvl>
    <w:lvl w:ilvl="4" w:tplc="29839599" w:tentative="1">
      <w:start w:val="1"/>
      <w:numFmt w:val="lowerLetter"/>
      <w:lvlText w:val="%5."/>
      <w:lvlJc w:val="left"/>
      <w:pPr>
        <w:ind w:left="3600" w:hanging="360"/>
      </w:pPr>
    </w:lvl>
    <w:lvl w:ilvl="5" w:tplc="29839599" w:tentative="1">
      <w:start w:val="1"/>
      <w:numFmt w:val="lowerRoman"/>
      <w:lvlText w:val="%6."/>
      <w:lvlJc w:val="right"/>
      <w:pPr>
        <w:ind w:left="4320" w:hanging="180"/>
      </w:pPr>
    </w:lvl>
    <w:lvl w:ilvl="6" w:tplc="29839599" w:tentative="1">
      <w:start w:val="1"/>
      <w:numFmt w:val="decimal"/>
      <w:lvlText w:val="%7."/>
      <w:lvlJc w:val="left"/>
      <w:pPr>
        <w:ind w:left="5040" w:hanging="360"/>
      </w:pPr>
    </w:lvl>
    <w:lvl w:ilvl="7" w:tplc="29839599" w:tentative="1">
      <w:start w:val="1"/>
      <w:numFmt w:val="lowerLetter"/>
      <w:lvlText w:val="%8."/>
      <w:lvlJc w:val="left"/>
      <w:pPr>
        <w:ind w:left="5760" w:hanging="360"/>
      </w:pPr>
    </w:lvl>
    <w:lvl w:ilvl="8" w:tplc="29839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7">
    <w:multiLevelType w:val="hybridMultilevel"/>
    <w:lvl w:ilvl="0" w:tplc="47368351">
      <w:start w:val="1"/>
      <w:numFmt w:val="decimal"/>
      <w:lvlText w:val="%1."/>
      <w:lvlJc w:val="left"/>
      <w:pPr>
        <w:ind w:left="720" w:hanging="360"/>
      </w:pPr>
    </w:lvl>
    <w:lvl w:ilvl="1" w:tplc="47368351" w:tentative="1">
      <w:start w:val="1"/>
      <w:numFmt w:val="lowerLetter"/>
      <w:lvlText w:val="%2."/>
      <w:lvlJc w:val="left"/>
      <w:pPr>
        <w:ind w:left="1440" w:hanging="360"/>
      </w:pPr>
    </w:lvl>
    <w:lvl w:ilvl="2" w:tplc="47368351" w:tentative="1">
      <w:start w:val="1"/>
      <w:numFmt w:val="lowerRoman"/>
      <w:lvlText w:val="%3."/>
      <w:lvlJc w:val="right"/>
      <w:pPr>
        <w:ind w:left="2160" w:hanging="180"/>
      </w:pPr>
    </w:lvl>
    <w:lvl w:ilvl="3" w:tplc="47368351" w:tentative="1">
      <w:start w:val="1"/>
      <w:numFmt w:val="decimal"/>
      <w:lvlText w:val="%4."/>
      <w:lvlJc w:val="left"/>
      <w:pPr>
        <w:ind w:left="2880" w:hanging="360"/>
      </w:pPr>
    </w:lvl>
    <w:lvl w:ilvl="4" w:tplc="47368351" w:tentative="1">
      <w:start w:val="1"/>
      <w:numFmt w:val="lowerLetter"/>
      <w:lvlText w:val="%5."/>
      <w:lvlJc w:val="left"/>
      <w:pPr>
        <w:ind w:left="3600" w:hanging="360"/>
      </w:pPr>
    </w:lvl>
    <w:lvl w:ilvl="5" w:tplc="47368351" w:tentative="1">
      <w:start w:val="1"/>
      <w:numFmt w:val="lowerRoman"/>
      <w:lvlText w:val="%6."/>
      <w:lvlJc w:val="right"/>
      <w:pPr>
        <w:ind w:left="4320" w:hanging="180"/>
      </w:pPr>
    </w:lvl>
    <w:lvl w:ilvl="6" w:tplc="47368351" w:tentative="1">
      <w:start w:val="1"/>
      <w:numFmt w:val="decimal"/>
      <w:lvlText w:val="%7."/>
      <w:lvlJc w:val="left"/>
      <w:pPr>
        <w:ind w:left="5040" w:hanging="360"/>
      </w:pPr>
    </w:lvl>
    <w:lvl w:ilvl="7" w:tplc="47368351" w:tentative="1">
      <w:start w:val="1"/>
      <w:numFmt w:val="lowerLetter"/>
      <w:lvlText w:val="%8."/>
      <w:lvlJc w:val="left"/>
      <w:pPr>
        <w:ind w:left="5760" w:hanging="360"/>
      </w:pPr>
    </w:lvl>
    <w:lvl w:ilvl="8" w:tplc="4736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6">
    <w:multiLevelType w:val="hybridMultilevel"/>
    <w:lvl w:ilvl="0" w:tplc="23455070">
      <w:start w:val="1"/>
      <w:numFmt w:val="decimal"/>
      <w:lvlText w:val="%1."/>
      <w:lvlJc w:val="left"/>
      <w:pPr>
        <w:ind w:left="720" w:hanging="360"/>
      </w:pPr>
    </w:lvl>
    <w:lvl w:ilvl="1" w:tplc="23455070" w:tentative="1">
      <w:start w:val="1"/>
      <w:numFmt w:val="lowerLetter"/>
      <w:lvlText w:val="%2."/>
      <w:lvlJc w:val="left"/>
      <w:pPr>
        <w:ind w:left="1440" w:hanging="360"/>
      </w:pPr>
    </w:lvl>
    <w:lvl w:ilvl="2" w:tplc="23455070" w:tentative="1">
      <w:start w:val="1"/>
      <w:numFmt w:val="lowerRoman"/>
      <w:lvlText w:val="%3."/>
      <w:lvlJc w:val="right"/>
      <w:pPr>
        <w:ind w:left="2160" w:hanging="180"/>
      </w:pPr>
    </w:lvl>
    <w:lvl w:ilvl="3" w:tplc="23455070" w:tentative="1">
      <w:start w:val="1"/>
      <w:numFmt w:val="decimal"/>
      <w:lvlText w:val="%4."/>
      <w:lvlJc w:val="left"/>
      <w:pPr>
        <w:ind w:left="2880" w:hanging="360"/>
      </w:pPr>
    </w:lvl>
    <w:lvl w:ilvl="4" w:tplc="23455070" w:tentative="1">
      <w:start w:val="1"/>
      <w:numFmt w:val="lowerLetter"/>
      <w:lvlText w:val="%5."/>
      <w:lvlJc w:val="left"/>
      <w:pPr>
        <w:ind w:left="3600" w:hanging="360"/>
      </w:pPr>
    </w:lvl>
    <w:lvl w:ilvl="5" w:tplc="23455070" w:tentative="1">
      <w:start w:val="1"/>
      <w:numFmt w:val="lowerRoman"/>
      <w:lvlText w:val="%6."/>
      <w:lvlJc w:val="right"/>
      <w:pPr>
        <w:ind w:left="4320" w:hanging="180"/>
      </w:pPr>
    </w:lvl>
    <w:lvl w:ilvl="6" w:tplc="23455070" w:tentative="1">
      <w:start w:val="1"/>
      <w:numFmt w:val="decimal"/>
      <w:lvlText w:val="%7."/>
      <w:lvlJc w:val="left"/>
      <w:pPr>
        <w:ind w:left="5040" w:hanging="360"/>
      </w:pPr>
    </w:lvl>
    <w:lvl w:ilvl="7" w:tplc="23455070" w:tentative="1">
      <w:start w:val="1"/>
      <w:numFmt w:val="lowerLetter"/>
      <w:lvlText w:val="%8."/>
      <w:lvlJc w:val="left"/>
      <w:pPr>
        <w:ind w:left="5760" w:hanging="360"/>
      </w:pPr>
    </w:lvl>
    <w:lvl w:ilvl="8" w:tplc="2345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5">
    <w:multiLevelType w:val="hybridMultilevel"/>
    <w:lvl w:ilvl="0" w:tplc="85646926">
      <w:start w:val="1"/>
      <w:numFmt w:val="decimal"/>
      <w:lvlText w:val="%1."/>
      <w:lvlJc w:val="left"/>
      <w:pPr>
        <w:ind w:left="720" w:hanging="360"/>
      </w:pPr>
    </w:lvl>
    <w:lvl w:ilvl="1" w:tplc="85646926" w:tentative="1">
      <w:start w:val="1"/>
      <w:numFmt w:val="lowerLetter"/>
      <w:lvlText w:val="%2."/>
      <w:lvlJc w:val="left"/>
      <w:pPr>
        <w:ind w:left="1440" w:hanging="360"/>
      </w:pPr>
    </w:lvl>
    <w:lvl w:ilvl="2" w:tplc="85646926" w:tentative="1">
      <w:start w:val="1"/>
      <w:numFmt w:val="lowerRoman"/>
      <w:lvlText w:val="%3."/>
      <w:lvlJc w:val="right"/>
      <w:pPr>
        <w:ind w:left="2160" w:hanging="180"/>
      </w:pPr>
    </w:lvl>
    <w:lvl w:ilvl="3" w:tplc="85646926" w:tentative="1">
      <w:start w:val="1"/>
      <w:numFmt w:val="decimal"/>
      <w:lvlText w:val="%4."/>
      <w:lvlJc w:val="left"/>
      <w:pPr>
        <w:ind w:left="2880" w:hanging="360"/>
      </w:pPr>
    </w:lvl>
    <w:lvl w:ilvl="4" w:tplc="85646926" w:tentative="1">
      <w:start w:val="1"/>
      <w:numFmt w:val="lowerLetter"/>
      <w:lvlText w:val="%5."/>
      <w:lvlJc w:val="left"/>
      <w:pPr>
        <w:ind w:left="3600" w:hanging="360"/>
      </w:pPr>
    </w:lvl>
    <w:lvl w:ilvl="5" w:tplc="85646926" w:tentative="1">
      <w:start w:val="1"/>
      <w:numFmt w:val="lowerRoman"/>
      <w:lvlText w:val="%6."/>
      <w:lvlJc w:val="right"/>
      <w:pPr>
        <w:ind w:left="4320" w:hanging="180"/>
      </w:pPr>
    </w:lvl>
    <w:lvl w:ilvl="6" w:tplc="85646926" w:tentative="1">
      <w:start w:val="1"/>
      <w:numFmt w:val="decimal"/>
      <w:lvlText w:val="%7."/>
      <w:lvlJc w:val="left"/>
      <w:pPr>
        <w:ind w:left="5040" w:hanging="360"/>
      </w:pPr>
    </w:lvl>
    <w:lvl w:ilvl="7" w:tplc="85646926" w:tentative="1">
      <w:start w:val="1"/>
      <w:numFmt w:val="lowerLetter"/>
      <w:lvlText w:val="%8."/>
      <w:lvlJc w:val="left"/>
      <w:pPr>
        <w:ind w:left="5760" w:hanging="360"/>
      </w:pPr>
    </w:lvl>
    <w:lvl w:ilvl="8" w:tplc="8564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4">
    <w:multiLevelType w:val="hybridMultilevel"/>
    <w:lvl w:ilvl="0" w:tplc="15516123">
      <w:start w:val="1"/>
      <w:numFmt w:val="decimal"/>
      <w:lvlText w:val="%1."/>
      <w:lvlJc w:val="left"/>
      <w:pPr>
        <w:ind w:left="720" w:hanging="360"/>
      </w:pPr>
    </w:lvl>
    <w:lvl w:ilvl="1" w:tplc="15516123" w:tentative="1">
      <w:start w:val="1"/>
      <w:numFmt w:val="lowerLetter"/>
      <w:lvlText w:val="%2."/>
      <w:lvlJc w:val="left"/>
      <w:pPr>
        <w:ind w:left="1440" w:hanging="360"/>
      </w:pPr>
    </w:lvl>
    <w:lvl w:ilvl="2" w:tplc="15516123" w:tentative="1">
      <w:start w:val="1"/>
      <w:numFmt w:val="lowerRoman"/>
      <w:lvlText w:val="%3."/>
      <w:lvlJc w:val="right"/>
      <w:pPr>
        <w:ind w:left="2160" w:hanging="180"/>
      </w:pPr>
    </w:lvl>
    <w:lvl w:ilvl="3" w:tplc="15516123" w:tentative="1">
      <w:start w:val="1"/>
      <w:numFmt w:val="decimal"/>
      <w:lvlText w:val="%4."/>
      <w:lvlJc w:val="left"/>
      <w:pPr>
        <w:ind w:left="2880" w:hanging="360"/>
      </w:pPr>
    </w:lvl>
    <w:lvl w:ilvl="4" w:tplc="15516123" w:tentative="1">
      <w:start w:val="1"/>
      <w:numFmt w:val="lowerLetter"/>
      <w:lvlText w:val="%5."/>
      <w:lvlJc w:val="left"/>
      <w:pPr>
        <w:ind w:left="3600" w:hanging="360"/>
      </w:pPr>
    </w:lvl>
    <w:lvl w:ilvl="5" w:tplc="15516123" w:tentative="1">
      <w:start w:val="1"/>
      <w:numFmt w:val="lowerRoman"/>
      <w:lvlText w:val="%6."/>
      <w:lvlJc w:val="right"/>
      <w:pPr>
        <w:ind w:left="4320" w:hanging="180"/>
      </w:pPr>
    </w:lvl>
    <w:lvl w:ilvl="6" w:tplc="15516123" w:tentative="1">
      <w:start w:val="1"/>
      <w:numFmt w:val="decimal"/>
      <w:lvlText w:val="%7."/>
      <w:lvlJc w:val="left"/>
      <w:pPr>
        <w:ind w:left="5040" w:hanging="360"/>
      </w:pPr>
    </w:lvl>
    <w:lvl w:ilvl="7" w:tplc="15516123" w:tentative="1">
      <w:start w:val="1"/>
      <w:numFmt w:val="lowerLetter"/>
      <w:lvlText w:val="%8."/>
      <w:lvlJc w:val="left"/>
      <w:pPr>
        <w:ind w:left="5760" w:hanging="360"/>
      </w:pPr>
    </w:lvl>
    <w:lvl w:ilvl="8" w:tplc="1551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3">
    <w:multiLevelType w:val="hybridMultilevel"/>
    <w:lvl w:ilvl="0" w:tplc="68004634">
      <w:start w:val="1"/>
      <w:numFmt w:val="decimal"/>
      <w:lvlText w:val="%1."/>
      <w:lvlJc w:val="left"/>
      <w:pPr>
        <w:ind w:left="720" w:hanging="360"/>
      </w:pPr>
    </w:lvl>
    <w:lvl w:ilvl="1" w:tplc="68004634" w:tentative="1">
      <w:start w:val="1"/>
      <w:numFmt w:val="lowerLetter"/>
      <w:lvlText w:val="%2."/>
      <w:lvlJc w:val="left"/>
      <w:pPr>
        <w:ind w:left="1440" w:hanging="360"/>
      </w:pPr>
    </w:lvl>
    <w:lvl w:ilvl="2" w:tplc="68004634" w:tentative="1">
      <w:start w:val="1"/>
      <w:numFmt w:val="lowerRoman"/>
      <w:lvlText w:val="%3."/>
      <w:lvlJc w:val="right"/>
      <w:pPr>
        <w:ind w:left="2160" w:hanging="180"/>
      </w:pPr>
    </w:lvl>
    <w:lvl w:ilvl="3" w:tplc="68004634" w:tentative="1">
      <w:start w:val="1"/>
      <w:numFmt w:val="decimal"/>
      <w:lvlText w:val="%4."/>
      <w:lvlJc w:val="left"/>
      <w:pPr>
        <w:ind w:left="2880" w:hanging="360"/>
      </w:pPr>
    </w:lvl>
    <w:lvl w:ilvl="4" w:tplc="68004634" w:tentative="1">
      <w:start w:val="1"/>
      <w:numFmt w:val="lowerLetter"/>
      <w:lvlText w:val="%5."/>
      <w:lvlJc w:val="left"/>
      <w:pPr>
        <w:ind w:left="3600" w:hanging="360"/>
      </w:pPr>
    </w:lvl>
    <w:lvl w:ilvl="5" w:tplc="68004634" w:tentative="1">
      <w:start w:val="1"/>
      <w:numFmt w:val="lowerRoman"/>
      <w:lvlText w:val="%6."/>
      <w:lvlJc w:val="right"/>
      <w:pPr>
        <w:ind w:left="4320" w:hanging="180"/>
      </w:pPr>
    </w:lvl>
    <w:lvl w:ilvl="6" w:tplc="68004634" w:tentative="1">
      <w:start w:val="1"/>
      <w:numFmt w:val="decimal"/>
      <w:lvlText w:val="%7."/>
      <w:lvlJc w:val="left"/>
      <w:pPr>
        <w:ind w:left="5040" w:hanging="360"/>
      </w:pPr>
    </w:lvl>
    <w:lvl w:ilvl="7" w:tplc="68004634" w:tentative="1">
      <w:start w:val="1"/>
      <w:numFmt w:val="lowerLetter"/>
      <w:lvlText w:val="%8."/>
      <w:lvlJc w:val="left"/>
      <w:pPr>
        <w:ind w:left="5760" w:hanging="360"/>
      </w:pPr>
    </w:lvl>
    <w:lvl w:ilvl="8" w:tplc="6800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2">
    <w:multiLevelType w:val="hybridMultilevel"/>
    <w:lvl w:ilvl="0" w:tplc="35746654">
      <w:start w:val="1"/>
      <w:numFmt w:val="decimal"/>
      <w:lvlText w:val="%1."/>
      <w:lvlJc w:val="left"/>
      <w:pPr>
        <w:ind w:left="720" w:hanging="360"/>
      </w:pPr>
    </w:lvl>
    <w:lvl w:ilvl="1" w:tplc="35746654" w:tentative="1">
      <w:start w:val="1"/>
      <w:numFmt w:val="lowerLetter"/>
      <w:lvlText w:val="%2."/>
      <w:lvlJc w:val="left"/>
      <w:pPr>
        <w:ind w:left="1440" w:hanging="360"/>
      </w:pPr>
    </w:lvl>
    <w:lvl w:ilvl="2" w:tplc="35746654" w:tentative="1">
      <w:start w:val="1"/>
      <w:numFmt w:val="lowerRoman"/>
      <w:lvlText w:val="%3."/>
      <w:lvlJc w:val="right"/>
      <w:pPr>
        <w:ind w:left="2160" w:hanging="180"/>
      </w:pPr>
    </w:lvl>
    <w:lvl w:ilvl="3" w:tplc="35746654" w:tentative="1">
      <w:start w:val="1"/>
      <w:numFmt w:val="decimal"/>
      <w:lvlText w:val="%4."/>
      <w:lvlJc w:val="left"/>
      <w:pPr>
        <w:ind w:left="2880" w:hanging="360"/>
      </w:pPr>
    </w:lvl>
    <w:lvl w:ilvl="4" w:tplc="35746654" w:tentative="1">
      <w:start w:val="1"/>
      <w:numFmt w:val="lowerLetter"/>
      <w:lvlText w:val="%5."/>
      <w:lvlJc w:val="left"/>
      <w:pPr>
        <w:ind w:left="3600" w:hanging="360"/>
      </w:pPr>
    </w:lvl>
    <w:lvl w:ilvl="5" w:tplc="35746654" w:tentative="1">
      <w:start w:val="1"/>
      <w:numFmt w:val="lowerRoman"/>
      <w:lvlText w:val="%6."/>
      <w:lvlJc w:val="right"/>
      <w:pPr>
        <w:ind w:left="4320" w:hanging="180"/>
      </w:pPr>
    </w:lvl>
    <w:lvl w:ilvl="6" w:tplc="35746654" w:tentative="1">
      <w:start w:val="1"/>
      <w:numFmt w:val="decimal"/>
      <w:lvlText w:val="%7."/>
      <w:lvlJc w:val="left"/>
      <w:pPr>
        <w:ind w:left="5040" w:hanging="360"/>
      </w:pPr>
    </w:lvl>
    <w:lvl w:ilvl="7" w:tplc="35746654" w:tentative="1">
      <w:start w:val="1"/>
      <w:numFmt w:val="lowerLetter"/>
      <w:lvlText w:val="%8."/>
      <w:lvlJc w:val="left"/>
      <w:pPr>
        <w:ind w:left="5760" w:hanging="360"/>
      </w:pPr>
    </w:lvl>
    <w:lvl w:ilvl="8" w:tplc="3574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1">
    <w:multiLevelType w:val="hybridMultilevel"/>
    <w:lvl w:ilvl="0" w:tplc="39878543">
      <w:start w:val="1"/>
      <w:numFmt w:val="decimal"/>
      <w:lvlText w:val="%1."/>
      <w:lvlJc w:val="left"/>
      <w:pPr>
        <w:ind w:left="720" w:hanging="360"/>
      </w:pPr>
    </w:lvl>
    <w:lvl w:ilvl="1" w:tplc="39878543" w:tentative="1">
      <w:start w:val="1"/>
      <w:numFmt w:val="lowerLetter"/>
      <w:lvlText w:val="%2."/>
      <w:lvlJc w:val="left"/>
      <w:pPr>
        <w:ind w:left="1440" w:hanging="360"/>
      </w:pPr>
    </w:lvl>
    <w:lvl w:ilvl="2" w:tplc="39878543" w:tentative="1">
      <w:start w:val="1"/>
      <w:numFmt w:val="lowerRoman"/>
      <w:lvlText w:val="%3."/>
      <w:lvlJc w:val="right"/>
      <w:pPr>
        <w:ind w:left="2160" w:hanging="180"/>
      </w:pPr>
    </w:lvl>
    <w:lvl w:ilvl="3" w:tplc="39878543" w:tentative="1">
      <w:start w:val="1"/>
      <w:numFmt w:val="decimal"/>
      <w:lvlText w:val="%4."/>
      <w:lvlJc w:val="left"/>
      <w:pPr>
        <w:ind w:left="2880" w:hanging="360"/>
      </w:pPr>
    </w:lvl>
    <w:lvl w:ilvl="4" w:tplc="39878543" w:tentative="1">
      <w:start w:val="1"/>
      <w:numFmt w:val="lowerLetter"/>
      <w:lvlText w:val="%5."/>
      <w:lvlJc w:val="left"/>
      <w:pPr>
        <w:ind w:left="3600" w:hanging="360"/>
      </w:pPr>
    </w:lvl>
    <w:lvl w:ilvl="5" w:tplc="39878543" w:tentative="1">
      <w:start w:val="1"/>
      <w:numFmt w:val="lowerRoman"/>
      <w:lvlText w:val="%6."/>
      <w:lvlJc w:val="right"/>
      <w:pPr>
        <w:ind w:left="4320" w:hanging="180"/>
      </w:pPr>
    </w:lvl>
    <w:lvl w:ilvl="6" w:tplc="39878543" w:tentative="1">
      <w:start w:val="1"/>
      <w:numFmt w:val="decimal"/>
      <w:lvlText w:val="%7."/>
      <w:lvlJc w:val="left"/>
      <w:pPr>
        <w:ind w:left="5040" w:hanging="360"/>
      </w:pPr>
    </w:lvl>
    <w:lvl w:ilvl="7" w:tplc="39878543" w:tentative="1">
      <w:start w:val="1"/>
      <w:numFmt w:val="lowerLetter"/>
      <w:lvlText w:val="%8."/>
      <w:lvlJc w:val="left"/>
      <w:pPr>
        <w:ind w:left="5760" w:hanging="360"/>
      </w:pPr>
    </w:lvl>
    <w:lvl w:ilvl="8" w:tplc="3987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0">
    <w:multiLevelType w:val="hybridMultilevel"/>
    <w:lvl w:ilvl="0" w:tplc="98018888">
      <w:start w:val="1"/>
      <w:numFmt w:val="decimal"/>
      <w:lvlText w:val="%1."/>
      <w:lvlJc w:val="left"/>
      <w:pPr>
        <w:ind w:left="720" w:hanging="360"/>
      </w:pPr>
    </w:lvl>
    <w:lvl w:ilvl="1" w:tplc="98018888" w:tentative="1">
      <w:start w:val="1"/>
      <w:numFmt w:val="lowerLetter"/>
      <w:lvlText w:val="%2."/>
      <w:lvlJc w:val="left"/>
      <w:pPr>
        <w:ind w:left="1440" w:hanging="360"/>
      </w:pPr>
    </w:lvl>
    <w:lvl w:ilvl="2" w:tplc="98018888" w:tentative="1">
      <w:start w:val="1"/>
      <w:numFmt w:val="lowerRoman"/>
      <w:lvlText w:val="%3."/>
      <w:lvlJc w:val="right"/>
      <w:pPr>
        <w:ind w:left="2160" w:hanging="180"/>
      </w:pPr>
    </w:lvl>
    <w:lvl w:ilvl="3" w:tplc="98018888" w:tentative="1">
      <w:start w:val="1"/>
      <w:numFmt w:val="decimal"/>
      <w:lvlText w:val="%4."/>
      <w:lvlJc w:val="left"/>
      <w:pPr>
        <w:ind w:left="2880" w:hanging="360"/>
      </w:pPr>
    </w:lvl>
    <w:lvl w:ilvl="4" w:tplc="98018888" w:tentative="1">
      <w:start w:val="1"/>
      <w:numFmt w:val="lowerLetter"/>
      <w:lvlText w:val="%5."/>
      <w:lvlJc w:val="left"/>
      <w:pPr>
        <w:ind w:left="3600" w:hanging="360"/>
      </w:pPr>
    </w:lvl>
    <w:lvl w:ilvl="5" w:tplc="98018888" w:tentative="1">
      <w:start w:val="1"/>
      <w:numFmt w:val="lowerRoman"/>
      <w:lvlText w:val="%6."/>
      <w:lvlJc w:val="right"/>
      <w:pPr>
        <w:ind w:left="4320" w:hanging="180"/>
      </w:pPr>
    </w:lvl>
    <w:lvl w:ilvl="6" w:tplc="98018888" w:tentative="1">
      <w:start w:val="1"/>
      <w:numFmt w:val="decimal"/>
      <w:lvlText w:val="%7."/>
      <w:lvlJc w:val="left"/>
      <w:pPr>
        <w:ind w:left="5040" w:hanging="360"/>
      </w:pPr>
    </w:lvl>
    <w:lvl w:ilvl="7" w:tplc="98018888" w:tentative="1">
      <w:start w:val="1"/>
      <w:numFmt w:val="lowerLetter"/>
      <w:lvlText w:val="%8."/>
      <w:lvlJc w:val="left"/>
      <w:pPr>
        <w:ind w:left="5760" w:hanging="360"/>
      </w:pPr>
    </w:lvl>
    <w:lvl w:ilvl="8" w:tplc="9801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9">
    <w:multiLevelType w:val="hybridMultilevel"/>
    <w:lvl w:ilvl="0" w:tplc="16079599">
      <w:start w:val="1"/>
      <w:numFmt w:val="decimal"/>
      <w:lvlText w:val="%1."/>
      <w:lvlJc w:val="left"/>
      <w:pPr>
        <w:ind w:left="720" w:hanging="360"/>
      </w:pPr>
    </w:lvl>
    <w:lvl w:ilvl="1" w:tplc="16079599" w:tentative="1">
      <w:start w:val="1"/>
      <w:numFmt w:val="lowerLetter"/>
      <w:lvlText w:val="%2."/>
      <w:lvlJc w:val="left"/>
      <w:pPr>
        <w:ind w:left="1440" w:hanging="360"/>
      </w:pPr>
    </w:lvl>
    <w:lvl w:ilvl="2" w:tplc="16079599" w:tentative="1">
      <w:start w:val="1"/>
      <w:numFmt w:val="lowerRoman"/>
      <w:lvlText w:val="%3."/>
      <w:lvlJc w:val="right"/>
      <w:pPr>
        <w:ind w:left="2160" w:hanging="180"/>
      </w:pPr>
    </w:lvl>
    <w:lvl w:ilvl="3" w:tplc="16079599" w:tentative="1">
      <w:start w:val="1"/>
      <w:numFmt w:val="decimal"/>
      <w:lvlText w:val="%4."/>
      <w:lvlJc w:val="left"/>
      <w:pPr>
        <w:ind w:left="2880" w:hanging="360"/>
      </w:pPr>
    </w:lvl>
    <w:lvl w:ilvl="4" w:tplc="16079599" w:tentative="1">
      <w:start w:val="1"/>
      <w:numFmt w:val="lowerLetter"/>
      <w:lvlText w:val="%5."/>
      <w:lvlJc w:val="left"/>
      <w:pPr>
        <w:ind w:left="3600" w:hanging="360"/>
      </w:pPr>
    </w:lvl>
    <w:lvl w:ilvl="5" w:tplc="16079599" w:tentative="1">
      <w:start w:val="1"/>
      <w:numFmt w:val="lowerRoman"/>
      <w:lvlText w:val="%6."/>
      <w:lvlJc w:val="right"/>
      <w:pPr>
        <w:ind w:left="4320" w:hanging="180"/>
      </w:pPr>
    </w:lvl>
    <w:lvl w:ilvl="6" w:tplc="16079599" w:tentative="1">
      <w:start w:val="1"/>
      <w:numFmt w:val="decimal"/>
      <w:lvlText w:val="%7."/>
      <w:lvlJc w:val="left"/>
      <w:pPr>
        <w:ind w:left="5040" w:hanging="360"/>
      </w:pPr>
    </w:lvl>
    <w:lvl w:ilvl="7" w:tplc="16079599" w:tentative="1">
      <w:start w:val="1"/>
      <w:numFmt w:val="lowerLetter"/>
      <w:lvlText w:val="%8."/>
      <w:lvlJc w:val="left"/>
      <w:pPr>
        <w:ind w:left="5760" w:hanging="360"/>
      </w:pPr>
    </w:lvl>
    <w:lvl w:ilvl="8" w:tplc="16079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8">
    <w:multiLevelType w:val="hybridMultilevel"/>
    <w:lvl w:ilvl="0" w:tplc="88321136">
      <w:start w:val="1"/>
      <w:numFmt w:val="decimal"/>
      <w:lvlText w:val="%1."/>
      <w:lvlJc w:val="left"/>
      <w:pPr>
        <w:ind w:left="720" w:hanging="360"/>
      </w:pPr>
    </w:lvl>
    <w:lvl w:ilvl="1" w:tplc="88321136" w:tentative="1">
      <w:start w:val="1"/>
      <w:numFmt w:val="lowerLetter"/>
      <w:lvlText w:val="%2."/>
      <w:lvlJc w:val="left"/>
      <w:pPr>
        <w:ind w:left="1440" w:hanging="360"/>
      </w:pPr>
    </w:lvl>
    <w:lvl w:ilvl="2" w:tplc="88321136" w:tentative="1">
      <w:start w:val="1"/>
      <w:numFmt w:val="lowerRoman"/>
      <w:lvlText w:val="%3."/>
      <w:lvlJc w:val="right"/>
      <w:pPr>
        <w:ind w:left="2160" w:hanging="180"/>
      </w:pPr>
    </w:lvl>
    <w:lvl w:ilvl="3" w:tplc="88321136" w:tentative="1">
      <w:start w:val="1"/>
      <w:numFmt w:val="decimal"/>
      <w:lvlText w:val="%4."/>
      <w:lvlJc w:val="left"/>
      <w:pPr>
        <w:ind w:left="2880" w:hanging="360"/>
      </w:pPr>
    </w:lvl>
    <w:lvl w:ilvl="4" w:tplc="88321136" w:tentative="1">
      <w:start w:val="1"/>
      <w:numFmt w:val="lowerLetter"/>
      <w:lvlText w:val="%5."/>
      <w:lvlJc w:val="left"/>
      <w:pPr>
        <w:ind w:left="3600" w:hanging="360"/>
      </w:pPr>
    </w:lvl>
    <w:lvl w:ilvl="5" w:tplc="88321136" w:tentative="1">
      <w:start w:val="1"/>
      <w:numFmt w:val="lowerRoman"/>
      <w:lvlText w:val="%6."/>
      <w:lvlJc w:val="right"/>
      <w:pPr>
        <w:ind w:left="4320" w:hanging="180"/>
      </w:pPr>
    </w:lvl>
    <w:lvl w:ilvl="6" w:tplc="88321136" w:tentative="1">
      <w:start w:val="1"/>
      <w:numFmt w:val="decimal"/>
      <w:lvlText w:val="%7."/>
      <w:lvlJc w:val="left"/>
      <w:pPr>
        <w:ind w:left="5040" w:hanging="360"/>
      </w:pPr>
    </w:lvl>
    <w:lvl w:ilvl="7" w:tplc="88321136" w:tentative="1">
      <w:start w:val="1"/>
      <w:numFmt w:val="lowerLetter"/>
      <w:lvlText w:val="%8."/>
      <w:lvlJc w:val="left"/>
      <w:pPr>
        <w:ind w:left="5760" w:hanging="360"/>
      </w:pPr>
    </w:lvl>
    <w:lvl w:ilvl="8" w:tplc="8832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7">
    <w:multiLevelType w:val="hybridMultilevel"/>
    <w:lvl w:ilvl="0" w:tplc="42006126">
      <w:start w:val="1"/>
      <w:numFmt w:val="decimal"/>
      <w:lvlText w:val="%1."/>
      <w:lvlJc w:val="left"/>
      <w:pPr>
        <w:ind w:left="720" w:hanging="360"/>
      </w:pPr>
    </w:lvl>
    <w:lvl w:ilvl="1" w:tplc="42006126" w:tentative="1">
      <w:start w:val="1"/>
      <w:numFmt w:val="lowerLetter"/>
      <w:lvlText w:val="%2."/>
      <w:lvlJc w:val="left"/>
      <w:pPr>
        <w:ind w:left="1440" w:hanging="360"/>
      </w:pPr>
    </w:lvl>
    <w:lvl w:ilvl="2" w:tplc="42006126" w:tentative="1">
      <w:start w:val="1"/>
      <w:numFmt w:val="lowerRoman"/>
      <w:lvlText w:val="%3."/>
      <w:lvlJc w:val="right"/>
      <w:pPr>
        <w:ind w:left="2160" w:hanging="180"/>
      </w:pPr>
    </w:lvl>
    <w:lvl w:ilvl="3" w:tplc="42006126" w:tentative="1">
      <w:start w:val="1"/>
      <w:numFmt w:val="decimal"/>
      <w:lvlText w:val="%4."/>
      <w:lvlJc w:val="left"/>
      <w:pPr>
        <w:ind w:left="2880" w:hanging="360"/>
      </w:pPr>
    </w:lvl>
    <w:lvl w:ilvl="4" w:tplc="42006126" w:tentative="1">
      <w:start w:val="1"/>
      <w:numFmt w:val="lowerLetter"/>
      <w:lvlText w:val="%5."/>
      <w:lvlJc w:val="left"/>
      <w:pPr>
        <w:ind w:left="3600" w:hanging="360"/>
      </w:pPr>
    </w:lvl>
    <w:lvl w:ilvl="5" w:tplc="42006126" w:tentative="1">
      <w:start w:val="1"/>
      <w:numFmt w:val="lowerRoman"/>
      <w:lvlText w:val="%6."/>
      <w:lvlJc w:val="right"/>
      <w:pPr>
        <w:ind w:left="4320" w:hanging="180"/>
      </w:pPr>
    </w:lvl>
    <w:lvl w:ilvl="6" w:tplc="42006126" w:tentative="1">
      <w:start w:val="1"/>
      <w:numFmt w:val="decimal"/>
      <w:lvlText w:val="%7."/>
      <w:lvlJc w:val="left"/>
      <w:pPr>
        <w:ind w:left="5040" w:hanging="360"/>
      </w:pPr>
    </w:lvl>
    <w:lvl w:ilvl="7" w:tplc="42006126" w:tentative="1">
      <w:start w:val="1"/>
      <w:numFmt w:val="lowerLetter"/>
      <w:lvlText w:val="%8."/>
      <w:lvlJc w:val="left"/>
      <w:pPr>
        <w:ind w:left="5760" w:hanging="360"/>
      </w:pPr>
    </w:lvl>
    <w:lvl w:ilvl="8" w:tplc="42006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6">
    <w:multiLevelType w:val="hybridMultilevel"/>
    <w:lvl w:ilvl="0" w:tplc="30522597">
      <w:start w:val="1"/>
      <w:numFmt w:val="decimal"/>
      <w:lvlText w:val="%1."/>
      <w:lvlJc w:val="left"/>
      <w:pPr>
        <w:ind w:left="720" w:hanging="360"/>
      </w:pPr>
    </w:lvl>
    <w:lvl w:ilvl="1" w:tplc="30522597" w:tentative="1">
      <w:start w:val="1"/>
      <w:numFmt w:val="lowerLetter"/>
      <w:lvlText w:val="%2."/>
      <w:lvlJc w:val="left"/>
      <w:pPr>
        <w:ind w:left="1440" w:hanging="360"/>
      </w:pPr>
    </w:lvl>
    <w:lvl w:ilvl="2" w:tplc="30522597" w:tentative="1">
      <w:start w:val="1"/>
      <w:numFmt w:val="lowerRoman"/>
      <w:lvlText w:val="%3."/>
      <w:lvlJc w:val="right"/>
      <w:pPr>
        <w:ind w:left="2160" w:hanging="180"/>
      </w:pPr>
    </w:lvl>
    <w:lvl w:ilvl="3" w:tplc="30522597" w:tentative="1">
      <w:start w:val="1"/>
      <w:numFmt w:val="decimal"/>
      <w:lvlText w:val="%4."/>
      <w:lvlJc w:val="left"/>
      <w:pPr>
        <w:ind w:left="2880" w:hanging="360"/>
      </w:pPr>
    </w:lvl>
    <w:lvl w:ilvl="4" w:tplc="30522597" w:tentative="1">
      <w:start w:val="1"/>
      <w:numFmt w:val="lowerLetter"/>
      <w:lvlText w:val="%5."/>
      <w:lvlJc w:val="left"/>
      <w:pPr>
        <w:ind w:left="3600" w:hanging="360"/>
      </w:pPr>
    </w:lvl>
    <w:lvl w:ilvl="5" w:tplc="30522597" w:tentative="1">
      <w:start w:val="1"/>
      <w:numFmt w:val="lowerRoman"/>
      <w:lvlText w:val="%6."/>
      <w:lvlJc w:val="right"/>
      <w:pPr>
        <w:ind w:left="4320" w:hanging="180"/>
      </w:pPr>
    </w:lvl>
    <w:lvl w:ilvl="6" w:tplc="30522597" w:tentative="1">
      <w:start w:val="1"/>
      <w:numFmt w:val="decimal"/>
      <w:lvlText w:val="%7."/>
      <w:lvlJc w:val="left"/>
      <w:pPr>
        <w:ind w:left="5040" w:hanging="360"/>
      </w:pPr>
    </w:lvl>
    <w:lvl w:ilvl="7" w:tplc="30522597" w:tentative="1">
      <w:start w:val="1"/>
      <w:numFmt w:val="lowerLetter"/>
      <w:lvlText w:val="%8."/>
      <w:lvlJc w:val="left"/>
      <w:pPr>
        <w:ind w:left="5760" w:hanging="360"/>
      </w:pPr>
    </w:lvl>
    <w:lvl w:ilvl="8" w:tplc="3052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5">
    <w:multiLevelType w:val="hybridMultilevel"/>
    <w:lvl w:ilvl="0" w:tplc="52138967">
      <w:start w:val="1"/>
      <w:numFmt w:val="decimal"/>
      <w:lvlText w:val="%1."/>
      <w:lvlJc w:val="left"/>
      <w:pPr>
        <w:ind w:left="720" w:hanging="360"/>
      </w:pPr>
    </w:lvl>
    <w:lvl w:ilvl="1" w:tplc="52138967" w:tentative="1">
      <w:start w:val="1"/>
      <w:numFmt w:val="lowerLetter"/>
      <w:lvlText w:val="%2."/>
      <w:lvlJc w:val="left"/>
      <w:pPr>
        <w:ind w:left="1440" w:hanging="360"/>
      </w:pPr>
    </w:lvl>
    <w:lvl w:ilvl="2" w:tplc="52138967" w:tentative="1">
      <w:start w:val="1"/>
      <w:numFmt w:val="lowerRoman"/>
      <w:lvlText w:val="%3."/>
      <w:lvlJc w:val="right"/>
      <w:pPr>
        <w:ind w:left="2160" w:hanging="180"/>
      </w:pPr>
    </w:lvl>
    <w:lvl w:ilvl="3" w:tplc="52138967" w:tentative="1">
      <w:start w:val="1"/>
      <w:numFmt w:val="decimal"/>
      <w:lvlText w:val="%4."/>
      <w:lvlJc w:val="left"/>
      <w:pPr>
        <w:ind w:left="2880" w:hanging="360"/>
      </w:pPr>
    </w:lvl>
    <w:lvl w:ilvl="4" w:tplc="52138967" w:tentative="1">
      <w:start w:val="1"/>
      <w:numFmt w:val="lowerLetter"/>
      <w:lvlText w:val="%5."/>
      <w:lvlJc w:val="left"/>
      <w:pPr>
        <w:ind w:left="3600" w:hanging="360"/>
      </w:pPr>
    </w:lvl>
    <w:lvl w:ilvl="5" w:tplc="52138967" w:tentative="1">
      <w:start w:val="1"/>
      <w:numFmt w:val="lowerRoman"/>
      <w:lvlText w:val="%6."/>
      <w:lvlJc w:val="right"/>
      <w:pPr>
        <w:ind w:left="4320" w:hanging="180"/>
      </w:pPr>
    </w:lvl>
    <w:lvl w:ilvl="6" w:tplc="52138967" w:tentative="1">
      <w:start w:val="1"/>
      <w:numFmt w:val="decimal"/>
      <w:lvlText w:val="%7."/>
      <w:lvlJc w:val="left"/>
      <w:pPr>
        <w:ind w:left="5040" w:hanging="360"/>
      </w:pPr>
    </w:lvl>
    <w:lvl w:ilvl="7" w:tplc="52138967" w:tentative="1">
      <w:start w:val="1"/>
      <w:numFmt w:val="lowerLetter"/>
      <w:lvlText w:val="%8."/>
      <w:lvlJc w:val="left"/>
      <w:pPr>
        <w:ind w:left="5760" w:hanging="360"/>
      </w:pPr>
    </w:lvl>
    <w:lvl w:ilvl="8" w:tplc="52138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4">
    <w:multiLevelType w:val="hybridMultilevel"/>
    <w:lvl w:ilvl="0" w:tplc="98663245">
      <w:start w:val="1"/>
      <w:numFmt w:val="decimal"/>
      <w:lvlText w:val="%1."/>
      <w:lvlJc w:val="left"/>
      <w:pPr>
        <w:ind w:left="720" w:hanging="360"/>
      </w:pPr>
    </w:lvl>
    <w:lvl w:ilvl="1" w:tplc="98663245" w:tentative="1">
      <w:start w:val="1"/>
      <w:numFmt w:val="lowerLetter"/>
      <w:lvlText w:val="%2."/>
      <w:lvlJc w:val="left"/>
      <w:pPr>
        <w:ind w:left="1440" w:hanging="360"/>
      </w:pPr>
    </w:lvl>
    <w:lvl w:ilvl="2" w:tplc="98663245" w:tentative="1">
      <w:start w:val="1"/>
      <w:numFmt w:val="lowerRoman"/>
      <w:lvlText w:val="%3."/>
      <w:lvlJc w:val="right"/>
      <w:pPr>
        <w:ind w:left="2160" w:hanging="180"/>
      </w:pPr>
    </w:lvl>
    <w:lvl w:ilvl="3" w:tplc="98663245" w:tentative="1">
      <w:start w:val="1"/>
      <w:numFmt w:val="decimal"/>
      <w:lvlText w:val="%4."/>
      <w:lvlJc w:val="left"/>
      <w:pPr>
        <w:ind w:left="2880" w:hanging="360"/>
      </w:pPr>
    </w:lvl>
    <w:lvl w:ilvl="4" w:tplc="98663245" w:tentative="1">
      <w:start w:val="1"/>
      <w:numFmt w:val="lowerLetter"/>
      <w:lvlText w:val="%5."/>
      <w:lvlJc w:val="left"/>
      <w:pPr>
        <w:ind w:left="3600" w:hanging="360"/>
      </w:pPr>
    </w:lvl>
    <w:lvl w:ilvl="5" w:tplc="98663245" w:tentative="1">
      <w:start w:val="1"/>
      <w:numFmt w:val="lowerRoman"/>
      <w:lvlText w:val="%6."/>
      <w:lvlJc w:val="right"/>
      <w:pPr>
        <w:ind w:left="4320" w:hanging="180"/>
      </w:pPr>
    </w:lvl>
    <w:lvl w:ilvl="6" w:tplc="98663245" w:tentative="1">
      <w:start w:val="1"/>
      <w:numFmt w:val="decimal"/>
      <w:lvlText w:val="%7."/>
      <w:lvlJc w:val="left"/>
      <w:pPr>
        <w:ind w:left="5040" w:hanging="360"/>
      </w:pPr>
    </w:lvl>
    <w:lvl w:ilvl="7" w:tplc="98663245" w:tentative="1">
      <w:start w:val="1"/>
      <w:numFmt w:val="lowerLetter"/>
      <w:lvlText w:val="%8."/>
      <w:lvlJc w:val="left"/>
      <w:pPr>
        <w:ind w:left="5760" w:hanging="360"/>
      </w:pPr>
    </w:lvl>
    <w:lvl w:ilvl="8" w:tplc="98663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3">
    <w:multiLevelType w:val="hybridMultilevel"/>
    <w:lvl w:ilvl="0" w:tplc="86984905">
      <w:start w:val="1"/>
      <w:numFmt w:val="decimal"/>
      <w:lvlText w:val="%1."/>
      <w:lvlJc w:val="left"/>
      <w:pPr>
        <w:ind w:left="720" w:hanging="360"/>
      </w:pPr>
    </w:lvl>
    <w:lvl w:ilvl="1" w:tplc="86984905" w:tentative="1">
      <w:start w:val="1"/>
      <w:numFmt w:val="lowerLetter"/>
      <w:lvlText w:val="%2."/>
      <w:lvlJc w:val="left"/>
      <w:pPr>
        <w:ind w:left="1440" w:hanging="360"/>
      </w:pPr>
    </w:lvl>
    <w:lvl w:ilvl="2" w:tplc="86984905" w:tentative="1">
      <w:start w:val="1"/>
      <w:numFmt w:val="lowerRoman"/>
      <w:lvlText w:val="%3."/>
      <w:lvlJc w:val="right"/>
      <w:pPr>
        <w:ind w:left="2160" w:hanging="180"/>
      </w:pPr>
    </w:lvl>
    <w:lvl w:ilvl="3" w:tplc="86984905" w:tentative="1">
      <w:start w:val="1"/>
      <w:numFmt w:val="decimal"/>
      <w:lvlText w:val="%4."/>
      <w:lvlJc w:val="left"/>
      <w:pPr>
        <w:ind w:left="2880" w:hanging="360"/>
      </w:pPr>
    </w:lvl>
    <w:lvl w:ilvl="4" w:tplc="86984905" w:tentative="1">
      <w:start w:val="1"/>
      <w:numFmt w:val="lowerLetter"/>
      <w:lvlText w:val="%5."/>
      <w:lvlJc w:val="left"/>
      <w:pPr>
        <w:ind w:left="3600" w:hanging="360"/>
      </w:pPr>
    </w:lvl>
    <w:lvl w:ilvl="5" w:tplc="86984905" w:tentative="1">
      <w:start w:val="1"/>
      <w:numFmt w:val="lowerRoman"/>
      <w:lvlText w:val="%6."/>
      <w:lvlJc w:val="right"/>
      <w:pPr>
        <w:ind w:left="4320" w:hanging="180"/>
      </w:pPr>
    </w:lvl>
    <w:lvl w:ilvl="6" w:tplc="86984905" w:tentative="1">
      <w:start w:val="1"/>
      <w:numFmt w:val="decimal"/>
      <w:lvlText w:val="%7."/>
      <w:lvlJc w:val="left"/>
      <w:pPr>
        <w:ind w:left="5040" w:hanging="360"/>
      </w:pPr>
    </w:lvl>
    <w:lvl w:ilvl="7" w:tplc="86984905" w:tentative="1">
      <w:start w:val="1"/>
      <w:numFmt w:val="lowerLetter"/>
      <w:lvlText w:val="%8."/>
      <w:lvlJc w:val="left"/>
      <w:pPr>
        <w:ind w:left="5760" w:hanging="360"/>
      </w:pPr>
    </w:lvl>
    <w:lvl w:ilvl="8" w:tplc="86984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2">
    <w:multiLevelType w:val="hybridMultilevel"/>
    <w:lvl w:ilvl="0" w:tplc="28549895">
      <w:start w:val="1"/>
      <w:numFmt w:val="decimal"/>
      <w:lvlText w:val="%1."/>
      <w:lvlJc w:val="left"/>
      <w:pPr>
        <w:ind w:left="720" w:hanging="360"/>
      </w:pPr>
    </w:lvl>
    <w:lvl w:ilvl="1" w:tplc="28549895" w:tentative="1">
      <w:start w:val="1"/>
      <w:numFmt w:val="lowerLetter"/>
      <w:lvlText w:val="%2."/>
      <w:lvlJc w:val="left"/>
      <w:pPr>
        <w:ind w:left="1440" w:hanging="360"/>
      </w:pPr>
    </w:lvl>
    <w:lvl w:ilvl="2" w:tplc="28549895" w:tentative="1">
      <w:start w:val="1"/>
      <w:numFmt w:val="lowerRoman"/>
      <w:lvlText w:val="%3."/>
      <w:lvlJc w:val="right"/>
      <w:pPr>
        <w:ind w:left="2160" w:hanging="180"/>
      </w:pPr>
    </w:lvl>
    <w:lvl w:ilvl="3" w:tplc="28549895" w:tentative="1">
      <w:start w:val="1"/>
      <w:numFmt w:val="decimal"/>
      <w:lvlText w:val="%4."/>
      <w:lvlJc w:val="left"/>
      <w:pPr>
        <w:ind w:left="2880" w:hanging="360"/>
      </w:pPr>
    </w:lvl>
    <w:lvl w:ilvl="4" w:tplc="28549895" w:tentative="1">
      <w:start w:val="1"/>
      <w:numFmt w:val="lowerLetter"/>
      <w:lvlText w:val="%5."/>
      <w:lvlJc w:val="left"/>
      <w:pPr>
        <w:ind w:left="3600" w:hanging="360"/>
      </w:pPr>
    </w:lvl>
    <w:lvl w:ilvl="5" w:tplc="28549895" w:tentative="1">
      <w:start w:val="1"/>
      <w:numFmt w:val="lowerRoman"/>
      <w:lvlText w:val="%6."/>
      <w:lvlJc w:val="right"/>
      <w:pPr>
        <w:ind w:left="4320" w:hanging="180"/>
      </w:pPr>
    </w:lvl>
    <w:lvl w:ilvl="6" w:tplc="28549895" w:tentative="1">
      <w:start w:val="1"/>
      <w:numFmt w:val="decimal"/>
      <w:lvlText w:val="%7."/>
      <w:lvlJc w:val="left"/>
      <w:pPr>
        <w:ind w:left="5040" w:hanging="360"/>
      </w:pPr>
    </w:lvl>
    <w:lvl w:ilvl="7" w:tplc="28549895" w:tentative="1">
      <w:start w:val="1"/>
      <w:numFmt w:val="lowerLetter"/>
      <w:lvlText w:val="%8."/>
      <w:lvlJc w:val="left"/>
      <w:pPr>
        <w:ind w:left="5760" w:hanging="360"/>
      </w:pPr>
    </w:lvl>
    <w:lvl w:ilvl="8" w:tplc="2854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1">
    <w:multiLevelType w:val="hybridMultilevel"/>
    <w:lvl w:ilvl="0" w:tplc="45498860">
      <w:start w:val="1"/>
      <w:numFmt w:val="decimal"/>
      <w:lvlText w:val="%1."/>
      <w:lvlJc w:val="left"/>
      <w:pPr>
        <w:ind w:left="720" w:hanging="360"/>
      </w:pPr>
    </w:lvl>
    <w:lvl w:ilvl="1" w:tplc="45498860" w:tentative="1">
      <w:start w:val="1"/>
      <w:numFmt w:val="lowerLetter"/>
      <w:lvlText w:val="%2."/>
      <w:lvlJc w:val="left"/>
      <w:pPr>
        <w:ind w:left="1440" w:hanging="360"/>
      </w:pPr>
    </w:lvl>
    <w:lvl w:ilvl="2" w:tplc="45498860" w:tentative="1">
      <w:start w:val="1"/>
      <w:numFmt w:val="lowerRoman"/>
      <w:lvlText w:val="%3."/>
      <w:lvlJc w:val="right"/>
      <w:pPr>
        <w:ind w:left="2160" w:hanging="180"/>
      </w:pPr>
    </w:lvl>
    <w:lvl w:ilvl="3" w:tplc="45498860" w:tentative="1">
      <w:start w:val="1"/>
      <w:numFmt w:val="decimal"/>
      <w:lvlText w:val="%4."/>
      <w:lvlJc w:val="left"/>
      <w:pPr>
        <w:ind w:left="2880" w:hanging="360"/>
      </w:pPr>
    </w:lvl>
    <w:lvl w:ilvl="4" w:tplc="45498860" w:tentative="1">
      <w:start w:val="1"/>
      <w:numFmt w:val="lowerLetter"/>
      <w:lvlText w:val="%5."/>
      <w:lvlJc w:val="left"/>
      <w:pPr>
        <w:ind w:left="3600" w:hanging="360"/>
      </w:pPr>
    </w:lvl>
    <w:lvl w:ilvl="5" w:tplc="45498860" w:tentative="1">
      <w:start w:val="1"/>
      <w:numFmt w:val="lowerRoman"/>
      <w:lvlText w:val="%6."/>
      <w:lvlJc w:val="right"/>
      <w:pPr>
        <w:ind w:left="4320" w:hanging="180"/>
      </w:pPr>
    </w:lvl>
    <w:lvl w:ilvl="6" w:tplc="45498860" w:tentative="1">
      <w:start w:val="1"/>
      <w:numFmt w:val="decimal"/>
      <w:lvlText w:val="%7."/>
      <w:lvlJc w:val="left"/>
      <w:pPr>
        <w:ind w:left="5040" w:hanging="360"/>
      </w:pPr>
    </w:lvl>
    <w:lvl w:ilvl="7" w:tplc="45498860" w:tentative="1">
      <w:start w:val="1"/>
      <w:numFmt w:val="lowerLetter"/>
      <w:lvlText w:val="%8."/>
      <w:lvlJc w:val="left"/>
      <w:pPr>
        <w:ind w:left="5760" w:hanging="360"/>
      </w:pPr>
    </w:lvl>
    <w:lvl w:ilvl="8" w:tplc="4549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0">
    <w:multiLevelType w:val="hybridMultilevel"/>
    <w:lvl w:ilvl="0" w:tplc="70623112">
      <w:start w:val="1"/>
      <w:numFmt w:val="decimal"/>
      <w:lvlText w:val="%1."/>
      <w:lvlJc w:val="left"/>
      <w:pPr>
        <w:ind w:left="720" w:hanging="360"/>
      </w:pPr>
    </w:lvl>
    <w:lvl w:ilvl="1" w:tplc="70623112" w:tentative="1">
      <w:start w:val="1"/>
      <w:numFmt w:val="lowerLetter"/>
      <w:lvlText w:val="%2."/>
      <w:lvlJc w:val="left"/>
      <w:pPr>
        <w:ind w:left="1440" w:hanging="360"/>
      </w:pPr>
    </w:lvl>
    <w:lvl w:ilvl="2" w:tplc="70623112" w:tentative="1">
      <w:start w:val="1"/>
      <w:numFmt w:val="lowerRoman"/>
      <w:lvlText w:val="%3."/>
      <w:lvlJc w:val="right"/>
      <w:pPr>
        <w:ind w:left="2160" w:hanging="180"/>
      </w:pPr>
    </w:lvl>
    <w:lvl w:ilvl="3" w:tplc="70623112" w:tentative="1">
      <w:start w:val="1"/>
      <w:numFmt w:val="decimal"/>
      <w:lvlText w:val="%4."/>
      <w:lvlJc w:val="left"/>
      <w:pPr>
        <w:ind w:left="2880" w:hanging="360"/>
      </w:pPr>
    </w:lvl>
    <w:lvl w:ilvl="4" w:tplc="70623112" w:tentative="1">
      <w:start w:val="1"/>
      <w:numFmt w:val="lowerLetter"/>
      <w:lvlText w:val="%5."/>
      <w:lvlJc w:val="left"/>
      <w:pPr>
        <w:ind w:left="3600" w:hanging="360"/>
      </w:pPr>
    </w:lvl>
    <w:lvl w:ilvl="5" w:tplc="70623112" w:tentative="1">
      <w:start w:val="1"/>
      <w:numFmt w:val="lowerRoman"/>
      <w:lvlText w:val="%6."/>
      <w:lvlJc w:val="right"/>
      <w:pPr>
        <w:ind w:left="4320" w:hanging="180"/>
      </w:pPr>
    </w:lvl>
    <w:lvl w:ilvl="6" w:tplc="70623112" w:tentative="1">
      <w:start w:val="1"/>
      <w:numFmt w:val="decimal"/>
      <w:lvlText w:val="%7."/>
      <w:lvlJc w:val="left"/>
      <w:pPr>
        <w:ind w:left="5040" w:hanging="360"/>
      </w:pPr>
    </w:lvl>
    <w:lvl w:ilvl="7" w:tplc="70623112" w:tentative="1">
      <w:start w:val="1"/>
      <w:numFmt w:val="lowerLetter"/>
      <w:lvlText w:val="%8."/>
      <w:lvlJc w:val="left"/>
      <w:pPr>
        <w:ind w:left="5760" w:hanging="360"/>
      </w:pPr>
    </w:lvl>
    <w:lvl w:ilvl="8" w:tplc="7062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9">
    <w:multiLevelType w:val="hybridMultilevel"/>
    <w:lvl w:ilvl="0" w:tplc="12298372">
      <w:start w:val="1"/>
      <w:numFmt w:val="decimal"/>
      <w:lvlText w:val="%1."/>
      <w:lvlJc w:val="left"/>
      <w:pPr>
        <w:ind w:left="720" w:hanging="360"/>
      </w:pPr>
    </w:lvl>
    <w:lvl w:ilvl="1" w:tplc="12298372" w:tentative="1">
      <w:start w:val="1"/>
      <w:numFmt w:val="lowerLetter"/>
      <w:lvlText w:val="%2."/>
      <w:lvlJc w:val="left"/>
      <w:pPr>
        <w:ind w:left="1440" w:hanging="360"/>
      </w:pPr>
    </w:lvl>
    <w:lvl w:ilvl="2" w:tplc="12298372" w:tentative="1">
      <w:start w:val="1"/>
      <w:numFmt w:val="lowerRoman"/>
      <w:lvlText w:val="%3."/>
      <w:lvlJc w:val="right"/>
      <w:pPr>
        <w:ind w:left="2160" w:hanging="180"/>
      </w:pPr>
    </w:lvl>
    <w:lvl w:ilvl="3" w:tplc="12298372" w:tentative="1">
      <w:start w:val="1"/>
      <w:numFmt w:val="decimal"/>
      <w:lvlText w:val="%4."/>
      <w:lvlJc w:val="left"/>
      <w:pPr>
        <w:ind w:left="2880" w:hanging="360"/>
      </w:pPr>
    </w:lvl>
    <w:lvl w:ilvl="4" w:tplc="12298372" w:tentative="1">
      <w:start w:val="1"/>
      <w:numFmt w:val="lowerLetter"/>
      <w:lvlText w:val="%5."/>
      <w:lvlJc w:val="left"/>
      <w:pPr>
        <w:ind w:left="3600" w:hanging="360"/>
      </w:pPr>
    </w:lvl>
    <w:lvl w:ilvl="5" w:tplc="12298372" w:tentative="1">
      <w:start w:val="1"/>
      <w:numFmt w:val="lowerRoman"/>
      <w:lvlText w:val="%6."/>
      <w:lvlJc w:val="right"/>
      <w:pPr>
        <w:ind w:left="4320" w:hanging="180"/>
      </w:pPr>
    </w:lvl>
    <w:lvl w:ilvl="6" w:tplc="12298372" w:tentative="1">
      <w:start w:val="1"/>
      <w:numFmt w:val="decimal"/>
      <w:lvlText w:val="%7."/>
      <w:lvlJc w:val="left"/>
      <w:pPr>
        <w:ind w:left="5040" w:hanging="360"/>
      </w:pPr>
    </w:lvl>
    <w:lvl w:ilvl="7" w:tplc="12298372" w:tentative="1">
      <w:start w:val="1"/>
      <w:numFmt w:val="lowerLetter"/>
      <w:lvlText w:val="%8."/>
      <w:lvlJc w:val="left"/>
      <w:pPr>
        <w:ind w:left="5760" w:hanging="360"/>
      </w:pPr>
    </w:lvl>
    <w:lvl w:ilvl="8" w:tplc="1229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8">
    <w:multiLevelType w:val="hybridMultilevel"/>
    <w:lvl w:ilvl="0" w:tplc="59948396">
      <w:start w:val="1"/>
      <w:numFmt w:val="decimal"/>
      <w:lvlText w:val="%1."/>
      <w:lvlJc w:val="left"/>
      <w:pPr>
        <w:ind w:left="720" w:hanging="360"/>
      </w:pPr>
    </w:lvl>
    <w:lvl w:ilvl="1" w:tplc="59948396" w:tentative="1">
      <w:start w:val="1"/>
      <w:numFmt w:val="lowerLetter"/>
      <w:lvlText w:val="%2."/>
      <w:lvlJc w:val="left"/>
      <w:pPr>
        <w:ind w:left="1440" w:hanging="360"/>
      </w:pPr>
    </w:lvl>
    <w:lvl w:ilvl="2" w:tplc="59948396" w:tentative="1">
      <w:start w:val="1"/>
      <w:numFmt w:val="lowerRoman"/>
      <w:lvlText w:val="%3."/>
      <w:lvlJc w:val="right"/>
      <w:pPr>
        <w:ind w:left="2160" w:hanging="180"/>
      </w:pPr>
    </w:lvl>
    <w:lvl w:ilvl="3" w:tplc="59948396" w:tentative="1">
      <w:start w:val="1"/>
      <w:numFmt w:val="decimal"/>
      <w:lvlText w:val="%4."/>
      <w:lvlJc w:val="left"/>
      <w:pPr>
        <w:ind w:left="2880" w:hanging="360"/>
      </w:pPr>
    </w:lvl>
    <w:lvl w:ilvl="4" w:tplc="59948396" w:tentative="1">
      <w:start w:val="1"/>
      <w:numFmt w:val="lowerLetter"/>
      <w:lvlText w:val="%5."/>
      <w:lvlJc w:val="left"/>
      <w:pPr>
        <w:ind w:left="3600" w:hanging="360"/>
      </w:pPr>
    </w:lvl>
    <w:lvl w:ilvl="5" w:tplc="59948396" w:tentative="1">
      <w:start w:val="1"/>
      <w:numFmt w:val="lowerRoman"/>
      <w:lvlText w:val="%6."/>
      <w:lvlJc w:val="right"/>
      <w:pPr>
        <w:ind w:left="4320" w:hanging="180"/>
      </w:pPr>
    </w:lvl>
    <w:lvl w:ilvl="6" w:tplc="59948396" w:tentative="1">
      <w:start w:val="1"/>
      <w:numFmt w:val="decimal"/>
      <w:lvlText w:val="%7."/>
      <w:lvlJc w:val="left"/>
      <w:pPr>
        <w:ind w:left="5040" w:hanging="360"/>
      </w:pPr>
    </w:lvl>
    <w:lvl w:ilvl="7" w:tplc="59948396" w:tentative="1">
      <w:start w:val="1"/>
      <w:numFmt w:val="lowerLetter"/>
      <w:lvlText w:val="%8."/>
      <w:lvlJc w:val="left"/>
      <w:pPr>
        <w:ind w:left="5760" w:hanging="360"/>
      </w:pPr>
    </w:lvl>
    <w:lvl w:ilvl="8" w:tplc="5994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7">
    <w:multiLevelType w:val="hybridMultilevel"/>
    <w:lvl w:ilvl="0" w:tplc="19802353">
      <w:start w:val="1"/>
      <w:numFmt w:val="decimal"/>
      <w:lvlText w:val="%1."/>
      <w:lvlJc w:val="left"/>
      <w:pPr>
        <w:ind w:left="720" w:hanging="360"/>
      </w:pPr>
    </w:lvl>
    <w:lvl w:ilvl="1" w:tplc="19802353" w:tentative="1">
      <w:start w:val="1"/>
      <w:numFmt w:val="lowerLetter"/>
      <w:lvlText w:val="%2."/>
      <w:lvlJc w:val="left"/>
      <w:pPr>
        <w:ind w:left="1440" w:hanging="360"/>
      </w:pPr>
    </w:lvl>
    <w:lvl w:ilvl="2" w:tplc="19802353" w:tentative="1">
      <w:start w:val="1"/>
      <w:numFmt w:val="lowerRoman"/>
      <w:lvlText w:val="%3."/>
      <w:lvlJc w:val="right"/>
      <w:pPr>
        <w:ind w:left="2160" w:hanging="180"/>
      </w:pPr>
    </w:lvl>
    <w:lvl w:ilvl="3" w:tplc="19802353" w:tentative="1">
      <w:start w:val="1"/>
      <w:numFmt w:val="decimal"/>
      <w:lvlText w:val="%4."/>
      <w:lvlJc w:val="left"/>
      <w:pPr>
        <w:ind w:left="2880" w:hanging="360"/>
      </w:pPr>
    </w:lvl>
    <w:lvl w:ilvl="4" w:tplc="19802353" w:tentative="1">
      <w:start w:val="1"/>
      <w:numFmt w:val="lowerLetter"/>
      <w:lvlText w:val="%5."/>
      <w:lvlJc w:val="left"/>
      <w:pPr>
        <w:ind w:left="3600" w:hanging="360"/>
      </w:pPr>
    </w:lvl>
    <w:lvl w:ilvl="5" w:tplc="19802353" w:tentative="1">
      <w:start w:val="1"/>
      <w:numFmt w:val="lowerRoman"/>
      <w:lvlText w:val="%6."/>
      <w:lvlJc w:val="right"/>
      <w:pPr>
        <w:ind w:left="4320" w:hanging="180"/>
      </w:pPr>
    </w:lvl>
    <w:lvl w:ilvl="6" w:tplc="19802353" w:tentative="1">
      <w:start w:val="1"/>
      <w:numFmt w:val="decimal"/>
      <w:lvlText w:val="%7."/>
      <w:lvlJc w:val="left"/>
      <w:pPr>
        <w:ind w:left="5040" w:hanging="360"/>
      </w:pPr>
    </w:lvl>
    <w:lvl w:ilvl="7" w:tplc="19802353" w:tentative="1">
      <w:start w:val="1"/>
      <w:numFmt w:val="lowerLetter"/>
      <w:lvlText w:val="%8."/>
      <w:lvlJc w:val="left"/>
      <w:pPr>
        <w:ind w:left="5760" w:hanging="360"/>
      </w:pPr>
    </w:lvl>
    <w:lvl w:ilvl="8" w:tplc="1980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6">
    <w:multiLevelType w:val="hybridMultilevel"/>
    <w:lvl w:ilvl="0" w:tplc="72079315">
      <w:start w:val="1"/>
      <w:numFmt w:val="decimal"/>
      <w:lvlText w:val="%1."/>
      <w:lvlJc w:val="left"/>
      <w:pPr>
        <w:ind w:left="720" w:hanging="360"/>
      </w:pPr>
    </w:lvl>
    <w:lvl w:ilvl="1" w:tplc="72079315" w:tentative="1">
      <w:start w:val="1"/>
      <w:numFmt w:val="lowerLetter"/>
      <w:lvlText w:val="%2."/>
      <w:lvlJc w:val="left"/>
      <w:pPr>
        <w:ind w:left="1440" w:hanging="360"/>
      </w:pPr>
    </w:lvl>
    <w:lvl w:ilvl="2" w:tplc="72079315" w:tentative="1">
      <w:start w:val="1"/>
      <w:numFmt w:val="lowerRoman"/>
      <w:lvlText w:val="%3."/>
      <w:lvlJc w:val="right"/>
      <w:pPr>
        <w:ind w:left="2160" w:hanging="180"/>
      </w:pPr>
    </w:lvl>
    <w:lvl w:ilvl="3" w:tplc="72079315" w:tentative="1">
      <w:start w:val="1"/>
      <w:numFmt w:val="decimal"/>
      <w:lvlText w:val="%4."/>
      <w:lvlJc w:val="left"/>
      <w:pPr>
        <w:ind w:left="2880" w:hanging="360"/>
      </w:pPr>
    </w:lvl>
    <w:lvl w:ilvl="4" w:tplc="72079315" w:tentative="1">
      <w:start w:val="1"/>
      <w:numFmt w:val="lowerLetter"/>
      <w:lvlText w:val="%5."/>
      <w:lvlJc w:val="left"/>
      <w:pPr>
        <w:ind w:left="3600" w:hanging="360"/>
      </w:pPr>
    </w:lvl>
    <w:lvl w:ilvl="5" w:tplc="72079315" w:tentative="1">
      <w:start w:val="1"/>
      <w:numFmt w:val="lowerRoman"/>
      <w:lvlText w:val="%6."/>
      <w:lvlJc w:val="right"/>
      <w:pPr>
        <w:ind w:left="4320" w:hanging="180"/>
      </w:pPr>
    </w:lvl>
    <w:lvl w:ilvl="6" w:tplc="72079315" w:tentative="1">
      <w:start w:val="1"/>
      <w:numFmt w:val="decimal"/>
      <w:lvlText w:val="%7."/>
      <w:lvlJc w:val="left"/>
      <w:pPr>
        <w:ind w:left="5040" w:hanging="360"/>
      </w:pPr>
    </w:lvl>
    <w:lvl w:ilvl="7" w:tplc="72079315" w:tentative="1">
      <w:start w:val="1"/>
      <w:numFmt w:val="lowerLetter"/>
      <w:lvlText w:val="%8."/>
      <w:lvlJc w:val="left"/>
      <w:pPr>
        <w:ind w:left="5760" w:hanging="360"/>
      </w:pPr>
    </w:lvl>
    <w:lvl w:ilvl="8" w:tplc="72079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5">
    <w:multiLevelType w:val="hybridMultilevel"/>
    <w:lvl w:ilvl="0" w:tplc="70845543">
      <w:start w:val="1"/>
      <w:numFmt w:val="decimal"/>
      <w:lvlText w:val="%1."/>
      <w:lvlJc w:val="left"/>
      <w:pPr>
        <w:ind w:left="720" w:hanging="360"/>
      </w:pPr>
    </w:lvl>
    <w:lvl w:ilvl="1" w:tplc="70845543" w:tentative="1">
      <w:start w:val="1"/>
      <w:numFmt w:val="lowerLetter"/>
      <w:lvlText w:val="%2."/>
      <w:lvlJc w:val="left"/>
      <w:pPr>
        <w:ind w:left="1440" w:hanging="360"/>
      </w:pPr>
    </w:lvl>
    <w:lvl w:ilvl="2" w:tplc="70845543" w:tentative="1">
      <w:start w:val="1"/>
      <w:numFmt w:val="lowerRoman"/>
      <w:lvlText w:val="%3."/>
      <w:lvlJc w:val="right"/>
      <w:pPr>
        <w:ind w:left="2160" w:hanging="180"/>
      </w:pPr>
    </w:lvl>
    <w:lvl w:ilvl="3" w:tplc="70845543" w:tentative="1">
      <w:start w:val="1"/>
      <w:numFmt w:val="decimal"/>
      <w:lvlText w:val="%4."/>
      <w:lvlJc w:val="left"/>
      <w:pPr>
        <w:ind w:left="2880" w:hanging="360"/>
      </w:pPr>
    </w:lvl>
    <w:lvl w:ilvl="4" w:tplc="70845543" w:tentative="1">
      <w:start w:val="1"/>
      <w:numFmt w:val="lowerLetter"/>
      <w:lvlText w:val="%5."/>
      <w:lvlJc w:val="left"/>
      <w:pPr>
        <w:ind w:left="3600" w:hanging="360"/>
      </w:pPr>
    </w:lvl>
    <w:lvl w:ilvl="5" w:tplc="70845543" w:tentative="1">
      <w:start w:val="1"/>
      <w:numFmt w:val="lowerRoman"/>
      <w:lvlText w:val="%6."/>
      <w:lvlJc w:val="right"/>
      <w:pPr>
        <w:ind w:left="4320" w:hanging="180"/>
      </w:pPr>
    </w:lvl>
    <w:lvl w:ilvl="6" w:tplc="70845543" w:tentative="1">
      <w:start w:val="1"/>
      <w:numFmt w:val="decimal"/>
      <w:lvlText w:val="%7."/>
      <w:lvlJc w:val="left"/>
      <w:pPr>
        <w:ind w:left="5040" w:hanging="360"/>
      </w:pPr>
    </w:lvl>
    <w:lvl w:ilvl="7" w:tplc="70845543" w:tentative="1">
      <w:start w:val="1"/>
      <w:numFmt w:val="lowerLetter"/>
      <w:lvlText w:val="%8."/>
      <w:lvlJc w:val="left"/>
      <w:pPr>
        <w:ind w:left="5760" w:hanging="360"/>
      </w:pPr>
    </w:lvl>
    <w:lvl w:ilvl="8" w:tplc="7084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4">
    <w:multiLevelType w:val="hybridMultilevel"/>
    <w:lvl w:ilvl="0" w:tplc="12282876">
      <w:start w:val="1"/>
      <w:numFmt w:val="decimal"/>
      <w:lvlText w:val="%1."/>
      <w:lvlJc w:val="left"/>
      <w:pPr>
        <w:ind w:left="720" w:hanging="360"/>
      </w:pPr>
    </w:lvl>
    <w:lvl w:ilvl="1" w:tplc="12282876" w:tentative="1">
      <w:start w:val="1"/>
      <w:numFmt w:val="lowerLetter"/>
      <w:lvlText w:val="%2."/>
      <w:lvlJc w:val="left"/>
      <w:pPr>
        <w:ind w:left="1440" w:hanging="360"/>
      </w:pPr>
    </w:lvl>
    <w:lvl w:ilvl="2" w:tplc="12282876" w:tentative="1">
      <w:start w:val="1"/>
      <w:numFmt w:val="lowerRoman"/>
      <w:lvlText w:val="%3."/>
      <w:lvlJc w:val="right"/>
      <w:pPr>
        <w:ind w:left="2160" w:hanging="180"/>
      </w:pPr>
    </w:lvl>
    <w:lvl w:ilvl="3" w:tplc="12282876" w:tentative="1">
      <w:start w:val="1"/>
      <w:numFmt w:val="decimal"/>
      <w:lvlText w:val="%4."/>
      <w:lvlJc w:val="left"/>
      <w:pPr>
        <w:ind w:left="2880" w:hanging="360"/>
      </w:pPr>
    </w:lvl>
    <w:lvl w:ilvl="4" w:tplc="12282876" w:tentative="1">
      <w:start w:val="1"/>
      <w:numFmt w:val="lowerLetter"/>
      <w:lvlText w:val="%5."/>
      <w:lvlJc w:val="left"/>
      <w:pPr>
        <w:ind w:left="3600" w:hanging="360"/>
      </w:pPr>
    </w:lvl>
    <w:lvl w:ilvl="5" w:tplc="12282876" w:tentative="1">
      <w:start w:val="1"/>
      <w:numFmt w:val="lowerRoman"/>
      <w:lvlText w:val="%6."/>
      <w:lvlJc w:val="right"/>
      <w:pPr>
        <w:ind w:left="4320" w:hanging="180"/>
      </w:pPr>
    </w:lvl>
    <w:lvl w:ilvl="6" w:tplc="12282876" w:tentative="1">
      <w:start w:val="1"/>
      <w:numFmt w:val="decimal"/>
      <w:lvlText w:val="%7."/>
      <w:lvlJc w:val="left"/>
      <w:pPr>
        <w:ind w:left="5040" w:hanging="360"/>
      </w:pPr>
    </w:lvl>
    <w:lvl w:ilvl="7" w:tplc="12282876" w:tentative="1">
      <w:start w:val="1"/>
      <w:numFmt w:val="lowerLetter"/>
      <w:lvlText w:val="%8."/>
      <w:lvlJc w:val="left"/>
      <w:pPr>
        <w:ind w:left="5760" w:hanging="360"/>
      </w:pPr>
    </w:lvl>
    <w:lvl w:ilvl="8" w:tplc="1228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3">
    <w:multiLevelType w:val="hybridMultilevel"/>
    <w:lvl w:ilvl="0" w:tplc="68041652">
      <w:start w:val="1"/>
      <w:numFmt w:val="decimal"/>
      <w:lvlText w:val="%1."/>
      <w:lvlJc w:val="left"/>
      <w:pPr>
        <w:ind w:left="720" w:hanging="360"/>
      </w:pPr>
    </w:lvl>
    <w:lvl w:ilvl="1" w:tplc="68041652" w:tentative="1">
      <w:start w:val="1"/>
      <w:numFmt w:val="lowerLetter"/>
      <w:lvlText w:val="%2."/>
      <w:lvlJc w:val="left"/>
      <w:pPr>
        <w:ind w:left="1440" w:hanging="360"/>
      </w:pPr>
    </w:lvl>
    <w:lvl w:ilvl="2" w:tplc="68041652" w:tentative="1">
      <w:start w:val="1"/>
      <w:numFmt w:val="lowerRoman"/>
      <w:lvlText w:val="%3."/>
      <w:lvlJc w:val="right"/>
      <w:pPr>
        <w:ind w:left="2160" w:hanging="180"/>
      </w:pPr>
    </w:lvl>
    <w:lvl w:ilvl="3" w:tplc="68041652" w:tentative="1">
      <w:start w:val="1"/>
      <w:numFmt w:val="decimal"/>
      <w:lvlText w:val="%4."/>
      <w:lvlJc w:val="left"/>
      <w:pPr>
        <w:ind w:left="2880" w:hanging="360"/>
      </w:pPr>
    </w:lvl>
    <w:lvl w:ilvl="4" w:tplc="68041652" w:tentative="1">
      <w:start w:val="1"/>
      <w:numFmt w:val="lowerLetter"/>
      <w:lvlText w:val="%5."/>
      <w:lvlJc w:val="left"/>
      <w:pPr>
        <w:ind w:left="3600" w:hanging="360"/>
      </w:pPr>
    </w:lvl>
    <w:lvl w:ilvl="5" w:tplc="68041652" w:tentative="1">
      <w:start w:val="1"/>
      <w:numFmt w:val="lowerRoman"/>
      <w:lvlText w:val="%6."/>
      <w:lvlJc w:val="right"/>
      <w:pPr>
        <w:ind w:left="4320" w:hanging="180"/>
      </w:pPr>
    </w:lvl>
    <w:lvl w:ilvl="6" w:tplc="68041652" w:tentative="1">
      <w:start w:val="1"/>
      <w:numFmt w:val="decimal"/>
      <w:lvlText w:val="%7."/>
      <w:lvlJc w:val="left"/>
      <w:pPr>
        <w:ind w:left="5040" w:hanging="360"/>
      </w:pPr>
    </w:lvl>
    <w:lvl w:ilvl="7" w:tplc="68041652" w:tentative="1">
      <w:start w:val="1"/>
      <w:numFmt w:val="lowerLetter"/>
      <w:lvlText w:val="%8."/>
      <w:lvlJc w:val="left"/>
      <w:pPr>
        <w:ind w:left="5760" w:hanging="360"/>
      </w:pPr>
    </w:lvl>
    <w:lvl w:ilvl="8" w:tplc="6804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2">
    <w:multiLevelType w:val="hybridMultilevel"/>
    <w:lvl w:ilvl="0" w:tplc="66762713">
      <w:start w:val="1"/>
      <w:numFmt w:val="decimal"/>
      <w:lvlText w:val="%1."/>
      <w:lvlJc w:val="left"/>
      <w:pPr>
        <w:ind w:left="720" w:hanging="360"/>
      </w:pPr>
    </w:lvl>
    <w:lvl w:ilvl="1" w:tplc="66762713" w:tentative="1">
      <w:start w:val="1"/>
      <w:numFmt w:val="lowerLetter"/>
      <w:lvlText w:val="%2."/>
      <w:lvlJc w:val="left"/>
      <w:pPr>
        <w:ind w:left="1440" w:hanging="360"/>
      </w:pPr>
    </w:lvl>
    <w:lvl w:ilvl="2" w:tplc="66762713" w:tentative="1">
      <w:start w:val="1"/>
      <w:numFmt w:val="lowerRoman"/>
      <w:lvlText w:val="%3."/>
      <w:lvlJc w:val="right"/>
      <w:pPr>
        <w:ind w:left="2160" w:hanging="180"/>
      </w:pPr>
    </w:lvl>
    <w:lvl w:ilvl="3" w:tplc="66762713" w:tentative="1">
      <w:start w:val="1"/>
      <w:numFmt w:val="decimal"/>
      <w:lvlText w:val="%4."/>
      <w:lvlJc w:val="left"/>
      <w:pPr>
        <w:ind w:left="2880" w:hanging="360"/>
      </w:pPr>
    </w:lvl>
    <w:lvl w:ilvl="4" w:tplc="66762713" w:tentative="1">
      <w:start w:val="1"/>
      <w:numFmt w:val="lowerLetter"/>
      <w:lvlText w:val="%5."/>
      <w:lvlJc w:val="left"/>
      <w:pPr>
        <w:ind w:left="3600" w:hanging="360"/>
      </w:pPr>
    </w:lvl>
    <w:lvl w:ilvl="5" w:tplc="66762713" w:tentative="1">
      <w:start w:val="1"/>
      <w:numFmt w:val="lowerRoman"/>
      <w:lvlText w:val="%6."/>
      <w:lvlJc w:val="right"/>
      <w:pPr>
        <w:ind w:left="4320" w:hanging="180"/>
      </w:pPr>
    </w:lvl>
    <w:lvl w:ilvl="6" w:tplc="66762713" w:tentative="1">
      <w:start w:val="1"/>
      <w:numFmt w:val="decimal"/>
      <w:lvlText w:val="%7."/>
      <w:lvlJc w:val="left"/>
      <w:pPr>
        <w:ind w:left="5040" w:hanging="360"/>
      </w:pPr>
    </w:lvl>
    <w:lvl w:ilvl="7" w:tplc="66762713" w:tentative="1">
      <w:start w:val="1"/>
      <w:numFmt w:val="lowerLetter"/>
      <w:lvlText w:val="%8."/>
      <w:lvlJc w:val="left"/>
      <w:pPr>
        <w:ind w:left="5760" w:hanging="360"/>
      </w:pPr>
    </w:lvl>
    <w:lvl w:ilvl="8" w:tplc="6676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1">
    <w:multiLevelType w:val="hybridMultilevel"/>
    <w:lvl w:ilvl="0" w:tplc="98982157">
      <w:start w:val="1"/>
      <w:numFmt w:val="decimal"/>
      <w:lvlText w:val="%1."/>
      <w:lvlJc w:val="left"/>
      <w:pPr>
        <w:ind w:left="720" w:hanging="360"/>
      </w:pPr>
    </w:lvl>
    <w:lvl w:ilvl="1" w:tplc="98982157" w:tentative="1">
      <w:start w:val="1"/>
      <w:numFmt w:val="lowerLetter"/>
      <w:lvlText w:val="%2."/>
      <w:lvlJc w:val="left"/>
      <w:pPr>
        <w:ind w:left="1440" w:hanging="360"/>
      </w:pPr>
    </w:lvl>
    <w:lvl w:ilvl="2" w:tplc="98982157" w:tentative="1">
      <w:start w:val="1"/>
      <w:numFmt w:val="lowerRoman"/>
      <w:lvlText w:val="%3."/>
      <w:lvlJc w:val="right"/>
      <w:pPr>
        <w:ind w:left="2160" w:hanging="180"/>
      </w:pPr>
    </w:lvl>
    <w:lvl w:ilvl="3" w:tplc="98982157" w:tentative="1">
      <w:start w:val="1"/>
      <w:numFmt w:val="decimal"/>
      <w:lvlText w:val="%4."/>
      <w:lvlJc w:val="left"/>
      <w:pPr>
        <w:ind w:left="2880" w:hanging="360"/>
      </w:pPr>
    </w:lvl>
    <w:lvl w:ilvl="4" w:tplc="98982157" w:tentative="1">
      <w:start w:val="1"/>
      <w:numFmt w:val="lowerLetter"/>
      <w:lvlText w:val="%5."/>
      <w:lvlJc w:val="left"/>
      <w:pPr>
        <w:ind w:left="3600" w:hanging="360"/>
      </w:pPr>
    </w:lvl>
    <w:lvl w:ilvl="5" w:tplc="98982157" w:tentative="1">
      <w:start w:val="1"/>
      <w:numFmt w:val="lowerRoman"/>
      <w:lvlText w:val="%6."/>
      <w:lvlJc w:val="right"/>
      <w:pPr>
        <w:ind w:left="4320" w:hanging="180"/>
      </w:pPr>
    </w:lvl>
    <w:lvl w:ilvl="6" w:tplc="98982157" w:tentative="1">
      <w:start w:val="1"/>
      <w:numFmt w:val="decimal"/>
      <w:lvlText w:val="%7."/>
      <w:lvlJc w:val="left"/>
      <w:pPr>
        <w:ind w:left="5040" w:hanging="360"/>
      </w:pPr>
    </w:lvl>
    <w:lvl w:ilvl="7" w:tplc="98982157" w:tentative="1">
      <w:start w:val="1"/>
      <w:numFmt w:val="lowerLetter"/>
      <w:lvlText w:val="%8."/>
      <w:lvlJc w:val="left"/>
      <w:pPr>
        <w:ind w:left="5760" w:hanging="360"/>
      </w:pPr>
    </w:lvl>
    <w:lvl w:ilvl="8" w:tplc="9898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0">
    <w:multiLevelType w:val="hybridMultilevel"/>
    <w:lvl w:ilvl="0" w:tplc="55460228">
      <w:start w:val="1"/>
      <w:numFmt w:val="decimal"/>
      <w:lvlText w:val="%1."/>
      <w:lvlJc w:val="left"/>
      <w:pPr>
        <w:ind w:left="720" w:hanging="360"/>
      </w:pPr>
    </w:lvl>
    <w:lvl w:ilvl="1" w:tplc="55460228" w:tentative="1">
      <w:start w:val="1"/>
      <w:numFmt w:val="lowerLetter"/>
      <w:lvlText w:val="%2."/>
      <w:lvlJc w:val="left"/>
      <w:pPr>
        <w:ind w:left="1440" w:hanging="360"/>
      </w:pPr>
    </w:lvl>
    <w:lvl w:ilvl="2" w:tplc="55460228" w:tentative="1">
      <w:start w:val="1"/>
      <w:numFmt w:val="lowerRoman"/>
      <w:lvlText w:val="%3."/>
      <w:lvlJc w:val="right"/>
      <w:pPr>
        <w:ind w:left="2160" w:hanging="180"/>
      </w:pPr>
    </w:lvl>
    <w:lvl w:ilvl="3" w:tplc="55460228" w:tentative="1">
      <w:start w:val="1"/>
      <w:numFmt w:val="decimal"/>
      <w:lvlText w:val="%4."/>
      <w:lvlJc w:val="left"/>
      <w:pPr>
        <w:ind w:left="2880" w:hanging="360"/>
      </w:pPr>
    </w:lvl>
    <w:lvl w:ilvl="4" w:tplc="55460228" w:tentative="1">
      <w:start w:val="1"/>
      <w:numFmt w:val="lowerLetter"/>
      <w:lvlText w:val="%5."/>
      <w:lvlJc w:val="left"/>
      <w:pPr>
        <w:ind w:left="3600" w:hanging="360"/>
      </w:pPr>
    </w:lvl>
    <w:lvl w:ilvl="5" w:tplc="55460228" w:tentative="1">
      <w:start w:val="1"/>
      <w:numFmt w:val="lowerRoman"/>
      <w:lvlText w:val="%6."/>
      <w:lvlJc w:val="right"/>
      <w:pPr>
        <w:ind w:left="4320" w:hanging="180"/>
      </w:pPr>
    </w:lvl>
    <w:lvl w:ilvl="6" w:tplc="55460228" w:tentative="1">
      <w:start w:val="1"/>
      <w:numFmt w:val="decimal"/>
      <w:lvlText w:val="%7."/>
      <w:lvlJc w:val="left"/>
      <w:pPr>
        <w:ind w:left="5040" w:hanging="360"/>
      </w:pPr>
    </w:lvl>
    <w:lvl w:ilvl="7" w:tplc="55460228" w:tentative="1">
      <w:start w:val="1"/>
      <w:numFmt w:val="lowerLetter"/>
      <w:lvlText w:val="%8."/>
      <w:lvlJc w:val="left"/>
      <w:pPr>
        <w:ind w:left="5760" w:hanging="360"/>
      </w:pPr>
    </w:lvl>
    <w:lvl w:ilvl="8" w:tplc="55460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9">
    <w:multiLevelType w:val="hybridMultilevel"/>
    <w:lvl w:ilvl="0" w:tplc="70232525">
      <w:start w:val="1"/>
      <w:numFmt w:val="decimal"/>
      <w:lvlText w:val="%1."/>
      <w:lvlJc w:val="left"/>
      <w:pPr>
        <w:ind w:left="720" w:hanging="360"/>
      </w:pPr>
    </w:lvl>
    <w:lvl w:ilvl="1" w:tplc="70232525" w:tentative="1">
      <w:start w:val="1"/>
      <w:numFmt w:val="lowerLetter"/>
      <w:lvlText w:val="%2."/>
      <w:lvlJc w:val="left"/>
      <w:pPr>
        <w:ind w:left="1440" w:hanging="360"/>
      </w:pPr>
    </w:lvl>
    <w:lvl w:ilvl="2" w:tplc="70232525" w:tentative="1">
      <w:start w:val="1"/>
      <w:numFmt w:val="lowerRoman"/>
      <w:lvlText w:val="%3."/>
      <w:lvlJc w:val="right"/>
      <w:pPr>
        <w:ind w:left="2160" w:hanging="180"/>
      </w:pPr>
    </w:lvl>
    <w:lvl w:ilvl="3" w:tplc="70232525" w:tentative="1">
      <w:start w:val="1"/>
      <w:numFmt w:val="decimal"/>
      <w:lvlText w:val="%4."/>
      <w:lvlJc w:val="left"/>
      <w:pPr>
        <w:ind w:left="2880" w:hanging="360"/>
      </w:pPr>
    </w:lvl>
    <w:lvl w:ilvl="4" w:tplc="70232525" w:tentative="1">
      <w:start w:val="1"/>
      <w:numFmt w:val="lowerLetter"/>
      <w:lvlText w:val="%5."/>
      <w:lvlJc w:val="left"/>
      <w:pPr>
        <w:ind w:left="3600" w:hanging="360"/>
      </w:pPr>
    </w:lvl>
    <w:lvl w:ilvl="5" w:tplc="70232525" w:tentative="1">
      <w:start w:val="1"/>
      <w:numFmt w:val="lowerRoman"/>
      <w:lvlText w:val="%6."/>
      <w:lvlJc w:val="right"/>
      <w:pPr>
        <w:ind w:left="4320" w:hanging="180"/>
      </w:pPr>
    </w:lvl>
    <w:lvl w:ilvl="6" w:tplc="70232525" w:tentative="1">
      <w:start w:val="1"/>
      <w:numFmt w:val="decimal"/>
      <w:lvlText w:val="%7."/>
      <w:lvlJc w:val="left"/>
      <w:pPr>
        <w:ind w:left="5040" w:hanging="360"/>
      </w:pPr>
    </w:lvl>
    <w:lvl w:ilvl="7" w:tplc="70232525" w:tentative="1">
      <w:start w:val="1"/>
      <w:numFmt w:val="lowerLetter"/>
      <w:lvlText w:val="%8."/>
      <w:lvlJc w:val="left"/>
      <w:pPr>
        <w:ind w:left="5760" w:hanging="360"/>
      </w:pPr>
    </w:lvl>
    <w:lvl w:ilvl="8" w:tplc="7023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8">
    <w:multiLevelType w:val="hybridMultilevel"/>
    <w:lvl w:ilvl="0" w:tplc="45989945">
      <w:start w:val="1"/>
      <w:numFmt w:val="decimal"/>
      <w:lvlText w:val="%1."/>
      <w:lvlJc w:val="left"/>
      <w:pPr>
        <w:ind w:left="720" w:hanging="360"/>
      </w:pPr>
    </w:lvl>
    <w:lvl w:ilvl="1" w:tplc="45989945" w:tentative="1">
      <w:start w:val="1"/>
      <w:numFmt w:val="lowerLetter"/>
      <w:lvlText w:val="%2."/>
      <w:lvlJc w:val="left"/>
      <w:pPr>
        <w:ind w:left="1440" w:hanging="360"/>
      </w:pPr>
    </w:lvl>
    <w:lvl w:ilvl="2" w:tplc="45989945" w:tentative="1">
      <w:start w:val="1"/>
      <w:numFmt w:val="lowerRoman"/>
      <w:lvlText w:val="%3."/>
      <w:lvlJc w:val="right"/>
      <w:pPr>
        <w:ind w:left="2160" w:hanging="180"/>
      </w:pPr>
    </w:lvl>
    <w:lvl w:ilvl="3" w:tplc="45989945" w:tentative="1">
      <w:start w:val="1"/>
      <w:numFmt w:val="decimal"/>
      <w:lvlText w:val="%4."/>
      <w:lvlJc w:val="left"/>
      <w:pPr>
        <w:ind w:left="2880" w:hanging="360"/>
      </w:pPr>
    </w:lvl>
    <w:lvl w:ilvl="4" w:tplc="45989945" w:tentative="1">
      <w:start w:val="1"/>
      <w:numFmt w:val="lowerLetter"/>
      <w:lvlText w:val="%5."/>
      <w:lvlJc w:val="left"/>
      <w:pPr>
        <w:ind w:left="3600" w:hanging="360"/>
      </w:pPr>
    </w:lvl>
    <w:lvl w:ilvl="5" w:tplc="45989945" w:tentative="1">
      <w:start w:val="1"/>
      <w:numFmt w:val="lowerRoman"/>
      <w:lvlText w:val="%6."/>
      <w:lvlJc w:val="right"/>
      <w:pPr>
        <w:ind w:left="4320" w:hanging="180"/>
      </w:pPr>
    </w:lvl>
    <w:lvl w:ilvl="6" w:tplc="45989945" w:tentative="1">
      <w:start w:val="1"/>
      <w:numFmt w:val="decimal"/>
      <w:lvlText w:val="%7."/>
      <w:lvlJc w:val="left"/>
      <w:pPr>
        <w:ind w:left="5040" w:hanging="360"/>
      </w:pPr>
    </w:lvl>
    <w:lvl w:ilvl="7" w:tplc="45989945" w:tentative="1">
      <w:start w:val="1"/>
      <w:numFmt w:val="lowerLetter"/>
      <w:lvlText w:val="%8."/>
      <w:lvlJc w:val="left"/>
      <w:pPr>
        <w:ind w:left="5760" w:hanging="360"/>
      </w:pPr>
    </w:lvl>
    <w:lvl w:ilvl="8" w:tplc="4598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7">
    <w:multiLevelType w:val="hybridMultilevel"/>
    <w:lvl w:ilvl="0" w:tplc="71232388">
      <w:start w:val="1"/>
      <w:numFmt w:val="decimal"/>
      <w:lvlText w:val="%1."/>
      <w:lvlJc w:val="left"/>
      <w:pPr>
        <w:ind w:left="720" w:hanging="360"/>
      </w:pPr>
    </w:lvl>
    <w:lvl w:ilvl="1" w:tplc="71232388" w:tentative="1">
      <w:start w:val="1"/>
      <w:numFmt w:val="lowerLetter"/>
      <w:lvlText w:val="%2."/>
      <w:lvlJc w:val="left"/>
      <w:pPr>
        <w:ind w:left="1440" w:hanging="360"/>
      </w:pPr>
    </w:lvl>
    <w:lvl w:ilvl="2" w:tplc="71232388" w:tentative="1">
      <w:start w:val="1"/>
      <w:numFmt w:val="lowerRoman"/>
      <w:lvlText w:val="%3."/>
      <w:lvlJc w:val="right"/>
      <w:pPr>
        <w:ind w:left="2160" w:hanging="180"/>
      </w:pPr>
    </w:lvl>
    <w:lvl w:ilvl="3" w:tplc="71232388" w:tentative="1">
      <w:start w:val="1"/>
      <w:numFmt w:val="decimal"/>
      <w:lvlText w:val="%4."/>
      <w:lvlJc w:val="left"/>
      <w:pPr>
        <w:ind w:left="2880" w:hanging="360"/>
      </w:pPr>
    </w:lvl>
    <w:lvl w:ilvl="4" w:tplc="71232388" w:tentative="1">
      <w:start w:val="1"/>
      <w:numFmt w:val="lowerLetter"/>
      <w:lvlText w:val="%5."/>
      <w:lvlJc w:val="left"/>
      <w:pPr>
        <w:ind w:left="3600" w:hanging="360"/>
      </w:pPr>
    </w:lvl>
    <w:lvl w:ilvl="5" w:tplc="71232388" w:tentative="1">
      <w:start w:val="1"/>
      <w:numFmt w:val="lowerRoman"/>
      <w:lvlText w:val="%6."/>
      <w:lvlJc w:val="right"/>
      <w:pPr>
        <w:ind w:left="4320" w:hanging="180"/>
      </w:pPr>
    </w:lvl>
    <w:lvl w:ilvl="6" w:tplc="71232388" w:tentative="1">
      <w:start w:val="1"/>
      <w:numFmt w:val="decimal"/>
      <w:lvlText w:val="%7."/>
      <w:lvlJc w:val="left"/>
      <w:pPr>
        <w:ind w:left="5040" w:hanging="360"/>
      </w:pPr>
    </w:lvl>
    <w:lvl w:ilvl="7" w:tplc="71232388" w:tentative="1">
      <w:start w:val="1"/>
      <w:numFmt w:val="lowerLetter"/>
      <w:lvlText w:val="%8."/>
      <w:lvlJc w:val="left"/>
      <w:pPr>
        <w:ind w:left="5760" w:hanging="360"/>
      </w:pPr>
    </w:lvl>
    <w:lvl w:ilvl="8" w:tplc="71232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6">
    <w:multiLevelType w:val="hybridMultilevel"/>
    <w:lvl w:ilvl="0" w:tplc="14679841">
      <w:start w:val="1"/>
      <w:numFmt w:val="decimal"/>
      <w:lvlText w:val="%1."/>
      <w:lvlJc w:val="left"/>
      <w:pPr>
        <w:ind w:left="720" w:hanging="360"/>
      </w:pPr>
    </w:lvl>
    <w:lvl w:ilvl="1" w:tplc="14679841" w:tentative="1">
      <w:start w:val="1"/>
      <w:numFmt w:val="lowerLetter"/>
      <w:lvlText w:val="%2."/>
      <w:lvlJc w:val="left"/>
      <w:pPr>
        <w:ind w:left="1440" w:hanging="360"/>
      </w:pPr>
    </w:lvl>
    <w:lvl w:ilvl="2" w:tplc="14679841" w:tentative="1">
      <w:start w:val="1"/>
      <w:numFmt w:val="lowerRoman"/>
      <w:lvlText w:val="%3."/>
      <w:lvlJc w:val="right"/>
      <w:pPr>
        <w:ind w:left="2160" w:hanging="180"/>
      </w:pPr>
    </w:lvl>
    <w:lvl w:ilvl="3" w:tplc="14679841" w:tentative="1">
      <w:start w:val="1"/>
      <w:numFmt w:val="decimal"/>
      <w:lvlText w:val="%4."/>
      <w:lvlJc w:val="left"/>
      <w:pPr>
        <w:ind w:left="2880" w:hanging="360"/>
      </w:pPr>
    </w:lvl>
    <w:lvl w:ilvl="4" w:tplc="14679841" w:tentative="1">
      <w:start w:val="1"/>
      <w:numFmt w:val="lowerLetter"/>
      <w:lvlText w:val="%5."/>
      <w:lvlJc w:val="left"/>
      <w:pPr>
        <w:ind w:left="3600" w:hanging="360"/>
      </w:pPr>
    </w:lvl>
    <w:lvl w:ilvl="5" w:tplc="14679841" w:tentative="1">
      <w:start w:val="1"/>
      <w:numFmt w:val="lowerRoman"/>
      <w:lvlText w:val="%6."/>
      <w:lvlJc w:val="right"/>
      <w:pPr>
        <w:ind w:left="4320" w:hanging="180"/>
      </w:pPr>
    </w:lvl>
    <w:lvl w:ilvl="6" w:tplc="14679841" w:tentative="1">
      <w:start w:val="1"/>
      <w:numFmt w:val="decimal"/>
      <w:lvlText w:val="%7."/>
      <w:lvlJc w:val="left"/>
      <w:pPr>
        <w:ind w:left="5040" w:hanging="360"/>
      </w:pPr>
    </w:lvl>
    <w:lvl w:ilvl="7" w:tplc="14679841" w:tentative="1">
      <w:start w:val="1"/>
      <w:numFmt w:val="lowerLetter"/>
      <w:lvlText w:val="%8."/>
      <w:lvlJc w:val="left"/>
      <w:pPr>
        <w:ind w:left="5760" w:hanging="360"/>
      </w:pPr>
    </w:lvl>
    <w:lvl w:ilvl="8" w:tplc="1467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5">
    <w:multiLevelType w:val="hybridMultilevel"/>
    <w:lvl w:ilvl="0" w:tplc="18450613">
      <w:start w:val="1"/>
      <w:numFmt w:val="decimal"/>
      <w:lvlText w:val="%1."/>
      <w:lvlJc w:val="left"/>
      <w:pPr>
        <w:ind w:left="720" w:hanging="360"/>
      </w:pPr>
    </w:lvl>
    <w:lvl w:ilvl="1" w:tplc="18450613" w:tentative="1">
      <w:start w:val="1"/>
      <w:numFmt w:val="lowerLetter"/>
      <w:lvlText w:val="%2."/>
      <w:lvlJc w:val="left"/>
      <w:pPr>
        <w:ind w:left="1440" w:hanging="360"/>
      </w:pPr>
    </w:lvl>
    <w:lvl w:ilvl="2" w:tplc="18450613" w:tentative="1">
      <w:start w:val="1"/>
      <w:numFmt w:val="lowerRoman"/>
      <w:lvlText w:val="%3."/>
      <w:lvlJc w:val="right"/>
      <w:pPr>
        <w:ind w:left="2160" w:hanging="180"/>
      </w:pPr>
    </w:lvl>
    <w:lvl w:ilvl="3" w:tplc="18450613" w:tentative="1">
      <w:start w:val="1"/>
      <w:numFmt w:val="decimal"/>
      <w:lvlText w:val="%4."/>
      <w:lvlJc w:val="left"/>
      <w:pPr>
        <w:ind w:left="2880" w:hanging="360"/>
      </w:pPr>
    </w:lvl>
    <w:lvl w:ilvl="4" w:tplc="18450613" w:tentative="1">
      <w:start w:val="1"/>
      <w:numFmt w:val="lowerLetter"/>
      <w:lvlText w:val="%5."/>
      <w:lvlJc w:val="left"/>
      <w:pPr>
        <w:ind w:left="3600" w:hanging="360"/>
      </w:pPr>
    </w:lvl>
    <w:lvl w:ilvl="5" w:tplc="18450613" w:tentative="1">
      <w:start w:val="1"/>
      <w:numFmt w:val="lowerRoman"/>
      <w:lvlText w:val="%6."/>
      <w:lvlJc w:val="right"/>
      <w:pPr>
        <w:ind w:left="4320" w:hanging="180"/>
      </w:pPr>
    </w:lvl>
    <w:lvl w:ilvl="6" w:tplc="18450613" w:tentative="1">
      <w:start w:val="1"/>
      <w:numFmt w:val="decimal"/>
      <w:lvlText w:val="%7."/>
      <w:lvlJc w:val="left"/>
      <w:pPr>
        <w:ind w:left="5040" w:hanging="360"/>
      </w:pPr>
    </w:lvl>
    <w:lvl w:ilvl="7" w:tplc="18450613" w:tentative="1">
      <w:start w:val="1"/>
      <w:numFmt w:val="lowerLetter"/>
      <w:lvlText w:val="%8."/>
      <w:lvlJc w:val="left"/>
      <w:pPr>
        <w:ind w:left="5760" w:hanging="360"/>
      </w:pPr>
    </w:lvl>
    <w:lvl w:ilvl="8" w:tplc="1845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4">
    <w:multiLevelType w:val="hybridMultilevel"/>
    <w:lvl w:ilvl="0" w:tplc="83417906">
      <w:start w:val="1"/>
      <w:numFmt w:val="decimal"/>
      <w:lvlText w:val="%1."/>
      <w:lvlJc w:val="left"/>
      <w:pPr>
        <w:ind w:left="720" w:hanging="360"/>
      </w:pPr>
    </w:lvl>
    <w:lvl w:ilvl="1" w:tplc="83417906" w:tentative="1">
      <w:start w:val="1"/>
      <w:numFmt w:val="lowerLetter"/>
      <w:lvlText w:val="%2."/>
      <w:lvlJc w:val="left"/>
      <w:pPr>
        <w:ind w:left="1440" w:hanging="360"/>
      </w:pPr>
    </w:lvl>
    <w:lvl w:ilvl="2" w:tplc="83417906" w:tentative="1">
      <w:start w:val="1"/>
      <w:numFmt w:val="lowerRoman"/>
      <w:lvlText w:val="%3."/>
      <w:lvlJc w:val="right"/>
      <w:pPr>
        <w:ind w:left="2160" w:hanging="180"/>
      </w:pPr>
    </w:lvl>
    <w:lvl w:ilvl="3" w:tplc="83417906" w:tentative="1">
      <w:start w:val="1"/>
      <w:numFmt w:val="decimal"/>
      <w:lvlText w:val="%4."/>
      <w:lvlJc w:val="left"/>
      <w:pPr>
        <w:ind w:left="2880" w:hanging="360"/>
      </w:pPr>
    </w:lvl>
    <w:lvl w:ilvl="4" w:tplc="83417906" w:tentative="1">
      <w:start w:val="1"/>
      <w:numFmt w:val="lowerLetter"/>
      <w:lvlText w:val="%5."/>
      <w:lvlJc w:val="left"/>
      <w:pPr>
        <w:ind w:left="3600" w:hanging="360"/>
      </w:pPr>
    </w:lvl>
    <w:lvl w:ilvl="5" w:tplc="83417906" w:tentative="1">
      <w:start w:val="1"/>
      <w:numFmt w:val="lowerRoman"/>
      <w:lvlText w:val="%6."/>
      <w:lvlJc w:val="right"/>
      <w:pPr>
        <w:ind w:left="4320" w:hanging="180"/>
      </w:pPr>
    </w:lvl>
    <w:lvl w:ilvl="6" w:tplc="83417906" w:tentative="1">
      <w:start w:val="1"/>
      <w:numFmt w:val="decimal"/>
      <w:lvlText w:val="%7."/>
      <w:lvlJc w:val="left"/>
      <w:pPr>
        <w:ind w:left="5040" w:hanging="360"/>
      </w:pPr>
    </w:lvl>
    <w:lvl w:ilvl="7" w:tplc="83417906" w:tentative="1">
      <w:start w:val="1"/>
      <w:numFmt w:val="lowerLetter"/>
      <w:lvlText w:val="%8."/>
      <w:lvlJc w:val="left"/>
      <w:pPr>
        <w:ind w:left="5760" w:hanging="360"/>
      </w:pPr>
    </w:lvl>
    <w:lvl w:ilvl="8" w:tplc="8341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3">
    <w:multiLevelType w:val="hybridMultilevel"/>
    <w:lvl w:ilvl="0" w:tplc="62944104">
      <w:start w:val="1"/>
      <w:numFmt w:val="decimal"/>
      <w:lvlText w:val="%1."/>
      <w:lvlJc w:val="left"/>
      <w:pPr>
        <w:ind w:left="720" w:hanging="360"/>
      </w:pPr>
    </w:lvl>
    <w:lvl w:ilvl="1" w:tplc="62944104" w:tentative="1">
      <w:start w:val="1"/>
      <w:numFmt w:val="lowerLetter"/>
      <w:lvlText w:val="%2."/>
      <w:lvlJc w:val="left"/>
      <w:pPr>
        <w:ind w:left="1440" w:hanging="360"/>
      </w:pPr>
    </w:lvl>
    <w:lvl w:ilvl="2" w:tplc="62944104" w:tentative="1">
      <w:start w:val="1"/>
      <w:numFmt w:val="lowerRoman"/>
      <w:lvlText w:val="%3."/>
      <w:lvlJc w:val="right"/>
      <w:pPr>
        <w:ind w:left="2160" w:hanging="180"/>
      </w:pPr>
    </w:lvl>
    <w:lvl w:ilvl="3" w:tplc="62944104" w:tentative="1">
      <w:start w:val="1"/>
      <w:numFmt w:val="decimal"/>
      <w:lvlText w:val="%4."/>
      <w:lvlJc w:val="left"/>
      <w:pPr>
        <w:ind w:left="2880" w:hanging="360"/>
      </w:pPr>
    </w:lvl>
    <w:lvl w:ilvl="4" w:tplc="62944104" w:tentative="1">
      <w:start w:val="1"/>
      <w:numFmt w:val="lowerLetter"/>
      <w:lvlText w:val="%5."/>
      <w:lvlJc w:val="left"/>
      <w:pPr>
        <w:ind w:left="3600" w:hanging="360"/>
      </w:pPr>
    </w:lvl>
    <w:lvl w:ilvl="5" w:tplc="62944104" w:tentative="1">
      <w:start w:val="1"/>
      <w:numFmt w:val="lowerRoman"/>
      <w:lvlText w:val="%6."/>
      <w:lvlJc w:val="right"/>
      <w:pPr>
        <w:ind w:left="4320" w:hanging="180"/>
      </w:pPr>
    </w:lvl>
    <w:lvl w:ilvl="6" w:tplc="62944104" w:tentative="1">
      <w:start w:val="1"/>
      <w:numFmt w:val="decimal"/>
      <w:lvlText w:val="%7."/>
      <w:lvlJc w:val="left"/>
      <w:pPr>
        <w:ind w:left="5040" w:hanging="360"/>
      </w:pPr>
    </w:lvl>
    <w:lvl w:ilvl="7" w:tplc="62944104" w:tentative="1">
      <w:start w:val="1"/>
      <w:numFmt w:val="lowerLetter"/>
      <w:lvlText w:val="%8."/>
      <w:lvlJc w:val="left"/>
      <w:pPr>
        <w:ind w:left="5760" w:hanging="360"/>
      </w:pPr>
    </w:lvl>
    <w:lvl w:ilvl="8" w:tplc="62944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2">
    <w:multiLevelType w:val="hybridMultilevel"/>
    <w:lvl w:ilvl="0" w:tplc="62916214">
      <w:start w:val="1"/>
      <w:numFmt w:val="decimal"/>
      <w:lvlText w:val="%1."/>
      <w:lvlJc w:val="left"/>
      <w:pPr>
        <w:ind w:left="720" w:hanging="360"/>
      </w:pPr>
    </w:lvl>
    <w:lvl w:ilvl="1" w:tplc="62916214" w:tentative="1">
      <w:start w:val="1"/>
      <w:numFmt w:val="lowerLetter"/>
      <w:lvlText w:val="%2."/>
      <w:lvlJc w:val="left"/>
      <w:pPr>
        <w:ind w:left="1440" w:hanging="360"/>
      </w:pPr>
    </w:lvl>
    <w:lvl w:ilvl="2" w:tplc="62916214" w:tentative="1">
      <w:start w:val="1"/>
      <w:numFmt w:val="lowerRoman"/>
      <w:lvlText w:val="%3."/>
      <w:lvlJc w:val="right"/>
      <w:pPr>
        <w:ind w:left="2160" w:hanging="180"/>
      </w:pPr>
    </w:lvl>
    <w:lvl w:ilvl="3" w:tplc="62916214" w:tentative="1">
      <w:start w:val="1"/>
      <w:numFmt w:val="decimal"/>
      <w:lvlText w:val="%4."/>
      <w:lvlJc w:val="left"/>
      <w:pPr>
        <w:ind w:left="2880" w:hanging="360"/>
      </w:pPr>
    </w:lvl>
    <w:lvl w:ilvl="4" w:tplc="62916214" w:tentative="1">
      <w:start w:val="1"/>
      <w:numFmt w:val="lowerLetter"/>
      <w:lvlText w:val="%5."/>
      <w:lvlJc w:val="left"/>
      <w:pPr>
        <w:ind w:left="3600" w:hanging="360"/>
      </w:pPr>
    </w:lvl>
    <w:lvl w:ilvl="5" w:tplc="62916214" w:tentative="1">
      <w:start w:val="1"/>
      <w:numFmt w:val="lowerRoman"/>
      <w:lvlText w:val="%6."/>
      <w:lvlJc w:val="right"/>
      <w:pPr>
        <w:ind w:left="4320" w:hanging="180"/>
      </w:pPr>
    </w:lvl>
    <w:lvl w:ilvl="6" w:tplc="62916214" w:tentative="1">
      <w:start w:val="1"/>
      <w:numFmt w:val="decimal"/>
      <w:lvlText w:val="%7."/>
      <w:lvlJc w:val="left"/>
      <w:pPr>
        <w:ind w:left="5040" w:hanging="360"/>
      </w:pPr>
    </w:lvl>
    <w:lvl w:ilvl="7" w:tplc="62916214" w:tentative="1">
      <w:start w:val="1"/>
      <w:numFmt w:val="lowerLetter"/>
      <w:lvlText w:val="%8."/>
      <w:lvlJc w:val="left"/>
      <w:pPr>
        <w:ind w:left="5760" w:hanging="360"/>
      </w:pPr>
    </w:lvl>
    <w:lvl w:ilvl="8" w:tplc="6291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1">
    <w:multiLevelType w:val="hybridMultilevel"/>
    <w:lvl w:ilvl="0" w:tplc="25281026">
      <w:start w:val="1"/>
      <w:numFmt w:val="decimal"/>
      <w:lvlText w:val="%1."/>
      <w:lvlJc w:val="left"/>
      <w:pPr>
        <w:ind w:left="720" w:hanging="360"/>
      </w:pPr>
    </w:lvl>
    <w:lvl w:ilvl="1" w:tplc="25281026" w:tentative="1">
      <w:start w:val="1"/>
      <w:numFmt w:val="lowerLetter"/>
      <w:lvlText w:val="%2."/>
      <w:lvlJc w:val="left"/>
      <w:pPr>
        <w:ind w:left="1440" w:hanging="360"/>
      </w:pPr>
    </w:lvl>
    <w:lvl w:ilvl="2" w:tplc="25281026" w:tentative="1">
      <w:start w:val="1"/>
      <w:numFmt w:val="lowerRoman"/>
      <w:lvlText w:val="%3."/>
      <w:lvlJc w:val="right"/>
      <w:pPr>
        <w:ind w:left="2160" w:hanging="180"/>
      </w:pPr>
    </w:lvl>
    <w:lvl w:ilvl="3" w:tplc="25281026" w:tentative="1">
      <w:start w:val="1"/>
      <w:numFmt w:val="decimal"/>
      <w:lvlText w:val="%4."/>
      <w:lvlJc w:val="left"/>
      <w:pPr>
        <w:ind w:left="2880" w:hanging="360"/>
      </w:pPr>
    </w:lvl>
    <w:lvl w:ilvl="4" w:tplc="25281026" w:tentative="1">
      <w:start w:val="1"/>
      <w:numFmt w:val="lowerLetter"/>
      <w:lvlText w:val="%5."/>
      <w:lvlJc w:val="left"/>
      <w:pPr>
        <w:ind w:left="3600" w:hanging="360"/>
      </w:pPr>
    </w:lvl>
    <w:lvl w:ilvl="5" w:tplc="25281026" w:tentative="1">
      <w:start w:val="1"/>
      <w:numFmt w:val="lowerRoman"/>
      <w:lvlText w:val="%6."/>
      <w:lvlJc w:val="right"/>
      <w:pPr>
        <w:ind w:left="4320" w:hanging="180"/>
      </w:pPr>
    </w:lvl>
    <w:lvl w:ilvl="6" w:tplc="25281026" w:tentative="1">
      <w:start w:val="1"/>
      <w:numFmt w:val="decimal"/>
      <w:lvlText w:val="%7."/>
      <w:lvlJc w:val="left"/>
      <w:pPr>
        <w:ind w:left="5040" w:hanging="360"/>
      </w:pPr>
    </w:lvl>
    <w:lvl w:ilvl="7" w:tplc="25281026" w:tentative="1">
      <w:start w:val="1"/>
      <w:numFmt w:val="lowerLetter"/>
      <w:lvlText w:val="%8."/>
      <w:lvlJc w:val="left"/>
      <w:pPr>
        <w:ind w:left="5760" w:hanging="360"/>
      </w:pPr>
    </w:lvl>
    <w:lvl w:ilvl="8" w:tplc="2528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0">
    <w:multiLevelType w:val="hybridMultilevel"/>
    <w:lvl w:ilvl="0" w:tplc="21226030">
      <w:start w:val="1"/>
      <w:numFmt w:val="decimal"/>
      <w:lvlText w:val="%1."/>
      <w:lvlJc w:val="left"/>
      <w:pPr>
        <w:ind w:left="720" w:hanging="360"/>
      </w:pPr>
    </w:lvl>
    <w:lvl w:ilvl="1" w:tplc="21226030" w:tentative="1">
      <w:start w:val="1"/>
      <w:numFmt w:val="lowerLetter"/>
      <w:lvlText w:val="%2."/>
      <w:lvlJc w:val="left"/>
      <w:pPr>
        <w:ind w:left="1440" w:hanging="360"/>
      </w:pPr>
    </w:lvl>
    <w:lvl w:ilvl="2" w:tplc="21226030" w:tentative="1">
      <w:start w:val="1"/>
      <w:numFmt w:val="lowerRoman"/>
      <w:lvlText w:val="%3."/>
      <w:lvlJc w:val="right"/>
      <w:pPr>
        <w:ind w:left="2160" w:hanging="180"/>
      </w:pPr>
    </w:lvl>
    <w:lvl w:ilvl="3" w:tplc="21226030" w:tentative="1">
      <w:start w:val="1"/>
      <w:numFmt w:val="decimal"/>
      <w:lvlText w:val="%4."/>
      <w:lvlJc w:val="left"/>
      <w:pPr>
        <w:ind w:left="2880" w:hanging="360"/>
      </w:pPr>
    </w:lvl>
    <w:lvl w:ilvl="4" w:tplc="21226030" w:tentative="1">
      <w:start w:val="1"/>
      <w:numFmt w:val="lowerLetter"/>
      <w:lvlText w:val="%5."/>
      <w:lvlJc w:val="left"/>
      <w:pPr>
        <w:ind w:left="3600" w:hanging="360"/>
      </w:pPr>
    </w:lvl>
    <w:lvl w:ilvl="5" w:tplc="21226030" w:tentative="1">
      <w:start w:val="1"/>
      <w:numFmt w:val="lowerRoman"/>
      <w:lvlText w:val="%6."/>
      <w:lvlJc w:val="right"/>
      <w:pPr>
        <w:ind w:left="4320" w:hanging="180"/>
      </w:pPr>
    </w:lvl>
    <w:lvl w:ilvl="6" w:tplc="21226030" w:tentative="1">
      <w:start w:val="1"/>
      <w:numFmt w:val="decimal"/>
      <w:lvlText w:val="%7."/>
      <w:lvlJc w:val="left"/>
      <w:pPr>
        <w:ind w:left="5040" w:hanging="360"/>
      </w:pPr>
    </w:lvl>
    <w:lvl w:ilvl="7" w:tplc="21226030" w:tentative="1">
      <w:start w:val="1"/>
      <w:numFmt w:val="lowerLetter"/>
      <w:lvlText w:val="%8."/>
      <w:lvlJc w:val="left"/>
      <w:pPr>
        <w:ind w:left="5760" w:hanging="360"/>
      </w:pPr>
    </w:lvl>
    <w:lvl w:ilvl="8" w:tplc="2122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9">
    <w:multiLevelType w:val="hybridMultilevel"/>
    <w:lvl w:ilvl="0" w:tplc="82896172">
      <w:start w:val="1"/>
      <w:numFmt w:val="decimal"/>
      <w:lvlText w:val="%1."/>
      <w:lvlJc w:val="left"/>
      <w:pPr>
        <w:ind w:left="720" w:hanging="360"/>
      </w:pPr>
    </w:lvl>
    <w:lvl w:ilvl="1" w:tplc="82896172" w:tentative="1">
      <w:start w:val="1"/>
      <w:numFmt w:val="lowerLetter"/>
      <w:lvlText w:val="%2."/>
      <w:lvlJc w:val="left"/>
      <w:pPr>
        <w:ind w:left="1440" w:hanging="360"/>
      </w:pPr>
    </w:lvl>
    <w:lvl w:ilvl="2" w:tplc="82896172" w:tentative="1">
      <w:start w:val="1"/>
      <w:numFmt w:val="lowerRoman"/>
      <w:lvlText w:val="%3."/>
      <w:lvlJc w:val="right"/>
      <w:pPr>
        <w:ind w:left="2160" w:hanging="180"/>
      </w:pPr>
    </w:lvl>
    <w:lvl w:ilvl="3" w:tplc="82896172" w:tentative="1">
      <w:start w:val="1"/>
      <w:numFmt w:val="decimal"/>
      <w:lvlText w:val="%4."/>
      <w:lvlJc w:val="left"/>
      <w:pPr>
        <w:ind w:left="2880" w:hanging="360"/>
      </w:pPr>
    </w:lvl>
    <w:lvl w:ilvl="4" w:tplc="82896172" w:tentative="1">
      <w:start w:val="1"/>
      <w:numFmt w:val="lowerLetter"/>
      <w:lvlText w:val="%5."/>
      <w:lvlJc w:val="left"/>
      <w:pPr>
        <w:ind w:left="3600" w:hanging="360"/>
      </w:pPr>
    </w:lvl>
    <w:lvl w:ilvl="5" w:tplc="82896172" w:tentative="1">
      <w:start w:val="1"/>
      <w:numFmt w:val="lowerRoman"/>
      <w:lvlText w:val="%6."/>
      <w:lvlJc w:val="right"/>
      <w:pPr>
        <w:ind w:left="4320" w:hanging="180"/>
      </w:pPr>
    </w:lvl>
    <w:lvl w:ilvl="6" w:tplc="82896172" w:tentative="1">
      <w:start w:val="1"/>
      <w:numFmt w:val="decimal"/>
      <w:lvlText w:val="%7."/>
      <w:lvlJc w:val="left"/>
      <w:pPr>
        <w:ind w:left="5040" w:hanging="360"/>
      </w:pPr>
    </w:lvl>
    <w:lvl w:ilvl="7" w:tplc="82896172" w:tentative="1">
      <w:start w:val="1"/>
      <w:numFmt w:val="lowerLetter"/>
      <w:lvlText w:val="%8."/>
      <w:lvlJc w:val="left"/>
      <w:pPr>
        <w:ind w:left="5760" w:hanging="360"/>
      </w:pPr>
    </w:lvl>
    <w:lvl w:ilvl="8" w:tplc="8289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8">
    <w:multiLevelType w:val="hybridMultilevel"/>
    <w:lvl w:ilvl="0" w:tplc="85148808">
      <w:start w:val="1"/>
      <w:numFmt w:val="decimal"/>
      <w:lvlText w:val="%1."/>
      <w:lvlJc w:val="left"/>
      <w:pPr>
        <w:ind w:left="720" w:hanging="360"/>
      </w:pPr>
    </w:lvl>
    <w:lvl w:ilvl="1" w:tplc="85148808" w:tentative="1">
      <w:start w:val="1"/>
      <w:numFmt w:val="lowerLetter"/>
      <w:lvlText w:val="%2."/>
      <w:lvlJc w:val="left"/>
      <w:pPr>
        <w:ind w:left="1440" w:hanging="360"/>
      </w:pPr>
    </w:lvl>
    <w:lvl w:ilvl="2" w:tplc="85148808" w:tentative="1">
      <w:start w:val="1"/>
      <w:numFmt w:val="lowerRoman"/>
      <w:lvlText w:val="%3."/>
      <w:lvlJc w:val="right"/>
      <w:pPr>
        <w:ind w:left="2160" w:hanging="180"/>
      </w:pPr>
    </w:lvl>
    <w:lvl w:ilvl="3" w:tplc="85148808" w:tentative="1">
      <w:start w:val="1"/>
      <w:numFmt w:val="decimal"/>
      <w:lvlText w:val="%4."/>
      <w:lvlJc w:val="left"/>
      <w:pPr>
        <w:ind w:left="2880" w:hanging="360"/>
      </w:pPr>
    </w:lvl>
    <w:lvl w:ilvl="4" w:tplc="85148808" w:tentative="1">
      <w:start w:val="1"/>
      <w:numFmt w:val="lowerLetter"/>
      <w:lvlText w:val="%5."/>
      <w:lvlJc w:val="left"/>
      <w:pPr>
        <w:ind w:left="3600" w:hanging="360"/>
      </w:pPr>
    </w:lvl>
    <w:lvl w:ilvl="5" w:tplc="85148808" w:tentative="1">
      <w:start w:val="1"/>
      <w:numFmt w:val="lowerRoman"/>
      <w:lvlText w:val="%6."/>
      <w:lvlJc w:val="right"/>
      <w:pPr>
        <w:ind w:left="4320" w:hanging="180"/>
      </w:pPr>
    </w:lvl>
    <w:lvl w:ilvl="6" w:tplc="85148808" w:tentative="1">
      <w:start w:val="1"/>
      <w:numFmt w:val="decimal"/>
      <w:lvlText w:val="%7."/>
      <w:lvlJc w:val="left"/>
      <w:pPr>
        <w:ind w:left="5040" w:hanging="360"/>
      </w:pPr>
    </w:lvl>
    <w:lvl w:ilvl="7" w:tplc="85148808" w:tentative="1">
      <w:start w:val="1"/>
      <w:numFmt w:val="lowerLetter"/>
      <w:lvlText w:val="%8."/>
      <w:lvlJc w:val="left"/>
      <w:pPr>
        <w:ind w:left="5760" w:hanging="360"/>
      </w:pPr>
    </w:lvl>
    <w:lvl w:ilvl="8" w:tplc="8514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7">
    <w:multiLevelType w:val="hybridMultilevel"/>
    <w:lvl w:ilvl="0" w:tplc="75732134">
      <w:start w:val="1"/>
      <w:numFmt w:val="decimal"/>
      <w:lvlText w:val="%1."/>
      <w:lvlJc w:val="left"/>
      <w:pPr>
        <w:ind w:left="720" w:hanging="360"/>
      </w:pPr>
    </w:lvl>
    <w:lvl w:ilvl="1" w:tplc="75732134" w:tentative="1">
      <w:start w:val="1"/>
      <w:numFmt w:val="lowerLetter"/>
      <w:lvlText w:val="%2."/>
      <w:lvlJc w:val="left"/>
      <w:pPr>
        <w:ind w:left="1440" w:hanging="360"/>
      </w:pPr>
    </w:lvl>
    <w:lvl w:ilvl="2" w:tplc="75732134" w:tentative="1">
      <w:start w:val="1"/>
      <w:numFmt w:val="lowerRoman"/>
      <w:lvlText w:val="%3."/>
      <w:lvlJc w:val="right"/>
      <w:pPr>
        <w:ind w:left="2160" w:hanging="180"/>
      </w:pPr>
    </w:lvl>
    <w:lvl w:ilvl="3" w:tplc="75732134" w:tentative="1">
      <w:start w:val="1"/>
      <w:numFmt w:val="decimal"/>
      <w:lvlText w:val="%4."/>
      <w:lvlJc w:val="left"/>
      <w:pPr>
        <w:ind w:left="2880" w:hanging="360"/>
      </w:pPr>
    </w:lvl>
    <w:lvl w:ilvl="4" w:tplc="75732134" w:tentative="1">
      <w:start w:val="1"/>
      <w:numFmt w:val="lowerLetter"/>
      <w:lvlText w:val="%5."/>
      <w:lvlJc w:val="left"/>
      <w:pPr>
        <w:ind w:left="3600" w:hanging="360"/>
      </w:pPr>
    </w:lvl>
    <w:lvl w:ilvl="5" w:tplc="75732134" w:tentative="1">
      <w:start w:val="1"/>
      <w:numFmt w:val="lowerRoman"/>
      <w:lvlText w:val="%6."/>
      <w:lvlJc w:val="right"/>
      <w:pPr>
        <w:ind w:left="4320" w:hanging="180"/>
      </w:pPr>
    </w:lvl>
    <w:lvl w:ilvl="6" w:tplc="75732134" w:tentative="1">
      <w:start w:val="1"/>
      <w:numFmt w:val="decimal"/>
      <w:lvlText w:val="%7."/>
      <w:lvlJc w:val="left"/>
      <w:pPr>
        <w:ind w:left="5040" w:hanging="360"/>
      </w:pPr>
    </w:lvl>
    <w:lvl w:ilvl="7" w:tplc="75732134" w:tentative="1">
      <w:start w:val="1"/>
      <w:numFmt w:val="lowerLetter"/>
      <w:lvlText w:val="%8."/>
      <w:lvlJc w:val="left"/>
      <w:pPr>
        <w:ind w:left="5760" w:hanging="360"/>
      </w:pPr>
    </w:lvl>
    <w:lvl w:ilvl="8" w:tplc="7573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6">
    <w:multiLevelType w:val="hybridMultilevel"/>
    <w:lvl w:ilvl="0" w:tplc="52894856">
      <w:start w:val="1"/>
      <w:numFmt w:val="decimal"/>
      <w:lvlText w:val="%1."/>
      <w:lvlJc w:val="left"/>
      <w:pPr>
        <w:ind w:left="720" w:hanging="360"/>
      </w:pPr>
    </w:lvl>
    <w:lvl w:ilvl="1" w:tplc="52894856" w:tentative="1">
      <w:start w:val="1"/>
      <w:numFmt w:val="lowerLetter"/>
      <w:lvlText w:val="%2."/>
      <w:lvlJc w:val="left"/>
      <w:pPr>
        <w:ind w:left="1440" w:hanging="360"/>
      </w:pPr>
    </w:lvl>
    <w:lvl w:ilvl="2" w:tplc="52894856" w:tentative="1">
      <w:start w:val="1"/>
      <w:numFmt w:val="lowerRoman"/>
      <w:lvlText w:val="%3."/>
      <w:lvlJc w:val="right"/>
      <w:pPr>
        <w:ind w:left="2160" w:hanging="180"/>
      </w:pPr>
    </w:lvl>
    <w:lvl w:ilvl="3" w:tplc="52894856" w:tentative="1">
      <w:start w:val="1"/>
      <w:numFmt w:val="decimal"/>
      <w:lvlText w:val="%4."/>
      <w:lvlJc w:val="left"/>
      <w:pPr>
        <w:ind w:left="2880" w:hanging="360"/>
      </w:pPr>
    </w:lvl>
    <w:lvl w:ilvl="4" w:tplc="52894856" w:tentative="1">
      <w:start w:val="1"/>
      <w:numFmt w:val="lowerLetter"/>
      <w:lvlText w:val="%5."/>
      <w:lvlJc w:val="left"/>
      <w:pPr>
        <w:ind w:left="3600" w:hanging="360"/>
      </w:pPr>
    </w:lvl>
    <w:lvl w:ilvl="5" w:tplc="52894856" w:tentative="1">
      <w:start w:val="1"/>
      <w:numFmt w:val="lowerRoman"/>
      <w:lvlText w:val="%6."/>
      <w:lvlJc w:val="right"/>
      <w:pPr>
        <w:ind w:left="4320" w:hanging="180"/>
      </w:pPr>
    </w:lvl>
    <w:lvl w:ilvl="6" w:tplc="52894856" w:tentative="1">
      <w:start w:val="1"/>
      <w:numFmt w:val="decimal"/>
      <w:lvlText w:val="%7."/>
      <w:lvlJc w:val="left"/>
      <w:pPr>
        <w:ind w:left="5040" w:hanging="360"/>
      </w:pPr>
    </w:lvl>
    <w:lvl w:ilvl="7" w:tplc="52894856" w:tentative="1">
      <w:start w:val="1"/>
      <w:numFmt w:val="lowerLetter"/>
      <w:lvlText w:val="%8."/>
      <w:lvlJc w:val="left"/>
      <w:pPr>
        <w:ind w:left="5760" w:hanging="360"/>
      </w:pPr>
    </w:lvl>
    <w:lvl w:ilvl="8" w:tplc="5289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5">
    <w:multiLevelType w:val="hybridMultilevel"/>
    <w:lvl w:ilvl="0" w:tplc="13321925">
      <w:start w:val="1"/>
      <w:numFmt w:val="decimal"/>
      <w:lvlText w:val="%1."/>
      <w:lvlJc w:val="left"/>
      <w:pPr>
        <w:ind w:left="720" w:hanging="360"/>
      </w:pPr>
    </w:lvl>
    <w:lvl w:ilvl="1" w:tplc="13321925" w:tentative="1">
      <w:start w:val="1"/>
      <w:numFmt w:val="lowerLetter"/>
      <w:lvlText w:val="%2."/>
      <w:lvlJc w:val="left"/>
      <w:pPr>
        <w:ind w:left="1440" w:hanging="360"/>
      </w:pPr>
    </w:lvl>
    <w:lvl w:ilvl="2" w:tplc="13321925" w:tentative="1">
      <w:start w:val="1"/>
      <w:numFmt w:val="lowerRoman"/>
      <w:lvlText w:val="%3."/>
      <w:lvlJc w:val="right"/>
      <w:pPr>
        <w:ind w:left="2160" w:hanging="180"/>
      </w:pPr>
    </w:lvl>
    <w:lvl w:ilvl="3" w:tplc="13321925" w:tentative="1">
      <w:start w:val="1"/>
      <w:numFmt w:val="decimal"/>
      <w:lvlText w:val="%4."/>
      <w:lvlJc w:val="left"/>
      <w:pPr>
        <w:ind w:left="2880" w:hanging="360"/>
      </w:pPr>
    </w:lvl>
    <w:lvl w:ilvl="4" w:tplc="13321925" w:tentative="1">
      <w:start w:val="1"/>
      <w:numFmt w:val="lowerLetter"/>
      <w:lvlText w:val="%5."/>
      <w:lvlJc w:val="left"/>
      <w:pPr>
        <w:ind w:left="3600" w:hanging="360"/>
      </w:pPr>
    </w:lvl>
    <w:lvl w:ilvl="5" w:tplc="13321925" w:tentative="1">
      <w:start w:val="1"/>
      <w:numFmt w:val="lowerRoman"/>
      <w:lvlText w:val="%6."/>
      <w:lvlJc w:val="right"/>
      <w:pPr>
        <w:ind w:left="4320" w:hanging="180"/>
      </w:pPr>
    </w:lvl>
    <w:lvl w:ilvl="6" w:tplc="13321925" w:tentative="1">
      <w:start w:val="1"/>
      <w:numFmt w:val="decimal"/>
      <w:lvlText w:val="%7."/>
      <w:lvlJc w:val="left"/>
      <w:pPr>
        <w:ind w:left="5040" w:hanging="360"/>
      </w:pPr>
    </w:lvl>
    <w:lvl w:ilvl="7" w:tplc="13321925" w:tentative="1">
      <w:start w:val="1"/>
      <w:numFmt w:val="lowerLetter"/>
      <w:lvlText w:val="%8."/>
      <w:lvlJc w:val="left"/>
      <w:pPr>
        <w:ind w:left="5760" w:hanging="360"/>
      </w:pPr>
    </w:lvl>
    <w:lvl w:ilvl="8" w:tplc="1332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4">
    <w:multiLevelType w:val="hybridMultilevel"/>
    <w:lvl w:ilvl="0" w:tplc="72454631">
      <w:start w:val="1"/>
      <w:numFmt w:val="decimal"/>
      <w:lvlText w:val="%1."/>
      <w:lvlJc w:val="left"/>
      <w:pPr>
        <w:ind w:left="720" w:hanging="360"/>
      </w:pPr>
    </w:lvl>
    <w:lvl w:ilvl="1" w:tplc="72454631" w:tentative="1">
      <w:start w:val="1"/>
      <w:numFmt w:val="lowerLetter"/>
      <w:lvlText w:val="%2."/>
      <w:lvlJc w:val="left"/>
      <w:pPr>
        <w:ind w:left="1440" w:hanging="360"/>
      </w:pPr>
    </w:lvl>
    <w:lvl w:ilvl="2" w:tplc="72454631" w:tentative="1">
      <w:start w:val="1"/>
      <w:numFmt w:val="lowerRoman"/>
      <w:lvlText w:val="%3."/>
      <w:lvlJc w:val="right"/>
      <w:pPr>
        <w:ind w:left="2160" w:hanging="180"/>
      </w:pPr>
    </w:lvl>
    <w:lvl w:ilvl="3" w:tplc="72454631" w:tentative="1">
      <w:start w:val="1"/>
      <w:numFmt w:val="decimal"/>
      <w:lvlText w:val="%4."/>
      <w:lvlJc w:val="left"/>
      <w:pPr>
        <w:ind w:left="2880" w:hanging="360"/>
      </w:pPr>
    </w:lvl>
    <w:lvl w:ilvl="4" w:tplc="72454631" w:tentative="1">
      <w:start w:val="1"/>
      <w:numFmt w:val="lowerLetter"/>
      <w:lvlText w:val="%5."/>
      <w:lvlJc w:val="left"/>
      <w:pPr>
        <w:ind w:left="3600" w:hanging="360"/>
      </w:pPr>
    </w:lvl>
    <w:lvl w:ilvl="5" w:tplc="72454631" w:tentative="1">
      <w:start w:val="1"/>
      <w:numFmt w:val="lowerRoman"/>
      <w:lvlText w:val="%6."/>
      <w:lvlJc w:val="right"/>
      <w:pPr>
        <w:ind w:left="4320" w:hanging="180"/>
      </w:pPr>
    </w:lvl>
    <w:lvl w:ilvl="6" w:tplc="72454631" w:tentative="1">
      <w:start w:val="1"/>
      <w:numFmt w:val="decimal"/>
      <w:lvlText w:val="%7."/>
      <w:lvlJc w:val="left"/>
      <w:pPr>
        <w:ind w:left="5040" w:hanging="360"/>
      </w:pPr>
    </w:lvl>
    <w:lvl w:ilvl="7" w:tplc="72454631" w:tentative="1">
      <w:start w:val="1"/>
      <w:numFmt w:val="lowerLetter"/>
      <w:lvlText w:val="%8."/>
      <w:lvlJc w:val="left"/>
      <w:pPr>
        <w:ind w:left="5760" w:hanging="360"/>
      </w:pPr>
    </w:lvl>
    <w:lvl w:ilvl="8" w:tplc="7245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3">
    <w:multiLevelType w:val="hybridMultilevel"/>
    <w:lvl w:ilvl="0" w:tplc="75079717">
      <w:start w:val="1"/>
      <w:numFmt w:val="decimal"/>
      <w:lvlText w:val="%1."/>
      <w:lvlJc w:val="left"/>
      <w:pPr>
        <w:ind w:left="720" w:hanging="360"/>
      </w:pPr>
    </w:lvl>
    <w:lvl w:ilvl="1" w:tplc="75079717" w:tentative="1">
      <w:start w:val="1"/>
      <w:numFmt w:val="lowerLetter"/>
      <w:lvlText w:val="%2."/>
      <w:lvlJc w:val="left"/>
      <w:pPr>
        <w:ind w:left="1440" w:hanging="360"/>
      </w:pPr>
    </w:lvl>
    <w:lvl w:ilvl="2" w:tplc="75079717" w:tentative="1">
      <w:start w:val="1"/>
      <w:numFmt w:val="lowerRoman"/>
      <w:lvlText w:val="%3."/>
      <w:lvlJc w:val="right"/>
      <w:pPr>
        <w:ind w:left="2160" w:hanging="180"/>
      </w:pPr>
    </w:lvl>
    <w:lvl w:ilvl="3" w:tplc="75079717" w:tentative="1">
      <w:start w:val="1"/>
      <w:numFmt w:val="decimal"/>
      <w:lvlText w:val="%4."/>
      <w:lvlJc w:val="left"/>
      <w:pPr>
        <w:ind w:left="2880" w:hanging="360"/>
      </w:pPr>
    </w:lvl>
    <w:lvl w:ilvl="4" w:tplc="75079717" w:tentative="1">
      <w:start w:val="1"/>
      <w:numFmt w:val="lowerLetter"/>
      <w:lvlText w:val="%5."/>
      <w:lvlJc w:val="left"/>
      <w:pPr>
        <w:ind w:left="3600" w:hanging="360"/>
      </w:pPr>
    </w:lvl>
    <w:lvl w:ilvl="5" w:tplc="75079717" w:tentative="1">
      <w:start w:val="1"/>
      <w:numFmt w:val="lowerRoman"/>
      <w:lvlText w:val="%6."/>
      <w:lvlJc w:val="right"/>
      <w:pPr>
        <w:ind w:left="4320" w:hanging="180"/>
      </w:pPr>
    </w:lvl>
    <w:lvl w:ilvl="6" w:tplc="75079717" w:tentative="1">
      <w:start w:val="1"/>
      <w:numFmt w:val="decimal"/>
      <w:lvlText w:val="%7."/>
      <w:lvlJc w:val="left"/>
      <w:pPr>
        <w:ind w:left="5040" w:hanging="360"/>
      </w:pPr>
    </w:lvl>
    <w:lvl w:ilvl="7" w:tplc="75079717" w:tentative="1">
      <w:start w:val="1"/>
      <w:numFmt w:val="lowerLetter"/>
      <w:lvlText w:val="%8."/>
      <w:lvlJc w:val="left"/>
      <w:pPr>
        <w:ind w:left="5760" w:hanging="360"/>
      </w:pPr>
    </w:lvl>
    <w:lvl w:ilvl="8" w:tplc="7507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2">
    <w:multiLevelType w:val="hybridMultilevel"/>
    <w:lvl w:ilvl="0" w:tplc="49240645">
      <w:start w:val="1"/>
      <w:numFmt w:val="decimal"/>
      <w:lvlText w:val="%1."/>
      <w:lvlJc w:val="left"/>
      <w:pPr>
        <w:ind w:left="720" w:hanging="360"/>
      </w:pPr>
    </w:lvl>
    <w:lvl w:ilvl="1" w:tplc="49240645" w:tentative="1">
      <w:start w:val="1"/>
      <w:numFmt w:val="lowerLetter"/>
      <w:lvlText w:val="%2."/>
      <w:lvlJc w:val="left"/>
      <w:pPr>
        <w:ind w:left="1440" w:hanging="360"/>
      </w:pPr>
    </w:lvl>
    <w:lvl w:ilvl="2" w:tplc="49240645" w:tentative="1">
      <w:start w:val="1"/>
      <w:numFmt w:val="lowerRoman"/>
      <w:lvlText w:val="%3."/>
      <w:lvlJc w:val="right"/>
      <w:pPr>
        <w:ind w:left="2160" w:hanging="180"/>
      </w:pPr>
    </w:lvl>
    <w:lvl w:ilvl="3" w:tplc="49240645" w:tentative="1">
      <w:start w:val="1"/>
      <w:numFmt w:val="decimal"/>
      <w:lvlText w:val="%4."/>
      <w:lvlJc w:val="left"/>
      <w:pPr>
        <w:ind w:left="2880" w:hanging="360"/>
      </w:pPr>
    </w:lvl>
    <w:lvl w:ilvl="4" w:tplc="49240645" w:tentative="1">
      <w:start w:val="1"/>
      <w:numFmt w:val="lowerLetter"/>
      <w:lvlText w:val="%5."/>
      <w:lvlJc w:val="left"/>
      <w:pPr>
        <w:ind w:left="3600" w:hanging="360"/>
      </w:pPr>
    </w:lvl>
    <w:lvl w:ilvl="5" w:tplc="49240645" w:tentative="1">
      <w:start w:val="1"/>
      <w:numFmt w:val="lowerRoman"/>
      <w:lvlText w:val="%6."/>
      <w:lvlJc w:val="right"/>
      <w:pPr>
        <w:ind w:left="4320" w:hanging="180"/>
      </w:pPr>
    </w:lvl>
    <w:lvl w:ilvl="6" w:tplc="49240645" w:tentative="1">
      <w:start w:val="1"/>
      <w:numFmt w:val="decimal"/>
      <w:lvlText w:val="%7."/>
      <w:lvlJc w:val="left"/>
      <w:pPr>
        <w:ind w:left="5040" w:hanging="360"/>
      </w:pPr>
    </w:lvl>
    <w:lvl w:ilvl="7" w:tplc="49240645" w:tentative="1">
      <w:start w:val="1"/>
      <w:numFmt w:val="lowerLetter"/>
      <w:lvlText w:val="%8."/>
      <w:lvlJc w:val="left"/>
      <w:pPr>
        <w:ind w:left="5760" w:hanging="360"/>
      </w:pPr>
    </w:lvl>
    <w:lvl w:ilvl="8" w:tplc="4924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1">
    <w:multiLevelType w:val="hybridMultilevel"/>
    <w:lvl w:ilvl="0" w:tplc="68201210">
      <w:start w:val="1"/>
      <w:numFmt w:val="decimal"/>
      <w:lvlText w:val="%1."/>
      <w:lvlJc w:val="left"/>
      <w:pPr>
        <w:ind w:left="720" w:hanging="360"/>
      </w:pPr>
    </w:lvl>
    <w:lvl w:ilvl="1" w:tplc="68201210" w:tentative="1">
      <w:start w:val="1"/>
      <w:numFmt w:val="lowerLetter"/>
      <w:lvlText w:val="%2."/>
      <w:lvlJc w:val="left"/>
      <w:pPr>
        <w:ind w:left="1440" w:hanging="360"/>
      </w:pPr>
    </w:lvl>
    <w:lvl w:ilvl="2" w:tplc="68201210" w:tentative="1">
      <w:start w:val="1"/>
      <w:numFmt w:val="lowerRoman"/>
      <w:lvlText w:val="%3."/>
      <w:lvlJc w:val="right"/>
      <w:pPr>
        <w:ind w:left="2160" w:hanging="180"/>
      </w:pPr>
    </w:lvl>
    <w:lvl w:ilvl="3" w:tplc="68201210" w:tentative="1">
      <w:start w:val="1"/>
      <w:numFmt w:val="decimal"/>
      <w:lvlText w:val="%4."/>
      <w:lvlJc w:val="left"/>
      <w:pPr>
        <w:ind w:left="2880" w:hanging="360"/>
      </w:pPr>
    </w:lvl>
    <w:lvl w:ilvl="4" w:tplc="68201210" w:tentative="1">
      <w:start w:val="1"/>
      <w:numFmt w:val="lowerLetter"/>
      <w:lvlText w:val="%5."/>
      <w:lvlJc w:val="left"/>
      <w:pPr>
        <w:ind w:left="3600" w:hanging="360"/>
      </w:pPr>
    </w:lvl>
    <w:lvl w:ilvl="5" w:tplc="68201210" w:tentative="1">
      <w:start w:val="1"/>
      <w:numFmt w:val="lowerRoman"/>
      <w:lvlText w:val="%6."/>
      <w:lvlJc w:val="right"/>
      <w:pPr>
        <w:ind w:left="4320" w:hanging="180"/>
      </w:pPr>
    </w:lvl>
    <w:lvl w:ilvl="6" w:tplc="68201210" w:tentative="1">
      <w:start w:val="1"/>
      <w:numFmt w:val="decimal"/>
      <w:lvlText w:val="%7."/>
      <w:lvlJc w:val="left"/>
      <w:pPr>
        <w:ind w:left="5040" w:hanging="360"/>
      </w:pPr>
    </w:lvl>
    <w:lvl w:ilvl="7" w:tplc="68201210" w:tentative="1">
      <w:start w:val="1"/>
      <w:numFmt w:val="lowerLetter"/>
      <w:lvlText w:val="%8."/>
      <w:lvlJc w:val="left"/>
      <w:pPr>
        <w:ind w:left="5760" w:hanging="360"/>
      </w:pPr>
    </w:lvl>
    <w:lvl w:ilvl="8" w:tplc="6820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0">
    <w:multiLevelType w:val="hybridMultilevel"/>
    <w:lvl w:ilvl="0" w:tplc="40778411">
      <w:start w:val="1"/>
      <w:numFmt w:val="decimal"/>
      <w:lvlText w:val="%1."/>
      <w:lvlJc w:val="left"/>
      <w:pPr>
        <w:ind w:left="720" w:hanging="360"/>
      </w:pPr>
    </w:lvl>
    <w:lvl w:ilvl="1" w:tplc="40778411" w:tentative="1">
      <w:start w:val="1"/>
      <w:numFmt w:val="lowerLetter"/>
      <w:lvlText w:val="%2."/>
      <w:lvlJc w:val="left"/>
      <w:pPr>
        <w:ind w:left="1440" w:hanging="360"/>
      </w:pPr>
    </w:lvl>
    <w:lvl w:ilvl="2" w:tplc="40778411" w:tentative="1">
      <w:start w:val="1"/>
      <w:numFmt w:val="lowerRoman"/>
      <w:lvlText w:val="%3."/>
      <w:lvlJc w:val="right"/>
      <w:pPr>
        <w:ind w:left="2160" w:hanging="180"/>
      </w:pPr>
    </w:lvl>
    <w:lvl w:ilvl="3" w:tplc="40778411" w:tentative="1">
      <w:start w:val="1"/>
      <w:numFmt w:val="decimal"/>
      <w:lvlText w:val="%4."/>
      <w:lvlJc w:val="left"/>
      <w:pPr>
        <w:ind w:left="2880" w:hanging="360"/>
      </w:pPr>
    </w:lvl>
    <w:lvl w:ilvl="4" w:tplc="40778411" w:tentative="1">
      <w:start w:val="1"/>
      <w:numFmt w:val="lowerLetter"/>
      <w:lvlText w:val="%5."/>
      <w:lvlJc w:val="left"/>
      <w:pPr>
        <w:ind w:left="3600" w:hanging="360"/>
      </w:pPr>
    </w:lvl>
    <w:lvl w:ilvl="5" w:tplc="40778411" w:tentative="1">
      <w:start w:val="1"/>
      <w:numFmt w:val="lowerRoman"/>
      <w:lvlText w:val="%6."/>
      <w:lvlJc w:val="right"/>
      <w:pPr>
        <w:ind w:left="4320" w:hanging="180"/>
      </w:pPr>
    </w:lvl>
    <w:lvl w:ilvl="6" w:tplc="40778411" w:tentative="1">
      <w:start w:val="1"/>
      <w:numFmt w:val="decimal"/>
      <w:lvlText w:val="%7."/>
      <w:lvlJc w:val="left"/>
      <w:pPr>
        <w:ind w:left="5040" w:hanging="360"/>
      </w:pPr>
    </w:lvl>
    <w:lvl w:ilvl="7" w:tplc="40778411" w:tentative="1">
      <w:start w:val="1"/>
      <w:numFmt w:val="lowerLetter"/>
      <w:lvlText w:val="%8."/>
      <w:lvlJc w:val="left"/>
      <w:pPr>
        <w:ind w:left="5760" w:hanging="360"/>
      </w:pPr>
    </w:lvl>
    <w:lvl w:ilvl="8" w:tplc="4077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9">
    <w:multiLevelType w:val="hybridMultilevel"/>
    <w:lvl w:ilvl="0" w:tplc="46660501">
      <w:start w:val="1"/>
      <w:numFmt w:val="decimal"/>
      <w:lvlText w:val="%1."/>
      <w:lvlJc w:val="left"/>
      <w:pPr>
        <w:ind w:left="720" w:hanging="360"/>
      </w:pPr>
    </w:lvl>
    <w:lvl w:ilvl="1" w:tplc="46660501" w:tentative="1">
      <w:start w:val="1"/>
      <w:numFmt w:val="lowerLetter"/>
      <w:lvlText w:val="%2."/>
      <w:lvlJc w:val="left"/>
      <w:pPr>
        <w:ind w:left="1440" w:hanging="360"/>
      </w:pPr>
    </w:lvl>
    <w:lvl w:ilvl="2" w:tplc="46660501" w:tentative="1">
      <w:start w:val="1"/>
      <w:numFmt w:val="lowerRoman"/>
      <w:lvlText w:val="%3."/>
      <w:lvlJc w:val="right"/>
      <w:pPr>
        <w:ind w:left="2160" w:hanging="180"/>
      </w:pPr>
    </w:lvl>
    <w:lvl w:ilvl="3" w:tplc="46660501" w:tentative="1">
      <w:start w:val="1"/>
      <w:numFmt w:val="decimal"/>
      <w:lvlText w:val="%4."/>
      <w:lvlJc w:val="left"/>
      <w:pPr>
        <w:ind w:left="2880" w:hanging="360"/>
      </w:pPr>
    </w:lvl>
    <w:lvl w:ilvl="4" w:tplc="46660501" w:tentative="1">
      <w:start w:val="1"/>
      <w:numFmt w:val="lowerLetter"/>
      <w:lvlText w:val="%5."/>
      <w:lvlJc w:val="left"/>
      <w:pPr>
        <w:ind w:left="3600" w:hanging="360"/>
      </w:pPr>
    </w:lvl>
    <w:lvl w:ilvl="5" w:tplc="46660501" w:tentative="1">
      <w:start w:val="1"/>
      <w:numFmt w:val="lowerRoman"/>
      <w:lvlText w:val="%6."/>
      <w:lvlJc w:val="right"/>
      <w:pPr>
        <w:ind w:left="4320" w:hanging="180"/>
      </w:pPr>
    </w:lvl>
    <w:lvl w:ilvl="6" w:tplc="46660501" w:tentative="1">
      <w:start w:val="1"/>
      <w:numFmt w:val="decimal"/>
      <w:lvlText w:val="%7."/>
      <w:lvlJc w:val="left"/>
      <w:pPr>
        <w:ind w:left="5040" w:hanging="360"/>
      </w:pPr>
    </w:lvl>
    <w:lvl w:ilvl="7" w:tplc="46660501" w:tentative="1">
      <w:start w:val="1"/>
      <w:numFmt w:val="lowerLetter"/>
      <w:lvlText w:val="%8."/>
      <w:lvlJc w:val="left"/>
      <w:pPr>
        <w:ind w:left="5760" w:hanging="360"/>
      </w:pPr>
    </w:lvl>
    <w:lvl w:ilvl="8" w:tplc="46660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8">
    <w:multiLevelType w:val="hybridMultilevel"/>
    <w:lvl w:ilvl="0" w:tplc="14298163">
      <w:start w:val="1"/>
      <w:numFmt w:val="decimal"/>
      <w:lvlText w:val="%1."/>
      <w:lvlJc w:val="left"/>
      <w:pPr>
        <w:ind w:left="720" w:hanging="360"/>
      </w:pPr>
    </w:lvl>
    <w:lvl w:ilvl="1" w:tplc="14298163" w:tentative="1">
      <w:start w:val="1"/>
      <w:numFmt w:val="lowerLetter"/>
      <w:lvlText w:val="%2."/>
      <w:lvlJc w:val="left"/>
      <w:pPr>
        <w:ind w:left="1440" w:hanging="360"/>
      </w:pPr>
    </w:lvl>
    <w:lvl w:ilvl="2" w:tplc="14298163" w:tentative="1">
      <w:start w:val="1"/>
      <w:numFmt w:val="lowerRoman"/>
      <w:lvlText w:val="%3."/>
      <w:lvlJc w:val="right"/>
      <w:pPr>
        <w:ind w:left="2160" w:hanging="180"/>
      </w:pPr>
    </w:lvl>
    <w:lvl w:ilvl="3" w:tplc="14298163" w:tentative="1">
      <w:start w:val="1"/>
      <w:numFmt w:val="decimal"/>
      <w:lvlText w:val="%4."/>
      <w:lvlJc w:val="left"/>
      <w:pPr>
        <w:ind w:left="2880" w:hanging="360"/>
      </w:pPr>
    </w:lvl>
    <w:lvl w:ilvl="4" w:tplc="14298163" w:tentative="1">
      <w:start w:val="1"/>
      <w:numFmt w:val="lowerLetter"/>
      <w:lvlText w:val="%5."/>
      <w:lvlJc w:val="left"/>
      <w:pPr>
        <w:ind w:left="3600" w:hanging="360"/>
      </w:pPr>
    </w:lvl>
    <w:lvl w:ilvl="5" w:tplc="14298163" w:tentative="1">
      <w:start w:val="1"/>
      <w:numFmt w:val="lowerRoman"/>
      <w:lvlText w:val="%6."/>
      <w:lvlJc w:val="right"/>
      <w:pPr>
        <w:ind w:left="4320" w:hanging="180"/>
      </w:pPr>
    </w:lvl>
    <w:lvl w:ilvl="6" w:tplc="14298163" w:tentative="1">
      <w:start w:val="1"/>
      <w:numFmt w:val="decimal"/>
      <w:lvlText w:val="%7."/>
      <w:lvlJc w:val="left"/>
      <w:pPr>
        <w:ind w:left="5040" w:hanging="360"/>
      </w:pPr>
    </w:lvl>
    <w:lvl w:ilvl="7" w:tplc="14298163" w:tentative="1">
      <w:start w:val="1"/>
      <w:numFmt w:val="lowerLetter"/>
      <w:lvlText w:val="%8."/>
      <w:lvlJc w:val="left"/>
      <w:pPr>
        <w:ind w:left="5760" w:hanging="360"/>
      </w:pPr>
    </w:lvl>
    <w:lvl w:ilvl="8" w:tplc="1429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7">
    <w:multiLevelType w:val="hybridMultilevel"/>
    <w:lvl w:ilvl="0" w:tplc="31872381">
      <w:start w:val="1"/>
      <w:numFmt w:val="decimal"/>
      <w:lvlText w:val="%1."/>
      <w:lvlJc w:val="left"/>
      <w:pPr>
        <w:ind w:left="720" w:hanging="360"/>
      </w:pPr>
    </w:lvl>
    <w:lvl w:ilvl="1" w:tplc="31872381" w:tentative="1">
      <w:start w:val="1"/>
      <w:numFmt w:val="lowerLetter"/>
      <w:lvlText w:val="%2."/>
      <w:lvlJc w:val="left"/>
      <w:pPr>
        <w:ind w:left="1440" w:hanging="360"/>
      </w:pPr>
    </w:lvl>
    <w:lvl w:ilvl="2" w:tplc="31872381" w:tentative="1">
      <w:start w:val="1"/>
      <w:numFmt w:val="lowerRoman"/>
      <w:lvlText w:val="%3."/>
      <w:lvlJc w:val="right"/>
      <w:pPr>
        <w:ind w:left="2160" w:hanging="180"/>
      </w:pPr>
    </w:lvl>
    <w:lvl w:ilvl="3" w:tplc="31872381" w:tentative="1">
      <w:start w:val="1"/>
      <w:numFmt w:val="decimal"/>
      <w:lvlText w:val="%4."/>
      <w:lvlJc w:val="left"/>
      <w:pPr>
        <w:ind w:left="2880" w:hanging="360"/>
      </w:pPr>
    </w:lvl>
    <w:lvl w:ilvl="4" w:tplc="31872381" w:tentative="1">
      <w:start w:val="1"/>
      <w:numFmt w:val="lowerLetter"/>
      <w:lvlText w:val="%5."/>
      <w:lvlJc w:val="left"/>
      <w:pPr>
        <w:ind w:left="3600" w:hanging="360"/>
      </w:pPr>
    </w:lvl>
    <w:lvl w:ilvl="5" w:tplc="31872381" w:tentative="1">
      <w:start w:val="1"/>
      <w:numFmt w:val="lowerRoman"/>
      <w:lvlText w:val="%6."/>
      <w:lvlJc w:val="right"/>
      <w:pPr>
        <w:ind w:left="4320" w:hanging="180"/>
      </w:pPr>
    </w:lvl>
    <w:lvl w:ilvl="6" w:tplc="31872381" w:tentative="1">
      <w:start w:val="1"/>
      <w:numFmt w:val="decimal"/>
      <w:lvlText w:val="%7."/>
      <w:lvlJc w:val="left"/>
      <w:pPr>
        <w:ind w:left="5040" w:hanging="360"/>
      </w:pPr>
    </w:lvl>
    <w:lvl w:ilvl="7" w:tplc="31872381" w:tentative="1">
      <w:start w:val="1"/>
      <w:numFmt w:val="lowerLetter"/>
      <w:lvlText w:val="%8."/>
      <w:lvlJc w:val="left"/>
      <w:pPr>
        <w:ind w:left="5760" w:hanging="360"/>
      </w:pPr>
    </w:lvl>
    <w:lvl w:ilvl="8" w:tplc="3187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6">
    <w:multiLevelType w:val="hybridMultilevel"/>
    <w:lvl w:ilvl="0" w:tplc="66329950">
      <w:start w:val="1"/>
      <w:numFmt w:val="decimal"/>
      <w:lvlText w:val="%1."/>
      <w:lvlJc w:val="left"/>
      <w:pPr>
        <w:ind w:left="720" w:hanging="360"/>
      </w:pPr>
    </w:lvl>
    <w:lvl w:ilvl="1" w:tplc="66329950" w:tentative="1">
      <w:start w:val="1"/>
      <w:numFmt w:val="lowerLetter"/>
      <w:lvlText w:val="%2."/>
      <w:lvlJc w:val="left"/>
      <w:pPr>
        <w:ind w:left="1440" w:hanging="360"/>
      </w:pPr>
    </w:lvl>
    <w:lvl w:ilvl="2" w:tplc="66329950" w:tentative="1">
      <w:start w:val="1"/>
      <w:numFmt w:val="lowerRoman"/>
      <w:lvlText w:val="%3."/>
      <w:lvlJc w:val="right"/>
      <w:pPr>
        <w:ind w:left="2160" w:hanging="180"/>
      </w:pPr>
    </w:lvl>
    <w:lvl w:ilvl="3" w:tplc="66329950" w:tentative="1">
      <w:start w:val="1"/>
      <w:numFmt w:val="decimal"/>
      <w:lvlText w:val="%4."/>
      <w:lvlJc w:val="left"/>
      <w:pPr>
        <w:ind w:left="2880" w:hanging="360"/>
      </w:pPr>
    </w:lvl>
    <w:lvl w:ilvl="4" w:tplc="66329950" w:tentative="1">
      <w:start w:val="1"/>
      <w:numFmt w:val="lowerLetter"/>
      <w:lvlText w:val="%5."/>
      <w:lvlJc w:val="left"/>
      <w:pPr>
        <w:ind w:left="3600" w:hanging="360"/>
      </w:pPr>
    </w:lvl>
    <w:lvl w:ilvl="5" w:tplc="66329950" w:tentative="1">
      <w:start w:val="1"/>
      <w:numFmt w:val="lowerRoman"/>
      <w:lvlText w:val="%6."/>
      <w:lvlJc w:val="right"/>
      <w:pPr>
        <w:ind w:left="4320" w:hanging="180"/>
      </w:pPr>
    </w:lvl>
    <w:lvl w:ilvl="6" w:tplc="66329950" w:tentative="1">
      <w:start w:val="1"/>
      <w:numFmt w:val="decimal"/>
      <w:lvlText w:val="%7."/>
      <w:lvlJc w:val="left"/>
      <w:pPr>
        <w:ind w:left="5040" w:hanging="360"/>
      </w:pPr>
    </w:lvl>
    <w:lvl w:ilvl="7" w:tplc="66329950" w:tentative="1">
      <w:start w:val="1"/>
      <w:numFmt w:val="lowerLetter"/>
      <w:lvlText w:val="%8."/>
      <w:lvlJc w:val="left"/>
      <w:pPr>
        <w:ind w:left="5760" w:hanging="360"/>
      </w:pPr>
    </w:lvl>
    <w:lvl w:ilvl="8" w:tplc="6632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5">
    <w:multiLevelType w:val="hybridMultilevel"/>
    <w:lvl w:ilvl="0" w:tplc="63291523">
      <w:start w:val="1"/>
      <w:numFmt w:val="decimal"/>
      <w:lvlText w:val="%1."/>
      <w:lvlJc w:val="left"/>
      <w:pPr>
        <w:ind w:left="720" w:hanging="360"/>
      </w:pPr>
    </w:lvl>
    <w:lvl w:ilvl="1" w:tplc="63291523" w:tentative="1">
      <w:start w:val="1"/>
      <w:numFmt w:val="lowerLetter"/>
      <w:lvlText w:val="%2."/>
      <w:lvlJc w:val="left"/>
      <w:pPr>
        <w:ind w:left="1440" w:hanging="360"/>
      </w:pPr>
    </w:lvl>
    <w:lvl w:ilvl="2" w:tplc="63291523" w:tentative="1">
      <w:start w:val="1"/>
      <w:numFmt w:val="lowerRoman"/>
      <w:lvlText w:val="%3."/>
      <w:lvlJc w:val="right"/>
      <w:pPr>
        <w:ind w:left="2160" w:hanging="180"/>
      </w:pPr>
    </w:lvl>
    <w:lvl w:ilvl="3" w:tplc="63291523" w:tentative="1">
      <w:start w:val="1"/>
      <w:numFmt w:val="decimal"/>
      <w:lvlText w:val="%4."/>
      <w:lvlJc w:val="left"/>
      <w:pPr>
        <w:ind w:left="2880" w:hanging="360"/>
      </w:pPr>
    </w:lvl>
    <w:lvl w:ilvl="4" w:tplc="63291523" w:tentative="1">
      <w:start w:val="1"/>
      <w:numFmt w:val="lowerLetter"/>
      <w:lvlText w:val="%5."/>
      <w:lvlJc w:val="left"/>
      <w:pPr>
        <w:ind w:left="3600" w:hanging="360"/>
      </w:pPr>
    </w:lvl>
    <w:lvl w:ilvl="5" w:tplc="63291523" w:tentative="1">
      <w:start w:val="1"/>
      <w:numFmt w:val="lowerRoman"/>
      <w:lvlText w:val="%6."/>
      <w:lvlJc w:val="right"/>
      <w:pPr>
        <w:ind w:left="4320" w:hanging="180"/>
      </w:pPr>
    </w:lvl>
    <w:lvl w:ilvl="6" w:tplc="63291523" w:tentative="1">
      <w:start w:val="1"/>
      <w:numFmt w:val="decimal"/>
      <w:lvlText w:val="%7."/>
      <w:lvlJc w:val="left"/>
      <w:pPr>
        <w:ind w:left="5040" w:hanging="360"/>
      </w:pPr>
    </w:lvl>
    <w:lvl w:ilvl="7" w:tplc="63291523" w:tentative="1">
      <w:start w:val="1"/>
      <w:numFmt w:val="lowerLetter"/>
      <w:lvlText w:val="%8."/>
      <w:lvlJc w:val="left"/>
      <w:pPr>
        <w:ind w:left="5760" w:hanging="360"/>
      </w:pPr>
    </w:lvl>
    <w:lvl w:ilvl="8" w:tplc="63291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4">
    <w:multiLevelType w:val="hybridMultilevel"/>
    <w:lvl w:ilvl="0" w:tplc="40702040">
      <w:start w:val="1"/>
      <w:numFmt w:val="decimal"/>
      <w:lvlText w:val="%1."/>
      <w:lvlJc w:val="left"/>
      <w:pPr>
        <w:ind w:left="720" w:hanging="360"/>
      </w:pPr>
    </w:lvl>
    <w:lvl w:ilvl="1" w:tplc="40702040" w:tentative="1">
      <w:start w:val="1"/>
      <w:numFmt w:val="lowerLetter"/>
      <w:lvlText w:val="%2."/>
      <w:lvlJc w:val="left"/>
      <w:pPr>
        <w:ind w:left="1440" w:hanging="360"/>
      </w:pPr>
    </w:lvl>
    <w:lvl w:ilvl="2" w:tplc="40702040" w:tentative="1">
      <w:start w:val="1"/>
      <w:numFmt w:val="lowerRoman"/>
      <w:lvlText w:val="%3."/>
      <w:lvlJc w:val="right"/>
      <w:pPr>
        <w:ind w:left="2160" w:hanging="180"/>
      </w:pPr>
    </w:lvl>
    <w:lvl w:ilvl="3" w:tplc="40702040" w:tentative="1">
      <w:start w:val="1"/>
      <w:numFmt w:val="decimal"/>
      <w:lvlText w:val="%4."/>
      <w:lvlJc w:val="left"/>
      <w:pPr>
        <w:ind w:left="2880" w:hanging="360"/>
      </w:pPr>
    </w:lvl>
    <w:lvl w:ilvl="4" w:tplc="40702040" w:tentative="1">
      <w:start w:val="1"/>
      <w:numFmt w:val="lowerLetter"/>
      <w:lvlText w:val="%5."/>
      <w:lvlJc w:val="left"/>
      <w:pPr>
        <w:ind w:left="3600" w:hanging="360"/>
      </w:pPr>
    </w:lvl>
    <w:lvl w:ilvl="5" w:tplc="40702040" w:tentative="1">
      <w:start w:val="1"/>
      <w:numFmt w:val="lowerRoman"/>
      <w:lvlText w:val="%6."/>
      <w:lvlJc w:val="right"/>
      <w:pPr>
        <w:ind w:left="4320" w:hanging="180"/>
      </w:pPr>
    </w:lvl>
    <w:lvl w:ilvl="6" w:tplc="40702040" w:tentative="1">
      <w:start w:val="1"/>
      <w:numFmt w:val="decimal"/>
      <w:lvlText w:val="%7."/>
      <w:lvlJc w:val="left"/>
      <w:pPr>
        <w:ind w:left="5040" w:hanging="360"/>
      </w:pPr>
    </w:lvl>
    <w:lvl w:ilvl="7" w:tplc="40702040" w:tentative="1">
      <w:start w:val="1"/>
      <w:numFmt w:val="lowerLetter"/>
      <w:lvlText w:val="%8."/>
      <w:lvlJc w:val="left"/>
      <w:pPr>
        <w:ind w:left="5760" w:hanging="360"/>
      </w:pPr>
    </w:lvl>
    <w:lvl w:ilvl="8" w:tplc="4070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3">
    <w:multiLevelType w:val="hybridMultilevel"/>
    <w:lvl w:ilvl="0" w:tplc="13950540">
      <w:start w:val="1"/>
      <w:numFmt w:val="decimal"/>
      <w:lvlText w:val="%1."/>
      <w:lvlJc w:val="left"/>
      <w:pPr>
        <w:ind w:left="720" w:hanging="360"/>
      </w:pPr>
    </w:lvl>
    <w:lvl w:ilvl="1" w:tplc="13950540" w:tentative="1">
      <w:start w:val="1"/>
      <w:numFmt w:val="lowerLetter"/>
      <w:lvlText w:val="%2."/>
      <w:lvlJc w:val="left"/>
      <w:pPr>
        <w:ind w:left="1440" w:hanging="360"/>
      </w:pPr>
    </w:lvl>
    <w:lvl w:ilvl="2" w:tplc="13950540" w:tentative="1">
      <w:start w:val="1"/>
      <w:numFmt w:val="lowerRoman"/>
      <w:lvlText w:val="%3."/>
      <w:lvlJc w:val="right"/>
      <w:pPr>
        <w:ind w:left="2160" w:hanging="180"/>
      </w:pPr>
    </w:lvl>
    <w:lvl w:ilvl="3" w:tplc="13950540" w:tentative="1">
      <w:start w:val="1"/>
      <w:numFmt w:val="decimal"/>
      <w:lvlText w:val="%4."/>
      <w:lvlJc w:val="left"/>
      <w:pPr>
        <w:ind w:left="2880" w:hanging="360"/>
      </w:pPr>
    </w:lvl>
    <w:lvl w:ilvl="4" w:tplc="13950540" w:tentative="1">
      <w:start w:val="1"/>
      <w:numFmt w:val="lowerLetter"/>
      <w:lvlText w:val="%5."/>
      <w:lvlJc w:val="left"/>
      <w:pPr>
        <w:ind w:left="3600" w:hanging="360"/>
      </w:pPr>
    </w:lvl>
    <w:lvl w:ilvl="5" w:tplc="13950540" w:tentative="1">
      <w:start w:val="1"/>
      <w:numFmt w:val="lowerRoman"/>
      <w:lvlText w:val="%6."/>
      <w:lvlJc w:val="right"/>
      <w:pPr>
        <w:ind w:left="4320" w:hanging="180"/>
      </w:pPr>
    </w:lvl>
    <w:lvl w:ilvl="6" w:tplc="13950540" w:tentative="1">
      <w:start w:val="1"/>
      <w:numFmt w:val="decimal"/>
      <w:lvlText w:val="%7."/>
      <w:lvlJc w:val="left"/>
      <w:pPr>
        <w:ind w:left="5040" w:hanging="360"/>
      </w:pPr>
    </w:lvl>
    <w:lvl w:ilvl="7" w:tplc="13950540" w:tentative="1">
      <w:start w:val="1"/>
      <w:numFmt w:val="lowerLetter"/>
      <w:lvlText w:val="%8."/>
      <w:lvlJc w:val="left"/>
      <w:pPr>
        <w:ind w:left="5760" w:hanging="360"/>
      </w:pPr>
    </w:lvl>
    <w:lvl w:ilvl="8" w:tplc="1395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2">
    <w:multiLevelType w:val="hybridMultilevel"/>
    <w:lvl w:ilvl="0" w:tplc="16313118">
      <w:start w:val="1"/>
      <w:numFmt w:val="decimal"/>
      <w:lvlText w:val="%1."/>
      <w:lvlJc w:val="left"/>
      <w:pPr>
        <w:ind w:left="720" w:hanging="360"/>
      </w:pPr>
    </w:lvl>
    <w:lvl w:ilvl="1" w:tplc="16313118" w:tentative="1">
      <w:start w:val="1"/>
      <w:numFmt w:val="lowerLetter"/>
      <w:lvlText w:val="%2."/>
      <w:lvlJc w:val="left"/>
      <w:pPr>
        <w:ind w:left="1440" w:hanging="360"/>
      </w:pPr>
    </w:lvl>
    <w:lvl w:ilvl="2" w:tplc="16313118" w:tentative="1">
      <w:start w:val="1"/>
      <w:numFmt w:val="lowerRoman"/>
      <w:lvlText w:val="%3."/>
      <w:lvlJc w:val="right"/>
      <w:pPr>
        <w:ind w:left="2160" w:hanging="180"/>
      </w:pPr>
    </w:lvl>
    <w:lvl w:ilvl="3" w:tplc="16313118" w:tentative="1">
      <w:start w:val="1"/>
      <w:numFmt w:val="decimal"/>
      <w:lvlText w:val="%4."/>
      <w:lvlJc w:val="left"/>
      <w:pPr>
        <w:ind w:left="2880" w:hanging="360"/>
      </w:pPr>
    </w:lvl>
    <w:lvl w:ilvl="4" w:tplc="16313118" w:tentative="1">
      <w:start w:val="1"/>
      <w:numFmt w:val="lowerLetter"/>
      <w:lvlText w:val="%5."/>
      <w:lvlJc w:val="left"/>
      <w:pPr>
        <w:ind w:left="3600" w:hanging="360"/>
      </w:pPr>
    </w:lvl>
    <w:lvl w:ilvl="5" w:tplc="16313118" w:tentative="1">
      <w:start w:val="1"/>
      <w:numFmt w:val="lowerRoman"/>
      <w:lvlText w:val="%6."/>
      <w:lvlJc w:val="right"/>
      <w:pPr>
        <w:ind w:left="4320" w:hanging="180"/>
      </w:pPr>
    </w:lvl>
    <w:lvl w:ilvl="6" w:tplc="16313118" w:tentative="1">
      <w:start w:val="1"/>
      <w:numFmt w:val="decimal"/>
      <w:lvlText w:val="%7."/>
      <w:lvlJc w:val="left"/>
      <w:pPr>
        <w:ind w:left="5040" w:hanging="360"/>
      </w:pPr>
    </w:lvl>
    <w:lvl w:ilvl="7" w:tplc="16313118" w:tentative="1">
      <w:start w:val="1"/>
      <w:numFmt w:val="lowerLetter"/>
      <w:lvlText w:val="%8."/>
      <w:lvlJc w:val="left"/>
      <w:pPr>
        <w:ind w:left="5760" w:hanging="360"/>
      </w:pPr>
    </w:lvl>
    <w:lvl w:ilvl="8" w:tplc="1631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1">
    <w:multiLevelType w:val="hybridMultilevel"/>
    <w:lvl w:ilvl="0" w:tplc="27417555">
      <w:start w:val="1"/>
      <w:numFmt w:val="decimal"/>
      <w:lvlText w:val="%1."/>
      <w:lvlJc w:val="left"/>
      <w:pPr>
        <w:ind w:left="720" w:hanging="360"/>
      </w:pPr>
    </w:lvl>
    <w:lvl w:ilvl="1" w:tplc="27417555" w:tentative="1">
      <w:start w:val="1"/>
      <w:numFmt w:val="lowerLetter"/>
      <w:lvlText w:val="%2."/>
      <w:lvlJc w:val="left"/>
      <w:pPr>
        <w:ind w:left="1440" w:hanging="360"/>
      </w:pPr>
    </w:lvl>
    <w:lvl w:ilvl="2" w:tplc="27417555" w:tentative="1">
      <w:start w:val="1"/>
      <w:numFmt w:val="lowerRoman"/>
      <w:lvlText w:val="%3."/>
      <w:lvlJc w:val="right"/>
      <w:pPr>
        <w:ind w:left="2160" w:hanging="180"/>
      </w:pPr>
    </w:lvl>
    <w:lvl w:ilvl="3" w:tplc="27417555" w:tentative="1">
      <w:start w:val="1"/>
      <w:numFmt w:val="decimal"/>
      <w:lvlText w:val="%4."/>
      <w:lvlJc w:val="left"/>
      <w:pPr>
        <w:ind w:left="2880" w:hanging="360"/>
      </w:pPr>
    </w:lvl>
    <w:lvl w:ilvl="4" w:tplc="27417555" w:tentative="1">
      <w:start w:val="1"/>
      <w:numFmt w:val="lowerLetter"/>
      <w:lvlText w:val="%5."/>
      <w:lvlJc w:val="left"/>
      <w:pPr>
        <w:ind w:left="3600" w:hanging="360"/>
      </w:pPr>
    </w:lvl>
    <w:lvl w:ilvl="5" w:tplc="27417555" w:tentative="1">
      <w:start w:val="1"/>
      <w:numFmt w:val="lowerRoman"/>
      <w:lvlText w:val="%6."/>
      <w:lvlJc w:val="right"/>
      <w:pPr>
        <w:ind w:left="4320" w:hanging="180"/>
      </w:pPr>
    </w:lvl>
    <w:lvl w:ilvl="6" w:tplc="27417555" w:tentative="1">
      <w:start w:val="1"/>
      <w:numFmt w:val="decimal"/>
      <w:lvlText w:val="%7."/>
      <w:lvlJc w:val="left"/>
      <w:pPr>
        <w:ind w:left="5040" w:hanging="360"/>
      </w:pPr>
    </w:lvl>
    <w:lvl w:ilvl="7" w:tplc="27417555" w:tentative="1">
      <w:start w:val="1"/>
      <w:numFmt w:val="lowerLetter"/>
      <w:lvlText w:val="%8."/>
      <w:lvlJc w:val="left"/>
      <w:pPr>
        <w:ind w:left="5760" w:hanging="360"/>
      </w:pPr>
    </w:lvl>
    <w:lvl w:ilvl="8" w:tplc="2741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0">
    <w:multiLevelType w:val="hybridMultilevel"/>
    <w:lvl w:ilvl="0" w:tplc="23256827">
      <w:start w:val="1"/>
      <w:numFmt w:val="decimal"/>
      <w:lvlText w:val="%1."/>
      <w:lvlJc w:val="left"/>
      <w:pPr>
        <w:ind w:left="720" w:hanging="360"/>
      </w:pPr>
    </w:lvl>
    <w:lvl w:ilvl="1" w:tplc="23256827" w:tentative="1">
      <w:start w:val="1"/>
      <w:numFmt w:val="lowerLetter"/>
      <w:lvlText w:val="%2."/>
      <w:lvlJc w:val="left"/>
      <w:pPr>
        <w:ind w:left="1440" w:hanging="360"/>
      </w:pPr>
    </w:lvl>
    <w:lvl w:ilvl="2" w:tplc="23256827" w:tentative="1">
      <w:start w:val="1"/>
      <w:numFmt w:val="lowerRoman"/>
      <w:lvlText w:val="%3."/>
      <w:lvlJc w:val="right"/>
      <w:pPr>
        <w:ind w:left="2160" w:hanging="180"/>
      </w:pPr>
    </w:lvl>
    <w:lvl w:ilvl="3" w:tplc="23256827" w:tentative="1">
      <w:start w:val="1"/>
      <w:numFmt w:val="decimal"/>
      <w:lvlText w:val="%4."/>
      <w:lvlJc w:val="left"/>
      <w:pPr>
        <w:ind w:left="2880" w:hanging="360"/>
      </w:pPr>
    </w:lvl>
    <w:lvl w:ilvl="4" w:tplc="23256827" w:tentative="1">
      <w:start w:val="1"/>
      <w:numFmt w:val="lowerLetter"/>
      <w:lvlText w:val="%5."/>
      <w:lvlJc w:val="left"/>
      <w:pPr>
        <w:ind w:left="3600" w:hanging="360"/>
      </w:pPr>
    </w:lvl>
    <w:lvl w:ilvl="5" w:tplc="23256827" w:tentative="1">
      <w:start w:val="1"/>
      <w:numFmt w:val="lowerRoman"/>
      <w:lvlText w:val="%6."/>
      <w:lvlJc w:val="right"/>
      <w:pPr>
        <w:ind w:left="4320" w:hanging="180"/>
      </w:pPr>
    </w:lvl>
    <w:lvl w:ilvl="6" w:tplc="23256827" w:tentative="1">
      <w:start w:val="1"/>
      <w:numFmt w:val="decimal"/>
      <w:lvlText w:val="%7."/>
      <w:lvlJc w:val="left"/>
      <w:pPr>
        <w:ind w:left="5040" w:hanging="360"/>
      </w:pPr>
    </w:lvl>
    <w:lvl w:ilvl="7" w:tplc="23256827" w:tentative="1">
      <w:start w:val="1"/>
      <w:numFmt w:val="lowerLetter"/>
      <w:lvlText w:val="%8."/>
      <w:lvlJc w:val="left"/>
      <w:pPr>
        <w:ind w:left="5760" w:hanging="360"/>
      </w:pPr>
    </w:lvl>
    <w:lvl w:ilvl="8" w:tplc="2325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9">
    <w:multiLevelType w:val="hybridMultilevel"/>
    <w:lvl w:ilvl="0" w:tplc="75353836">
      <w:start w:val="1"/>
      <w:numFmt w:val="decimal"/>
      <w:lvlText w:val="%1."/>
      <w:lvlJc w:val="left"/>
      <w:pPr>
        <w:ind w:left="720" w:hanging="360"/>
      </w:pPr>
    </w:lvl>
    <w:lvl w:ilvl="1" w:tplc="75353836" w:tentative="1">
      <w:start w:val="1"/>
      <w:numFmt w:val="lowerLetter"/>
      <w:lvlText w:val="%2."/>
      <w:lvlJc w:val="left"/>
      <w:pPr>
        <w:ind w:left="1440" w:hanging="360"/>
      </w:pPr>
    </w:lvl>
    <w:lvl w:ilvl="2" w:tplc="75353836" w:tentative="1">
      <w:start w:val="1"/>
      <w:numFmt w:val="lowerRoman"/>
      <w:lvlText w:val="%3."/>
      <w:lvlJc w:val="right"/>
      <w:pPr>
        <w:ind w:left="2160" w:hanging="180"/>
      </w:pPr>
    </w:lvl>
    <w:lvl w:ilvl="3" w:tplc="75353836" w:tentative="1">
      <w:start w:val="1"/>
      <w:numFmt w:val="decimal"/>
      <w:lvlText w:val="%4."/>
      <w:lvlJc w:val="left"/>
      <w:pPr>
        <w:ind w:left="2880" w:hanging="360"/>
      </w:pPr>
    </w:lvl>
    <w:lvl w:ilvl="4" w:tplc="75353836" w:tentative="1">
      <w:start w:val="1"/>
      <w:numFmt w:val="lowerLetter"/>
      <w:lvlText w:val="%5."/>
      <w:lvlJc w:val="left"/>
      <w:pPr>
        <w:ind w:left="3600" w:hanging="360"/>
      </w:pPr>
    </w:lvl>
    <w:lvl w:ilvl="5" w:tplc="75353836" w:tentative="1">
      <w:start w:val="1"/>
      <w:numFmt w:val="lowerRoman"/>
      <w:lvlText w:val="%6."/>
      <w:lvlJc w:val="right"/>
      <w:pPr>
        <w:ind w:left="4320" w:hanging="180"/>
      </w:pPr>
    </w:lvl>
    <w:lvl w:ilvl="6" w:tplc="75353836" w:tentative="1">
      <w:start w:val="1"/>
      <w:numFmt w:val="decimal"/>
      <w:lvlText w:val="%7."/>
      <w:lvlJc w:val="left"/>
      <w:pPr>
        <w:ind w:left="5040" w:hanging="360"/>
      </w:pPr>
    </w:lvl>
    <w:lvl w:ilvl="7" w:tplc="75353836" w:tentative="1">
      <w:start w:val="1"/>
      <w:numFmt w:val="lowerLetter"/>
      <w:lvlText w:val="%8."/>
      <w:lvlJc w:val="left"/>
      <w:pPr>
        <w:ind w:left="5760" w:hanging="360"/>
      </w:pPr>
    </w:lvl>
    <w:lvl w:ilvl="8" w:tplc="7535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8">
    <w:multiLevelType w:val="hybridMultilevel"/>
    <w:lvl w:ilvl="0" w:tplc="57874618">
      <w:start w:val="1"/>
      <w:numFmt w:val="decimal"/>
      <w:lvlText w:val="%1."/>
      <w:lvlJc w:val="left"/>
      <w:pPr>
        <w:ind w:left="720" w:hanging="360"/>
      </w:pPr>
    </w:lvl>
    <w:lvl w:ilvl="1" w:tplc="57874618" w:tentative="1">
      <w:start w:val="1"/>
      <w:numFmt w:val="lowerLetter"/>
      <w:lvlText w:val="%2."/>
      <w:lvlJc w:val="left"/>
      <w:pPr>
        <w:ind w:left="1440" w:hanging="360"/>
      </w:pPr>
    </w:lvl>
    <w:lvl w:ilvl="2" w:tplc="57874618" w:tentative="1">
      <w:start w:val="1"/>
      <w:numFmt w:val="lowerRoman"/>
      <w:lvlText w:val="%3."/>
      <w:lvlJc w:val="right"/>
      <w:pPr>
        <w:ind w:left="2160" w:hanging="180"/>
      </w:pPr>
    </w:lvl>
    <w:lvl w:ilvl="3" w:tplc="57874618" w:tentative="1">
      <w:start w:val="1"/>
      <w:numFmt w:val="decimal"/>
      <w:lvlText w:val="%4."/>
      <w:lvlJc w:val="left"/>
      <w:pPr>
        <w:ind w:left="2880" w:hanging="360"/>
      </w:pPr>
    </w:lvl>
    <w:lvl w:ilvl="4" w:tplc="57874618" w:tentative="1">
      <w:start w:val="1"/>
      <w:numFmt w:val="lowerLetter"/>
      <w:lvlText w:val="%5."/>
      <w:lvlJc w:val="left"/>
      <w:pPr>
        <w:ind w:left="3600" w:hanging="360"/>
      </w:pPr>
    </w:lvl>
    <w:lvl w:ilvl="5" w:tplc="57874618" w:tentative="1">
      <w:start w:val="1"/>
      <w:numFmt w:val="lowerRoman"/>
      <w:lvlText w:val="%6."/>
      <w:lvlJc w:val="right"/>
      <w:pPr>
        <w:ind w:left="4320" w:hanging="180"/>
      </w:pPr>
    </w:lvl>
    <w:lvl w:ilvl="6" w:tplc="57874618" w:tentative="1">
      <w:start w:val="1"/>
      <w:numFmt w:val="decimal"/>
      <w:lvlText w:val="%7."/>
      <w:lvlJc w:val="left"/>
      <w:pPr>
        <w:ind w:left="5040" w:hanging="360"/>
      </w:pPr>
    </w:lvl>
    <w:lvl w:ilvl="7" w:tplc="57874618" w:tentative="1">
      <w:start w:val="1"/>
      <w:numFmt w:val="lowerLetter"/>
      <w:lvlText w:val="%8."/>
      <w:lvlJc w:val="left"/>
      <w:pPr>
        <w:ind w:left="5760" w:hanging="360"/>
      </w:pPr>
    </w:lvl>
    <w:lvl w:ilvl="8" w:tplc="5787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7">
    <w:multiLevelType w:val="hybridMultilevel"/>
    <w:lvl w:ilvl="0" w:tplc="806137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447">
    <w:abstractNumId w:val="21447"/>
  </w:num>
  <w:num w:numId="21448">
    <w:abstractNumId w:val="21448"/>
  </w:num>
  <w:num w:numId="21449">
    <w:abstractNumId w:val="21449"/>
  </w:num>
  <w:num w:numId="21450">
    <w:abstractNumId w:val="21450"/>
  </w:num>
  <w:num w:numId="21451">
    <w:abstractNumId w:val="21451"/>
  </w:num>
  <w:num w:numId="21452">
    <w:abstractNumId w:val="21452"/>
  </w:num>
  <w:num w:numId="21453">
    <w:abstractNumId w:val="21453"/>
  </w:num>
  <w:num w:numId="21454">
    <w:abstractNumId w:val="21454"/>
  </w:num>
  <w:num w:numId="21455">
    <w:abstractNumId w:val="21455"/>
  </w:num>
  <w:num w:numId="21456">
    <w:abstractNumId w:val="21456"/>
  </w:num>
  <w:num w:numId="21457">
    <w:abstractNumId w:val="21457"/>
  </w:num>
  <w:num w:numId="21458">
    <w:abstractNumId w:val="21458"/>
  </w:num>
  <w:num w:numId="21459">
    <w:abstractNumId w:val="21459"/>
  </w:num>
  <w:num w:numId="21460">
    <w:abstractNumId w:val="21460"/>
  </w:num>
  <w:num w:numId="21461">
    <w:abstractNumId w:val="21461"/>
  </w:num>
  <w:num w:numId="21462">
    <w:abstractNumId w:val="21462"/>
  </w:num>
  <w:num w:numId="21463">
    <w:abstractNumId w:val="21463"/>
  </w:num>
  <w:num w:numId="21464">
    <w:abstractNumId w:val="21464"/>
  </w:num>
  <w:num w:numId="21465">
    <w:abstractNumId w:val="21465"/>
  </w:num>
  <w:num w:numId="21466">
    <w:abstractNumId w:val="21466"/>
  </w:num>
  <w:num w:numId="21467">
    <w:abstractNumId w:val="21467"/>
  </w:num>
  <w:num w:numId="21468">
    <w:abstractNumId w:val="21468"/>
  </w:num>
  <w:num w:numId="21469">
    <w:abstractNumId w:val="21469"/>
  </w:num>
  <w:num w:numId="21470">
    <w:abstractNumId w:val="21470"/>
  </w:num>
  <w:num w:numId="21471">
    <w:abstractNumId w:val="21471"/>
  </w:num>
  <w:num w:numId="21472">
    <w:abstractNumId w:val="21472"/>
  </w:num>
  <w:num w:numId="21473">
    <w:abstractNumId w:val="21473"/>
  </w:num>
  <w:num w:numId="21474">
    <w:abstractNumId w:val="21474"/>
  </w:num>
  <w:num w:numId="21475">
    <w:abstractNumId w:val="21475"/>
  </w:num>
  <w:num w:numId="21476">
    <w:abstractNumId w:val="21476"/>
  </w:num>
  <w:num w:numId="21477">
    <w:abstractNumId w:val="21477"/>
  </w:num>
  <w:num w:numId="21478">
    <w:abstractNumId w:val="21478"/>
  </w:num>
  <w:num w:numId="21479">
    <w:abstractNumId w:val="21479"/>
  </w:num>
  <w:num w:numId="21480">
    <w:abstractNumId w:val="21480"/>
  </w:num>
  <w:num w:numId="21481">
    <w:abstractNumId w:val="21481"/>
  </w:num>
  <w:num w:numId="21482">
    <w:abstractNumId w:val="21482"/>
  </w:num>
  <w:num w:numId="21483">
    <w:abstractNumId w:val="21483"/>
  </w:num>
  <w:num w:numId="21484">
    <w:abstractNumId w:val="21484"/>
  </w:num>
  <w:num w:numId="21485">
    <w:abstractNumId w:val="21485"/>
  </w:num>
  <w:num w:numId="21486">
    <w:abstractNumId w:val="21486"/>
  </w:num>
  <w:num w:numId="21487">
    <w:abstractNumId w:val="21487"/>
  </w:num>
  <w:num w:numId="21488">
    <w:abstractNumId w:val="21488"/>
  </w:num>
  <w:num w:numId="21489">
    <w:abstractNumId w:val="21489"/>
  </w:num>
  <w:num w:numId="21490">
    <w:abstractNumId w:val="21490"/>
  </w:num>
  <w:num w:numId="21491">
    <w:abstractNumId w:val="21491"/>
  </w:num>
  <w:num w:numId="21492">
    <w:abstractNumId w:val="21492"/>
  </w:num>
  <w:num w:numId="21493">
    <w:abstractNumId w:val="21493"/>
  </w:num>
  <w:num w:numId="21494">
    <w:abstractNumId w:val="21494"/>
  </w:num>
  <w:num w:numId="21495">
    <w:abstractNumId w:val="21495"/>
  </w:num>
  <w:num w:numId="21496">
    <w:abstractNumId w:val="21496"/>
  </w:num>
  <w:num w:numId="21497">
    <w:abstractNumId w:val="21497"/>
  </w:num>
  <w:num w:numId="21498">
    <w:abstractNumId w:val="21498"/>
  </w:num>
  <w:num w:numId="21499">
    <w:abstractNumId w:val="21499"/>
  </w:num>
  <w:num w:numId="21500">
    <w:abstractNumId w:val="21500"/>
  </w:num>
  <w:num w:numId="21501">
    <w:abstractNumId w:val="21501"/>
  </w:num>
  <w:num w:numId="21502">
    <w:abstractNumId w:val="21502"/>
  </w:num>
  <w:num w:numId="21503">
    <w:abstractNumId w:val="21503"/>
  </w:num>
  <w:num w:numId="21504">
    <w:abstractNumId w:val="21504"/>
  </w:num>
  <w:num w:numId="21505">
    <w:abstractNumId w:val="21505"/>
  </w:num>
  <w:num w:numId="21506">
    <w:abstractNumId w:val="21506"/>
  </w:num>
  <w:num w:numId="21507">
    <w:abstractNumId w:val="21507"/>
  </w:num>
  <w:num w:numId="21508">
    <w:abstractNumId w:val="21508"/>
  </w:num>
  <w:num w:numId="21509">
    <w:abstractNumId w:val="21509"/>
  </w:num>
  <w:num w:numId="21510">
    <w:abstractNumId w:val="21510"/>
  </w:num>
  <w:num w:numId="21511">
    <w:abstractNumId w:val="21511"/>
  </w:num>
  <w:num w:numId="21512">
    <w:abstractNumId w:val="21512"/>
  </w:num>
  <w:num w:numId="21513">
    <w:abstractNumId w:val="21513"/>
  </w:num>
  <w:num w:numId="21514">
    <w:abstractNumId w:val="21514"/>
  </w:num>
  <w:num w:numId="21515">
    <w:abstractNumId w:val="21515"/>
  </w:num>
  <w:num w:numId="21516">
    <w:abstractNumId w:val="21516"/>
  </w:num>
  <w:num w:numId="21517">
    <w:abstractNumId w:val="21517"/>
  </w:num>
  <w:num w:numId="21518">
    <w:abstractNumId w:val="21518"/>
  </w:num>
  <w:num w:numId="21519">
    <w:abstractNumId w:val="21519"/>
  </w:num>
  <w:num w:numId="21520">
    <w:abstractNumId w:val="21520"/>
  </w:num>
  <w:num w:numId="21521">
    <w:abstractNumId w:val="21521"/>
  </w:num>
  <w:num w:numId="21522">
    <w:abstractNumId w:val="21522"/>
  </w:num>
  <w:num w:numId="21523">
    <w:abstractNumId w:val="21523"/>
  </w:num>
  <w:num w:numId="21524">
    <w:abstractNumId w:val="21524"/>
  </w:num>
  <w:num w:numId="21525">
    <w:abstractNumId w:val="21525"/>
  </w:num>
  <w:num w:numId="21526">
    <w:abstractNumId w:val="21526"/>
  </w:num>
  <w:num w:numId="21527">
    <w:abstractNumId w:val="21527"/>
  </w:num>
  <w:num w:numId="21528">
    <w:abstractNumId w:val="21528"/>
  </w:num>
  <w:num w:numId="21529">
    <w:abstractNumId w:val="21529"/>
  </w:num>
  <w:num w:numId="21530">
    <w:abstractNumId w:val="21530"/>
  </w:num>
  <w:num w:numId="21531">
    <w:abstractNumId w:val="21531"/>
  </w:num>
  <w:num w:numId="21532">
    <w:abstractNumId w:val="21532"/>
  </w:num>
  <w:num w:numId="21533">
    <w:abstractNumId w:val="21533"/>
  </w:num>
  <w:num w:numId="21534">
    <w:abstractNumId w:val="21534"/>
  </w:num>
  <w:num w:numId="21535">
    <w:abstractNumId w:val="21535"/>
  </w:num>
  <w:num w:numId="21536">
    <w:abstractNumId w:val="21536"/>
  </w:num>
  <w:num w:numId="21537">
    <w:abstractNumId w:val="21537"/>
  </w:num>
  <w:num w:numId="21538">
    <w:abstractNumId w:val="21538"/>
  </w:num>
  <w:num w:numId="21539">
    <w:abstractNumId w:val="21539"/>
  </w:num>
  <w:num w:numId="21540">
    <w:abstractNumId w:val="21540"/>
  </w:num>
  <w:num w:numId="21541">
    <w:abstractNumId w:val="21541"/>
  </w:num>
  <w:num w:numId="21542">
    <w:abstractNumId w:val="21542"/>
  </w:num>
  <w:num w:numId="21543">
    <w:abstractNumId w:val="21543"/>
  </w:num>
  <w:num w:numId="21544">
    <w:abstractNumId w:val="21544"/>
  </w:num>
  <w:num w:numId="21545">
    <w:abstractNumId w:val="21545"/>
  </w:num>
  <w:num w:numId="21546">
    <w:abstractNumId w:val="21546"/>
  </w:num>
  <w:num w:numId="21547">
    <w:abstractNumId w:val="21547"/>
  </w:num>
  <w:num w:numId="21548">
    <w:abstractNumId w:val="21548"/>
  </w:num>
  <w:num w:numId="21549">
    <w:abstractNumId w:val="21549"/>
  </w:num>
  <w:num w:numId="21550">
    <w:abstractNumId w:val="21550"/>
  </w:num>
  <w:num w:numId="21551">
    <w:abstractNumId w:val="21551"/>
  </w:num>
  <w:num w:numId="21552">
    <w:abstractNumId w:val="21552"/>
  </w:num>
  <w:num w:numId="21553">
    <w:abstractNumId w:val="21553"/>
  </w:num>
  <w:num w:numId="21554">
    <w:abstractNumId w:val="21554"/>
  </w:num>
  <w:num w:numId="21555">
    <w:abstractNumId w:val="215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5299183" Type="http://schemas.openxmlformats.org/officeDocument/2006/relationships/comments" Target="comments.xml"/><Relationship Id="rId735459197" Type="http://schemas.microsoft.com/office/2011/relationships/commentsExtended" Target="commentsExtended.xml"/><Relationship Id="rId80887119" Type="http://schemas.openxmlformats.org/officeDocument/2006/relationships/image" Target="media/imgrId80887119.jpg"/><Relationship Id="rId56446340d7a5d2c0d" Type="http://schemas.openxmlformats.org/officeDocument/2006/relationships/hyperlink" Target="https://iservice.lombardini.it/jsp/Template2/manuale.jsp?id=96&amp;parent=1000" TargetMode="External"/><Relationship Id="rId94886340d7a5d2dc0" Type="http://schemas.openxmlformats.org/officeDocument/2006/relationships/hyperlink" Target="https://iservice.lombardini.it/jsp/Template2/manuale.jsp?id=97&amp;parent=1000" TargetMode="External"/><Relationship Id="rId29746340d7a5d2ee1" Type="http://schemas.openxmlformats.org/officeDocument/2006/relationships/hyperlink" Target="https://iservice.lombardini.it/jsp/Template2/manuale.jsp?id=97&amp;parent=1000" TargetMode="External"/><Relationship Id="rId81616340d7a5d312c" Type="http://schemas.openxmlformats.org/officeDocument/2006/relationships/hyperlink" Target="https://iservice.lombardini.it/jsp/Template2/manuale.jsp?id=176&amp;parent=1000" TargetMode="External"/><Relationship Id="rId76376340d7a5d3397" Type="http://schemas.openxmlformats.org/officeDocument/2006/relationships/hyperlink" Target="https://iservice.lombardini.it/jsp/Template2/manuale.jsp?id=176&amp;parent=1000" TargetMode="External"/><Relationship Id="rId98686340d7a5d3870" Type="http://schemas.openxmlformats.org/officeDocument/2006/relationships/hyperlink" Target="https://iservice.lombardini.it/jsp/Template2/manuale.jsp?id=176&amp;parent=1000" TargetMode="External"/><Relationship Id="rId53086340d7a5d39a2" Type="http://schemas.openxmlformats.org/officeDocument/2006/relationships/hyperlink" Target="https://iservice.lombardini.it/jsp/Template2/manuale.jsp?id=177&amp;parent=1000" TargetMode="External"/><Relationship Id="rId27346340d7a5d3ad7" Type="http://schemas.openxmlformats.org/officeDocument/2006/relationships/hyperlink" Target="https://iservice.lombardini.it/jsp/Template2/manuale.jsp?id=178&amp;parent=1000" TargetMode="External"/><Relationship Id="rId16996340d7a5d3c1a" Type="http://schemas.openxmlformats.org/officeDocument/2006/relationships/hyperlink" Target="https://iservice.lombardini.it/jsp/Template2/manuale.jsp?id=179&amp;parent=1000" TargetMode="External"/><Relationship Id="rId65886340d7a5d3d3b" Type="http://schemas.openxmlformats.org/officeDocument/2006/relationships/hyperlink" Target="https://iservice.lombardini.it/jsp/Template2/manuale.jsp?id=180&amp;parent=1000" TargetMode="External"/><Relationship Id="rId89796340d7a5d4030" Type="http://schemas.openxmlformats.org/officeDocument/2006/relationships/hyperlink" Target="https://iservice.lombardini.it/jsp/Template2/manuale.jsp?id=181&amp;parent=1000" TargetMode="External"/><Relationship Id="rId25426340d7a5d4225" Type="http://schemas.openxmlformats.org/officeDocument/2006/relationships/hyperlink" Target="https://iservice.lombardini.it/jsp/Template2/manuale.jsp?id=182&amp;parent=1000" TargetMode="External"/><Relationship Id="rId54376340d7a5d444d" Type="http://schemas.openxmlformats.org/officeDocument/2006/relationships/hyperlink" Target="https://iservice.lombardini.it/jsp/Template2/manuale.jsp?id=364&amp;parent=1000" TargetMode="External"/><Relationship Id="rId47076340d7a5d472e" Type="http://schemas.openxmlformats.org/officeDocument/2006/relationships/hyperlink" Target="https://iservice.lombardini.it/jsp/Template2/manuale.jsp?id=183&amp;parent=1000" TargetMode="External"/><Relationship Id="rId44746340d7a5d4851" Type="http://schemas.openxmlformats.org/officeDocument/2006/relationships/hyperlink" Target="https://iservice.lombardini.it/jsp/Template2/manuale.jsp?id=184&amp;parent=1000" TargetMode="External"/><Relationship Id="rId99266340d7a5d4972" Type="http://schemas.openxmlformats.org/officeDocument/2006/relationships/hyperlink" Target="https://iservice.lombardini.it/jsp/Template2/manuale.jsp?id=185&amp;parent=1000" TargetMode="External"/><Relationship Id="rId39206340d7a5d4a96" Type="http://schemas.openxmlformats.org/officeDocument/2006/relationships/hyperlink" Target="https://iservice.lombardini.it/jsp/Template2/manuale.jsp?id=821&amp;parent=1000" TargetMode="External"/><Relationship Id="rId27036340d7a5d4d1c" Type="http://schemas.openxmlformats.org/officeDocument/2006/relationships/hyperlink" Target="https://iservice.lombardini.it/jsp/Template4/manuale.jsp?id=2663&amp;parent=1088" TargetMode="External"/><Relationship Id="rId40636340d7a5d50e8" Type="http://schemas.openxmlformats.org/officeDocument/2006/relationships/hyperlink" Target="https://iservice.lombardini.it/jsp/Template4/manuale.jsp?id=2665&amp;parent=1088" TargetMode="External"/><Relationship Id="rId69426340d7a5d55b6" Type="http://schemas.openxmlformats.org/officeDocument/2006/relationships/hyperlink" Target="https://iservice.lombardini.it/jsp/Template4/manuale.jsp?id=2666&amp;parent=1088" TargetMode="External"/><Relationship Id="rId74056340d7a5d5aa9" Type="http://schemas.openxmlformats.org/officeDocument/2006/relationships/hyperlink" Target="https://iservice.lombardini.it/jsp/Template4/manuale.jsp?id=2667&amp;parent=1088" TargetMode="External"/><Relationship Id="rId60056340d7a5d5e4a" Type="http://schemas.openxmlformats.org/officeDocument/2006/relationships/hyperlink" Target="https://iservice.lombardini.it/jsp/Template4/manuale.jsp?id=2675&amp;parent=1088" TargetMode="External"/><Relationship Id="rId18306340d7a5d6b2c" Type="http://schemas.openxmlformats.org/officeDocument/2006/relationships/hyperlink" Target="https://iservice.lombardini.it/jsp/Template2/manuale.jsp?id=822&amp;parent=1000" TargetMode="External"/><Relationship Id="rId40596340d7a5d6d04" Type="http://schemas.openxmlformats.org/officeDocument/2006/relationships/hyperlink" Target="https://iservice.lombardini.it/jsp/Template2/manuale.jsp?id=822&amp;parent=1000" TargetMode="External"/><Relationship Id="rId67146340d7a5d6f19" Type="http://schemas.openxmlformats.org/officeDocument/2006/relationships/hyperlink" Target="https://iservice.lombardini.it/jsp/Template2/manuale.jsp?id=822&amp;parent=1000" TargetMode="External"/><Relationship Id="rId28866340d7a5d7246" Type="http://schemas.openxmlformats.org/officeDocument/2006/relationships/hyperlink" Target="https://iservice.lombardini.it/jsp/Template2/manuale.jsp?id=822&amp;parent=1000" TargetMode="External"/><Relationship Id="rId99236340d7a5f3d68" Type="http://schemas.openxmlformats.org/officeDocument/2006/relationships/hyperlink" Target="https://iservice.lombardini.it/jsp/Template2/manuale.jsp?id=198&amp;parent=1000" TargetMode="External"/><Relationship Id="rId25406340d7a606b8f" Type="http://schemas.openxmlformats.org/officeDocument/2006/relationships/hyperlink" Target="https://iservice.lombardini.it/jsp/Template2/manuale.jsp?id=152&amp;parent=1000" TargetMode="External"/><Relationship Id="rId80616340d7a63ffa6" Type="http://schemas.openxmlformats.org/officeDocument/2006/relationships/hyperlink" Target="https://iservice.lombardini.it/jsp/Template2/manuale.jsp?id=154&amp;parent=1000" TargetMode="External"/><Relationship Id="rId92816340d7a668fa1" Type="http://schemas.openxmlformats.org/officeDocument/2006/relationships/hyperlink" Target="https://iservice.lombardini.it/jsp/Template2/manuale.jsp?id=154&amp;parent=1000" TargetMode="External"/><Relationship Id="rId84956340d7a67a088" Type="http://schemas.openxmlformats.org/officeDocument/2006/relationships/hyperlink" Target="https://iservice.lombardini.it/jsp/Template2/manuale.jsp?id=154&amp;parent=1000" TargetMode="External"/><Relationship Id="rId86576340d7a689cae" Type="http://schemas.openxmlformats.org/officeDocument/2006/relationships/hyperlink" Target="https://iservice.lombardini.it/jsp/Template2/manuale.jsp?id=155&amp;parent=1000" TargetMode="External"/><Relationship Id="rId68206340d7a692160" Type="http://schemas.openxmlformats.org/officeDocument/2006/relationships/hyperlink" Target="https://iservice.lombardini.it/jsp/Template2/manuale.jsp?id=155&amp;parent=1000" TargetMode="External"/><Relationship Id="rId96006340d7a6a2438" Type="http://schemas.openxmlformats.org/officeDocument/2006/relationships/hyperlink" Target="https://iservice.lombardini.it/jsp/Template2/manuale.jsp?id=155&amp;parent=1000" TargetMode="External"/><Relationship Id="rId10866340d7a6a2a04" Type="http://schemas.openxmlformats.org/officeDocument/2006/relationships/hyperlink" Target="https://iservice.lombardini.it/jsp/Template2/manuale.jsp?id=160&amp;parent=1000" TargetMode="External"/><Relationship Id="rId87346340d7a6b8355" Type="http://schemas.openxmlformats.org/officeDocument/2006/relationships/hyperlink" Target="https://iservice.lombardini.it/jsp/Template2/manuale.jsp?id=155&amp;parent=1000" TargetMode="External"/><Relationship Id="rId86196340d7a704311" Type="http://schemas.openxmlformats.org/officeDocument/2006/relationships/hyperlink" Target="https://iservice.lombardini.it/jsp/Template2/manuale.jsp?id=148&amp;parent=1000" TargetMode="External"/><Relationship Id="rId12326340d7a72551d" Type="http://schemas.openxmlformats.org/officeDocument/2006/relationships/hyperlink" Target="https://www.youtube.com/embed/Ba8qqxTx6wA?rel=0" TargetMode="External"/><Relationship Id="rId59046340d7a7b10c2" Type="http://schemas.openxmlformats.org/officeDocument/2006/relationships/hyperlink" Target="https://iservice.lombardini.it/jsp/Template2/manuale.jsp?id=822&amp;parent=1000" TargetMode="External"/><Relationship Id="rId87596340d7a7b1789" Type="http://schemas.openxmlformats.org/officeDocument/2006/relationships/hyperlink" Target="https://iservice.lombardini.it/jsp/Template2/manuale.jsp?id=822&amp;parent=1000" TargetMode="External"/><Relationship Id="rId91536340d7a7b19be" Type="http://schemas.openxmlformats.org/officeDocument/2006/relationships/hyperlink" Target="https://iservice.lombardini.it/jsp/Template2/manuale.jsp?id=822&amp;parent=1000" TargetMode="External"/><Relationship Id="rId36616340d7a7b1cdb" Type="http://schemas.openxmlformats.org/officeDocument/2006/relationships/hyperlink" Target="https://iservice.lombardini.it/jsp/Template2/manuale.jsp?id=822&amp;parent=1000" TargetMode="External"/><Relationship Id="rId10056340d7a7f3cb4" Type="http://schemas.openxmlformats.org/officeDocument/2006/relationships/hyperlink" Target="https://iservice.lombardini.it/jsp/Template2/manuale.jsp?id=822&amp;parent=1000" TargetMode="External"/><Relationship Id="rId57016340d7a823740" Type="http://schemas.openxmlformats.org/officeDocument/2006/relationships/hyperlink" Target="https://iservice.lombardini.it/jsp/Template2/manuale.jsp?id=680&amp;parent=1000" TargetMode="External"/><Relationship Id="rId60116340d7a823f79" Type="http://schemas.openxmlformats.org/officeDocument/2006/relationships/hyperlink" Target="https://iservice.lombardini.it/jsp/Template2/manuale.jsp?id=822&amp;parent=1000" TargetMode="External"/><Relationship Id="rId27726340d7a83aa89" Type="http://schemas.openxmlformats.org/officeDocument/2006/relationships/hyperlink" Target="https://iservice.lombardini.it/jsp/Template2/manuale.jsp?id=822&amp;parent=1000" TargetMode="External"/><Relationship Id="rId31596340d7a84c48f" Type="http://schemas.openxmlformats.org/officeDocument/2006/relationships/hyperlink" Target="https://iservice.lombardini.it/jsp/Template2/manuale.jsp?id=146&amp;parent=1000" TargetMode="External"/><Relationship Id="rId75016340d7a84cfc5" Type="http://schemas.openxmlformats.org/officeDocument/2006/relationships/hyperlink" Target="https://iservice.lombardini.it/jsp/Template2/manuale.jsp?id=822&amp;parent=1000" TargetMode="External"/><Relationship Id="rId33186340d7a84d8d2" Type="http://schemas.openxmlformats.org/officeDocument/2006/relationships/hyperlink" Target="https://iservice.lombardini.it/jsp/Template2/manuale.jsp?id=822&amp;parent=1000" TargetMode="External"/><Relationship Id="rId19426340d7a84dc69" Type="http://schemas.openxmlformats.org/officeDocument/2006/relationships/hyperlink" Target="https://iservice.lombardini.it/jsp/Template2/manuale.jsp?id=822&amp;parent=1000" TargetMode="External"/><Relationship Id="rId75326340d7a84e503" Type="http://schemas.openxmlformats.org/officeDocument/2006/relationships/hyperlink" Target="https://iservice.lombardini.it/jsp/Template2/manuale.jsp?id=822&amp;parent=1000" TargetMode="External"/><Relationship Id="rId48916340d7a84e887" Type="http://schemas.openxmlformats.org/officeDocument/2006/relationships/hyperlink" Target="https://iservice.lombardini.it/jsp/Template2/manuale.jsp?id=822&amp;parent=1000" TargetMode="External"/><Relationship Id="rId44856340d7a866ec0" Type="http://schemas.openxmlformats.org/officeDocument/2006/relationships/hyperlink" Target="https://iservice.lombardini.it/jsp/Template2/manuale.jsp?id=822&amp;parent=1000" TargetMode="External"/><Relationship Id="rId78596340d7a944264" Type="http://schemas.openxmlformats.org/officeDocument/2006/relationships/hyperlink" Target="https://iservice.lombardini.it/jsp/Template2/manuale.jsp?id=822&amp;parent=1000" TargetMode="External"/><Relationship Id="rId67346340d7a9443db" Type="http://schemas.openxmlformats.org/officeDocument/2006/relationships/hyperlink" Target="https://iservice.lombardini.it/jsp/Template2/manuale.jsp?id=822&amp;parent=1000" TargetMode="External"/><Relationship Id="rId30416340d7a944d1b" Type="http://schemas.openxmlformats.org/officeDocument/2006/relationships/hyperlink" Target="https://iservice.lombardini.it/jsp/Template2/manuale.jsp?id=822&amp;parent=1000" TargetMode="External"/><Relationship Id="rId95946340d7a94549b" Type="http://schemas.openxmlformats.org/officeDocument/2006/relationships/hyperlink" Target="https://iservice.lombardini.it/jsp/Template2/manuale.jsp?id=822&amp;parent=1000" TargetMode="External"/><Relationship Id="rId17936340d7a96ee6f" Type="http://schemas.openxmlformats.org/officeDocument/2006/relationships/hyperlink" Target="https://iservice.lombardini.it/jsp/Template2/manuale.jsp?id=822&amp;parent=1000" TargetMode="External"/><Relationship Id="rId30326340d7a970e7b" Type="http://schemas.openxmlformats.org/officeDocument/2006/relationships/hyperlink" Target="https://iservice.lombardini.it/jsp/Template2/manuale.jsp?id=133&amp;parent=1000" TargetMode="External"/><Relationship Id="rId20476340d7a9aa505" Type="http://schemas.openxmlformats.org/officeDocument/2006/relationships/hyperlink" Target="https://iservice.lombardini.it/jsp/Template2/manuale.jsp?id=143&amp;parent=1000" TargetMode="External"/><Relationship Id="rId12496340d7a9aa985" Type="http://schemas.openxmlformats.org/officeDocument/2006/relationships/hyperlink" Target="https://iservice.lombardini.it/jsp/Template2/manuale.jsp?id=822&amp;parent=1000" TargetMode="External"/><Relationship Id="rId59696340d7aa127ae" Type="http://schemas.openxmlformats.org/officeDocument/2006/relationships/hyperlink" Target="https://iservice.lombardini.it/jsp/Template2/manuale.jsp?id=97&amp;parent=1000" TargetMode="External"/><Relationship Id="rId86256340d7aa2ae75" Type="http://schemas.openxmlformats.org/officeDocument/2006/relationships/hyperlink" Target="https://iservice.lombardini.it/jsp/Template2/manuale.jsp?id=822&amp;parent=1000" TargetMode="External"/><Relationship Id="rId89876340d7aa2c54d" Type="http://schemas.openxmlformats.org/officeDocument/2006/relationships/hyperlink" Target="https://iservice.lombardini.it/jsp/Template2/manuale.jsp?id=822&amp;parent=1000" TargetMode="External"/><Relationship Id="rId64596340d7aa2cd57" Type="http://schemas.openxmlformats.org/officeDocument/2006/relationships/hyperlink" Target="https://iservice.lombardini.it/jsp/Template2/manuale.jsp?id=822&amp;parent=1000" TargetMode="External"/><Relationship Id="rId55036340d7aa4b9b0" Type="http://schemas.openxmlformats.org/officeDocument/2006/relationships/hyperlink" Target="https://iservice.lombardini.it/jsp/Template2/manuale.jsp?id=822&amp;parent=1000" TargetMode="External"/><Relationship Id="rId96326340d7aab7b23" Type="http://schemas.openxmlformats.org/officeDocument/2006/relationships/hyperlink" Target="https://iservice.lombardini.it/jsp/Template2/manuale.jsp?id=132&amp;parent=1000" TargetMode="External"/><Relationship Id="rId40296340d7aad0059" Type="http://schemas.openxmlformats.org/officeDocument/2006/relationships/hyperlink" Target="https://iservice.lombardini.it/jsp/Template2/manuale.jsp?id=157&amp;parent=1000" TargetMode="External"/><Relationship Id="rId17686340d7aad1e58" Type="http://schemas.openxmlformats.org/officeDocument/2006/relationships/hyperlink" Target="https://iservice.lombardini.it/jsp/Template2/manuale.jsp?id=104&amp;parent=1000" TargetMode="External"/><Relationship Id="rId53656340d7aaf329d" Type="http://schemas.openxmlformats.org/officeDocument/2006/relationships/hyperlink" Target="https://iservice.lombardini.it/jsp/Template2/manuale.jsp?id=822&amp;parent=1000" TargetMode="External"/><Relationship Id="rId89436340d7ab2b013" Type="http://schemas.openxmlformats.org/officeDocument/2006/relationships/hyperlink" Target="https://iservice.lombardini.it/jsp/Template2/manuale.jsp?id=822&amp;parent=1000" TargetMode="External"/><Relationship Id="rId10746340d7ab4a931" Type="http://schemas.openxmlformats.org/officeDocument/2006/relationships/hyperlink" Target="https://iservice.lombardini.it/jsp/Template2/manuale.jsp?id=128&amp;parent=1000" TargetMode="External"/><Relationship Id="rId94136340d7ab4c11d" Type="http://schemas.openxmlformats.org/officeDocument/2006/relationships/hyperlink" Target="https://iservice.lombardini.it/jsp/Template2/manuale.jsp?id=822&amp;parent=1000" TargetMode="External"/><Relationship Id="rId67166340d7ab8e688" Type="http://schemas.openxmlformats.org/officeDocument/2006/relationships/hyperlink" Target="https://iservice.lombardini.it/jsp/Template2/manuale.jsp?id=822&amp;parent=1000" TargetMode="External"/><Relationship Id="rId59436340d7ab9dc34" Type="http://schemas.openxmlformats.org/officeDocument/2006/relationships/hyperlink" Target="https://iservice.lombardini.it/jsp/Template2/manuale.jsp?id=113&amp;parent=1000" TargetMode="External"/><Relationship Id="rId92946340d7abb8c98" Type="http://schemas.openxmlformats.org/officeDocument/2006/relationships/hyperlink" Target="https://iservice.lombardini.it/jsp/Template2/manuale.jsp?id=113&amp;parent=1000" TargetMode="External"/><Relationship Id="rId55216340d7abe9abd" Type="http://schemas.openxmlformats.org/officeDocument/2006/relationships/hyperlink" Target="https://iservice.lombardini.it/jsp/Template2/manuale.jsp?id=822&amp;parent=1000" TargetMode="External"/><Relationship Id="rId63956340d7ac12806" Type="http://schemas.openxmlformats.org/officeDocument/2006/relationships/hyperlink" Target="https://iservice.lombardini.it/jsp/Template2/manuale.jsp?id=822&amp;parent=1000" TargetMode="External"/><Relationship Id="rId29046340d7ac25eee" Type="http://schemas.openxmlformats.org/officeDocument/2006/relationships/hyperlink" Target="https://iservice.lombardini.it/jsp/Template2/manuale.jsp?id=822&amp;parent=1000" TargetMode="External"/><Relationship Id="rId54526340d7ac26885" Type="http://schemas.openxmlformats.org/officeDocument/2006/relationships/hyperlink" Target="https://iservice.lombardini.it/jsp/Template2/manuale.jsp?id=822&amp;parent=1000" TargetMode="External"/><Relationship Id="rId67066340d7ac84a7d" Type="http://schemas.openxmlformats.org/officeDocument/2006/relationships/hyperlink" Target="https://iservice.lombardini.it/jsp/Template2/manuale.jsp?id=822&amp;parent=1000" TargetMode="External"/><Relationship Id="rId61546340d7ac8da8c" Type="http://schemas.openxmlformats.org/officeDocument/2006/relationships/hyperlink" Target="https://iservice.lombardini.it/jsp/Template2/manuale.jsp?id=822&amp;parent=1000" TargetMode="External"/><Relationship Id="rId67706340d7ace6f11" Type="http://schemas.openxmlformats.org/officeDocument/2006/relationships/hyperlink" Target="https://iservice.lombardini.it/jsp/Template2/manuale.jsp?id=822&amp;parent=1000" TargetMode="External"/><Relationship Id="rId15376340d7acefdab" Type="http://schemas.openxmlformats.org/officeDocument/2006/relationships/hyperlink" Target="https://iservice.lombardini.it/jsp/Template2/manuale.jsp?id=822&amp;parent=1000" TargetMode="External"/><Relationship Id="rId13976340d7ad0836e" Type="http://schemas.openxmlformats.org/officeDocument/2006/relationships/hyperlink" Target="https://iservice.lombardini.it/jsp/Template2/manuale.jsp?id=822&amp;parent=1000" TargetMode="External"/><Relationship Id="rId44866340d7ad091f1" Type="http://schemas.openxmlformats.org/officeDocument/2006/relationships/hyperlink" Target="https://iservice.lombardini.it/jsp/Template2/manuale.jsp?id=822&amp;parent=1000" TargetMode="External"/><Relationship Id="rId45736340d7a5e88dc" Type="http://schemas.openxmlformats.org/officeDocument/2006/relationships/image" Target="media/imgrId45736340d7a5e88dc.jpg"/><Relationship Id="rId79206340d7a5f35f5" Type="http://schemas.openxmlformats.org/officeDocument/2006/relationships/image" Target="media/imgrId79206340d7a5f35f5.jpg"/><Relationship Id="rId17186340d7a606404" Type="http://schemas.openxmlformats.org/officeDocument/2006/relationships/image" Target="media/imgrId17186340d7a606404.jpg"/><Relationship Id="rId89836340d7a60c462" Type="http://schemas.openxmlformats.org/officeDocument/2006/relationships/image" Target="media/imgrId89836340d7a60c462.jpg"/><Relationship Id="rId54746340d7a6146f1" Type="http://schemas.openxmlformats.org/officeDocument/2006/relationships/image" Target="media/imgrId54746340d7a6146f1.jpg"/><Relationship Id="rId94576340d7a619eae" Type="http://schemas.openxmlformats.org/officeDocument/2006/relationships/image" Target="media/imgrId94576340d7a619eae.jpg"/><Relationship Id="rId83686340d7a620114" Type="http://schemas.openxmlformats.org/officeDocument/2006/relationships/image" Target="media/imgrId83686340d7a620114.jpg"/><Relationship Id="rId97366340d7a62af1b" Type="http://schemas.openxmlformats.org/officeDocument/2006/relationships/image" Target="media/imgrId97366340d7a62af1b.jpg"/><Relationship Id="rId92926340d7a636587" Type="http://schemas.openxmlformats.org/officeDocument/2006/relationships/image" Target="media/imgrId92926340d7a636587.jpg"/><Relationship Id="rId15386340d7a63f0c4" Type="http://schemas.openxmlformats.org/officeDocument/2006/relationships/image" Target="media/imgrId15386340d7a63f0c4.jpg"/><Relationship Id="rId25286340d7a64cf2d" Type="http://schemas.openxmlformats.org/officeDocument/2006/relationships/image" Target="media/imgrId25286340d7a64cf2d.jpg"/><Relationship Id="rId27456340d7a657eaf" Type="http://schemas.openxmlformats.org/officeDocument/2006/relationships/image" Target="media/imgrId27456340d7a657eaf.jpg"/><Relationship Id="rId22126340d7a65f19c" Type="http://schemas.openxmlformats.org/officeDocument/2006/relationships/image" Target="media/imgrId22126340d7a65f19c.jpg"/><Relationship Id="rId19866340d7a6671fa" Type="http://schemas.openxmlformats.org/officeDocument/2006/relationships/image" Target="media/imgrId19866340d7a6671fa.jpg"/><Relationship Id="rId24926340d7a677545" Type="http://schemas.openxmlformats.org/officeDocument/2006/relationships/image" Target="media/imgrId24926340d7a677545.jpg"/><Relationship Id="rId14586340d7a689620" Type="http://schemas.openxmlformats.org/officeDocument/2006/relationships/image" Target="media/imgrId14586340d7a689620.jpg"/><Relationship Id="rId96416340d7a691b21" Type="http://schemas.openxmlformats.org/officeDocument/2006/relationships/image" Target="media/imgrId96416340d7a691b21.jpg"/><Relationship Id="rId84626340d7a699e53" Type="http://schemas.openxmlformats.org/officeDocument/2006/relationships/image" Target="media/imgrId84626340d7a699e53.png"/><Relationship Id="rId65756340d7a6a1e4f" Type="http://schemas.openxmlformats.org/officeDocument/2006/relationships/image" Target="media/imgrId65756340d7a6a1e4f.jpg"/><Relationship Id="rId85406340d7a6a96c4" Type="http://schemas.openxmlformats.org/officeDocument/2006/relationships/image" Target="media/imgrId85406340d7a6a96c4.jpg"/><Relationship Id="rId38236340d7a6afa3f" Type="http://schemas.openxmlformats.org/officeDocument/2006/relationships/image" Target="media/imgrId38236340d7a6afa3f.jpg"/><Relationship Id="rId73796340d7a6b7b9b" Type="http://schemas.openxmlformats.org/officeDocument/2006/relationships/image" Target="media/imgrId73796340d7a6b7b9b.jpg"/><Relationship Id="rId93266340d7a6c1c00" Type="http://schemas.openxmlformats.org/officeDocument/2006/relationships/image" Target="media/imgrId93266340d7a6c1c00.jpg"/><Relationship Id="rId41916340d7a6c79d6" Type="http://schemas.openxmlformats.org/officeDocument/2006/relationships/image" Target="media/imgrId41916340d7a6c79d6.jpg"/><Relationship Id="rId11346340d7a6d257d" Type="http://schemas.openxmlformats.org/officeDocument/2006/relationships/image" Target="media/imgrId11346340d7a6d257d.jpg"/><Relationship Id="rId65706340d7a6dc5ff" Type="http://schemas.openxmlformats.org/officeDocument/2006/relationships/image" Target="media/imgrId65706340d7a6dc5ff.jpg"/><Relationship Id="rId10846340d7a6e37bf" Type="http://schemas.openxmlformats.org/officeDocument/2006/relationships/image" Target="media/imgrId10846340d7a6e37bf.jpg"/><Relationship Id="rId69206340d7a6eabed" Type="http://schemas.openxmlformats.org/officeDocument/2006/relationships/image" Target="media/imgrId69206340d7a6eabed.jpg"/><Relationship Id="rId95946340d7a6f1d1c" Type="http://schemas.openxmlformats.org/officeDocument/2006/relationships/image" Target="media/imgrId95946340d7a6f1d1c.jpg"/><Relationship Id="rId46926340d7a7037f6" Type="http://schemas.openxmlformats.org/officeDocument/2006/relationships/image" Target="media/imgrId46926340d7a7037f6.jpg"/><Relationship Id="rId20166340d7a70c7d7" Type="http://schemas.openxmlformats.org/officeDocument/2006/relationships/image" Target="media/imgrId20166340d7a70c7d7.jpg"/><Relationship Id="rId42686340d7a71518e" Type="http://schemas.openxmlformats.org/officeDocument/2006/relationships/image" Target="media/imgrId42686340d7a71518e.jpg"/><Relationship Id="rId86096340d7a71c46f" Type="http://schemas.openxmlformats.org/officeDocument/2006/relationships/image" Target="media/imgrId86096340d7a71c46f.jpg"/><Relationship Id="rId28536340d7a724ed2" Type="http://schemas.openxmlformats.org/officeDocument/2006/relationships/image" Target="media/imgrId28536340d7a724ed2.jpg"/><Relationship Id="rId59416340d7a72cd6c" Type="http://schemas.openxmlformats.org/officeDocument/2006/relationships/image" Target="media/imgrId59416340d7a72cd6c.jpg"/><Relationship Id="rId92636340d7a73615a" Type="http://schemas.openxmlformats.org/officeDocument/2006/relationships/image" Target="media/imgrId92636340d7a73615a.jpg"/><Relationship Id="rId12906340d7a73f299" Type="http://schemas.openxmlformats.org/officeDocument/2006/relationships/image" Target="media/imgrId12906340d7a73f299.jpg"/><Relationship Id="rId24426340d7a744f21" Type="http://schemas.openxmlformats.org/officeDocument/2006/relationships/image" Target="media/imgrId24426340d7a744f21.jpg"/><Relationship Id="rId93116340d7a74c9ef" Type="http://schemas.openxmlformats.org/officeDocument/2006/relationships/image" Target="media/imgrId93116340d7a74c9ef.jpg"/><Relationship Id="rId30526340d7a75813b" Type="http://schemas.openxmlformats.org/officeDocument/2006/relationships/image" Target="media/imgrId30526340d7a75813b.jpg"/><Relationship Id="rId65186340d7a75d668" Type="http://schemas.openxmlformats.org/officeDocument/2006/relationships/image" Target="media/imgrId65186340d7a75d668.jpg"/><Relationship Id="rId19116340d7a76932a" Type="http://schemas.openxmlformats.org/officeDocument/2006/relationships/image" Target="media/imgrId19116340d7a76932a.jpg"/><Relationship Id="rId11826340d7a773920" Type="http://schemas.openxmlformats.org/officeDocument/2006/relationships/image" Target="media/imgrId11826340d7a773920.jpg"/><Relationship Id="rId50246340d7a77c574" Type="http://schemas.openxmlformats.org/officeDocument/2006/relationships/image" Target="media/imgrId50246340d7a77c574.jpg"/><Relationship Id="rId59466340d7a78466b" Type="http://schemas.openxmlformats.org/officeDocument/2006/relationships/image" Target="media/imgrId59466340d7a78466b.jpg"/><Relationship Id="rId12296340d7a78d8ab" Type="http://schemas.openxmlformats.org/officeDocument/2006/relationships/image" Target="media/imgrId12296340d7a78d8ab.jpg"/><Relationship Id="rId52016340d7a795647" Type="http://schemas.openxmlformats.org/officeDocument/2006/relationships/image" Target="media/imgrId52016340d7a795647.jpg"/><Relationship Id="rId81506340d7a79d4c0" Type="http://schemas.openxmlformats.org/officeDocument/2006/relationships/image" Target="media/imgrId81506340d7a79d4c0.jpg"/><Relationship Id="rId76326340d7a7a8edf" Type="http://schemas.openxmlformats.org/officeDocument/2006/relationships/image" Target="media/imgrId76326340d7a7a8edf.jpg"/><Relationship Id="rId69456340d7a7b0799" Type="http://schemas.openxmlformats.org/officeDocument/2006/relationships/image" Target="media/imgrId69456340d7a7b0799.jpg"/><Relationship Id="rId24186340d7a7bb34d" Type="http://schemas.openxmlformats.org/officeDocument/2006/relationships/image" Target="media/imgrId24186340d7a7bb34d.jpg"/><Relationship Id="rId66716340d7a7c1848" Type="http://schemas.openxmlformats.org/officeDocument/2006/relationships/image" Target="media/imgrId66716340d7a7c1848.jpg"/><Relationship Id="rId98866340d7a7c81a6" Type="http://schemas.openxmlformats.org/officeDocument/2006/relationships/image" Target="media/imgrId98866340d7a7c81a6.jpg"/><Relationship Id="rId58656340d7a7d2f68" Type="http://schemas.openxmlformats.org/officeDocument/2006/relationships/image" Target="media/imgrId58656340d7a7d2f68.jpg"/><Relationship Id="rId93026340d7a7d9de0" Type="http://schemas.openxmlformats.org/officeDocument/2006/relationships/image" Target="media/imgrId93026340d7a7d9de0.jpg"/><Relationship Id="rId87506340d7a7e0b2a" Type="http://schemas.openxmlformats.org/officeDocument/2006/relationships/image" Target="media/imgrId87506340d7a7e0b2a.jpg"/><Relationship Id="rId10166340d7a7e7711" Type="http://schemas.openxmlformats.org/officeDocument/2006/relationships/image" Target="media/imgrId10166340d7a7e7711.jpg"/><Relationship Id="rId25116340d7a7f10ea" Type="http://schemas.openxmlformats.org/officeDocument/2006/relationships/image" Target="media/imgrId25116340d7a7f10ea.jpg"/><Relationship Id="rId11626340d7a8071a3" Type="http://schemas.openxmlformats.org/officeDocument/2006/relationships/image" Target="media/imgrId11626340d7a8071a3.jpg"/><Relationship Id="rId34456340d7a80e1c3" Type="http://schemas.openxmlformats.org/officeDocument/2006/relationships/image" Target="media/imgrId34456340d7a80e1c3.jpg"/><Relationship Id="rId62936340d7a8186fa" Type="http://schemas.openxmlformats.org/officeDocument/2006/relationships/image" Target="media/imgrId62936340d7a8186fa.jpg"/><Relationship Id="rId84796340d7a823067" Type="http://schemas.openxmlformats.org/officeDocument/2006/relationships/image" Target="media/imgrId84796340d7a823067.jpg"/><Relationship Id="rId10336340d7a82cfe1" Type="http://schemas.openxmlformats.org/officeDocument/2006/relationships/image" Target="media/imgrId10336340d7a82cfe1.jpg"/><Relationship Id="rId38526340d7a8316f9" Type="http://schemas.openxmlformats.org/officeDocument/2006/relationships/image" Target="media/imgrId38526340d7a8316f9.gif"/><Relationship Id="rId99686340d7a839941" Type="http://schemas.openxmlformats.org/officeDocument/2006/relationships/image" Target="media/imgrId99686340d7a839941.jpg"/><Relationship Id="rId29106340d7a845108" Type="http://schemas.openxmlformats.org/officeDocument/2006/relationships/image" Target="media/imgrId29106340d7a845108.jpg"/><Relationship Id="rId89716340d7a84bb03" Type="http://schemas.openxmlformats.org/officeDocument/2006/relationships/image" Target="media/imgrId89716340d7a84bb03.jpg"/><Relationship Id="rId38196340d7a85823f" Type="http://schemas.openxmlformats.org/officeDocument/2006/relationships/image" Target="media/imgrId38196340d7a85823f.jpg"/><Relationship Id="rId36546340d7a85e5ac" Type="http://schemas.openxmlformats.org/officeDocument/2006/relationships/image" Target="media/imgrId36546340d7a85e5ac.jpg"/><Relationship Id="rId44976340d7a865f56" Type="http://schemas.openxmlformats.org/officeDocument/2006/relationships/image" Target="media/imgrId44976340d7a865f56.jpg"/><Relationship Id="rId11856340d7a870210" Type="http://schemas.openxmlformats.org/officeDocument/2006/relationships/image" Target="media/imgrId11856340d7a870210.jpg"/><Relationship Id="rId59816340d7a8753e1" Type="http://schemas.openxmlformats.org/officeDocument/2006/relationships/image" Target="media/imgrId59816340d7a8753e1.jpg"/><Relationship Id="rId98936340d7a87d19e" Type="http://schemas.openxmlformats.org/officeDocument/2006/relationships/image" Target="media/imgrId98936340d7a87d19e.jpg"/><Relationship Id="rId83316340d7a88657c" Type="http://schemas.openxmlformats.org/officeDocument/2006/relationships/image" Target="media/imgrId83316340d7a88657c.jpg"/><Relationship Id="rId61356340d7a88c663" Type="http://schemas.openxmlformats.org/officeDocument/2006/relationships/image" Target="media/imgrId61356340d7a88c663.jpg"/><Relationship Id="rId59596340d7a895214" Type="http://schemas.openxmlformats.org/officeDocument/2006/relationships/image" Target="media/imgrId59596340d7a895214.jpg"/><Relationship Id="rId41356340d7a89d095" Type="http://schemas.openxmlformats.org/officeDocument/2006/relationships/image" Target="media/imgrId41356340d7a89d095.jpg"/><Relationship Id="rId10316340d7a8a5fc1" Type="http://schemas.openxmlformats.org/officeDocument/2006/relationships/image" Target="media/imgrId10316340d7a8a5fc1.jpg"/><Relationship Id="rId81746340d7a8b3531" Type="http://schemas.openxmlformats.org/officeDocument/2006/relationships/image" Target="media/imgrId81746340d7a8b3531.jpg"/><Relationship Id="rId82776340d7a8b9fa0" Type="http://schemas.openxmlformats.org/officeDocument/2006/relationships/image" Target="media/imgrId82776340d7a8b9fa0.jpg"/><Relationship Id="rId30936340d7a8c7d65" Type="http://schemas.openxmlformats.org/officeDocument/2006/relationships/image" Target="media/imgrId30936340d7a8c7d65.jpg"/><Relationship Id="rId34766340d7a8d372c" Type="http://schemas.openxmlformats.org/officeDocument/2006/relationships/image" Target="media/imgrId34766340d7a8d372c.jpg"/><Relationship Id="rId84456340d7a8da9b2" Type="http://schemas.openxmlformats.org/officeDocument/2006/relationships/image" Target="media/imgrId84456340d7a8da9b2.jpg"/><Relationship Id="rId53706340d7a8e4697" Type="http://schemas.openxmlformats.org/officeDocument/2006/relationships/image" Target="media/imgrId53706340d7a8e4697.jpg"/><Relationship Id="rId92276340d7a8ecdcb" Type="http://schemas.openxmlformats.org/officeDocument/2006/relationships/image" Target="media/imgrId92276340d7a8ecdcb.jpg"/><Relationship Id="rId44006340d7a8f2582" Type="http://schemas.openxmlformats.org/officeDocument/2006/relationships/image" Target="media/imgrId44006340d7a8f2582.jpg"/><Relationship Id="rId73656340d7a90b8e9" Type="http://schemas.openxmlformats.org/officeDocument/2006/relationships/image" Target="media/imgrId73656340d7a90b8e9.jpg"/><Relationship Id="rId20896340d7a91192b" Type="http://schemas.openxmlformats.org/officeDocument/2006/relationships/image" Target="media/imgrId20896340d7a91192b.jpg"/><Relationship Id="rId81136340d7a9159ac" Type="http://schemas.openxmlformats.org/officeDocument/2006/relationships/image" Target="media/imgrId81136340d7a9159ac.jpg"/><Relationship Id="rId38196340d7a91e294" Type="http://schemas.openxmlformats.org/officeDocument/2006/relationships/image" Target="media/imgrId38196340d7a91e294.jpg"/><Relationship Id="rId29426340d7a928683" Type="http://schemas.openxmlformats.org/officeDocument/2006/relationships/image" Target="media/imgrId29426340d7a928683.jpg"/><Relationship Id="rId79516340d7a92fc84" Type="http://schemas.openxmlformats.org/officeDocument/2006/relationships/image" Target="media/imgrId79516340d7a92fc84.jpg"/><Relationship Id="rId54466340d7a93b11b" Type="http://schemas.openxmlformats.org/officeDocument/2006/relationships/image" Target="media/imgrId54466340d7a93b11b.jpg"/><Relationship Id="rId70716340d7a94308d" Type="http://schemas.openxmlformats.org/officeDocument/2006/relationships/image" Target="media/imgrId70716340d7a94308d.jpg"/><Relationship Id="rId31646340d7a94e9ee" Type="http://schemas.openxmlformats.org/officeDocument/2006/relationships/image" Target="media/imgrId31646340d7a94e9ee.jpg"/><Relationship Id="rId75776340d7a95a8a2" Type="http://schemas.openxmlformats.org/officeDocument/2006/relationships/image" Target="media/imgrId75776340d7a95a8a2.jpg"/><Relationship Id="rId55046340d7a96478f" Type="http://schemas.openxmlformats.org/officeDocument/2006/relationships/image" Target="media/imgrId55046340d7a96478f.jpg"/><Relationship Id="rId27266340d7a96dd53" Type="http://schemas.openxmlformats.org/officeDocument/2006/relationships/image" Target="media/imgrId27266340d7a96dd53.jpg"/><Relationship Id="rId24116340d7a97a3f0" Type="http://schemas.openxmlformats.org/officeDocument/2006/relationships/image" Target="media/imgrId24116340d7a97a3f0.jpg"/><Relationship Id="rId87486340d7a987fe1" Type="http://schemas.openxmlformats.org/officeDocument/2006/relationships/image" Target="media/imgrId87486340d7a987fe1.jpg"/><Relationship Id="rId42526340d7a99492f" Type="http://schemas.openxmlformats.org/officeDocument/2006/relationships/image" Target="media/imgrId42526340d7a99492f.jpg"/><Relationship Id="rId42476340d7a9a1fc2" Type="http://schemas.openxmlformats.org/officeDocument/2006/relationships/image" Target="media/imgrId42476340d7a9a1fc2.jpg"/><Relationship Id="rId55686340d7a9a9477" Type="http://schemas.openxmlformats.org/officeDocument/2006/relationships/image" Target="media/imgrId55686340d7a9a9477.jpg"/><Relationship Id="rId27186340d7a9b7314" Type="http://schemas.openxmlformats.org/officeDocument/2006/relationships/image" Target="media/imgrId27186340d7a9b7314.jpg"/><Relationship Id="rId17326340d7a9bd3a8" Type="http://schemas.openxmlformats.org/officeDocument/2006/relationships/image" Target="media/imgrId17326340d7a9bd3a8.jpg"/><Relationship Id="rId59396340d7a9c610f" Type="http://schemas.openxmlformats.org/officeDocument/2006/relationships/image" Target="media/imgrId59396340d7a9c610f.jpg"/><Relationship Id="rId30906340d7a9cf454" Type="http://schemas.openxmlformats.org/officeDocument/2006/relationships/image" Target="media/imgrId30906340d7a9cf454.jpg"/><Relationship Id="rId68356340d7a9d887f" Type="http://schemas.openxmlformats.org/officeDocument/2006/relationships/image" Target="media/imgrId68356340d7a9d887f.jpg"/><Relationship Id="rId16376340d7a9e15bd" Type="http://schemas.openxmlformats.org/officeDocument/2006/relationships/image" Target="media/imgrId16376340d7a9e15bd.jpg"/><Relationship Id="rId22056340d7a9ea39e" Type="http://schemas.openxmlformats.org/officeDocument/2006/relationships/image" Target="media/imgrId22056340d7a9ea39e.jpg"/><Relationship Id="rId58206340d7a9f2054" Type="http://schemas.openxmlformats.org/officeDocument/2006/relationships/image" Target="media/imgrId58206340d7a9f2054.jpg"/><Relationship Id="rId51096340d7aa04e12" Type="http://schemas.openxmlformats.org/officeDocument/2006/relationships/image" Target="media/imgrId51096340d7aa04e12.jpg"/><Relationship Id="rId16976340d7aa0ce95" Type="http://schemas.openxmlformats.org/officeDocument/2006/relationships/image" Target="media/imgrId16976340d7aa0ce95.jpg"/><Relationship Id="rId71326340d7aa11f91" Type="http://schemas.openxmlformats.org/officeDocument/2006/relationships/image" Target="media/imgrId71326340d7aa11f91.jpg"/><Relationship Id="rId97246340d7aa1eaa6" Type="http://schemas.openxmlformats.org/officeDocument/2006/relationships/image" Target="media/imgrId97246340d7aa1eaa6.jpg"/><Relationship Id="rId69196340d7aa28ed9" Type="http://schemas.openxmlformats.org/officeDocument/2006/relationships/image" Target="media/imgrId69196340d7aa28ed9.jpg"/><Relationship Id="rId72866340d7aa374df" Type="http://schemas.openxmlformats.org/officeDocument/2006/relationships/image" Target="media/imgrId72866340d7aa374df.jpg"/><Relationship Id="rId58956340d7aa43f48" Type="http://schemas.openxmlformats.org/officeDocument/2006/relationships/image" Target="media/imgrId58956340d7aa43f48.jpg"/><Relationship Id="rId21236340d7aa49c89" Type="http://schemas.openxmlformats.org/officeDocument/2006/relationships/image" Target="media/imgrId21236340d7aa49c89.jpg"/><Relationship Id="rId30676340d7aa5591a" Type="http://schemas.openxmlformats.org/officeDocument/2006/relationships/image" Target="media/imgrId30676340d7aa5591a.jpg"/><Relationship Id="rId59806340d7aa61562" Type="http://schemas.openxmlformats.org/officeDocument/2006/relationships/image" Target="media/imgrId59806340d7aa61562.jpg"/><Relationship Id="rId76786340d7aa6ad98" Type="http://schemas.openxmlformats.org/officeDocument/2006/relationships/image" Target="media/imgrId76786340d7aa6ad98.jpg"/><Relationship Id="rId96896340d7aa7a727" Type="http://schemas.openxmlformats.org/officeDocument/2006/relationships/image" Target="media/imgrId96896340d7aa7a727.jpg"/><Relationship Id="rId77116340d7aa86367" Type="http://schemas.openxmlformats.org/officeDocument/2006/relationships/image" Target="media/imgrId77116340d7aa86367.jpg"/><Relationship Id="rId97736340d7aa9200c" Type="http://schemas.openxmlformats.org/officeDocument/2006/relationships/image" Target="media/imgrId97736340d7aa9200c.jpg"/><Relationship Id="rId25656340d7aa9f1ec" Type="http://schemas.openxmlformats.org/officeDocument/2006/relationships/image" Target="media/imgrId25656340d7aa9f1ec.jpg"/><Relationship Id="rId60796340d7aaa614a" Type="http://schemas.openxmlformats.org/officeDocument/2006/relationships/image" Target="media/imgrId60796340d7aaa614a.jpg"/><Relationship Id="rId61596340d7aaacb96" Type="http://schemas.openxmlformats.org/officeDocument/2006/relationships/image" Target="media/imgrId61596340d7aaacb96.jpg"/><Relationship Id="rId81696340d7aab6aa6" Type="http://schemas.openxmlformats.org/officeDocument/2006/relationships/image" Target="media/imgrId81696340d7aab6aa6.jpg"/><Relationship Id="rId21176340d7aac1a3d" Type="http://schemas.openxmlformats.org/officeDocument/2006/relationships/image" Target="media/imgrId21176340d7aac1a3d.jpg"/><Relationship Id="rId67156340d7aacedbf" Type="http://schemas.openxmlformats.org/officeDocument/2006/relationships/image" Target="media/imgrId67156340d7aacedbf.jpg"/><Relationship Id="rId66496340d7aadd0c4" Type="http://schemas.openxmlformats.org/officeDocument/2006/relationships/image" Target="media/imgrId66496340d7aadd0c4.jpg"/><Relationship Id="rId20686340d7aae951c" Type="http://schemas.openxmlformats.org/officeDocument/2006/relationships/image" Target="media/imgrId20686340d7aae951c.jpg"/><Relationship Id="rId92516340d7aaf1d36" Type="http://schemas.openxmlformats.org/officeDocument/2006/relationships/image" Target="media/imgrId92516340d7aaf1d36.jpg"/><Relationship Id="rId79086340d7ab0cca7" Type="http://schemas.openxmlformats.org/officeDocument/2006/relationships/image" Target="media/imgrId79086340d7ab0cca7.jpg"/><Relationship Id="rId52306340d7ab17dcd" Type="http://schemas.openxmlformats.org/officeDocument/2006/relationships/image" Target="media/imgrId52306340d7ab17dcd.jpg"/><Relationship Id="rId19476340d7ab20563" Type="http://schemas.openxmlformats.org/officeDocument/2006/relationships/image" Target="media/imgrId19476340d7ab20563.jpg"/><Relationship Id="rId96346340d7ab284cc" Type="http://schemas.openxmlformats.org/officeDocument/2006/relationships/image" Target="media/imgrId96346340d7ab284cc.jpg"/><Relationship Id="rId96656340d7ab32923" Type="http://schemas.openxmlformats.org/officeDocument/2006/relationships/image" Target="media/imgrId96656340d7ab32923.jpg"/><Relationship Id="rId93616340d7ab3c28f" Type="http://schemas.openxmlformats.org/officeDocument/2006/relationships/image" Target="media/imgrId93616340d7ab3c28f.jpg"/><Relationship Id="rId20356340d7ab47f4c" Type="http://schemas.openxmlformats.org/officeDocument/2006/relationships/image" Target="media/imgrId20356340d7ab47f4c.jpg"/><Relationship Id="rId27316340d7ab54e0f" Type="http://schemas.openxmlformats.org/officeDocument/2006/relationships/image" Target="media/imgrId27316340d7ab54e0f.jpg"/><Relationship Id="rId94096340d7ab5f502" Type="http://schemas.openxmlformats.org/officeDocument/2006/relationships/image" Target="media/imgrId94096340d7ab5f502.jpg"/><Relationship Id="rId67676340d7ab6c775" Type="http://schemas.openxmlformats.org/officeDocument/2006/relationships/image" Target="media/imgrId67676340d7ab6c775.jpg"/><Relationship Id="rId32146340d7ab759be" Type="http://schemas.openxmlformats.org/officeDocument/2006/relationships/image" Target="media/imgrId32146340d7ab759be.jpg"/><Relationship Id="rId32906340d7ab819dd" Type="http://schemas.openxmlformats.org/officeDocument/2006/relationships/image" Target="media/imgrId32906340d7ab819dd.jpg"/><Relationship Id="rId70576340d7ab8d383" Type="http://schemas.openxmlformats.org/officeDocument/2006/relationships/image" Target="media/imgrId70576340d7ab8d383.jpg"/><Relationship Id="rId44496340d7ab96012" Type="http://schemas.openxmlformats.org/officeDocument/2006/relationships/image" Target="media/imgrId44496340d7ab96012.jpg"/><Relationship Id="rId82546340d7ab9d338" Type="http://schemas.openxmlformats.org/officeDocument/2006/relationships/image" Target="media/imgrId82546340d7ab9d338.jpg"/><Relationship Id="rId31466340d7aba7899" Type="http://schemas.openxmlformats.org/officeDocument/2006/relationships/image" Target="media/imgrId31466340d7aba7899.jpg"/><Relationship Id="rId82916340d7abad02f" Type="http://schemas.openxmlformats.org/officeDocument/2006/relationships/image" Target="media/imgrId82916340d7abad02f.jpg"/><Relationship Id="rId78376340d7abb703a" Type="http://schemas.openxmlformats.org/officeDocument/2006/relationships/image" Target="media/imgrId78376340d7abb703a.jpg"/><Relationship Id="rId18366340d7abc6ba8" Type="http://schemas.openxmlformats.org/officeDocument/2006/relationships/image" Target="media/imgrId18366340d7abc6ba8.jpg"/><Relationship Id="rId55246340d7abd2a3b" Type="http://schemas.openxmlformats.org/officeDocument/2006/relationships/image" Target="media/imgrId55246340d7abd2a3b.jpg"/><Relationship Id="rId50146340d7abdcc68" Type="http://schemas.openxmlformats.org/officeDocument/2006/relationships/image" Target="media/imgrId50146340d7abdcc68.jpg"/><Relationship Id="rId86336340d7abe6c2d" Type="http://schemas.openxmlformats.org/officeDocument/2006/relationships/image" Target="media/imgrId86336340d7abe6c2d.jpg"/><Relationship Id="rId27996340d7abf403a" Type="http://schemas.openxmlformats.org/officeDocument/2006/relationships/image" Target="media/imgrId27996340d7abf403a.jpg"/><Relationship Id="rId76786340d7ac095e1" Type="http://schemas.openxmlformats.org/officeDocument/2006/relationships/image" Target="media/imgrId76786340d7ac095e1.jpg"/><Relationship Id="rId12166340d7ac11140" Type="http://schemas.openxmlformats.org/officeDocument/2006/relationships/image" Target="media/imgrId12166340d7ac11140.jpg"/><Relationship Id="rId53106340d7ac18942" Type="http://schemas.openxmlformats.org/officeDocument/2006/relationships/image" Target="media/imgrId53106340d7ac18942.jpg"/><Relationship Id="rId94616340d7ac242af" Type="http://schemas.openxmlformats.org/officeDocument/2006/relationships/image" Target="media/imgrId94616340d7ac242af.jpg"/><Relationship Id="rId34376340d7ac3013a" Type="http://schemas.openxmlformats.org/officeDocument/2006/relationships/image" Target="media/imgrId34376340d7ac3013a.jpg"/><Relationship Id="rId65536340d7ac38614" Type="http://schemas.openxmlformats.org/officeDocument/2006/relationships/image" Target="media/imgrId65536340d7ac38614.jpg"/><Relationship Id="rId47946340d7ac4328f" Type="http://schemas.openxmlformats.org/officeDocument/2006/relationships/image" Target="media/imgrId47946340d7ac4328f.jpg"/><Relationship Id="rId28556340d7ac4f7b8" Type="http://schemas.openxmlformats.org/officeDocument/2006/relationships/image" Target="media/imgrId28556340d7ac4f7b8.jpg"/><Relationship Id="rId89356340d7ac5a3f1" Type="http://schemas.openxmlformats.org/officeDocument/2006/relationships/image" Target="media/imgrId89356340d7ac5a3f1.jpg"/><Relationship Id="rId29136340d7ac650ba" Type="http://schemas.openxmlformats.org/officeDocument/2006/relationships/image" Target="media/imgrId29136340d7ac650ba.jpg"/><Relationship Id="rId44566340d7ac70ca1" Type="http://schemas.openxmlformats.org/officeDocument/2006/relationships/image" Target="media/imgrId44566340d7ac70ca1.jpg"/><Relationship Id="rId33496340d7ac7bc3f" Type="http://schemas.openxmlformats.org/officeDocument/2006/relationships/image" Target="media/imgrId33496340d7ac7bc3f.jpg"/><Relationship Id="rId93416340d7ac84421" Type="http://schemas.openxmlformats.org/officeDocument/2006/relationships/image" Target="media/imgrId93416340d7ac84421.jpg"/><Relationship Id="rId13736340d7ac8c628" Type="http://schemas.openxmlformats.org/officeDocument/2006/relationships/image" Target="media/imgrId13736340d7ac8c628.jpg"/><Relationship Id="rId48736340d7ac979d1" Type="http://schemas.openxmlformats.org/officeDocument/2006/relationships/image" Target="media/imgrId48736340d7ac979d1.jpg"/><Relationship Id="rId72386340d7aca32d0" Type="http://schemas.openxmlformats.org/officeDocument/2006/relationships/image" Target="media/imgrId72386340d7aca32d0.jpg"/><Relationship Id="rId76456340d7acab42f" Type="http://schemas.openxmlformats.org/officeDocument/2006/relationships/image" Target="media/imgrId76456340d7acab42f.jpg"/><Relationship Id="rId62426340d7acb44e8" Type="http://schemas.openxmlformats.org/officeDocument/2006/relationships/image" Target="media/imgrId62426340d7acb44e8.jpg"/><Relationship Id="rId18546340d7acbeaba" Type="http://schemas.openxmlformats.org/officeDocument/2006/relationships/image" Target="media/imgrId18546340d7acbeaba.jpg"/><Relationship Id="rId32176340d7acc4db1" Type="http://schemas.openxmlformats.org/officeDocument/2006/relationships/image" Target="media/imgrId32176340d7acc4db1.jpg"/><Relationship Id="rId93636340d7acce362" Type="http://schemas.openxmlformats.org/officeDocument/2006/relationships/image" Target="media/imgrId93636340d7acce362.jpg"/><Relationship Id="rId36696340d7acda41a" Type="http://schemas.openxmlformats.org/officeDocument/2006/relationships/image" Target="media/imgrId36696340d7acda41a.jpg"/><Relationship Id="rId35516340d7ace5e57" Type="http://schemas.openxmlformats.org/officeDocument/2006/relationships/image" Target="media/imgrId35516340d7ace5e57.jpg"/><Relationship Id="rId85606340d7aceeca1" Type="http://schemas.openxmlformats.org/officeDocument/2006/relationships/image" Target="media/imgrId85606340d7aceeca1.jpg"/><Relationship Id="rId34526340d7ad07804" Type="http://schemas.openxmlformats.org/officeDocument/2006/relationships/image" Target="media/imgrId34526340d7ad07804.jpg"/><Relationship Id="rId32406340d7ad11ff1" Type="http://schemas.openxmlformats.org/officeDocument/2006/relationships/image" Target="media/imgrId32406340d7ad11ff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887119" Type="http://schemas.openxmlformats.org/officeDocument/2006/relationships/image" Target="media/imgrId808871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887119" Type="http://schemas.openxmlformats.org/officeDocument/2006/relationships/image" Target="media/imgrId808871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887119" Type="http://schemas.openxmlformats.org/officeDocument/2006/relationships/image" Target="media/imgrId808871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887119" Type="http://schemas.openxmlformats.org/officeDocument/2006/relationships/image" Target="media/imgrId808871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887119" Type="http://schemas.openxmlformats.org/officeDocument/2006/relationships/image" Target="media/imgrId808871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887119" Type="http://schemas.openxmlformats.org/officeDocument/2006/relationships/image" Target="media/imgrId808871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