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586926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38224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7173624" w:name="ctxt"/>
    <w:bookmarkEnd w:id="67173624"/>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2188134" name="name382563454aa24e33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38563454aa24e331"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6967257" name="name493563454aa262502"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55463454aa2624f7"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65600"/>
            <wp:effectExtent b="0" l="0" r="0" t="0"/>
            <wp:docPr id="62397127" name="name135563454aa278dc9"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55063454aa278dc3"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59650" name="name527363454aa283b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4063454aa283bd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546"/>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4546"/>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4546"/>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4546"/>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4546"/>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38927" name="name426863454aa28ca4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9163454aa28ca4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546"/>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4546"/>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4546"/>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719763454aa28dce5"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4546"/>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4546"/>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4546"/>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4546"/>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4546"/>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45707" name="name836163454aa29c0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063454aa29c0a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546"/>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4546"/>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99376" name="name146163454aa2a23a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4963454aa2a239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546"/>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4546"/>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1454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1454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1454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4546"/>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4546"/>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4546"/>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14546"/>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4546"/>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46"/>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4546"/>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5435426" name="name567063454aa2b6a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0763454aa2b6ad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4546"/>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4546"/>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8889415" name="name972563454aa2c5dc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53663454aa2c5dc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547">
    <w:multiLevelType w:val="hybridMultilevel"/>
    <w:lvl w:ilvl="0" w:tplc="46969546">
      <w:start w:val="1"/>
      <w:numFmt w:val="decimal"/>
      <w:lvlText w:val="%1."/>
      <w:lvlJc w:val="left"/>
      <w:pPr>
        <w:ind w:left="720" w:hanging="360"/>
      </w:pPr>
    </w:lvl>
    <w:lvl w:ilvl="1" w:tplc="46969546" w:tentative="1">
      <w:start w:val="1"/>
      <w:numFmt w:val="lowerLetter"/>
      <w:lvlText w:val="%2."/>
      <w:lvlJc w:val="left"/>
      <w:pPr>
        <w:ind w:left="1440" w:hanging="360"/>
      </w:pPr>
    </w:lvl>
    <w:lvl w:ilvl="2" w:tplc="46969546" w:tentative="1">
      <w:start w:val="1"/>
      <w:numFmt w:val="lowerRoman"/>
      <w:lvlText w:val="%3."/>
      <w:lvlJc w:val="right"/>
      <w:pPr>
        <w:ind w:left="2160" w:hanging="180"/>
      </w:pPr>
    </w:lvl>
    <w:lvl w:ilvl="3" w:tplc="46969546" w:tentative="1">
      <w:start w:val="1"/>
      <w:numFmt w:val="decimal"/>
      <w:lvlText w:val="%4."/>
      <w:lvlJc w:val="left"/>
      <w:pPr>
        <w:ind w:left="2880" w:hanging="360"/>
      </w:pPr>
    </w:lvl>
    <w:lvl w:ilvl="4" w:tplc="46969546" w:tentative="1">
      <w:start w:val="1"/>
      <w:numFmt w:val="lowerLetter"/>
      <w:lvlText w:val="%5."/>
      <w:lvlJc w:val="left"/>
      <w:pPr>
        <w:ind w:left="3600" w:hanging="360"/>
      </w:pPr>
    </w:lvl>
    <w:lvl w:ilvl="5" w:tplc="46969546" w:tentative="1">
      <w:start w:val="1"/>
      <w:numFmt w:val="lowerRoman"/>
      <w:lvlText w:val="%6."/>
      <w:lvlJc w:val="right"/>
      <w:pPr>
        <w:ind w:left="4320" w:hanging="180"/>
      </w:pPr>
    </w:lvl>
    <w:lvl w:ilvl="6" w:tplc="46969546" w:tentative="1">
      <w:start w:val="1"/>
      <w:numFmt w:val="decimal"/>
      <w:lvlText w:val="%7."/>
      <w:lvlJc w:val="left"/>
      <w:pPr>
        <w:ind w:left="5040" w:hanging="360"/>
      </w:pPr>
    </w:lvl>
    <w:lvl w:ilvl="7" w:tplc="46969546" w:tentative="1">
      <w:start w:val="1"/>
      <w:numFmt w:val="lowerLetter"/>
      <w:lvlText w:val="%8."/>
      <w:lvlJc w:val="left"/>
      <w:pPr>
        <w:ind w:left="5760" w:hanging="360"/>
      </w:pPr>
    </w:lvl>
    <w:lvl w:ilvl="8" w:tplc="46969546" w:tentative="1">
      <w:start w:val="1"/>
      <w:numFmt w:val="lowerRoman"/>
      <w:lvlText w:val="%9."/>
      <w:lvlJc w:val="right"/>
      <w:pPr>
        <w:ind w:left="6480" w:hanging="180"/>
      </w:pPr>
    </w:lvl>
  </w:abstractNum>
  <w:abstractNum w:abstractNumId="14546">
    <w:multiLevelType w:val="hybridMultilevel"/>
    <w:lvl w:ilvl="0" w:tplc="867922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546">
    <w:abstractNumId w:val="14546"/>
  </w:num>
  <w:num w:numId="14547">
    <w:abstractNumId w:val="145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4495236" Type="http://schemas.openxmlformats.org/officeDocument/2006/relationships/comments" Target="comments.xml"/><Relationship Id="rId641316737" Type="http://schemas.microsoft.com/office/2011/relationships/commentsExtended" Target="commentsExtended.xml"/><Relationship Id="rId93382249" Type="http://schemas.openxmlformats.org/officeDocument/2006/relationships/image" Target="media/imgrId93382249.jpg"/><Relationship Id="rId719763454aa28dce5" Type="http://schemas.openxmlformats.org/officeDocument/2006/relationships/hyperlink" Target="https://iservice.lombardini.it/jsp/Template2/manuale.jsp?id=203&amp;parent=1000" TargetMode="External"/><Relationship Id="rId938563454aa24e331" Type="http://schemas.openxmlformats.org/officeDocument/2006/relationships/image" Target="media/imgrId938563454aa24e331.jpg"/><Relationship Id="rId455463454aa2624f7" Type="http://schemas.openxmlformats.org/officeDocument/2006/relationships/image" Target="media/imgrId455463454aa2624f7.jpg"/><Relationship Id="rId955063454aa278dc3" Type="http://schemas.openxmlformats.org/officeDocument/2006/relationships/image" Target="media/imgrId955063454aa278dc3.jpg"/><Relationship Id="rId284063454aa283bd8" Type="http://schemas.openxmlformats.org/officeDocument/2006/relationships/image" Target="media/imgrId284063454aa283bd8.jpg"/><Relationship Id="rId789163454aa28ca49" Type="http://schemas.openxmlformats.org/officeDocument/2006/relationships/image" Target="media/imgrId789163454aa28ca49.jpg"/><Relationship Id="rId557063454aa29c0a6" Type="http://schemas.openxmlformats.org/officeDocument/2006/relationships/image" Target="media/imgrId557063454aa29c0a6.jpg"/><Relationship Id="rId444963454aa2a239d" Type="http://schemas.openxmlformats.org/officeDocument/2006/relationships/image" Target="media/imgrId444963454aa2a239d.jpg"/><Relationship Id="rId130763454aa2b6ad8" Type="http://schemas.openxmlformats.org/officeDocument/2006/relationships/image" Target="media/imgrId130763454aa2b6ad8.png"/><Relationship Id="rId853663454aa2c5dc5" Type="http://schemas.openxmlformats.org/officeDocument/2006/relationships/image" Target="media/imgrId853663454aa2c5dc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382249" Type="http://schemas.openxmlformats.org/officeDocument/2006/relationships/image" Target="media/imgrId933822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382249" Type="http://schemas.openxmlformats.org/officeDocument/2006/relationships/image" Target="media/imgrId933822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382249" Type="http://schemas.openxmlformats.org/officeDocument/2006/relationships/image" Target="media/imgrId933822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382249" Type="http://schemas.openxmlformats.org/officeDocument/2006/relationships/image" Target="media/imgrId933822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382249" Type="http://schemas.openxmlformats.org/officeDocument/2006/relationships/image" Target="media/imgrId933822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382249" Type="http://schemas.openxmlformats.org/officeDocument/2006/relationships/image" Target="media/imgrId933822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