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failures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3404 TCR-SCR Workshop Manual (Rev. 10.4)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240626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2956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43155218" w:name="ctxt"/>
    <w:bookmarkEnd w:id="43155218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about failures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Possible causes and trouble shooting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IMMEDIATELY STOP THE ENGINE WHEN:</w:t>
      </w:r>
    </w:p>
    <w:p>
      <w:pPr>
        <w:numPr>
          <w:ilvl w:val="0"/>
          <w:numId w:val="4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Engine rpm increases and decreases suddenly without being able to control them;</w:t>
      </w:r>
    </w:p>
    <w:p>
      <w:pPr>
        <w:numPr>
          <w:ilvl w:val="0"/>
          <w:numId w:val="4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 sudden and unusual noise is heard;</w:t>
      </w:r>
    </w:p>
    <w:p>
      <w:pPr>
        <w:numPr>
          <w:ilvl w:val="0"/>
          <w:numId w:val="4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colour of the exhaust fumes suddenly darkens or turns white;</w:t>
      </w:r>
    </w:p>
    <w:p>
      <w:pPr>
        <w:numPr>
          <w:ilvl w:val="0"/>
          <w:numId w:val="4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oil pressure warning light or a Warning Lamp turns on during operation;</w:t>
      </w:r>
    </w:p>
    <w:p>
      <w:pPr>
        <w:numPr>
          <w:ilvl w:val="0"/>
          <w:numId w:val="4575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coolant temperature warning light turns on during operation.</w:t>
      </w:r>
    </w:p>
    <w:p/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br/>
        <w:t xml:space="preserve">Tab. 14.1</w:t>
      </w:r>
      <w:r>
        <w:rPr>
          <w:color w:val="00274C"/>
          <w:sz w:val="20"/>
          <w:szCs w:val="20"/>
          <w:u w:val="none"/>
        </w:rPr>
        <w:t xml:space="preserve"> contains the possible causes of some failures, which may occur during operation.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Always perform these simple checks before removing or replacing any part.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1356512" name="name80206345734f6355e" descr="Z_Avvertenza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Avvertenza.jpg"/>
                    <pic:cNvPicPr/>
                  </pic:nvPicPr>
                  <pic:blipFill>
                    <a:blip r:embed="rId44286345734f635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Warning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4573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carry out any checks or operations on the engine when it is running.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14.1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inline distT="0" distB="0" distL="0" distR="0">
            <wp:extent cx="6645600" cy="12520800"/>
            <wp:effectExtent b="0" l="0" r="0" t="0"/>
            <wp:docPr id="48561791" name="name57886345734f7dcd9" descr="Tabella_inconvenienti_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abella_inconvenienti_EN.jpg"/>
                    <pic:cNvPicPr/>
                  </pic:nvPicPr>
                  <pic:blipFill>
                    <a:blip r:embed="rId51766345734f7dcd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2520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4575">
    <w:multiLevelType w:val="hybridMultilevel"/>
    <w:lvl w:ilvl="0" w:tplc="45304259">
      <w:start w:val="1"/>
      <w:numFmt w:val="decimal"/>
      <w:lvlText w:val="%1."/>
      <w:lvlJc w:val="left"/>
      <w:pPr>
        <w:ind w:left="720" w:hanging="360"/>
      </w:pPr>
    </w:lvl>
    <w:lvl w:ilvl="1" w:tplc="45304259" w:tentative="1">
      <w:start w:val="1"/>
      <w:numFmt w:val="lowerLetter"/>
      <w:lvlText w:val="%2."/>
      <w:lvlJc w:val="left"/>
      <w:pPr>
        <w:ind w:left="1440" w:hanging="360"/>
      </w:pPr>
    </w:lvl>
    <w:lvl w:ilvl="2" w:tplc="45304259" w:tentative="1">
      <w:start w:val="1"/>
      <w:numFmt w:val="lowerRoman"/>
      <w:lvlText w:val="%3."/>
      <w:lvlJc w:val="right"/>
      <w:pPr>
        <w:ind w:left="2160" w:hanging="180"/>
      </w:pPr>
    </w:lvl>
    <w:lvl w:ilvl="3" w:tplc="45304259" w:tentative="1">
      <w:start w:val="1"/>
      <w:numFmt w:val="decimal"/>
      <w:lvlText w:val="%4."/>
      <w:lvlJc w:val="left"/>
      <w:pPr>
        <w:ind w:left="2880" w:hanging="360"/>
      </w:pPr>
    </w:lvl>
    <w:lvl w:ilvl="4" w:tplc="45304259" w:tentative="1">
      <w:start w:val="1"/>
      <w:numFmt w:val="lowerLetter"/>
      <w:lvlText w:val="%5."/>
      <w:lvlJc w:val="left"/>
      <w:pPr>
        <w:ind w:left="3600" w:hanging="360"/>
      </w:pPr>
    </w:lvl>
    <w:lvl w:ilvl="5" w:tplc="45304259" w:tentative="1">
      <w:start w:val="1"/>
      <w:numFmt w:val="lowerRoman"/>
      <w:lvlText w:val="%6."/>
      <w:lvlJc w:val="right"/>
      <w:pPr>
        <w:ind w:left="4320" w:hanging="180"/>
      </w:pPr>
    </w:lvl>
    <w:lvl w:ilvl="6" w:tplc="45304259" w:tentative="1">
      <w:start w:val="1"/>
      <w:numFmt w:val="decimal"/>
      <w:lvlText w:val="%7."/>
      <w:lvlJc w:val="left"/>
      <w:pPr>
        <w:ind w:left="5040" w:hanging="360"/>
      </w:pPr>
    </w:lvl>
    <w:lvl w:ilvl="7" w:tplc="45304259" w:tentative="1">
      <w:start w:val="1"/>
      <w:numFmt w:val="lowerLetter"/>
      <w:lvlText w:val="%8."/>
      <w:lvlJc w:val="left"/>
      <w:pPr>
        <w:ind w:left="5760" w:hanging="360"/>
      </w:pPr>
    </w:lvl>
    <w:lvl w:ilvl="8" w:tplc="453042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4">
    <w:multiLevelType w:val="hybridMultilevel"/>
    <w:lvl w:ilvl="0" w:tplc="47445722">
      <w:start w:val="1"/>
      <w:numFmt w:val="decimal"/>
      <w:lvlText w:val="%1."/>
      <w:lvlJc w:val="left"/>
      <w:pPr>
        <w:ind w:left="720" w:hanging="360"/>
      </w:pPr>
    </w:lvl>
    <w:lvl w:ilvl="1" w:tplc="47445722" w:tentative="1">
      <w:start w:val="1"/>
      <w:numFmt w:val="lowerLetter"/>
      <w:lvlText w:val="%2."/>
      <w:lvlJc w:val="left"/>
      <w:pPr>
        <w:ind w:left="1440" w:hanging="360"/>
      </w:pPr>
    </w:lvl>
    <w:lvl w:ilvl="2" w:tplc="47445722" w:tentative="1">
      <w:start w:val="1"/>
      <w:numFmt w:val="lowerRoman"/>
      <w:lvlText w:val="%3."/>
      <w:lvlJc w:val="right"/>
      <w:pPr>
        <w:ind w:left="2160" w:hanging="180"/>
      </w:pPr>
    </w:lvl>
    <w:lvl w:ilvl="3" w:tplc="47445722" w:tentative="1">
      <w:start w:val="1"/>
      <w:numFmt w:val="decimal"/>
      <w:lvlText w:val="%4."/>
      <w:lvlJc w:val="left"/>
      <w:pPr>
        <w:ind w:left="2880" w:hanging="360"/>
      </w:pPr>
    </w:lvl>
    <w:lvl w:ilvl="4" w:tplc="47445722" w:tentative="1">
      <w:start w:val="1"/>
      <w:numFmt w:val="lowerLetter"/>
      <w:lvlText w:val="%5."/>
      <w:lvlJc w:val="left"/>
      <w:pPr>
        <w:ind w:left="3600" w:hanging="360"/>
      </w:pPr>
    </w:lvl>
    <w:lvl w:ilvl="5" w:tplc="47445722" w:tentative="1">
      <w:start w:val="1"/>
      <w:numFmt w:val="lowerRoman"/>
      <w:lvlText w:val="%6."/>
      <w:lvlJc w:val="right"/>
      <w:pPr>
        <w:ind w:left="4320" w:hanging="180"/>
      </w:pPr>
    </w:lvl>
    <w:lvl w:ilvl="6" w:tplc="47445722" w:tentative="1">
      <w:start w:val="1"/>
      <w:numFmt w:val="decimal"/>
      <w:lvlText w:val="%7."/>
      <w:lvlJc w:val="left"/>
      <w:pPr>
        <w:ind w:left="5040" w:hanging="360"/>
      </w:pPr>
    </w:lvl>
    <w:lvl w:ilvl="7" w:tplc="47445722" w:tentative="1">
      <w:start w:val="1"/>
      <w:numFmt w:val="lowerLetter"/>
      <w:lvlText w:val="%8."/>
      <w:lvlJc w:val="left"/>
      <w:pPr>
        <w:ind w:left="5760" w:hanging="360"/>
      </w:pPr>
    </w:lvl>
    <w:lvl w:ilvl="8" w:tplc="474457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73">
    <w:multiLevelType w:val="hybridMultilevel"/>
    <w:lvl w:ilvl="0" w:tplc="655479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4573">
    <w:abstractNumId w:val="4573"/>
  </w:num>
  <w:num w:numId="4574">
    <w:abstractNumId w:val="4574"/>
  </w:num>
  <w:num w:numId="4575">
    <w:abstractNumId w:val="457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04374080" Type="http://schemas.openxmlformats.org/officeDocument/2006/relationships/comments" Target="comments.xml"/><Relationship Id="rId873980663" Type="http://schemas.microsoft.com/office/2011/relationships/commentsExtended" Target="commentsExtended.xml"/><Relationship Id="rId97295616" Type="http://schemas.openxmlformats.org/officeDocument/2006/relationships/image" Target="media/imgrId97295616.jpg"/><Relationship Id="rId44286345734f63557" Type="http://schemas.openxmlformats.org/officeDocument/2006/relationships/image" Target="media/imgrId44286345734f63557.jpg"/><Relationship Id="rId51766345734f7dcd2" Type="http://schemas.openxmlformats.org/officeDocument/2006/relationships/image" Target="media/imgrId51766345734f7dcd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295616" Type="http://schemas.openxmlformats.org/officeDocument/2006/relationships/image" Target="media/imgrId97295616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