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00)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49755744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6987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5781431" w:name="ctxt"/>
    <w:bookmarkEnd w:id="1578143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1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1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1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1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1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1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1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1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761763468d102d6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639863468d102d8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355163468d102dc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34254326" name="name399363468d104b196" descr="CAP_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.png"/>
                          <pic:cNvPicPr/>
                        </pic:nvPicPr>
                        <pic:blipFill>
                          <a:blip r:embed="rId746963468d104b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8"/>
              </w:rPr>
              <w:drawing>
                <wp:inline distT="0" distB="0" distL="0" distR="0">
                  <wp:extent cx="5040000" cy="1922400"/>
                  <wp:effectExtent b="0" l="0" r="0" t="0"/>
                  <wp:docPr id="34707413" name="name797963468d105c6e2" descr="Engine_Label_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ine_Label_IT.png"/>
                          <pic:cNvPicPr/>
                        </pic:nvPicPr>
                        <pic:blipFill>
                          <a:blip r:embed="rId291763468d105c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92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47987810" name="name627363468d10722ee" descr="Cap_1_01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aa.png"/>
                          <pic:cNvPicPr/>
                        </pic:nvPicPr>
                        <pic:blipFill>
                          <a:blip r:embed="rId834463468d1072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7547921" name="name229163468d1085a79" descr="Cap_1_0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b.png"/>
                          <pic:cNvPicPr/>
                        </pic:nvPicPr>
                        <pic:blipFill>
                          <a:blip r:embed="rId777163468d1085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99949000" name="name814763468d1096796" descr="Cap_1_0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c.png"/>
                          <pic:cNvPicPr/>
                        </pic:nvPicPr>
                        <pic:blipFill>
                          <a:blip r:embed="rId816363468d1096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Radiatore/Intercooler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coolant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0"/>
              </w:rPr>
              <w:drawing>
                <wp:inline distT="0" distB="0" distL="0" distR="0">
                  <wp:extent cx="5551200" cy="4176000"/>
                  <wp:effectExtent b="0" l="0" r="0" t="0"/>
                  <wp:docPr id="78672743" name="name930963468d10ad8c4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865563468d10ad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91755211" name="name753063468d10bf45d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848263468d10bf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mandata refrigerante all'iniettore DEF (fornita se necessaria)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48443118" name="name367863468d10d5378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803663468d10d5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72268720" name="name217163468d10e8fe3" descr="Cap_1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.png"/>
                          <pic:cNvPicPr/>
                        </pic:nvPicPr>
                        <pic:blipFill>
                          <a:blip r:embed="rId376763468d10e8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20887748" name="name912963468d1119619" descr="Cap_1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6.png"/>
                          <pic:cNvPicPr/>
                        </pic:nvPicPr>
                        <pic:blipFill>
                          <a:blip r:embed="rId463363468d1119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25999084" name="name149363468d112acad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548163468d112a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49361128" name="name275763468d114208b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898263468d1142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48577190" name="name105163468d1156410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533163468d1156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(After Treatment System)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ATS con filtro DOC+DPF+SCR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sistema ATS con filtro DOC+DPF+SCR è presente solo per le versioni conformi alla normativa sulle emissioni "Stage V".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sitema ATS può essere montato in modo differente rispetto all'illustrazione.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1.5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scarico dalla turbina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DPF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ETB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64926383" name="name242463468d116deca" descr="Cap_1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7.png"/>
                          <pic:cNvPicPr/>
                        </pic:nvPicPr>
                        <pic:blipFill>
                          <a:blip r:embed="rId482763468d116d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822">
    <w:multiLevelType w:val="hybridMultilevel"/>
    <w:lvl w:ilvl="0" w:tplc="27245859">
      <w:start w:val="1"/>
      <w:numFmt w:val="decimal"/>
      <w:lvlText w:val="%1."/>
      <w:lvlJc w:val="left"/>
      <w:pPr>
        <w:ind w:left="720" w:hanging="360"/>
      </w:pPr>
    </w:lvl>
    <w:lvl w:ilvl="1" w:tplc="27245859" w:tentative="1">
      <w:start w:val="1"/>
      <w:numFmt w:val="lowerLetter"/>
      <w:lvlText w:val="%2."/>
      <w:lvlJc w:val="left"/>
      <w:pPr>
        <w:ind w:left="1440" w:hanging="360"/>
      </w:pPr>
    </w:lvl>
    <w:lvl w:ilvl="2" w:tplc="27245859" w:tentative="1">
      <w:start w:val="1"/>
      <w:numFmt w:val="lowerRoman"/>
      <w:lvlText w:val="%3."/>
      <w:lvlJc w:val="right"/>
      <w:pPr>
        <w:ind w:left="2160" w:hanging="180"/>
      </w:pPr>
    </w:lvl>
    <w:lvl w:ilvl="3" w:tplc="27245859" w:tentative="1">
      <w:start w:val="1"/>
      <w:numFmt w:val="decimal"/>
      <w:lvlText w:val="%4."/>
      <w:lvlJc w:val="left"/>
      <w:pPr>
        <w:ind w:left="2880" w:hanging="360"/>
      </w:pPr>
    </w:lvl>
    <w:lvl w:ilvl="4" w:tplc="27245859" w:tentative="1">
      <w:start w:val="1"/>
      <w:numFmt w:val="lowerLetter"/>
      <w:lvlText w:val="%5."/>
      <w:lvlJc w:val="left"/>
      <w:pPr>
        <w:ind w:left="3600" w:hanging="360"/>
      </w:pPr>
    </w:lvl>
    <w:lvl w:ilvl="5" w:tplc="27245859" w:tentative="1">
      <w:start w:val="1"/>
      <w:numFmt w:val="lowerRoman"/>
      <w:lvlText w:val="%6."/>
      <w:lvlJc w:val="right"/>
      <w:pPr>
        <w:ind w:left="4320" w:hanging="180"/>
      </w:pPr>
    </w:lvl>
    <w:lvl w:ilvl="6" w:tplc="27245859" w:tentative="1">
      <w:start w:val="1"/>
      <w:numFmt w:val="decimal"/>
      <w:lvlText w:val="%7."/>
      <w:lvlJc w:val="left"/>
      <w:pPr>
        <w:ind w:left="5040" w:hanging="360"/>
      </w:pPr>
    </w:lvl>
    <w:lvl w:ilvl="7" w:tplc="27245859" w:tentative="1">
      <w:start w:val="1"/>
      <w:numFmt w:val="lowerLetter"/>
      <w:lvlText w:val="%8."/>
      <w:lvlJc w:val="left"/>
      <w:pPr>
        <w:ind w:left="5760" w:hanging="360"/>
      </w:pPr>
    </w:lvl>
    <w:lvl w:ilvl="8" w:tplc="27245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1">
    <w:multiLevelType w:val="hybridMultilevel"/>
    <w:lvl w:ilvl="0" w:tplc="541178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821">
    <w:abstractNumId w:val="17821"/>
  </w:num>
  <w:num w:numId="17822">
    <w:abstractNumId w:val="178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64909969" Type="http://schemas.openxmlformats.org/officeDocument/2006/relationships/comments" Target="comments.xml"/><Relationship Id="rId411945976" Type="http://schemas.microsoft.com/office/2011/relationships/commentsExtended" Target="commentsExtended.xml"/><Relationship Id="rId16987453" Type="http://schemas.openxmlformats.org/officeDocument/2006/relationships/image" Target="media/imgrId16987453.jpg"/><Relationship Id="rId761763468d102d6db" Type="http://schemas.openxmlformats.org/officeDocument/2006/relationships/hyperlink" Target="http://www.kohlerengines.com/home.htm" TargetMode="External"/><Relationship Id="rId639863468d102d832" Type="http://schemas.openxmlformats.org/officeDocument/2006/relationships/hyperlink" Target="http://dealers.kohlerpower.it/" TargetMode="External"/><Relationship Id="rId355163468d102dcbf" Type="http://schemas.openxmlformats.org/officeDocument/2006/relationships/hyperlink" Target="http://www.kohlerengines.com/home.htm" TargetMode="External"/><Relationship Id="rId746963468d104b190" Type="http://schemas.openxmlformats.org/officeDocument/2006/relationships/image" Target="media/imgrId746963468d104b190.png"/><Relationship Id="rId291763468d105c6dd" Type="http://schemas.openxmlformats.org/officeDocument/2006/relationships/image" Target="media/imgrId291763468d105c6dd.png"/><Relationship Id="rId834463468d10722e9" Type="http://schemas.openxmlformats.org/officeDocument/2006/relationships/image" Target="media/imgrId834463468d10722e9.png"/><Relationship Id="rId777163468d1085a73" Type="http://schemas.openxmlformats.org/officeDocument/2006/relationships/image" Target="media/imgrId777163468d1085a73.png"/><Relationship Id="rId816363468d109678f" Type="http://schemas.openxmlformats.org/officeDocument/2006/relationships/image" Target="media/imgrId816363468d109678f.png"/><Relationship Id="rId865563468d10ad8be" Type="http://schemas.openxmlformats.org/officeDocument/2006/relationships/image" Target="media/imgrId865563468d10ad8be.png"/><Relationship Id="rId848263468d10bf458" Type="http://schemas.openxmlformats.org/officeDocument/2006/relationships/image" Target="media/imgrId848263468d10bf458.png"/><Relationship Id="rId803663468d10d536b" Type="http://schemas.openxmlformats.org/officeDocument/2006/relationships/image" Target="media/imgrId803663468d10d536b.png"/><Relationship Id="rId376763468d10e8fdd" Type="http://schemas.openxmlformats.org/officeDocument/2006/relationships/image" Target="media/imgrId376763468d10e8fdd.png"/><Relationship Id="rId463363468d1119613" Type="http://schemas.openxmlformats.org/officeDocument/2006/relationships/image" Target="media/imgrId463363468d1119613.png"/><Relationship Id="rId548163468d112aca6" Type="http://schemas.openxmlformats.org/officeDocument/2006/relationships/image" Target="media/imgrId548163468d112aca6.jpg"/><Relationship Id="rId898263468d1142085" Type="http://schemas.openxmlformats.org/officeDocument/2006/relationships/image" Target="media/imgrId898263468d1142085.jpg"/><Relationship Id="rId533163468d1156409" Type="http://schemas.openxmlformats.org/officeDocument/2006/relationships/image" Target="media/imgrId533163468d1156409.jpg"/><Relationship Id="rId482763468d116dec3" Type="http://schemas.openxmlformats.org/officeDocument/2006/relationships/image" Target="media/imgrId482763468d116dec3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987453" Type="http://schemas.openxmlformats.org/officeDocument/2006/relationships/image" Target="media/imgrId1698745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987453" Type="http://schemas.openxmlformats.org/officeDocument/2006/relationships/image" Target="media/imgrId1698745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987453" Type="http://schemas.openxmlformats.org/officeDocument/2006/relationships/image" Target="media/imgrId1698745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987453" Type="http://schemas.openxmlformats.org/officeDocument/2006/relationships/image" Target="media/imgrId1698745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987453" Type="http://schemas.openxmlformats.org/officeDocument/2006/relationships/image" Target="media/imgrId1698745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987453" Type="http://schemas.openxmlformats.org/officeDocument/2006/relationships/image" Target="media/imgrId1698745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