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23984483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303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8543326" w:name="ctxt"/>
    <w:bookmarkEnd w:id="5854332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894763468df8c0d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854963468df8c0f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300063468df8c13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48836043" name="name113663468df8dceb8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108363468df8dc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48222647" name="name758463468df8ea986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272263468df8ea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69254356" name="name475763468df90760e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970163468df907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5164732" name="name706463468df919b91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381363468df919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7549012" name="name711363468df927061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671063468df927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55620965" name="name974863468df93bccb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160763468df93b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8358757" name="name235063468df9483f8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728863468df948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23048397" name="name275763468df9b15b5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463563468df9b1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78661073" name="name838263468dfa278e3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126863468dfa27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0380935" name="name691263468dfa3a4ff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508163468dfa3a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79095102" name="name360763468dfa49523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74563468dfa49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96149426" name="name887863468dfa5e36c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532463468dfa5e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94222883" name="name448863468dfa6fd31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659663468dfa6f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21907664" name="name969463468dfa8f03f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240563468dfa8f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807">
    <w:multiLevelType w:val="hybridMultilevel"/>
    <w:lvl w:ilvl="0" w:tplc="11929812">
      <w:start w:val="1"/>
      <w:numFmt w:val="decimal"/>
      <w:lvlText w:val="%1."/>
      <w:lvlJc w:val="left"/>
      <w:pPr>
        <w:ind w:left="720" w:hanging="360"/>
      </w:pPr>
    </w:lvl>
    <w:lvl w:ilvl="1" w:tplc="11929812" w:tentative="1">
      <w:start w:val="1"/>
      <w:numFmt w:val="lowerLetter"/>
      <w:lvlText w:val="%2."/>
      <w:lvlJc w:val="left"/>
      <w:pPr>
        <w:ind w:left="1440" w:hanging="360"/>
      </w:pPr>
    </w:lvl>
    <w:lvl w:ilvl="2" w:tplc="11929812" w:tentative="1">
      <w:start w:val="1"/>
      <w:numFmt w:val="lowerRoman"/>
      <w:lvlText w:val="%3."/>
      <w:lvlJc w:val="right"/>
      <w:pPr>
        <w:ind w:left="2160" w:hanging="180"/>
      </w:pPr>
    </w:lvl>
    <w:lvl w:ilvl="3" w:tplc="11929812" w:tentative="1">
      <w:start w:val="1"/>
      <w:numFmt w:val="decimal"/>
      <w:lvlText w:val="%4."/>
      <w:lvlJc w:val="left"/>
      <w:pPr>
        <w:ind w:left="2880" w:hanging="360"/>
      </w:pPr>
    </w:lvl>
    <w:lvl w:ilvl="4" w:tplc="11929812" w:tentative="1">
      <w:start w:val="1"/>
      <w:numFmt w:val="lowerLetter"/>
      <w:lvlText w:val="%5."/>
      <w:lvlJc w:val="left"/>
      <w:pPr>
        <w:ind w:left="3600" w:hanging="360"/>
      </w:pPr>
    </w:lvl>
    <w:lvl w:ilvl="5" w:tplc="11929812" w:tentative="1">
      <w:start w:val="1"/>
      <w:numFmt w:val="lowerRoman"/>
      <w:lvlText w:val="%6."/>
      <w:lvlJc w:val="right"/>
      <w:pPr>
        <w:ind w:left="4320" w:hanging="180"/>
      </w:pPr>
    </w:lvl>
    <w:lvl w:ilvl="6" w:tplc="11929812" w:tentative="1">
      <w:start w:val="1"/>
      <w:numFmt w:val="decimal"/>
      <w:lvlText w:val="%7."/>
      <w:lvlJc w:val="left"/>
      <w:pPr>
        <w:ind w:left="5040" w:hanging="360"/>
      </w:pPr>
    </w:lvl>
    <w:lvl w:ilvl="7" w:tplc="11929812" w:tentative="1">
      <w:start w:val="1"/>
      <w:numFmt w:val="lowerLetter"/>
      <w:lvlText w:val="%8."/>
      <w:lvlJc w:val="left"/>
      <w:pPr>
        <w:ind w:left="5760" w:hanging="360"/>
      </w:pPr>
    </w:lvl>
    <w:lvl w:ilvl="8" w:tplc="11929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6">
    <w:multiLevelType w:val="hybridMultilevel"/>
    <w:lvl w:ilvl="0" w:tplc="50058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806">
    <w:abstractNumId w:val="22806"/>
  </w:num>
  <w:num w:numId="22807">
    <w:abstractNumId w:val="2280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5970175" Type="http://schemas.openxmlformats.org/officeDocument/2006/relationships/comments" Target="comments.xml"/><Relationship Id="rId251540115" Type="http://schemas.microsoft.com/office/2011/relationships/commentsExtended" Target="commentsExtended.xml"/><Relationship Id="rId22303752" Type="http://schemas.openxmlformats.org/officeDocument/2006/relationships/image" Target="media/imgrId22303752.jpg"/><Relationship Id="rId894763468df8c0de3" Type="http://schemas.openxmlformats.org/officeDocument/2006/relationships/hyperlink" Target="http://www.kohlerengines.com/home.htm" TargetMode="External"/><Relationship Id="rId854963468df8c0f46" Type="http://schemas.openxmlformats.org/officeDocument/2006/relationships/hyperlink" Target="http://dealers.kohlerpower.it/" TargetMode="External"/><Relationship Id="rId300063468df8c13c1" Type="http://schemas.openxmlformats.org/officeDocument/2006/relationships/hyperlink" Target="http://www.kohlerengines.com/home.htm" TargetMode="External"/><Relationship Id="rId108363468df8dcead" Type="http://schemas.openxmlformats.org/officeDocument/2006/relationships/image" Target="media/imgrId108363468df8dcead.png"/><Relationship Id="rId272263468df8ea982" Type="http://schemas.openxmlformats.org/officeDocument/2006/relationships/image" Target="media/imgrId272263468df8ea982.png"/><Relationship Id="rId970163468df907604" Type="http://schemas.openxmlformats.org/officeDocument/2006/relationships/image" Target="media/imgrId970163468df907604.png"/><Relationship Id="rId381363468df919b8c" Type="http://schemas.openxmlformats.org/officeDocument/2006/relationships/image" Target="media/imgrId381363468df919b8c.png"/><Relationship Id="rId671063468df92705b" Type="http://schemas.openxmlformats.org/officeDocument/2006/relationships/image" Target="media/imgrId671063468df92705b.png"/><Relationship Id="rId160763468df93bcc5" Type="http://schemas.openxmlformats.org/officeDocument/2006/relationships/image" Target="media/imgrId160763468df93bcc5.png"/><Relationship Id="rId728863468df9483f4" Type="http://schemas.openxmlformats.org/officeDocument/2006/relationships/image" Target="media/imgrId728863468df9483f4.png"/><Relationship Id="rId463563468df9b15ac" Type="http://schemas.openxmlformats.org/officeDocument/2006/relationships/image" Target="media/imgrId463563468df9b15ac.png"/><Relationship Id="rId126863468dfa278da" Type="http://schemas.openxmlformats.org/officeDocument/2006/relationships/image" Target="media/imgrId126863468dfa278da.png"/><Relationship Id="rId508163468dfa3a4fa" Type="http://schemas.openxmlformats.org/officeDocument/2006/relationships/image" Target="media/imgrId508163468dfa3a4fa.png"/><Relationship Id="rId274563468dfa4951d" Type="http://schemas.openxmlformats.org/officeDocument/2006/relationships/image" Target="media/imgrId274563468dfa4951d.jpg"/><Relationship Id="rId532463468dfa5e368" Type="http://schemas.openxmlformats.org/officeDocument/2006/relationships/image" Target="media/imgrId532463468dfa5e368.jpg"/><Relationship Id="rId659663468dfa6fd2b" Type="http://schemas.openxmlformats.org/officeDocument/2006/relationships/image" Target="media/imgrId659663468dfa6fd2b.jpg"/><Relationship Id="rId240563468dfa8f035" Type="http://schemas.openxmlformats.org/officeDocument/2006/relationships/image" Target="media/imgrId240563468dfa8f035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03752" Type="http://schemas.openxmlformats.org/officeDocument/2006/relationships/image" Target="media/imgrId2230375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03752" Type="http://schemas.openxmlformats.org/officeDocument/2006/relationships/image" Target="media/imgrId2230375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03752" Type="http://schemas.openxmlformats.org/officeDocument/2006/relationships/image" Target="media/imgrId2230375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03752" Type="http://schemas.openxmlformats.org/officeDocument/2006/relationships/image" Target="media/imgrId2230375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03752" Type="http://schemas.openxmlformats.org/officeDocument/2006/relationships/image" Target="media/imgrId2230375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03752" Type="http://schemas.openxmlformats.org/officeDocument/2006/relationships/image" Target="media/imgrId2230375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