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8360151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024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B9A2CE3" w14:textId="1020AAB6" w:rsidR="00113D27" w:rsidRDefault="002A3734" w:rsidP="008600F4">
      <w:pPr>
        <w:jc w:val="center"/>
        <w:rPr>
          <w:b/>
          <w:bCs/>
        </w:rPr>
      </w:pPr>
      <w:r w:rsidRPr="002A3734">
        <w:rPr>
          <w:b/>
          <w:bCs/>
        </w:rPr>
        <w:lastRenderedPageBreak/>
        <w:t>$DOCUMENT_MODIFICATION</w:t>
      </w:r>
      <w:r w:rsidR="00594054">
        <w:rPr>
          <w:b/>
          <w:bCs/>
        </w:rPr>
        <w:t>$</w:t>
      </w:r>
    </w:p>
    <w:p w14:paraId="41DABA96" w14:textId="2607C6B1" w:rsidR="002A3734" w:rsidRPr="00382E95" w:rsidRDefault="002A3734" w:rsidP="002A3734">
      <w:pPr>
        <w:jc w:val="center"/>
        <w:rPr>
          <w:lang w:val="en-US"/>
        </w:rPr>
      </w:pPr>
      <w:r w:rsidRPr="00382E95">
        <w:rPr>
          <w:lang w:val="en-US"/>
        </w:rPr>
        <w:t>$DOCUMENT_MODIFICATION_DESCR</w:t>
      </w:r>
      <w:r w:rsidR="00594054">
        <w:rPr>
          <w:lang w:val="en-US"/>
        </w:rPr>
        <w:t>$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p w14:paraId="1D48139C" w14:textId="135E41C8" w:rsidR="0085768A" w:rsidRPr="00382E95" w:rsidRDefault="0085768A" w:rsidP="002A3734">
      <w:pPr>
        <w:jc w:val="center"/>
        <w:rPr>
          <w:lang w:val="en-US"/>
        </w:rPr>
      </w:pPr>
      <w:r>
        <w:rPr>
          <w:lang w:val="en-US"/>
        </w:rPr>
        <w:t>$COVER_TABLE</w:t>
      </w:r>
      <w:r w:rsidR="00594054">
        <w:rPr>
          <w:lang w:val="en-US"/>
        </w:rPr>
        <w:t>$</w:t>
      </w:r>
      <w:r w:rsidR="00113D27">
        <w:rPr>
          <w:lang w:val="en-US"/>
        </w:rPr>
        <w:br/>
      </w:r>
    </w:p>
    <w:p w14:paraId="1A1C0515" w14:textId="1ACEF1D8" w:rsidR="002A3734" w:rsidRPr="00382E95" w:rsidRDefault="002A3734" w:rsidP="002A3734">
      <w:pPr>
        <w:jc w:val="center"/>
        <w:rPr>
          <w:lang w:val="en-US"/>
        </w:rPr>
      </w:pPr>
      <w:r w:rsidRPr="00382E95">
        <w:rPr>
          <w:lang w:val="en-US"/>
        </w:rPr>
        <w:t>$ORIGINAL_INSTRUCTION</w:t>
      </w:r>
      <w:r w:rsidR="00594054">
        <w:rPr>
          <w:lang w:val="en-US"/>
        </w:rPr>
        <w:t>$</w:t>
      </w:r>
    </w:p>
    <w:p w14:paraId="35249AA3" w14:textId="180A3B2F" w:rsidR="002A3734" w:rsidRPr="00382E95" w:rsidRDefault="002A3734" w:rsidP="002A3734">
      <w:pPr>
        <w:jc w:val="center"/>
        <w:rPr>
          <w:lang w:val="en-US"/>
        </w:rPr>
      </w:pPr>
      <w:r w:rsidRPr="00382E95">
        <w:rPr>
          <w:lang w:val="en-US"/>
        </w:rPr>
        <w:t>$ORIGINAL_INSTRUCTION_DESCR</w:t>
      </w:r>
      <w:r w:rsidR="00594054">
        <w:rPr>
          <w:lang w:val="en-US"/>
        </w:rPr>
        <w:t>$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75005194" w14:textId="1EA60E1E" w:rsidR="00113D27" w:rsidRPr="00297B85" w:rsidRDefault="002A3734" w:rsidP="008600F4">
      <w:pPr>
        <w:jc w:val="center"/>
        <w:rPr>
          <w:lang w:val="en-US"/>
        </w:rPr>
      </w:pPr>
      <w:r w:rsidRPr="00297B85">
        <w:rPr>
          <w:lang w:val="en-US"/>
        </w:rPr>
        <w:t>$LAST</w:t>
      </w:r>
      <w:r w:rsidR="00297B85" w:rsidRPr="00297B85">
        <w:rPr>
          <w:lang w:val="en-US"/>
        </w:rPr>
        <w:t>_</w:t>
      </w:r>
      <w:r w:rsidRPr="00297B85">
        <w:rPr>
          <w:lang w:val="en-US"/>
        </w:rPr>
        <w:t>REVISION_</w:t>
      </w:r>
      <w:r w:rsidR="00297B85">
        <w:rPr>
          <w:lang w:val="en-US"/>
        </w:rPr>
        <w:t>IMG</w:t>
      </w:r>
      <w:r w:rsidR="00594054">
        <w:rPr>
          <w:lang w:val="en-US"/>
        </w:rPr>
        <w:t>$</w:t>
      </w:r>
    </w:p>
    <w:p w14:paraId="341097BE" w14:textId="637857D8" w:rsidR="00113D27" w:rsidRPr="00297B85" w:rsidRDefault="00297B85" w:rsidP="008600F4">
      <w:pPr>
        <w:jc w:val="center"/>
        <w:rPr>
          <w:b/>
          <w:bCs/>
          <w:lang w:val="en-US"/>
        </w:rPr>
      </w:pPr>
      <w:r w:rsidRPr="00297B85">
        <w:rPr>
          <w:b/>
          <w:bCs/>
          <w:lang w:val="en-US"/>
        </w:rPr>
        <w:t>$LAST_REVISION_TITLE</w:t>
      </w:r>
      <w:r w:rsidR="00594054">
        <w:rPr>
          <w:b/>
          <w:bCs/>
          <w:lang w:val="en-US"/>
        </w:rPr>
        <w:t>$</w:t>
      </w:r>
    </w:p>
    <w:p w14:paraId="74E8C8C9" w14:textId="239B9CC6" w:rsidR="002A3734" w:rsidRPr="00297B85" w:rsidRDefault="002A3734" w:rsidP="002A3734">
      <w:pPr>
        <w:jc w:val="center"/>
        <w:rPr>
          <w:lang w:val="en-US"/>
        </w:rPr>
      </w:pPr>
      <w:r w:rsidRPr="00297B85">
        <w:rPr>
          <w:lang w:val="en-US"/>
        </w:rPr>
        <w:t>$LAST</w:t>
      </w:r>
      <w:r w:rsidR="00297B85" w:rsidRPr="00297B85">
        <w:rPr>
          <w:lang w:val="en-US"/>
        </w:rPr>
        <w:t>_</w:t>
      </w:r>
      <w:r w:rsidRPr="00297B85">
        <w:rPr>
          <w:lang w:val="en-US"/>
        </w:rPr>
        <w:t>REVISION_</w:t>
      </w:r>
      <w:r w:rsidR="00297B85">
        <w:rPr>
          <w:lang w:val="en-US"/>
        </w:rPr>
        <w:t>DESCR</w:t>
      </w:r>
      <w:r w:rsidR="00594054">
        <w:rPr>
          <w:lang w:val="en-US"/>
        </w:rPr>
        <w:t>$</w:t>
      </w: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9031089" w:name="ctxt"/>
    <w:bookmarkEnd w:id="3903108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511863468e91d7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661763468e91d79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448663468e91d7e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4338485" name="name787663468e920b138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796963468e920b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5305532" name="name875363468e921a8c5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717263468e921a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83460074" name="name712663468e922b21b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599963468e922b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9335656" name="name428063468e9246649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512463468e9246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59210187" name="name147063468e92acd15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956263468e92ac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1279821" name="name604963468e92c57f2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171263468e92c5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8343025" name="name128963468e92d643d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580863468e92d6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4860290" name="name888363468e92f008b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688463468e92f0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4846821" name="name626763468e9359da4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410963468e9359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6897574" name="name250763468e93760d1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471263468e9376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8083607" name="name748763468e9383798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69463468e9383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25078080" name="name260063468e9399838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602163468e9399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55305915" name="name806063468e93b1a81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577963468e93b1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2312517" name="name330663468e93ca085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857563468e93ca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A26FA" w14:textId="77777777" w:rsidR="000754D5" w:rsidRDefault="000754D5" w:rsidP="001F6AC5">
      <w:r>
        <w:separator/>
      </w:r>
    </w:p>
  </w:endnote>
  <w:endnote w:type="continuationSeparator" w:id="0">
    <w:p w14:paraId="0FA852C2" w14:textId="77777777" w:rsidR="000754D5" w:rsidRDefault="000754D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8D51B" w14:textId="77777777" w:rsidR="000754D5" w:rsidRDefault="000754D5" w:rsidP="001F6AC5">
      <w:r>
        <w:separator/>
      </w:r>
    </w:p>
  </w:footnote>
  <w:footnote w:type="continuationSeparator" w:id="0">
    <w:p w14:paraId="634D623F" w14:textId="77777777" w:rsidR="000754D5" w:rsidRDefault="000754D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DF4FFC5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010F5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F0AC0C0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010F5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00FACEE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010F5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71640A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010F5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133">
    <w:multiLevelType w:val="hybridMultilevel"/>
    <w:lvl w:ilvl="0" w:tplc="42908962">
      <w:start w:val="1"/>
      <w:numFmt w:val="decimal"/>
      <w:lvlText w:val="%1."/>
      <w:lvlJc w:val="left"/>
      <w:pPr>
        <w:ind w:left="720" w:hanging="360"/>
      </w:pPr>
    </w:lvl>
    <w:lvl w:ilvl="1" w:tplc="42908962" w:tentative="1">
      <w:start w:val="1"/>
      <w:numFmt w:val="lowerLetter"/>
      <w:lvlText w:val="%2."/>
      <w:lvlJc w:val="left"/>
      <w:pPr>
        <w:ind w:left="1440" w:hanging="360"/>
      </w:pPr>
    </w:lvl>
    <w:lvl w:ilvl="2" w:tplc="42908962" w:tentative="1">
      <w:start w:val="1"/>
      <w:numFmt w:val="lowerRoman"/>
      <w:lvlText w:val="%3."/>
      <w:lvlJc w:val="right"/>
      <w:pPr>
        <w:ind w:left="2160" w:hanging="180"/>
      </w:pPr>
    </w:lvl>
    <w:lvl w:ilvl="3" w:tplc="42908962" w:tentative="1">
      <w:start w:val="1"/>
      <w:numFmt w:val="decimal"/>
      <w:lvlText w:val="%4."/>
      <w:lvlJc w:val="left"/>
      <w:pPr>
        <w:ind w:left="2880" w:hanging="360"/>
      </w:pPr>
    </w:lvl>
    <w:lvl w:ilvl="4" w:tplc="42908962" w:tentative="1">
      <w:start w:val="1"/>
      <w:numFmt w:val="lowerLetter"/>
      <w:lvlText w:val="%5."/>
      <w:lvlJc w:val="left"/>
      <w:pPr>
        <w:ind w:left="3600" w:hanging="360"/>
      </w:pPr>
    </w:lvl>
    <w:lvl w:ilvl="5" w:tplc="42908962" w:tentative="1">
      <w:start w:val="1"/>
      <w:numFmt w:val="lowerRoman"/>
      <w:lvlText w:val="%6."/>
      <w:lvlJc w:val="right"/>
      <w:pPr>
        <w:ind w:left="4320" w:hanging="180"/>
      </w:pPr>
    </w:lvl>
    <w:lvl w:ilvl="6" w:tplc="42908962" w:tentative="1">
      <w:start w:val="1"/>
      <w:numFmt w:val="decimal"/>
      <w:lvlText w:val="%7."/>
      <w:lvlJc w:val="left"/>
      <w:pPr>
        <w:ind w:left="5040" w:hanging="360"/>
      </w:pPr>
    </w:lvl>
    <w:lvl w:ilvl="7" w:tplc="42908962" w:tentative="1">
      <w:start w:val="1"/>
      <w:numFmt w:val="lowerLetter"/>
      <w:lvlText w:val="%8."/>
      <w:lvlJc w:val="left"/>
      <w:pPr>
        <w:ind w:left="5760" w:hanging="360"/>
      </w:pPr>
    </w:lvl>
    <w:lvl w:ilvl="8" w:tplc="4290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2">
    <w:multiLevelType w:val="hybridMultilevel"/>
    <w:lvl w:ilvl="0" w:tplc="45939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132">
    <w:abstractNumId w:val="27132"/>
  </w:num>
  <w:num w:numId="27133">
    <w:abstractNumId w:val="271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B17A05"/>
    <w:rsid w:val="00B31D8B"/>
    <w:rsid w:val="00B46E41"/>
    <w:rsid w:val="00B65D9A"/>
    <w:rsid w:val="00C00180"/>
    <w:rsid w:val="00C10C7C"/>
    <w:rsid w:val="00C4555F"/>
    <w:rsid w:val="00C54547"/>
    <w:rsid w:val="00CA15CC"/>
    <w:rsid w:val="00CC2880"/>
    <w:rsid w:val="00CC61BF"/>
    <w:rsid w:val="00CE55FD"/>
    <w:rsid w:val="00CF5459"/>
    <w:rsid w:val="00DA7650"/>
    <w:rsid w:val="00DD1E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7375577" Type="http://schemas.openxmlformats.org/officeDocument/2006/relationships/comments" Target="comments.xml"/><Relationship Id="rId118944896" Type="http://schemas.microsoft.com/office/2011/relationships/commentsExtended" Target="commentsExtended.xml"/><Relationship Id="rId18024376" Type="http://schemas.openxmlformats.org/officeDocument/2006/relationships/image" Target="media/imgrId18024376.jpg"/><Relationship Id="rId511863468e91d78a5" Type="http://schemas.openxmlformats.org/officeDocument/2006/relationships/hyperlink" Target="http://www.kohlerengines.com/home.htm" TargetMode="External"/><Relationship Id="rId661763468e91d79fd" Type="http://schemas.openxmlformats.org/officeDocument/2006/relationships/hyperlink" Target="http://dealers.kohlerpower.it/" TargetMode="External"/><Relationship Id="rId448663468e91d7e79" Type="http://schemas.openxmlformats.org/officeDocument/2006/relationships/hyperlink" Target="http://www.kohlerengines.com/home.htm" TargetMode="External"/><Relationship Id="rId796963468e920b12c" Type="http://schemas.openxmlformats.org/officeDocument/2006/relationships/image" Target="media/imgrId796963468e920b12c.png"/><Relationship Id="rId717263468e921a8bc" Type="http://schemas.openxmlformats.org/officeDocument/2006/relationships/image" Target="media/imgrId717263468e921a8bc.png"/><Relationship Id="rId599963468e922b215" Type="http://schemas.openxmlformats.org/officeDocument/2006/relationships/image" Target="media/imgrId599963468e922b215.png"/><Relationship Id="rId512463468e924663d" Type="http://schemas.openxmlformats.org/officeDocument/2006/relationships/image" Target="media/imgrId512463468e924663d.png"/><Relationship Id="rId956263468e92acd0c" Type="http://schemas.openxmlformats.org/officeDocument/2006/relationships/image" Target="media/imgrId956263468e92acd0c.png"/><Relationship Id="rId171263468e92c57e9" Type="http://schemas.openxmlformats.org/officeDocument/2006/relationships/image" Target="media/imgrId171263468e92c57e9.png"/><Relationship Id="rId580863468e92d6434" Type="http://schemas.openxmlformats.org/officeDocument/2006/relationships/image" Target="media/imgrId580863468e92d6434.png"/><Relationship Id="rId688463468e92f0081" Type="http://schemas.openxmlformats.org/officeDocument/2006/relationships/image" Target="media/imgrId688463468e92f0081.png"/><Relationship Id="rId410963468e9359d9d" Type="http://schemas.openxmlformats.org/officeDocument/2006/relationships/image" Target="media/imgrId410963468e9359d9d.png"/><Relationship Id="rId471263468e93760c8" Type="http://schemas.openxmlformats.org/officeDocument/2006/relationships/image" Target="media/imgrId471263468e93760c8.png"/><Relationship Id="rId269463468e9383791" Type="http://schemas.openxmlformats.org/officeDocument/2006/relationships/image" Target="media/imgrId269463468e9383791.jpg"/><Relationship Id="rId602163468e939982f" Type="http://schemas.openxmlformats.org/officeDocument/2006/relationships/image" Target="media/imgrId602163468e939982f.jpg"/><Relationship Id="rId577963468e93b1a78" Type="http://schemas.openxmlformats.org/officeDocument/2006/relationships/image" Target="media/imgrId577963468e93b1a78.jpg"/><Relationship Id="rId857563468e93ca079" Type="http://schemas.openxmlformats.org/officeDocument/2006/relationships/image" Target="media/imgrId857563468e93ca079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024376" Type="http://schemas.openxmlformats.org/officeDocument/2006/relationships/image" Target="media/imgrId180243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024376" Type="http://schemas.openxmlformats.org/officeDocument/2006/relationships/image" Target="media/imgrId180243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024376" Type="http://schemas.openxmlformats.org/officeDocument/2006/relationships/image" Target="media/imgrId180243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024376" Type="http://schemas.openxmlformats.org/officeDocument/2006/relationships/image" Target="media/imgrId180243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024376" Type="http://schemas.openxmlformats.org/officeDocument/2006/relationships/image" Target="media/imgrId180243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024376" Type="http://schemas.openxmlformats.org/officeDocument/2006/relationships/image" Target="media/imgrId180243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6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19</cp:revision>
  <dcterms:created xsi:type="dcterms:W3CDTF">2018-11-13T09:11:00Z</dcterms:created>
  <dcterms:modified xsi:type="dcterms:W3CDTF">2022-09-30T06:43:00Z</dcterms:modified>
</cp:coreProperties>
</file>