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 / KDI 3404 TCR HT (REV. 11.4)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887345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5003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2443646" w:name="ctxt"/>
    <w:bookmarkEnd w:id="7244364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562"/>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5562"/>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5562"/>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5562"/>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5562"/>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556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5562"/>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5562"/>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5562"/>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562"/>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8047634691a40e3c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893634691a40e52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562"/>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885634691a40e94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effectExtent b="0" l="0" r="0" t="0"/>
            <wp:docPr id="85762356" name="name8775634691a42a660" descr="Identificazione_componenti_motore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jpg"/>
                    <pic:cNvPicPr/>
                  </pic:nvPicPr>
                  <pic:blipFill>
                    <a:blip r:embed="rId9060634691a42a65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7099317" name="name1653634691a435ea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009634691a435e9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5562"/>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5562"/>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5562"/>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18400"/>
            <wp:effectExtent b="0" l="0" r="0" t="0"/>
            <wp:docPr id="44326122" name="name2742634691a443261" descr="Identificazione_costrut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IT.jpg"/>
                    <pic:cNvPicPr/>
                  </pic:nvPicPr>
                  <pic:blipFill>
                    <a:blip r:embed="rId7173634691a44325d"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0084357" name="name1757634691a452206"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7750634691a452201"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Etichetta omologazione</w:t>
      </w:r>
    </w:p>
    <w:p>
      <w:pPr>
        <w:widowControl w:val="on"/>
        <w:pBdr/>
        <w:spacing w:before="0" w:after="0" w:line="262" w:lineRule="auto"/>
        <w:ind w:left="0" w:right="0"/>
        <w:jc w:val="left"/>
      </w:pPr>
      <w:r>
        <w:rPr>
          <w:b/>
          <w:bCs/>
          <w:color w:val="00274C"/>
          <w:sz w:val="20"/>
          <w:szCs w:val="20"/>
          <w:u w:val="none"/>
        </w:rPr>
        <w:t xml:space="preserve">1.8.1 Etichetta per Norme EPA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48800"/>
            <wp:effectExtent b="0" l="0" r="0" t="0"/>
            <wp:docPr id="10666962" name="name5287634691a4605b1" descr="Etichette_per_norme_EP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_3404.jpg"/>
                    <pic:cNvPicPr/>
                  </pic:nvPicPr>
                  <pic:blipFill>
                    <a:blip r:embed="rId6199634691a4605a8" cstate="print"/>
                    <a:stretch>
                      <a:fillRect/>
                    </a:stretch>
                  </pic:blipFill>
                  <pic:spPr>
                    <a:xfrm>
                      <a:off x="0" y="0"/>
                      <a:ext cx="4752000" cy="434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Etichetta per Norme Cina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4827329" name="name7736634691a4730ef"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837634691a4730e4"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Etichetta per Norme Corea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97741451" name="name9540634691a48983e"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176634691a48983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563">
    <w:multiLevelType w:val="hybridMultilevel"/>
    <w:lvl w:ilvl="0" w:tplc="56127058">
      <w:start w:val="1"/>
      <w:numFmt w:val="decimal"/>
      <w:lvlText w:val="%1."/>
      <w:lvlJc w:val="left"/>
      <w:pPr>
        <w:ind w:left="720" w:hanging="360"/>
      </w:pPr>
    </w:lvl>
    <w:lvl w:ilvl="1" w:tplc="56127058" w:tentative="1">
      <w:start w:val="1"/>
      <w:numFmt w:val="lowerLetter"/>
      <w:lvlText w:val="%2."/>
      <w:lvlJc w:val="left"/>
      <w:pPr>
        <w:ind w:left="1440" w:hanging="360"/>
      </w:pPr>
    </w:lvl>
    <w:lvl w:ilvl="2" w:tplc="56127058" w:tentative="1">
      <w:start w:val="1"/>
      <w:numFmt w:val="lowerRoman"/>
      <w:lvlText w:val="%3."/>
      <w:lvlJc w:val="right"/>
      <w:pPr>
        <w:ind w:left="2160" w:hanging="180"/>
      </w:pPr>
    </w:lvl>
    <w:lvl w:ilvl="3" w:tplc="56127058" w:tentative="1">
      <w:start w:val="1"/>
      <w:numFmt w:val="decimal"/>
      <w:lvlText w:val="%4."/>
      <w:lvlJc w:val="left"/>
      <w:pPr>
        <w:ind w:left="2880" w:hanging="360"/>
      </w:pPr>
    </w:lvl>
    <w:lvl w:ilvl="4" w:tplc="56127058" w:tentative="1">
      <w:start w:val="1"/>
      <w:numFmt w:val="lowerLetter"/>
      <w:lvlText w:val="%5."/>
      <w:lvlJc w:val="left"/>
      <w:pPr>
        <w:ind w:left="3600" w:hanging="360"/>
      </w:pPr>
    </w:lvl>
    <w:lvl w:ilvl="5" w:tplc="56127058" w:tentative="1">
      <w:start w:val="1"/>
      <w:numFmt w:val="lowerRoman"/>
      <w:lvlText w:val="%6."/>
      <w:lvlJc w:val="right"/>
      <w:pPr>
        <w:ind w:left="4320" w:hanging="180"/>
      </w:pPr>
    </w:lvl>
    <w:lvl w:ilvl="6" w:tplc="56127058" w:tentative="1">
      <w:start w:val="1"/>
      <w:numFmt w:val="decimal"/>
      <w:lvlText w:val="%7."/>
      <w:lvlJc w:val="left"/>
      <w:pPr>
        <w:ind w:left="5040" w:hanging="360"/>
      </w:pPr>
    </w:lvl>
    <w:lvl w:ilvl="7" w:tplc="56127058" w:tentative="1">
      <w:start w:val="1"/>
      <w:numFmt w:val="lowerLetter"/>
      <w:lvlText w:val="%8."/>
      <w:lvlJc w:val="left"/>
      <w:pPr>
        <w:ind w:left="5760" w:hanging="360"/>
      </w:pPr>
    </w:lvl>
    <w:lvl w:ilvl="8" w:tplc="56127058" w:tentative="1">
      <w:start w:val="1"/>
      <w:numFmt w:val="lowerRoman"/>
      <w:lvlText w:val="%9."/>
      <w:lvlJc w:val="right"/>
      <w:pPr>
        <w:ind w:left="6480" w:hanging="180"/>
      </w:pPr>
    </w:lvl>
  </w:abstractNum>
  <w:abstractNum w:abstractNumId="15562">
    <w:multiLevelType w:val="hybridMultilevel"/>
    <w:lvl w:ilvl="0" w:tplc="652747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562">
    <w:abstractNumId w:val="15562"/>
  </w:num>
  <w:num w:numId="15563">
    <w:abstractNumId w:val="155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3945099" Type="http://schemas.openxmlformats.org/officeDocument/2006/relationships/comments" Target="comments.xml"/><Relationship Id="rId657323970" Type="http://schemas.microsoft.com/office/2011/relationships/commentsExtended" Target="commentsExtended.xml"/><Relationship Id="rId97500387" Type="http://schemas.openxmlformats.org/officeDocument/2006/relationships/image" Target="media/imgrId97500387.jpg"/><Relationship Id="rId8047634691a40e3cf" Type="http://schemas.openxmlformats.org/officeDocument/2006/relationships/hyperlink" Target="http://www.kohlerengines.com/home.htm" TargetMode="External"/><Relationship Id="rId5893634691a40e521" Type="http://schemas.openxmlformats.org/officeDocument/2006/relationships/hyperlink" Target="http://dealers.kohlerpower.it/" TargetMode="External"/><Relationship Id="rId6885634691a40e949" Type="http://schemas.openxmlformats.org/officeDocument/2006/relationships/hyperlink" Target="http://www.kohlerengines.com/home.htm" TargetMode="External"/><Relationship Id="rId9060634691a42a659" Type="http://schemas.openxmlformats.org/officeDocument/2006/relationships/image" Target="media/imgrId9060634691a42a659.jpg"/><Relationship Id="rId4009634691a435e9e" Type="http://schemas.openxmlformats.org/officeDocument/2006/relationships/image" Target="media/imgrId4009634691a435e9e.png"/><Relationship Id="rId7173634691a44325d" Type="http://schemas.openxmlformats.org/officeDocument/2006/relationships/image" Target="media/imgrId7173634691a44325d.jpg"/><Relationship Id="rId7750634691a452201" Type="http://schemas.openxmlformats.org/officeDocument/2006/relationships/image" Target="media/imgrId7750634691a452201.jpg"/><Relationship Id="rId6199634691a4605a8" Type="http://schemas.openxmlformats.org/officeDocument/2006/relationships/image" Target="media/imgrId6199634691a4605a8.jpg"/><Relationship Id="rId7837634691a4730e4" Type="http://schemas.openxmlformats.org/officeDocument/2006/relationships/image" Target="media/imgrId7837634691a4730e4.jpg"/><Relationship Id="rId3176634691a489838" Type="http://schemas.openxmlformats.org/officeDocument/2006/relationships/image" Target="media/imgrId3176634691a48983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500387" Type="http://schemas.openxmlformats.org/officeDocument/2006/relationships/image" Target="media/imgrId975003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500387" Type="http://schemas.openxmlformats.org/officeDocument/2006/relationships/image" Target="media/imgrId975003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500387" Type="http://schemas.openxmlformats.org/officeDocument/2006/relationships/image" Target="media/imgrId975003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500387" Type="http://schemas.openxmlformats.org/officeDocument/2006/relationships/image" Target="media/imgrId975003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500387" Type="http://schemas.openxmlformats.org/officeDocument/2006/relationships/image" Target="media/imgrId975003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500387" Type="http://schemas.openxmlformats.org/officeDocument/2006/relationships/image" Target="media/imgrId975003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