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24904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833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715155" w:name="ctxt"/>
    <w:bookmarkEnd w:id="457151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5786346bcfdb5c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826346bcfdb5e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6826346bcfdb60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1706346bcfdb63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106346bcfdb66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206346bcfdb6c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8236346bcfdb6e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4916346bcfdb70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3556346bcfdb71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616346bcfdb73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3896346bcfdb77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3106346bcfdb79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156346bcfdb7c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4156346bcfdb80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686346bcfdb81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2676346bcfdb83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8576346bcfdb84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0216346bcfdb87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4076346bcfdb8a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5626346bcfdb8e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4726346bcfdb92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8896346bcfdb95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096346bcfdba0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3916346bcfdba1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4276346bcfdba3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386346bcfdba5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814223" name="name66146346bcfdd18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536346bcfdd1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901873" name="name70376346bcfddb34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606346bcfddb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7216346bcfddbb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8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1682" name="name50676346bcfde6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76346bcfde6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076346bcfde7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7348" name="name32856346bcfdf0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346bcfdf0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68210" name="name62986346bcfe09b3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6676346bcfe09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86117" name="name58356346bcfe15b3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4236346bcfe15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7754" name="name15156346bcfe2446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0216346bcfe24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386382" name="name34756346bcfe32ff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8536346bcfe32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34344" name="name96076346bcfe3f0c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3046346bcfe3f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1719" name="name78376346bcfe46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346bcfe46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566346bcfe48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64219" name="name40216346bcfe5157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7966346bcfe5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64122" name="name58216346bcfe5ed4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7666346bcfe5e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866594" name="name39816346bcfe6aeb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706346bcfe6a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5208" name="name29866346bcfe74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16346bcfe74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776346bcfe77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7659304" name="name27496346bcfe8889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5876346bcfe88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8996346bcfe8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0971453" name="name97856346bcfe9c16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766346bcfe9c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546346bcfe9d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042848" name="name99676346bcfea8a7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0666346bcfea8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16346bcfea9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0015" name="name68546346bcfeb46c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5626346bcfeb4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20410" name="name29716346bcfebe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46346bcfebe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6036346bcfebf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176346bcfec0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964291" name="name97736346bcfecaa5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226346bcfeca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4881700" name="name38516346bcfed5b5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6226346bcfed5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87766" name="name23416346bcfee0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06346bcfee0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1986346bcfee1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0311" name="name94036346bcfeed70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216346bcfee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76104" name="name35566346bcff03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16346bcff03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1764" name="name98296346bcff118a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186346bcff11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3662" name="name49326346bcff1d1f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8396346bcff1d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50739" name="name80986346bcff28e1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6636346bcff28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73877" name="name93816346bcff33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46346bcff33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0749951" name="name93916346bcff4017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0236346bcff40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39764" name="name67866346bcff47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346bcff47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496346bcff48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9217" name="name29856346bcff51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346bcff51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936815" name="name66676346bcff5cb1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516346bcff5c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93042" name="name80426346bcff65de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5516346bcff65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49893" name="name44666346bcff7164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0886346bcff7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006346bcff71d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45791" name="name85486346bcff7a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46346bcff7a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82108" name="name36756346bcff8959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596346bcff89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13345" name="name30256346bcff979d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2746346bcff97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40542" name="name72196346bcffa2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346bcffa2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4121" name="name39016346bcffb15d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1576346bcffb1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60604" name="name64376346bcffbdd8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386346bcffbd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12308" name="name70056346bcffc6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76346bcffc6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812100" name="name86106346bcffcfc1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7536346bcffcf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261544" name="name14326346bcffdb68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686346bcffdb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92042" name="name16106346bcffe3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56346bcffe3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00606" name="name56786346bcfff169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1216346bcfff1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0858" name="name53416346bd0007a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066346bd0007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1594" name="name28256346bd001165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146346bd0011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2206" name="name83156346bd001a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346bd001a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523" name="name53736346bd002647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316346bd0026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31461" name="name82506346bd002fc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786346bd002f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9106346bd0032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4086346bd0033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1636346bd0034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046346bd0034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08337" name="name31126346bd003c45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1416346bd003c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0439" name="name35456346bd0047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346bd0047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78768" name="name59426346bd0053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16346bd005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8302" name="name73646346bd006077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3466346bd0060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713987" name="name83566346bd006a7c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3776346bd006a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303673" name="name78156346bd007344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6136346bd0073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79616" name="name43426346bd007c3f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0286346bd007c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37334" name="name43146346bd0087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346bd0087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2306346bd008b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60777" name="name16876346bd0094bb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5626346bd0094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9613" name="name36506346bd009d89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3466346bd009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90028" name="name59946346bd00a773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0326346bd00a7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3167" name="name75376346bd00af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06346bd00af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326346bd00af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2516346bd00b0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59975" name="name97696346bd00bb4e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8666346bd00b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913248" name="name92276346bd00c3a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216346bd00c3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956490" name="name51176346bd00d29a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0936346bd00d2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6846346bd00d5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0538" name="name88536346bd00e00a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3436346bd00e0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33111" name="name47706346bd00ec81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9406346bd00ec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2256346bd00ed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936346bd00ee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166346bd00ef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4146346bd00ef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9846346bd00f0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3746346bd00f0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23828" name="name94056346bd010666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896346bd0106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3017924" name="name54576346bd010ec3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606346bd010e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85031" name="name93256346bd011b29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4276346bd011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636346bd011e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393540" name="name91966346bd012b40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6106346bd012b3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134393" name="name24956346bd0135a1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346346bd0135a0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766526" name="name89926346bd013d41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2926346bd013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16871" name="name23776346bd0146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06346bd0146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18396" name="name45136346bd0151f8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2186346bd0151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78590" name="name42006346bd015d16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4546346bd015d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685270" name="name98806346bd01676d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2196346bd0167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94836" name="name80916346bd016e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46346bd016e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084522" name="name13526346bd017b46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116346bd017b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03992" name="name76986346bd0183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346bd0183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0576601" name="name76286346bd0192c4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326346bd019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1461361" name="name12426346bd01a0b2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2646346bd01a0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71461" name="name43496346bd01aa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86346bd01a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19174" name="name91576346bd01b76f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8076346bd01b7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808757" name="name78606346bd01c314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0916346bd01c3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86654" name="name95556346bd01ca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36346bd01ca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061630" name="name45906346bd01d76c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4066346bd01d7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416622" name="name38266346bd01e025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5236346bd01e0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26509" name="name90476346bd01e9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56346bd01e9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82199" name="name16886346bd02028f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8936346bd0202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8731" name="name68806346bd020f0e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3976346bd020f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785295" name="name93426346bd0218b8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8706346bd0218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03769" name="name46036346bd02242f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7746346bd0224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52468" name="name73046346bd022d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36346bd022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566346bd022e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266346bd022e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986346bd022f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7496346bd022f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400725" name="name56966346bd0239b2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1156346bd0239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07356" name="name86146346bd024544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6766346bd0245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90489" name="name35686346bd02521b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4246346bd0252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49463" name="name23926346bd025b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346bd025b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0156346bd025b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016346bd025d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94720" name="name64976346bd026527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5136346bd0265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7708" name="name95556346bd026f65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1596346bd026f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60236" name="name58126346bd027a2b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9256346bd027a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41045" name="name26926346bd02864e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2696346bd0286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9647" name="name64426346bd028e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346bd028e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7016346bd0290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5746346bd0290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1390" name="name97456346bd029a06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0476346bd029a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5948" name="name55626346bd02a1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16346bd02a1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56275" name="name15876346bd02a9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346bd02a9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934" name="name86786346bd02b0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16346bd02b0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69922" name="name32956346bd02b9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46346bd02b9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493282" name="name66976346bd02c3ec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1146346bd02c3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79204" name="name40316346bd02cbc9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2946346bd02cb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323480" name="name50686346bd02d581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2966346bd02d5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38878" name="name83936346bd02dd83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0916346bd02d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01834" name="name29846346bd02e9cd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5086346bd02e9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30718" name="name69676346bd02ef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36346bd02e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7646346bd02f1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43491" name="name88506346bd03048d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7206346bd0304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59046" name="name71436346bd030c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346bd030c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3646346bd030e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006346bd0310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826346bd0310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281565" name="name49756346bd031a1f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6866346bd031a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64214" name="name46676346bd03246b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8506346bd0324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87711" name="name58326346bd032e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346bd032e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8166346bd0331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86950" name="name99926346bd033a72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5706346bd033a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4337" name="name25446346bd03455f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2296346bd0345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07608" name="name31556346bd0350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346bd0350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44884" name="name16186346bd035e36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5706346bd035e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9230" name="name18856346bd0366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26346bd0366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82115" name="name28986346bd0373c7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796346bd0373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93662" name="name94646346bd037cc0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436346bd037c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57803" name="name84776346bd0386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66346bd0386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2719" name="name25416346bd038f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26346bd038f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55411" name="name41406346bd039c15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3226346bd039c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896346bd039c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99445" name="name20566346bd03a31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76346bd03a3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84993" name="name65716346bd03ae5b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2016346bd03ae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9596346bd03af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5206346bd03b1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7755" name="name89996346bd03be57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566346bd03be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008063" name="name81946346bd03c9f6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6116346bd03c9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72601" name="name11956346bd03d2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26346bd03d2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6666346bd03d3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2550" name="name92516346bd03dfc4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0426346bd03df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91820" name="name34276346bd03ea38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7506346bd03ea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70326" name="name96276346bd040328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7006346bd0403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9408" name="name77756346bd040b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96346bd040b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986346bd040d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13582" name="name22596346bd04177d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4496346bd0417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95287" name="name49006346bd0421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86346bd0421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6141" name="name17696346bd042dc8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206346bd042d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6946346bd042f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6126346bd0431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10790" name="name72166346bd04389f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6046346bd0438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81920" name="name37606346bd0442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86346bd0442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621876" name="name62826346bd044d6e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906346bd044d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1385" name="name11266346bd0455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346bd0455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742862" name="name12226346bd045f97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676346bd045f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5027032" name="name56086346bd0468a6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8326346bd0468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246346bd046a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6362" name="name23446346bd0471c8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316346bd0471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8947" name="name41486346bd047b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346bd047b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8956346bd047c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82370" name="name17416346bd0484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86346bd0484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51391" name="name70636346bd048e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56346bd048e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47606" name="name53676346bd0496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346bd0496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4346346bd0498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1831" name="name82566346bd04a665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6146346bd04a6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1247" name="name86076346bd04b1c0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4556346bd04b1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89426" name="name85986346bd04ba2b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7296346bd04ba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81695" name="name85586346bd04c64d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806346bd04c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936346bd04c8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9833" name="name56076346bd04d28d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1196346bd04d2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46896" name="name42926346bd04db2c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7826346bd04db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55484" name="name35106346bd04e726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376346bd04e7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006346bd04ea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81325" name="name38056346bd04f31a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1836346bd04f3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2147" name="name53026346bd05095e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4936346bd0509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606346bd050e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246346bd050f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5632" name="name45036346bd05176c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3356346bd0517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7254" name="name48256346bd052342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6646346bd0523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2172" name="name49236346bd0530a8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8166346bd0530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0247" name="name21386346bd053d5f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8926346bd053d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20560" name="name10196346bd0548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76346bd0548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863032" name="name78306346bd0553d6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6246346bd0553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8837" name="name66246346bd0560fb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6666346bd0560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66905" name="name32556346bd056b12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3556346bd056b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6787" name="name46776346bd0574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346bd0574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7856346bd0575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58555" name="name19566346bd0583eb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7456346bd0583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406346bd0585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667305" name="name99886346bd0592ff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716346bd059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95479" name="name89146346bd059ed5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126346bd059e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3856" name="name18626346bd05aa90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1946346bd05aa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944949" name="name99856346bd05b8f7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4456346bd05b8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8897" name="name64496346bd05c81c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5326346bd05c8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6339" name="name23616346bd05d3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06346bd05d3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08134" name="name13276346bd05e45a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3866346bd05e4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2484" name="name42626346bd05f114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7186346bd05f1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095898" name="name27726346bd06098b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1996346bd0609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736346bd060c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0879" name="name35496346bd0616a4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6876346bd0616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666346bd0619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33762" name="name35306346bd062400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9836346bd0624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306346bd0624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9346346bd0626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28593" name="name16306346bd06321b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5536346bd0632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933">
    <w:multiLevelType w:val="hybridMultilevel"/>
    <w:lvl w:ilvl="0" w:tplc="93392599">
      <w:start w:val="1"/>
      <w:numFmt w:val="decimal"/>
      <w:lvlText w:val="%1."/>
      <w:lvlJc w:val="left"/>
      <w:pPr>
        <w:ind w:left="720" w:hanging="360"/>
      </w:pPr>
    </w:lvl>
    <w:lvl w:ilvl="1" w:tplc="93392599" w:tentative="1">
      <w:start w:val="1"/>
      <w:numFmt w:val="lowerLetter"/>
      <w:lvlText w:val="%2."/>
      <w:lvlJc w:val="left"/>
      <w:pPr>
        <w:ind w:left="1440" w:hanging="360"/>
      </w:pPr>
    </w:lvl>
    <w:lvl w:ilvl="2" w:tplc="93392599" w:tentative="1">
      <w:start w:val="1"/>
      <w:numFmt w:val="lowerRoman"/>
      <w:lvlText w:val="%3."/>
      <w:lvlJc w:val="right"/>
      <w:pPr>
        <w:ind w:left="2160" w:hanging="180"/>
      </w:pPr>
    </w:lvl>
    <w:lvl w:ilvl="3" w:tplc="93392599" w:tentative="1">
      <w:start w:val="1"/>
      <w:numFmt w:val="decimal"/>
      <w:lvlText w:val="%4."/>
      <w:lvlJc w:val="left"/>
      <w:pPr>
        <w:ind w:left="2880" w:hanging="360"/>
      </w:pPr>
    </w:lvl>
    <w:lvl w:ilvl="4" w:tplc="93392599" w:tentative="1">
      <w:start w:val="1"/>
      <w:numFmt w:val="lowerLetter"/>
      <w:lvlText w:val="%5."/>
      <w:lvlJc w:val="left"/>
      <w:pPr>
        <w:ind w:left="3600" w:hanging="360"/>
      </w:pPr>
    </w:lvl>
    <w:lvl w:ilvl="5" w:tplc="93392599" w:tentative="1">
      <w:start w:val="1"/>
      <w:numFmt w:val="lowerRoman"/>
      <w:lvlText w:val="%6."/>
      <w:lvlJc w:val="right"/>
      <w:pPr>
        <w:ind w:left="4320" w:hanging="180"/>
      </w:pPr>
    </w:lvl>
    <w:lvl w:ilvl="6" w:tplc="93392599" w:tentative="1">
      <w:start w:val="1"/>
      <w:numFmt w:val="decimal"/>
      <w:lvlText w:val="%7."/>
      <w:lvlJc w:val="left"/>
      <w:pPr>
        <w:ind w:left="5040" w:hanging="360"/>
      </w:pPr>
    </w:lvl>
    <w:lvl w:ilvl="7" w:tplc="93392599" w:tentative="1">
      <w:start w:val="1"/>
      <w:numFmt w:val="lowerLetter"/>
      <w:lvlText w:val="%8."/>
      <w:lvlJc w:val="left"/>
      <w:pPr>
        <w:ind w:left="5760" w:hanging="360"/>
      </w:pPr>
    </w:lvl>
    <w:lvl w:ilvl="8" w:tplc="9339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2">
    <w:multiLevelType w:val="hybridMultilevel"/>
    <w:lvl w:ilvl="0" w:tplc="52285102">
      <w:start w:val="1"/>
      <w:numFmt w:val="decimal"/>
      <w:lvlText w:val="%1."/>
      <w:lvlJc w:val="left"/>
      <w:pPr>
        <w:ind w:left="720" w:hanging="360"/>
      </w:pPr>
    </w:lvl>
    <w:lvl w:ilvl="1" w:tplc="52285102" w:tentative="1">
      <w:start w:val="1"/>
      <w:numFmt w:val="lowerLetter"/>
      <w:lvlText w:val="%2."/>
      <w:lvlJc w:val="left"/>
      <w:pPr>
        <w:ind w:left="1440" w:hanging="360"/>
      </w:pPr>
    </w:lvl>
    <w:lvl w:ilvl="2" w:tplc="52285102" w:tentative="1">
      <w:start w:val="1"/>
      <w:numFmt w:val="lowerRoman"/>
      <w:lvlText w:val="%3."/>
      <w:lvlJc w:val="right"/>
      <w:pPr>
        <w:ind w:left="2160" w:hanging="180"/>
      </w:pPr>
    </w:lvl>
    <w:lvl w:ilvl="3" w:tplc="52285102" w:tentative="1">
      <w:start w:val="1"/>
      <w:numFmt w:val="decimal"/>
      <w:lvlText w:val="%4."/>
      <w:lvlJc w:val="left"/>
      <w:pPr>
        <w:ind w:left="2880" w:hanging="360"/>
      </w:pPr>
    </w:lvl>
    <w:lvl w:ilvl="4" w:tplc="52285102" w:tentative="1">
      <w:start w:val="1"/>
      <w:numFmt w:val="lowerLetter"/>
      <w:lvlText w:val="%5."/>
      <w:lvlJc w:val="left"/>
      <w:pPr>
        <w:ind w:left="3600" w:hanging="360"/>
      </w:pPr>
    </w:lvl>
    <w:lvl w:ilvl="5" w:tplc="52285102" w:tentative="1">
      <w:start w:val="1"/>
      <w:numFmt w:val="lowerRoman"/>
      <w:lvlText w:val="%6."/>
      <w:lvlJc w:val="right"/>
      <w:pPr>
        <w:ind w:left="4320" w:hanging="180"/>
      </w:pPr>
    </w:lvl>
    <w:lvl w:ilvl="6" w:tplc="52285102" w:tentative="1">
      <w:start w:val="1"/>
      <w:numFmt w:val="decimal"/>
      <w:lvlText w:val="%7."/>
      <w:lvlJc w:val="left"/>
      <w:pPr>
        <w:ind w:left="5040" w:hanging="360"/>
      </w:pPr>
    </w:lvl>
    <w:lvl w:ilvl="7" w:tplc="52285102" w:tentative="1">
      <w:start w:val="1"/>
      <w:numFmt w:val="lowerLetter"/>
      <w:lvlText w:val="%8."/>
      <w:lvlJc w:val="left"/>
      <w:pPr>
        <w:ind w:left="5760" w:hanging="360"/>
      </w:pPr>
    </w:lvl>
    <w:lvl w:ilvl="8" w:tplc="5228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1">
    <w:multiLevelType w:val="hybridMultilevel"/>
    <w:lvl w:ilvl="0" w:tplc="35255591">
      <w:start w:val="1"/>
      <w:numFmt w:val="decimal"/>
      <w:lvlText w:val="%1."/>
      <w:lvlJc w:val="left"/>
      <w:pPr>
        <w:ind w:left="720" w:hanging="360"/>
      </w:pPr>
    </w:lvl>
    <w:lvl w:ilvl="1" w:tplc="35255591" w:tentative="1">
      <w:start w:val="1"/>
      <w:numFmt w:val="lowerLetter"/>
      <w:lvlText w:val="%2."/>
      <w:lvlJc w:val="left"/>
      <w:pPr>
        <w:ind w:left="1440" w:hanging="360"/>
      </w:pPr>
    </w:lvl>
    <w:lvl w:ilvl="2" w:tplc="35255591" w:tentative="1">
      <w:start w:val="1"/>
      <w:numFmt w:val="lowerRoman"/>
      <w:lvlText w:val="%3."/>
      <w:lvlJc w:val="right"/>
      <w:pPr>
        <w:ind w:left="2160" w:hanging="180"/>
      </w:pPr>
    </w:lvl>
    <w:lvl w:ilvl="3" w:tplc="35255591" w:tentative="1">
      <w:start w:val="1"/>
      <w:numFmt w:val="decimal"/>
      <w:lvlText w:val="%4."/>
      <w:lvlJc w:val="left"/>
      <w:pPr>
        <w:ind w:left="2880" w:hanging="360"/>
      </w:pPr>
    </w:lvl>
    <w:lvl w:ilvl="4" w:tplc="35255591" w:tentative="1">
      <w:start w:val="1"/>
      <w:numFmt w:val="lowerLetter"/>
      <w:lvlText w:val="%5."/>
      <w:lvlJc w:val="left"/>
      <w:pPr>
        <w:ind w:left="3600" w:hanging="360"/>
      </w:pPr>
    </w:lvl>
    <w:lvl w:ilvl="5" w:tplc="35255591" w:tentative="1">
      <w:start w:val="1"/>
      <w:numFmt w:val="lowerRoman"/>
      <w:lvlText w:val="%6."/>
      <w:lvlJc w:val="right"/>
      <w:pPr>
        <w:ind w:left="4320" w:hanging="180"/>
      </w:pPr>
    </w:lvl>
    <w:lvl w:ilvl="6" w:tplc="35255591" w:tentative="1">
      <w:start w:val="1"/>
      <w:numFmt w:val="decimal"/>
      <w:lvlText w:val="%7."/>
      <w:lvlJc w:val="left"/>
      <w:pPr>
        <w:ind w:left="5040" w:hanging="360"/>
      </w:pPr>
    </w:lvl>
    <w:lvl w:ilvl="7" w:tplc="35255591" w:tentative="1">
      <w:start w:val="1"/>
      <w:numFmt w:val="lowerLetter"/>
      <w:lvlText w:val="%8."/>
      <w:lvlJc w:val="left"/>
      <w:pPr>
        <w:ind w:left="5760" w:hanging="360"/>
      </w:pPr>
    </w:lvl>
    <w:lvl w:ilvl="8" w:tplc="3525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0">
    <w:multiLevelType w:val="hybridMultilevel"/>
    <w:lvl w:ilvl="0" w:tplc="10709695">
      <w:start w:val="1"/>
      <w:numFmt w:val="decimal"/>
      <w:lvlText w:val="%1."/>
      <w:lvlJc w:val="left"/>
      <w:pPr>
        <w:ind w:left="720" w:hanging="360"/>
      </w:pPr>
    </w:lvl>
    <w:lvl w:ilvl="1" w:tplc="10709695" w:tentative="1">
      <w:start w:val="1"/>
      <w:numFmt w:val="lowerLetter"/>
      <w:lvlText w:val="%2."/>
      <w:lvlJc w:val="left"/>
      <w:pPr>
        <w:ind w:left="1440" w:hanging="360"/>
      </w:pPr>
    </w:lvl>
    <w:lvl w:ilvl="2" w:tplc="10709695" w:tentative="1">
      <w:start w:val="1"/>
      <w:numFmt w:val="lowerRoman"/>
      <w:lvlText w:val="%3."/>
      <w:lvlJc w:val="right"/>
      <w:pPr>
        <w:ind w:left="2160" w:hanging="180"/>
      </w:pPr>
    </w:lvl>
    <w:lvl w:ilvl="3" w:tplc="10709695" w:tentative="1">
      <w:start w:val="1"/>
      <w:numFmt w:val="decimal"/>
      <w:lvlText w:val="%4."/>
      <w:lvlJc w:val="left"/>
      <w:pPr>
        <w:ind w:left="2880" w:hanging="360"/>
      </w:pPr>
    </w:lvl>
    <w:lvl w:ilvl="4" w:tplc="10709695" w:tentative="1">
      <w:start w:val="1"/>
      <w:numFmt w:val="lowerLetter"/>
      <w:lvlText w:val="%5."/>
      <w:lvlJc w:val="left"/>
      <w:pPr>
        <w:ind w:left="3600" w:hanging="360"/>
      </w:pPr>
    </w:lvl>
    <w:lvl w:ilvl="5" w:tplc="10709695" w:tentative="1">
      <w:start w:val="1"/>
      <w:numFmt w:val="lowerRoman"/>
      <w:lvlText w:val="%6."/>
      <w:lvlJc w:val="right"/>
      <w:pPr>
        <w:ind w:left="4320" w:hanging="180"/>
      </w:pPr>
    </w:lvl>
    <w:lvl w:ilvl="6" w:tplc="10709695" w:tentative="1">
      <w:start w:val="1"/>
      <w:numFmt w:val="decimal"/>
      <w:lvlText w:val="%7."/>
      <w:lvlJc w:val="left"/>
      <w:pPr>
        <w:ind w:left="5040" w:hanging="360"/>
      </w:pPr>
    </w:lvl>
    <w:lvl w:ilvl="7" w:tplc="10709695" w:tentative="1">
      <w:start w:val="1"/>
      <w:numFmt w:val="lowerLetter"/>
      <w:lvlText w:val="%8."/>
      <w:lvlJc w:val="left"/>
      <w:pPr>
        <w:ind w:left="5760" w:hanging="360"/>
      </w:pPr>
    </w:lvl>
    <w:lvl w:ilvl="8" w:tplc="1070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9">
    <w:multiLevelType w:val="hybridMultilevel"/>
    <w:lvl w:ilvl="0" w:tplc="69460762">
      <w:start w:val="1"/>
      <w:numFmt w:val="decimal"/>
      <w:lvlText w:val="%1."/>
      <w:lvlJc w:val="left"/>
      <w:pPr>
        <w:ind w:left="720" w:hanging="360"/>
      </w:pPr>
    </w:lvl>
    <w:lvl w:ilvl="1" w:tplc="69460762" w:tentative="1">
      <w:start w:val="1"/>
      <w:numFmt w:val="lowerLetter"/>
      <w:lvlText w:val="%2."/>
      <w:lvlJc w:val="left"/>
      <w:pPr>
        <w:ind w:left="1440" w:hanging="360"/>
      </w:pPr>
    </w:lvl>
    <w:lvl w:ilvl="2" w:tplc="69460762" w:tentative="1">
      <w:start w:val="1"/>
      <w:numFmt w:val="lowerRoman"/>
      <w:lvlText w:val="%3."/>
      <w:lvlJc w:val="right"/>
      <w:pPr>
        <w:ind w:left="2160" w:hanging="180"/>
      </w:pPr>
    </w:lvl>
    <w:lvl w:ilvl="3" w:tplc="69460762" w:tentative="1">
      <w:start w:val="1"/>
      <w:numFmt w:val="decimal"/>
      <w:lvlText w:val="%4."/>
      <w:lvlJc w:val="left"/>
      <w:pPr>
        <w:ind w:left="2880" w:hanging="360"/>
      </w:pPr>
    </w:lvl>
    <w:lvl w:ilvl="4" w:tplc="69460762" w:tentative="1">
      <w:start w:val="1"/>
      <w:numFmt w:val="lowerLetter"/>
      <w:lvlText w:val="%5."/>
      <w:lvlJc w:val="left"/>
      <w:pPr>
        <w:ind w:left="3600" w:hanging="360"/>
      </w:pPr>
    </w:lvl>
    <w:lvl w:ilvl="5" w:tplc="69460762" w:tentative="1">
      <w:start w:val="1"/>
      <w:numFmt w:val="lowerRoman"/>
      <w:lvlText w:val="%6."/>
      <w:lvlJc w:val="right"/>
      <w:pPr>
        <w:ind w:left="4320" w:hanging="180"/>
      </w:pPr>
    </w:lvl>
    <w:lvl w:ilvl="6" w:tplc="69460762" w:tentative="1">
      <w:start w:val="1"/>
      <w:numFmt w:val="decimal"/>
      <w:lvlText w:val="%7."/>
      <w:lvlJc w:val="left"/>
      <w:pPr>
        <w:ind w:left="5040" w:hanging="360"/>
      </w:pPr>
    </w:lvl>
    <w:lvl w:ilvl="7" w:tplc="69460762" w:tentative="1">
      <w:start w:val="1"/>
      <w:numFmt w:val="lowerLetter"/>
      <w:lvlText w:val="%8."/>
      <w:lvlJc w:val="left"/>
      <w:pPr>
        <w:ind w:left="5760" w:hanging="360"/>
      </w:pPr>
    </w:lvl>
    <w:lvl w:ilvl="8" w:tplc="6946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8">
    <w:multiLevelType w:val="hybridMultilevel"/>
    <w:lvl w:ilvl="0" w:tplc="11263349">
      <w:start w:val="1"/>
      <w:numFmt w:val="decimal"/>
      <w:lvlText w:val="%1."/>
      <w:lvlJc w:val="left"/>
      <w:pPr>
        <w:ind w:left="720" w:hanging="360"/>
      </w:pPr>
    </w:lvl>
    <w:lvl w:ilvl="1" w:tplc="11263349" w:tentative="1">
      <w:start w:val="1"/>
      <w:numFmt w:val="lowerLetter"/>
      <w:lvlText w:val="%2."/>
      <w:lvlJc w:val="left"/>
      <w:pPr>
        <w:ind w:left="1440" w:hanging="360"/>
      </w:pPr>
    </w:lvl>
    <w:lvl w:ilvl="2" w:tplc="11263349" w:tentative="1">
      <w:start w:val="1"/>
      <w:numFmt w:val="lowerRoman"/>
      <w:lvlText w:val="%3."/>
      <w:lvlJc w:val="right"/>
      <w:pPr>
        <w:ind w:left="2160" w:hanging="180"/>
      </w:pPr>
    </w:lvl>
    <w:lvl w:ilvl="3" w:tplc="11263349" w:tentative="1">
      <w:start w:val="1"/>
      <w:numFmt w:val="decimal"/>
      <w:lvlText w:val="%4."/>
      <w:lvlJc w:val="left"/>
      <w:pPr>
        <w:ind w:left="2880" w:hanging="360"/>
      </w:pPr>
    </w:lvl>
    <w:lvl w:ilvl="4" w:tplc="11263349" w:tentative="1">
      <w:start w:val="1"/>
      <w:numFmt w:val="lowerLetter"/>
      <w:lvlText w:val="%5."/>
      <w:lvlJc w:val="left"/>
      <w:pPr>
        <w:ind w:left="3600" w:hanging="360"/>
      </w:pPr>
    </w:lvl>
    <w:lvl w:ilvl="5" w:tplc="11263349" w:tentative="1">
      <w:start w:val="1"/>
      <w:numFmt w:val="lowerRoman"/>
      <w:lvlText w:val="%6."/>
      <w:lvlJc w:val="right"/>
      <w:pPr>
        <w:ind w:left="4320" w:hanging="180"/>
      </w:pPr>
    </w:lvl>
    <w:lvl w:ilvl="6" w:tplc="11263349" w:tentative="1">
      <w:start w:val="1"/>
      <w:numFmt w:val="decimal"/>
      <w:lvlText w:val="%7."/>
      <w:lvlJc w:val="left"/>
      <w:pPr>
        <w:ind w:left="5040" w:hanging="360"/>
      </w:pPr>
    </w:lvl>
    <w:lvl w:ilvl="7" w:tplc="11263349" w:tentative="1">
      <w:start w:val="1"/>
      <w:numFmt w:val="lowerLetter"/>
      <w:lvlText w:val="%8."/>
      <w:lvlJc w:val="left"/>
      <w:pPr>
        <w:ind w:left="5760" w:hanging="360"/>
      </w:pPr>
    </w:lvl>
    <w:lvl w:ilvl="8" w:tplc="11263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7">
    <w:multiLevelType w:val="hybridMultilevel"/>
    <w:lvl w:ilvl="0" w:tplc="44996007">
      <w:start w:val="1"/>
      <w:numFmt w:val="decimal"/>
      <w:lvlText w:val="%1."/>
      <w:lvlJc w:val="left"/>
      <w:pPr>
        <w:ind w:left="720" w:hanging="360"/>
      </w:pPr>
    </w:lvl>
    <w:lvl w:ilvl="1" w:tplc="44996007" w:tentative="1">
      <w:start w:val="1"/>
      <w:numFmt w:val="lowerLetter"/>
      <w:lvlText w:val="%2."/>
      <w:lvlJc w:val="left"/>
      <w:pPr>
        <w:ind w:left="1440" w:hanging="360"/>
      </w:pPr>
    </w:lvl>
    <w:lvl w:ilvl="2" w:tplc="44996007" w:tentative="1">
      <w:start w:val="1"/>
      <w:numFmt w:val="lowerRoman"/>
      <w:lvlText w:val="%3."/>
      <w:lvlJc w:val="right"/>
      <w:pPr>
        <w:ind w:left="2160" w:hanging="180"/>
      </w:pPr>
    </w:lvl>
    <w:lvl w:ilvl="3" w:tplc="44996007" w:tentative="1">
      <w:start w:val="1"/>
      <w:numFmt w:val="decimal"/>
      <w:lvlText w:val="%4."/>
      <w:lvlJc w:val="left"/>
      <w:pPr>
        <w:ind w:left="2880" w:hanging="360"/>
      </w:pPr>
    </w:lvl>
    <w:lvl w:ilvl="4" w:tplc="44996007" w:tentative="1">
      <w:start w:val="1"/>
      <w:numFmt w:val="lowerLetter"/>
      <w:lvlText w:val="%5."/>
      <w:lvlJc w:val="left"/>
      <w:pPr>
        <w:ind w:left="3600" w:hanging="360"/>
      </w:pPr>
    </w:lvl>
    <w:lvl w:ilvl="5" w:tplc="44996007" w:tentative="1">
      <w:start w:val="1"/>
      <w:numFmt w:val="lowerRoman"/>
      <w:lvlText w:val="%6."/>
      <w:lvlJc w:val="right"/>
      <w:pPr>
        <w:ind w:left="4320" w:hanging="180"/>
      </w:pPr>
    </w:lvl>
    <w:lvl w:ilvl="6" w:tplc="44996007" w:tentative="1">
      <w:start w:val="1"/>
      <w:numFmt w:val="decimal"/>
      <w:lvlText w:val="%7."/>
      <w:lvlJc w:val="left"/>
      <w:pPr>
        <w:ind w:left="5040" w:hanging="360"/>
      </w:pPr>
    </w:lvl>
    <w:lvl w:ilvl="7" w:tplc="44996007" w:tentative="1">
      <w:start w:val="1"/>
      <w:numFmt w:val="lowerLetter"/>
      <w:lvlText w:val="%8."/>
      <w:lvlJc w:val="left"/>
      <w:pPr>
        <w:ind w:left="5760" w:hanging="360"/>
      </w:pPr>
    </w:lvl>
    <w:lvl w:ilvl="8" w:tplc="4499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6">
    <w:multiLevelType w:val="hybridMultilevel"/>
    <w:lvl w:ilvl="0" w:tplc="49853059">
      <w:start w:val="1"/>
      <w:numFmt w:val="decimal"/>
      <w:lvlText w:val="%1."/>
      <w:lvlJc w:val="left"/>
      <w:pPr>
        <w:ind w:left="720" w:hanging="360"/>
      </w:pPr>
    </w:lvl>
    <w:lvl w:ilvl="1" w:tplc="49853059" w:tentative="1">
      <w:start w:val="1"/>
      <w:numFmt w:val="lowerLetter"/>
      <w:lvlText w:val="%2."/>
      <w:lvlJc w:val="left"/>
      <w:pPr>
        <w:ind w:left="1440" w:hanging="360"/>
      </w:pPr>
    </w:lvl>
    <w:lvl w:ilvl="2" w:tplc="49853059" w:tentative="1">
      <w:start w:val="1"/>
      <w:numFmt w:val="lowerRoman"/>
      <w:lvlText w:val="%3."/>
      <w:lvlJc w:val="right"/>
      <w:pPr>
        <w:ind w:left="2160" w:hanging="180"/>
      </w:pPr>
    </w:lvl>
    <w:lvl w:ilvl="3" w:tplc="49853059" w:tentative="1">
      <w:start w:val="1"/>
      <w:numFmt w:val="decimal"/>
      <w:lvlText w:val="%4."/>
      <w:lvlJc w:val="left"/>
      <w:pPr>
        <w:ind w:left="2880" w:hanging="360"/>
      </w:pPr>
    </w:lvl>
    <w:lvl w:ilvl="4" w:tplc="49853059" w:tentative="1">
      <w:start w:val="1"/>
      <w:numFmt w:val="lowerLetter"/>
      <w:lvlText w:val="%5."/>
      <w:lvlJc w:val="left"/>
      <w:pPr>
        <w:ind w:left="3600" w:hanging="360"/>
      </w:pPr>
    </w:lvl>
    <w:lvl w:ilvl="5" w:tplc="49853059" w:tentative="1">
      <w:start w:val="1"/>
      <w:numFmt w:val="lowerRoman"/>
      <w:lvlText w:val="%6."/>
      <w:lvlJc w:val="right"/>
      <w:pPr>
        <w:ind w:left="4320" w:hanging="180"/>
      </w:pPr>
    </w:lvl>
    <w:lvl w:ilvl="6" w:tplc="49853059" w:tentative="1">
      <w:start w:val="1"/>
      <w:numFmt w:val="decimal"/>
      <w:lvlText w:val="%7."/>
      <w:lvlJc w:val="left"/>
      <w:pPr>
        <w:ind w:left="5040" w:hanging="360"/>
      </w:pPr>
    </w:lvl>
    <w:lvl w:ilvl="7" w:tplc="49853059" w:tentative="1">
      <w:start w:val="1"/>
      <w:numFmt w:val="lowerLetter"/>
      <w:lvlText w:val="%8."/>
      <w:lvlJc w:val="left"/>
      <w:pPr>
        <w:ind w:left="5760" w:hanging="360"/>
      </w:pPr>
    </w:lvl>
    <w:lvl w:ilvl="8" w:tplc="4985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5">
    <w:multiLevelType w:val="hybridMultilevel"/>
    <w:lvl w:ilvl="0" w:tplc="21154941">
      <w:start w:val="1"/>
      <w:numFmt w:val="decimal"/>
      <w:lvlText w:val="%1."/>
      <w:lvlJc w:val="left"/>
      <w:pPr>
        <w:ind w:left="720" w:hanging="360"/>
      </w:pPr>
    </w:lvl>
    <w:lvl w:ilvl="1" w:tplc="21154941" w:tentative="1">
      <w:start w:val="1"/>
      <w:numFmt w:val="lowerLetter"/>
      <w:lvlText w:val="%2."/>
      <w:lvlJc w:val="left"/>
      <w:pPr>
        <w:ind w:left="1440" w:hanging="360"/>
      </w:pPr>
    </w:lvl>
    <w:lvl w:ilvl="2" w:tplc="21154941" w:tentative="1">
      <w:start w:val="1"/>
      <w:numFmt w:val="lowerRoman"/>
      <w:lvlText w:val="%3."/>
      <w:lvlJc w:val="right"/>
      <w:pPr>
        <w:ind w:left="2160" w:hanging="180"/>
      </w:pPr>
    </w:lvl>
    <w:lvl w:ilvl="3" w:tplc="21154941" w:tentative="1">
      <w:start w:val="1"/>
      <w:numFmt w:val="decimal"/>
      <w:lvlText w:val="%4."/>
      <w:lvlJc w:val="left"/>
      <w:pPr>
        <w:ind w:left="2880" w:hanging="360"/>
      </w:pPr>
    </w:lvl>
    <w:lvl w:ilvl="4" w:tplc="21154941" w:tentative="1">
      <w:start w:val="1"/>
      <w:numFmt w:val="lowerLetter"/>
      <w:lvlText w:val="%5."/>
      <w:lvlJc w:val="left"/>
      <w:pPr>
        <w:ind w:left="3600" w:hanging="360"/>
      </w:pPr>
    </w:lvl>
    <w:lvl w:ilvl="5" w:tplc="21154941" w:tentative="1">
      <w:start w:val="1"/>
      <w:numFmt w:val="lowerRoman"/>
      <w:lvlText w:val="%6."/>
      <w:lvlJc w:val="right"/>
      <w:pPr>
        <w:ind w:left="4320" w:hanging="180"/>
      </w:pPr>
    </w:lvl>
    <w:lvl w:ilvl="6" w:tplc="21154941" w:tentative="1">
      <w:start w:val="1"/>
      <w:numFmt w:val="decimal"/>
      <w:lvlText w:val="%7."/>
      <w:lvlJc w:val="left"/>
      <w:pPr>
        <w:ind w:left="5040" w:hanging="360"/>
      </w:pPr>
    </w:lvl>
    <w:lvl w:ilvl="7" w:tplc="21154941" w:tentative="1">
      <w:start w:val="1"/>
      <w:numFmt w:val="lowerLetter"/>
      <w:lvlText w:val="%8."/>
      <w:lvlJc w:val="left"/>
      <w:pPr>
        <w:ind w:left="5760" w:hanging="360"/>
      </w:pPr>
    </w:lvl>
    <w:lvl w:ilvl="8" w:tplc="2115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4">
    <w:multiLevelType w:val="hybridMultilevel"/>
    <w:lvl w:ilvl="0" w:tplc="22556400">
      <w:start w:val="1"/>
      <w:numFmt w:val="decimal"/>
      <w:lvlText w:val="%1."/>
      <w:lvlJc w:val="left"/>
      <w:pPr>
        <w:ind w:left="720" w:hanging="360"/>
      </w:pPr>
    </w:lvl>
    <w:lvl w:ilvl="1" w:tplc="22556400" w:tentative="1">
      <w:start w:val="1"/>
      <w:numFmt w:val="lowerLetter"/>
      <w:lvlText w:val="%2."/>
      <w:lvlJc w:val="left"/>
      <w:pPr>
        <w:ind w:left="1440" w:hanging="360"/>
      </w:pPr>
    </w:lvl>
    <w:lvl w:ilvl="2" w:tplc="22556400" w:tentative="1">
      <w:start w:val="1"/>
      <w:numFmt w:val="lowerRoman"/>
      <w:lvlText w:val="%3."/>
      <w:lvlJc w:val="right"/>
      <w:pPr>
        <w:ind w:left="2160" w:hanging="180"/>
      </w:pPr>
    </w:lvl>
    <w:lvl w:ilvl="3" w:tplc="22556400" w:tentative="1">
      <w:start w:val="1"/>
      <w:numFmt w:val="decimal"/>
      <w:lvlText w:val="%4."/>
      <w:lvlJc w:val="left"/>
      <w:pPr>
        <w:ind w:left="2880" w:hanging="360"/>
      </w:pPr>
    </w:lvl>
    <w:lvl w:ilvl="4" w:tplc="22556400" w:tentative="1">
      <w:start w:val="1"/>
      <w:numFmt w:val="lowerLetter"/>
      <w:lvlText w:val="%5."/>
      <w:lvlJc w:val="left"/>
      <w:pPr>
        <w:ind w:left="3600" w:hanging="360"/>
      </w:pPr>
    </w:lvl>
    <w:lvl w:ilvl="5" w:tplc="22556400" w:tentative="1">
      <w:start w:val="1"/>
      <w:numFmt w:val="lowerRoman"/>
      <w:lvlText w:val="%6."/>
      <w:lvlJc w:val="right"/>
      <w:pPr>
        <w:ind w:left="4320" w:hanging="180"/>
      </w:pPr>
    </w:lvl>
    <w:lvl w:ilvl="6" w:tplc="22556400" w:tentative="1">
      <w:start w:val="1"/>
      <w:numFmt w:val="decimal"/>
      <w:lvlText w:val="%7."/>
      <w:lvlJc w:val="left"/>
      <w:pPr>
        <w:ind w:left="5040" w:hanging="360"/>
      </w:pPr>
    </w:lvl>
    <w:lvl w:ilvl="7" w:tplc="22556400" w:tentative="1">
      <w:start w:val="1"/>
      <w:numFmt w:val="lowerLetter"/>
      <w:lvlText w:val="%8."/>
      <w:lvlJc w:val="left"/>
      <w:pPr>
        <w:ind w:left="5760" w:hanging="360"/>
      </w:pPr>
    </w:lvl>
    <w:lvl w:ilvl="8" w:tplc="2255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3">
    <w:multiLevelType w:val="hybridMultilevel"/>
    <w:lvl w:ilvl="0" w:tplc="61977379">
      <w:start w:val="1"/>
      <w:numFmt w:val="decimal"/>
      <w:lvlText w:val="%1."/>
      <w:lvlJc w:val="left"/>
      <w:pPr>
        <w:ind w:left="720" w:hanging="360"/>
      </w:pPr>
    </w:lvl>
    <w:lvl w:ilvl="1" w:tplc="61977379" w:tentative="1">
      <w:start w:val="1"/>
      <w:numFmt w:val="lowerLetter"/>
      <w:lvlText w:val="%2."/>
      <w:lvlJc w:val="left"/>
      <w:pPr>
        <w:ind w:left="1440" w:hanging="360"/>
      </w:pPr>
    </w:lvl>
    <w:lvl w:ilvl="2" w:tplc="61977379" w:tentative="1">
      <w:start w:val="1"/>
      <w:numFmt w:val="lowerRoman"/>
      <w:lvlText w:val="%3."/>
      <w:lvlJc w:val="right"/>
      <w:pPr>
        <w:ind w:left="2160" w:hanging="180"/>
      </w:pPr>
    </w:lvl>
    <w:lvl w:ilvl="3" w:tplc="61977379" w:tentative="1">
      <w:start w:val="1"/>
      <w:numFmt w:val="decimal"/>
      <w:lvlText w:val="%4."/>
      <w:lvlJc w:val="left"/>
      <w:pPr>
        <w:ind w:left="2880" w:hanging="360"/>
      </w:pPr>
    </w:lvl>
    <w:lvl w:ilvl="4" w:tplc="61977379" w:tentative="1">
      <w:start w:val="1"/>
      <w:numFmt w:val="lowerLetter"/>
      <w:lvlText w:val="%5."/>
      <w:lvlJc w:val="left"/>
      <w:pPr>
        <w:ind w:left="3600" w:hanging="360"/>
      </w:pPr>
    </w:lvl>
    <w:lvl w:ilvl="5" w:tplc="61977379" w:tentative="1">
      <w:start w:val="1"/>
      <w:numFmt w:val="lowerRoman"/>
      <w:lvlText w:val="%6."/>
      <w:lvlJc w:val="right"/>
      <w:pPr>
        <w:ind w:left="4320" w:hanging="180"/>
      </w:pPr>
    </w:lvl>
    <w:lvl w:ilvl="6" w:tplc="61977379" w:tentative="1">
      <w:start w:val="1"/>
      <w:numFmt w:val="decimal"/>
      <w:lvlText w:val="%7."/>
      <w:lvlJc w:val="left"/>
      <w:pPr>
        <w:ind w:left="5040" w:hanging="360"/>
      </w:pPr>
    </w:lvl>
    <w:lvl w:ilvl="7" w:tplc="61977379" w:tentative="1">
      <w:start w:val="1"/>
      <w:numFmt w:val="lowerLetter"/>
      <w:lvlText w:val="%8."/>
      <w:lvlJc w:val="left"/>
      <w:pPr>
        <w:ind w:left="5760" w:hanging="360"/>
      </w:pPr>
    </w:lvl>
    <w:lvl w:ilvl="8" w:tplc="6197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2">
    <w:multiLevelType w:val="hybridMultilevel"/>
    <w:lvl w:ilvl="0" w:tplc="32286131">
      <w:start w:val="1"/>
      <w:numFmt w:val="decimal"/>
      <w:lvlText w:val="%1."/>
      <w:lvlJc w:val="left"/>
      <w:pPr>
        <w:ind w:left="720" w:hanging="360"/>
      </w:pPr>
    </w:lvl>
    <w:lvl w:ilvl="1" w:tplc="32286131" w:tentative="1">
      <w:start w:val="1"/>
      <w:numFmt w:val="lowerLetter"/>
      <w:lvlText w:val="%2."/>
      <w:lvlJc w:val="left"/>
      <w:pPr>
        <w:ind w:left="1440" w:hanging="360"/>
      </w:pPr>
    </w:lvl>
    <w:lvl w:ilvl="2" w:tplc="32286131" w:tentative="1">
      <w:start w:val="1"/>
      <w:numFmt w:val="lowerRoman"/>
      <w:lvlText w:val="%3."/>
      <w:lvlJc w:val="right"/>
      <w:pPr>
        <w:ind w:left="2160" w:hanging="180"/>
      </w:pPr>
    </w:lvl>
    <w:lvl w:ilvl="3" w:tplc="32286131" w:tentative="1">
      <w:start w:val="1"/>
      <w:numFmt w:val="decimal"/>
      <w:lvlText w:val="%4."/>
      <w:lvlJc w:val="left"/>
      <w:pPr>
        <w:ind w:left="2880" w:hanging="360"/>
      </w:pPr>
    </w:lvl>
    <w:lvl w:ilvl="4" w:tplc="32286131" w:tentative="1">
      <w:start w:val="1"/>
      <w:numFmt w:val="lowerLetter"/>
      <w:lvlText w:val="%5."/>
      <w:lvlJc w:val="left"/>
      <w:pPr>
        <w:ind w:left="3600" w:hanging="360"/>
      </w:pPr>
    </w:lvl>
    <w:lvl w:ilvl="5" w:tplc="32286131" w:tentative="1">
      <w:start w:val="1"/>
      <w:numFmt w:val="lowerRoman"/>
      <w:lvlText w:val="%6."/>
      <w:lvlJc w:val="right"/>
      <w:pPr>
        <w:ind w:left="4320" w:hanging="180"/>
      </w:pPr>
    </w:lvl>
    <w:lvl w:ilvl="6" w:tplc="32286131" w:tentative="1">
      <w:start w:val="1"/>
      <w:numFmt w:val="decimal"/>
      <w:lvlText w:val="%7."/>
      <w:lvlJc w:val="left"/>
      <w:pPr>
        <w:ind w:left="5040" w:hanging="360"/>
      </w:pPr>
    </w:lvl>
    <w:lvl w:ilvl="7" w:tplc="32286131" w:tentative="1">
      <w:start w:val="1"/>
      <w:numFmt w:val="lowerLetter"/>
      <w:lvlText w:val="%8."/>
      <w:lvlJc w:val="left"/>
      <w:pPr>
        <w:ind w:left="5760" w:hanging="360"/>
      </w:pPr>
    </w:lvl>
    <w:lvl w:ilvl="8" w:tplc="3228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1">
    <w:multiLevelType w:val="hybridMultilevel"/>
    <w:lvl w:ilvl="0" w:tplc="16272485">
      <w:start w:val="1"/>
      <w:numFmt w:val="decimal"/>
      <w:lvlText w:val="%1."/>
      <w:lvlJc w:val="left"/>
      <w:pPr>
        <w:ind w:left="720" w:hanging="360"/>
      </w:pPr>
    </w:lvl>
    <w:lvl w:ilvl="1" w:tplc="16272485" w:tentative="1">
      <w:start w:val="1"/>
      <w:numFmt w:val="lowerLetter"/>
      <w:lvlText w:val="%2."/>
      <w:lvlJc w:val="left"/>
      <w:pPr>
        <w:ind w:left="1440" w:hanging="360"/>
      </w:pPr>
    </w:lvl>
    <w:lvl w:ilvl="2" w:tplc="16272485" w:tentative="1">
      <w:start w:val="1"/>
      <w:numFmt w:val="lowerRoman"/>
      <w:lvlText w:val="%3."/>
      <w:lvlJc w:val="right"/>
      <w:pPr>
        <w:ind w:left="2160" w:hanging="180"/>
      </w:pPr>
    </w:lvl>
    <w:lvl w:ilvl="3" w:tplc="16272485" w:tentative="1">
      <w:start w:val="1"/>
      <w:numFmt w:val="decimal"/>
      <w:lvlText w:val="%4."/>
      <w:lvlJc w:val="left"/>
      <w:pPr>
        <w:ind w:left="2880" w:hanging="360"/>
      </w:pPr>
    </w:lvl>
    <w:lvl w:ilvl="4" w:tplc="16272485" w:tentative="1">
      <w:start w:val="1"/>
      <w:numFmt w:val="lowerLetter"/>
      <w:lvlText w:val="%5."/>
      <w:lvlJc w:val="left"/>
      <w:pPr>
        <w:ind w:left="3600" w:hanging="360"/>
      </w:pPr>
    </w:lvl>
    <w:lvl w:ilvl="5" w:tplc="16272485" w:tentative="1">
      <w:start w:val="1"/>
      <w:numFmt w:val="lowerRoman"/>
      <w:lvlText w:val="%6."/>
      <w:lvlJc w:val="right"/>
      <w:pPr>
        <w:ind w:left="4320" w:hanging="180"/>
      </w:pPr>
    </w:lvl>
    <w:lvl w:ilvl="6" w:tplc="16272485" w:tentative="1">
      <w:start w:val="1"/>
      <w:numFmt w:val="decimal"/>
      <w:lvlText w:val="%7."/>
      <w:lvlJc w:val="left"/>
      <w:pPr>
        <w:ind w:left="5040" w:hanging="360"/>
      </w:pPr>
    </w:lvl>
    <w:lvl w:ilvl="7" w:tplc="16272485" w:tentative="1">
      <w:start w:val="1"/>
      <w:numFmt w:val="lowerLetter"/>
      <w:lvlText w:val="%8."/>
      <w:lvlJc w:val="left"/>
      <w:pPr>
        <w:ind w:left="5760" w:hanging="360"/>
      </w:pPr>
    </w:lvl>
    <w:lvl w:ilvl="8" w:tplc="1627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0">
    <w:multiLevelType w:val="hybridMultilevel"/>
    <w:lvl w:ilvl="0" w:tplc="77333617">
      <w:start w:val="1"/>
      <w:numFmt w:val="decimal"/>
      <w:lvlText w:val="%1."/>
      <w:lvlJc w:val="left"/>
      <w:pPr>
        <w:ind w:left="720" w:hanging="360"/>
      </w:pPr>
    </w:lvl>
    <w:lvl w:ilvl="1" w:tplc="77333617" w:tentative="1">
      <w:start w:val="1"/>
      <w:numFmt w:val="lowerLetter"/>
      <w:lvlText w:val="%2."/>
      <w:lvlJc w:val="left"/>
      <w:pPr>
        <w:ind w:left="1440" w:hanging="360"/>
      </w:pPr>
    </w:lvl>
    <w:lvl w:ilvl="2" w:tplc="77333617" w:tentative="1">
      <w:start w:val="1"/>
      <w:numFmt w:val="lowerRoman"/>
      <w:lvlText w:val="%3."/>
      <w:lvlJc w:val="right"/>
      <w:pPr>
        <w:ind w:left="2160" w:hanging="180"/>
      </w:pPr>
    </w:lvl>
    <w:lvl w:ilvl="3" w:tplc="77333617" w:tentative="1">
      <w:start w:val="1"/>
      <w:numFmt w:val="decimal"/>
      <w:lvlText w:val="%4."/>
      <w:lvlJc w:val="left"/>
      <w:pPr>
        <w:ind w:left="2880" w:hanging="360"/>
      </w:pPr>
    </w:lvl>
    <w:lvl w:ilvl="4" w:tplc="77333617" w:tentative="1">
      <w:start w:val="1"/>
      <w:numFmt w:val="lowerLetter"/>
      <w:lvlText w:val="%5."/>
      <w:lvlJc w:val="left"/>
      <w:pPr>
        <w:ind w:left="3600" w:hanging="360"/>
      </w:pPr>
    </w:lvl>
    <w:lvl w:ilvl="5" w:tplc="77333617" w:tentative="1">
      <w:start w:val="1"/>
      <w:numFmt w:val="lowerRoman"/>
      <w:lvlText w:val="%6."/>
      <w:lvlJc w:val="right"/>
      <w:pPr>
        <w:ind w:left="4320" w:hanging="180"/>
      </w:pPr>
    </w:lvl>
    <w:lvl w:ilvl="6" w:tplc="77333617" w:tentative="1">
      <w:start w:val="1"/>
      <w:numFmt w:val="decimal"/>
      <w:lvlText w:val="%7."/>
      <w:lvlJc w:val="left"/>
      <w:pPr>
        <w:ind w:left="5040" w:hanging="360"/>
      </w:pPr>
    </w:lvl>
    <w:lvl w:ilvl="7" w:tplc="77333617" w:tentative="1">
      <w:start w:val="1"/>
      <w:numFmt w:val="lowerLetter"/>
      <w:lvlText w:val="%8."/>
      <w:lvlJc w:val="left"/>
      <w:pPr>
        <w:ind w:left="5760" w:hanging="360"/>
      </w:pPr>
    </w:lvl>
    <w:lvl w:ilvl="8" w:tplc="7733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9">
    <w:multiLevelType w:val="hybridMultilevel"/>
    <w:lvl w:ilvl="0" w:tplc="82703137">
      <w:start w:val="1"/>
      <w:numFmt w:val="decimal"/>
      <w:lvlText w:val="%1."/>
      <w:lvlJc w:val="left"/>
      <w:pPr>
        <w:ind w:left="720" w:hanging="360"/>
      </w:pPr>
    </w:lvl>
    <w:lvl w:ilvl="1" w:tplc="82703137" w:tentative="1">
      <w:start w:val="1"/>
      <w:numFmt w:val="lowerLetter"/>
      <w:lvlText w:val="%2."/>
      <w:lvlJc w:val="left"/>
      <w:pPr>
        <w:ind w:left="1440" w:hanging="360"/>
      </w:pPr>
    </w:lvl>
    <w:lvl w:ilvl="2" w:tplc="82703137" w:tentative="1">
      <w:start w:val="1"/>
      <w:numFmt w:val="lowerRoman"/>
      <w:lvlText w:val="%3."/>
      <w:lvlJc w:val="right"/>
      <w:pPr>
        <w:ind w:left="2160" w:hanging="180"/>
      </w:pPr>
    </w:lvl>
    <w:lvl w:ilvl="3" w:tplc="82703137" w:tentative="1">
      <w:start w:val="1"/>
      <w:numFmt w:val="decimal"/>
      <w:lvlText w:val="%4."/>
      <w:lvlJc w:val="left"/>
      <w:pPr>
        <w:ind w:left="2880" w:hanging="360"/>
      </w:pPr>
    </w:lvl>
    <w:lvl w:ilvl="4" w:tplc="82703137" w:tentative="1">
      <w:start w:val="1"/>
      <w:numFmt w:val="lowerLetter"/>
      <w:lvlText w:val="%5."/>
      <w:lvlJc w:val="left"/>
      <w:pPr>
        <w:ind w:left="3600" w:hanging="360"/>
      </w:pPr>
    </w:lvl>
    <w:lvl w:ilvl="5" w:tplc="82703137" w:tentative="1">
      <w:start w:val="1"/>
      <w:numFmt w:val="lowerRoman"/>
      <w:lvlText w:val="%6."/>
      <w:lvlJc w:val="right"/>
      <w:pPr>
        <w:ind w:left="4320" w:hanging="180"/>
      </w:pPr>
    </w:lvl>
    <w:lvl w:ilvl="6" w:tplc="82703137" w:tentative="1">
      <w:start w:val="1"/>
      <w:numFmt w:val="decimal"/>
      <w:lvlText w:val="%7."/>
      <w:lvlJc w:val="left"/>
      <w:pPr>
        <w:ind w:left="5040" w:hanging="360"/>
      </w:pPr>
    </w:lvl>
    <w:lvl w:ilvl="7" w:tplc="82703137" w:tentative="1">
      <w:start w:val="1"/>
      <w:numFmt w:val="lowerLetter"/>
      <w:lvlText w:val="%8."/>
      <w:lvlJc w:val="left"/>
      <w:pPr>
        <w:ind w:left="5760" w:hanging="360"/>
      </w:pPr>
    </w:lvl>
    <w:lvl w:ilvl="8" w:tplc="8270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8">
    <w:multiLevelType w:val="hybridMultilevel"/>
    <w:lvl w:ilvl="0" w:tplc="77766647">
      <w:start w:val="1"/>
      <w:numFmt w:val="decimal"/>
      <w:lvlText w:val="%1."/>
      <w:lvlJc w:val="left"/>
      <w:pPr>
        <w:ind w:left="720" w:hanging="360"/>
      </w:pPr>
    </w:lvl>
    <w:lvl w:ilvl="1" w:tplc="77766647" w:tentative="1">
      <w:start w:val="1"/>
      <w:numFmt w:val="lowerLetter"/>
      <w:lvlText w:val="%2."/>
      <w:lvlJc w:val="left"/>
      <w:pPr>
        <w:ind w:left="1440" w:hanging="360"/>
      </w:pPr>
    </w:lvl>
    <w:lvl w:ilvl="2" w:tplc="77766647" w:tentative="1">
      <w:start w:val="1"/>
      <w:numFmt w:val="lowerRoman"/>
      <w:lvlText w:val="%3."/>
      <w:lvlJc w:val="right"/>
      <w:pPr>
        <w:ind w:left="2160" w:hanging="180"/>
      </w:pPr>
    </w:lvl>
    <w:lvl w:ilvl="3" w:tplc="77766647" w:tentative="1">
      <w:start w:val="1"/>
      <w:numFmt w:val="decimal"/>
      <w:lvlText w:val="%4."/>
      <w:lvlJc w:val="left"/>
      <w:pPr>
        <w:ind w:left="2880" w:hanging="360"/>
      </w:pPr>
    </w:lvl>
    <w:lvl w:ilvl="4" w:tplc="77766647" w:tentative="1">
      <w:start w:val="1"/>
      <w:numFmt w:val="lowerLetter"/>
      <w:lvlText w:val="%5."/>
      <w:lvlJc w:val="left"/>
      <w:pPr>
        <w:ind w:left="3600" w:hanging="360"/>
      </w:pPr>
    </w:lvl>
    <w:lvl w:ilvl="5" w:tplc="77766647" w:tentative="1">
      <w:start w:val="1"/>
      <w:numFmt w:val="lowerRoman"/>
      <w:lvlText w:val="%6."/>
      <w:lvlJc w:val="right"/>
      <w:pPr>
        <w:ind w:left="4320" w:hanging="180"/>
      </w:pPr>
    </w:lvl>
    <w:lvl w:ilvl="6" w:tplc="77766647" w:tentative="1">
      <w:start w:val="1"/>
      <w:numFmt w:val="decimal"/>
      <w:lvlText w:val="%7."/>
      <w:lvlJc w:val="left"/>
      <w:pPr>
        <w:ind w:left="5040" w:hanging="360"/>
      </w:pPr>
    </w:lvl>
    <w:lvl w:ilvl="7" w:tplc="77766647" w:tentative="1">
      <w:start w:val="1"/>
      <w:numFmt w:val="lowerLetter"/>
      <w:lvlText w:val="%8."/>
      <w:lvlJc w:val="left"/>
      <w:pPr>
        <w:ind w:left="5760" w:hanging="360"/>
      </w:pPr>
    </w:lvl>
    <w:lvl w:ilvl="8" w:tplc="7776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7">
    <w:multiLevelType w:val="hybridMultilevel"/>
    <w:lvl w:ilvl="0" w:tplc="66366641">
      <w:start w:val="1"/>
      <w:numFmt w:val="decimal"/>
      <w:lvlText w:val="%1."/>
      <w:lvlJc w:val="left"/>
      <w:pPr>
        <w:ind w:left="720" w:hanging="360"/>
      </w:pPr>
    </w:lvl>
    <w:lvl w:ilvl="1" w:tplc="66366641" w:tentative="1">
      <w:start w:val="1"/>
      <w:numFmt w:val="lowerLetter"/>
      <w:lvlText w:val="%2."/>
      <w:lvlJc w:val="left"/>
      <w:pPr>
        <w:ind w:left="1440" w:hanging="360"/>
      </w:pPr>
    </w:lvl>
    <w:lvl w:ilvl="2" w:tplc="66366641" w:tentative="1">
      <w:start w:val="1"/>
      <w:numFmt w:val="lowerRoman"/>
      <w:lvlText w:val="%3."/>
      <w:lvlJc w:val="right"/>
      <w:pPr>
        <w:ind w:left="2160" w:hanging="180"/>
      </w:pPr>
    </w:lvl>
    <w:lvl w:ilvl="3" w:tplc="66366641" w:tentative="1">
      <w:start w:val="1"/>
      <w:numFmt w:val="decimal"/>
      <w:lvlText w:val="%4."/>
      <w:lvlJc w:val="left"/>
      <w:pPr>
        <w:ind w:left="2880" w:hanging="360"/>
      </w:pPr>
    </w:lvl>
    <w:lvl w:ilvl="4" w:tplc="66366641" w:tentative="1">
      <w:start w:val="1"/>
      <w:numFmt w:val="lowerLetter"/>
      <w:lvlText w:val="%5."/>
      <w:lvlJc w:val="left"/>
      <w:pPr>
        <w:ind w:left="3600" w:hanging="360"/>
      </w:pPr>
    </w:lvl>
    <w:lvl w:ilvl="5" w:tplc="66366641" w:tentative="1">
      <w:start w:val="1"/>
      <w:numFmt w:val="lowerRoman"/>
      <w:lvlText w:val="%6."/>
      <w:lvlJc w:val="right"/>
      <w:pPr>
        <w:ind w:left="4320" w:hanging="180"/>
      </w:pPr>
    </w:lvl>
    <w:lvl w:ilvl="6" w:tplc="66366641" w:tentative="1">
      <w:start w:val="1"/>
      <w:numFmt w:val="decimal"/>
      <w:lvlText w:val="%7."/>
      <w:lvlJc w:val="left"/>
      <w:pPr>
        <w:ind w:left="5040" w:hanging="360"/>
      </w:pPr>
    </w:lvl>
    <w:lvl w:ilvl="7" w:tplc="66366641" w:tentative="1">
      <w:start w:val="1"/>
      <w:numFmt w:val="lowerLetter"/>
      <w:lvlText w:val="%8."/>
      <w:lvlJc w:val="left"/>
      <w:pPr>
        <w:ind w:left="5760" w:hanging="360"/>
      </w:pPr>
    </w:lvl>
    <w:lvl w:ilvl="8" w:tplc="6636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6">
    <w:multiLevelType w:val="hybridMultilevel"/>
    <w:lvl w:ilvl="0" w:tplc="24954204">
      <w:start w:val="1"/>
      <w:numFmt w:val="decimal"/>
      <w:lvlText w:val="%1."/>
      <w:lvlJc w:val="left"/>
      <w:pPr>
        <w:ind w:left="720" w:hanging="360"/>
      </w:pPr>
    </w:lvl>
    <w:lvl w:ilvl="1" w:tplc="24954204" w:tentative="1">
      <w:start w:val="1"/>
      <w:numFmt w:val="lowerLetter"/>
      <w:lvlText w:val="%2."/>
      <w:lvlJc w:val="left"/>
      <w:pPr>
        <w:ind w:left="1440" w:hanging="360"/>
      </w:pPr>
    </w:lvl>
    <w:lvl w:ilvl="2" w:tplc="24954204" w:tentative="1">
      <w:start w:val="1"/>
      <w:numFmt w:val="lowerRoman"/>
      <w:lvlText w:val="%3."/>
      <w:lvlJc w:val="right"/>
      <w:pPr>
        <w:ind w:left="2160" w:hanging="180"/>
      </w:pPr>
    </w:lvl>
    <w:lvl w:ilvl="3" w:tplc="24954204" w:tentative="1">
      <w:start w:val="1"/>
      <w:numFmt w:val="decimal"/>
      <w:lvlText w:val="%4."/>
      <w:lvlJc w:val="left"/>
      <w:pPr>
        <w:ind w:left="2880" w:hanging="360"/>
      </w:pPr>
    </w:lvl>
    <w:lvl w:ilvl="4" w:tplc="24954204" w:tentative="1">
      <w:start w:val="1"/>
      <w:numFmt w:val="lowerLetter"/>
      <w:lvlText w:val="%5."/>
      <w:lvlJc w:val="left"/>
      <w:pPr>
        <w:ind w:left="3600" w:hanging="360"/>
      </w:pPr>
    </w:lvl>
    <w:lvl w:ilvl="5" w:tplc="24954204" w:tentative="1">
      <w:start w:val="1"/>
      <w:numFmt w:val="lowerRoman"/>
      <w:lvlText w:val="%6."/>
      <w:lvlJc w:val="right"/>
      <w:pPr>
        <w:ind w:left="4320" w:hanging="180"/>
      </w:pPr>
    </w:lvl>
    <w:lvl w:ilvl="6" w:tplc="24954204" w:tentative="1">
      <w:start w:val="1"/>
      <w:numFmt w:val="decimal"/>
      <w:lvlText w:val="%7."/>
      <w:lvlJc w:val="left"/>
      <w:pPr>
        <w:ind w:left="5040" w:hanging="360"/>
      </w:pPr>
    </w:lvl>
    <w:lvl w:ilvl="7" w:tplc="24954204" w:tentative="1">
      <w:start w:val="1"/>
      <w:numFmt w:val="lowerLetter"/>
      <w:lvlText w:val="%8."/>
      <w:lvlJc w:val="left"/>
      <w:pPr>
        <w:ind w:left="5760" w:hanging="360"/>
      </w:pPr>
    </w:lvl>
    <w:lvl w:ilvl="8" w:tplc="24954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5">
    <w:multiLevelType w:val="hybridMultilevel"/>
    <w:lvl w:ilvl="0" w:tplc="17446982">
      <w:start w:val="1"/>
      <w:numFmt w:val="decimal"/>
      <w:lvlText w:val="%1."/>
      <w:lvlJc w:val="left"/>
      <w:pPr>
        <w:ind w:left="720" w:hanging="360"/>
      </w:pPr>
    </w:lvl>
    <w:lvl w:ilvl="1" w:tplc="17446982" w:tentative="1">
      <w:start w:val="1"/>
      <w:numFmt w:val="lowerLetter"/>
      <w:lvlText w:val="%2."/>
      <w:lvlJc w:val="left"/>
      <w:pPr>
        <w:ind w:left="1440" w:hanging="360"/>
      </w:pPr>
    </w:lvl>
    <w:lvl w:ilvl="2" w:tplc="17446982" w:tentative="1">
      <w:start w:val="1"/>
      <w:numFmt w:val="lowerRoman"/>
      <w:lvlText w:val="%3."/>
      <w:lvlJc w:val="right"/>
      <w:pPr>
        <w:ind w:left="2160" w:hanging="180"/>
      </w:pPr>
    </w:lvl>
    <w:lvl w:ilvl="3" w:tplc="17446982" w:tentative="1">
      <w:start w:val="1"/>
      <w:numFmt w:val="decimal"/>
      <w:lvlText w:val="%4."/>
      <w:lvlJc w:val="left"/>
      <w:pPr>
        <w:ind w:left="2880" w:hanging="360"/>
      </w:pPr>
    </w:lvl>
    <w:lvl w:ilvl="4" w:tplc="17446982" w:tentative="1">
      <w:start w:val="1"/>
      <w:numFmt w:val="lowerLetter"/>
      <w:lvlText w:val="%5."/>
      <w:lvlJc w:val="left"/>
      <w:pPr>
        <w:ind w:left="3600" w:hanging="360"/>
      </w:pPr>
    </w:lvl>
    <w:lvl w:ilvl="5" w:tplc="17446982" w:tentative="1">
      <w:start w:val="1"/>
      <w:numFmt w:val="lowerRoman"/>
      <w:lvlText w:val="%6."/>
      <w:lvlJc w:val="right"/>
      <w:pPr>
        <w:ind w:left="4320" w:hanging="180"/>
      </w:pPr>
    </w:lvl>
    <w:lvl w:ilvl="6" w:tplc="17446982" w:tentative="1">
      <w:start w:val="1"/>
      <w:numFmt w:val="decimal"/>
      <w:lvlText w:val="%7."/>
      <w:lvlJc w:val="left"/>
      <w:pPr>
        <w:ind w:left="5040" w:hanging="360"/>
      </w:pPr>
    </w:lvl>
    <w:lvl w:ilvl="7" w:tplc="17446982" w:tentative="1">
      <w:start w:val="1"/>
      <w:numFmt w:val="lowerLetter"/>
      <w:lvlText w:val="%8."/>
      <w:lvlJc w:val="left"/>
      <w:pPr>
        <w:ind w:left="5760" w:hanging="360"/>
      </w:pPr>
    </w:lvl>
    <w:lvl w:ilvl="8" w:tplc="1744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4">
    <w:multiLevelType w:val="hybridMultilevel"/>
    <w:lvl w:ilvl="0" w:tplc="50458372">
      <w:start w:val="1"/>
      <w:numFmt w:val="decimal"/>
      <w:lvlText w:val="%1."/>
      <w:lvlJc w:val="left"/>
      <w:pPr>
        <w:ind w:left="720" w:hanging="360"/>
      </w:pPr>
    </w:lvl>
    <w:lvl w:ilvl="1" w:tplc="50458372" w:tentative="1">
      <w:start w:val="1"/>
      <w:numFmt w:val="lowerLetter"/>
      <w:lvlText w:val="%2."/>
      <w:lvlJc w:val="left"/>
      <w:pPr>
        <w:ind w:left="1440" w:hanging="360"/>
      </w:pPr>
    </w:lvl>
    <w:lvl w:ilvl="2" w:tplc="50458372" w:tentative="1">
      <w:start w:val="1"/>
      <w:numFmt w:val="lowerRoman"/>
      <w:lvlText w:val="%3."/>
      <w:lvlJc w:val="right"/>
      <w:pPr>
        <w:ind w:left="2160" w:hanging="180"/>
      </w:pPr>
    </w:lvl>
    <w:lvl w:ilvl="3" w:tplc="50458372" w:tentative="1">
      <w:start w:val="1"/>
      <w:numFmt w:val="decimal"/>
      <w:lvlText w:val="%4."/>
      <w:lvlJc w:val="left"/>
      <w:pPr>
        <w:ind w:left="2880" w:hanging="360"/>
      </w:pPr>
    </w:lvl>
    <w:lvl w:ilvl="4" w:tplc="50458372" w:tentative="1">
      <w:start w:val="1"/>
      <w:numFmt w:val="lowerLetter"/>
      <w:lvlText w:val="%5."/>
      <w:lvlJc w:val="left"/>
      <w:pPr>
        <w:ind w:left="3600" w:hanging="360"/>
      </w:pPr>
    </w:lvl>
    <w:lvl w:ilvl="5" w:tplc="50458372" w:tentative="1">
      <w:start w:val="1"/>
      <w:numFmt w:val="lowerRoman"/>
      <w:lvlText w:val="%6."/>
      <w:lvlJc w:val="right"/>
      <w:pPr>
        <w:ind w:left="4320" w:hanging="180"/>
      </w:pPr>
    </w:lvl>
    <w:lvl w:ilvl="6" w:tplc="50458372" w:tentative="1">
      <w:start w:val="1"/>
      <w:numFmt w:val="decimal"/>
      <w:lvlText w:val="%7."/>
      <w:lvlJc w:val="left"/>
      <w:pPr>
        <w:ind w:left="5040" w:hanging="360"/>
      </w:pPr>
    </w:lvl>
    <w:lvl w:ilvl="7" w:tplc="50458372" w:tentative="1">
      <w:start w:val="1"/>
      <w:numFmt w:val="lowerLetter"/>
      <w:lvlText w:val="%8."/>
      <w:lvlJc w:val="left"/>
      <w:pPr>
        <w:ind w:left="5760" w:hanging="360"/>
      </w:pPr>
    </w:lvl>
    <w:lvl w:ilvl="8" w:tplc="5045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3">
    <w:multiLevelType w:val="hybridMultilevel"/>
    <w:lvl w:ilvl="0" w:tplc="85732470">
      <w:start w:val="1"/>
      <w:numFmt w:val="decimal"/>
      <w:lvlText w:val="%1."/>
      <w:lvlJc w:val="left"/>
      <w:pPr>
        <w:ind w:left="720" w:hanging="360"/>
      </w:pPr>
    </w:lvl>
    <w:lvl w:ilvl="1" w:tplc="85732470" w:tentative="1">
      <w:start w:val="1"/>
      <w:numFmt w:val="lowerLetter"/>
      <w:lvlText w:val="%2."/>
      <w:lvlJc w:val="left"/>
      <w:pPr>
        <w:ind w:left="1440" w:hanging="360"/>
      </w:pPr>
    </w:lvl>
    <w:lvl w:ilvl="2" w:tplc="85732470" w:tentative="1">
      <w:start w:val="1"/>
      <w:numFmt w:val="lowerRoman"/>
      <w:lvlText w:val="%3."/>
      <w:lvlJc w:val="right"/>
      <w:pPr>
        <w:ind w:left="2160" w:hanging="180"/>
      </w:pPr>
    </w:lvl>
    <w:lvl w:ilvl="3" w:tplc="85732470" w:tentative="1">
      <w:start w:val="1"/>
      <w:numFmt w:val="decimal"/>
      <w:lvlText w:val="%4."/>
      <w:lvlJc w:val="left"/>
      <w:pPr>
        <w:ind w:left="2880" w:hanging="360"/>
      </w:pPr>
    </w:lvl>
    <w:lvl w:ilvl="4" w:tplc="85732470" w:tentative="1">
      <w:start w:val="1"/>
      <w:numFmt w:val="lowerLetter"/>
      <w:lvlText w:val="%5."/>
      <w:lvlJc w:val="left"/>
      <w:pPr>
        <w:ind w:left="3600" w:hanging="360"/>
      </w:pPr>
    </w:lvl>
    <w:lvl w:ilvl="5" w:tplc="85732470" w:tentative="1">
      <w:start w:val="1"/>
      <w:numFmt w:val="lowerRoman"/>
      <w:lvlText w:val="%6."/>
      <w:lvlJc w:val="right"/>
      <w:pPr>
        <w:ind w:left="4320" w:hanging="180"/>
      </w:pPr>
    </w:lvl>
    <w:lvl w:ilvl="6" w:tplc="85732470" w:tentative="1">
      <w:start w:val="1"/>
      <w:numFmt w:val="decimal"/>
      <w:lvlText w:val="%7."/>
      <w:lvlJc w:val="left"/>
      <w:pPr>
        <w:ind w:left="5040" w:hanging="360"/>
      </w:pPr>
    </w:lvl>
    <w:lvl w:ilvl="7" w:tplc="85732470" w:tentative="1">
      <w:start w:val="1"/>
      <w:numFmt w:val="lowerLetter"/>
      <w:lvlText w:val="%8."/>
      <w:lvlJc w:val="left"/>
      <w:pPr>
        <w:ind w:left="5760" w:hanging="360"/>
      </w:pPr>
    </w:lvl>
    <w:lvl w:ilvl="8" w:tplc="8573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2">
    <w:multiLevelType w:val="hybridMultilevel"/>
    <w:lvl w:ilvl="0" w:tplc="50048860">
      <w:start w:val="1"/>
      <w:numFmt w:val="decimal"/>
      <w:lvlText w:val="%1."/>
      <w:lvlJc w:val="left"/>
      <w:pPr>
        <w:ind w:left="720" w:hanging="360"/>
      </w:pPr>
    </w:lvl>
    <w:lvl w:ilvl="1" w:tplc="50048860" w:tentative="1">
      <w:start w:val="1"/>
      <w:numFmt w:val="lowerLetter"/>
      <w:lvlText w:val="%2."/>
      <w:lvlJc w:val="left"/>
      <w:pPr>
        <w:ind w:left="1440" w:hanging="360"/>
      </w:pPr>
    </w:lvl>
    <w:lvl w:ilvl="2" w:tplc="50048860" w:tentative="1">
      <w:start w:val="1"/>
      <w:numFmt w:val="lowerRoman"/>
      <w:lvlText w:val="%3."/>
      <w:lvlJc w:val="right"/>
      <w:pPr>
        <w:ind w:left="2160" w:hanging="180"/>
      </w:pPr>
    </w:lvl>
    <w:lvl w:ilvl="3" w:tplc="50048860" w:tentative="1">
      <w:start w:val="1"/>
      <w:numFmt w:val="decimal"/>
      <w:lvlText w:val="%4."/>
      <w:lvlJc w:val="left"/>
      <w:pPr>
        <w:ind w:left="2880" w:hanging="360"/>
      </w:pPr>
    </w:lvl>
    <w:lvl w:ilvl="4" w:tplc="50048860" w:tentative="1">
      <w:start w:val="1"/>
      <w:numFmt w:val="lowerLetter"/>
      <w:lvlText w:val="%5."/>
      <w:lvlJc w:val="left"/>
      <w:pPr>
        <w:ind w:left="3600" w:hanging="360"/>
      </w:pPr>
    </w:lvl>
    <w:lvl w:ilvl="5" w:tplc="50048860" w:tentative="1">
      <w:start w:val="1"/>
      <w:numFmt w:val="lowerRoman"/>
      <w:lvlText w:val="%6."/>
      <w:lvlJc w:val="right"/>
      <w:pPr>
        <w:ind w:left="4320" w:hanging="180"/>
      </w:pPr>
    </w:lvl>
    <w:lvl w:ilvl="6" w:tplc="50048860" w:tentative="1">
      <w:start w:val="1"/>
      <w:numFmt w:val="decimal"/>
      <w:lvlText w:val="%7."/>
      <w:lvlJc w:val="left"/>
      <w:pPr>
        <w:ind w:left="5040" w:hanging="360"/>
      </w:pPr>
    </w:lvl>
    <w:lvl w:ilvl="7" w:tplc="50048860" w:tentative="1">
      <w:start w:val="1"/>
      <w:numFmt w:val="lowerLetter"/>
      <w:lvlText w:val="%8."/>
      <w:lvlJc w:val="left"/>
      <w:pPr>
        <w:ind w:left="5760" w:hanging="360"/>
      </w:pPr>
    </w:lvl>
    <w:lvl w:ilvl="8" w:tplc="5004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1">
    <w:multiLevelType w:val="hybridMultilevel"/>
    <w:lvl w:ilvl="0" w:tplc="10808233">
      <w:start w:val="1"/>
      <w:numFmt w:val="decimal"/>
      <w:lvlText w:val="%1."/>
      <w:lvlJc w:val="left"/>
      <w:pPr>
        <w:ind w:left="720" w:hanging="360"/>
      </w:pPr>
    </w:lvl>
    <w:lvl w:ilvl="1" w:tplc="10808233" w:tentative="1">
      <w:start w:val="1"/>
      <w:numFmt w:val="lowerLetter"/>
      <w:lvlText w:val="%2."/>
      <w:lvlJc w:val="left"/>
      <w:pPr>
        <w:ind w:left="1440" w:hanging="360"/>
      </w:pPr>
    </w:lvl>
    <w:lvl w:ilvl="2" w:tplc="10808233" w:tentative="1">
      <w:start w:val="1"/>
      <w:numFmt w:val="lowerRoman"/>
      <w:lvlText w:val="%3."/>
      <w:lvlJc w:val="right"/>
      <w:pPr>
        <w:ind w:left="2160" w:hanging="180"/>
      </w:pPr>
    </w:lvl>
    <w:lvl w:ilvl="3" w:tplc="10808233" w:tentative="1">
      <w:start w:val="1"/>
      <w:numFmt w:val="decimal"/>
      <w:lvlText w:val="%4."/>
      <w:lvlJc w:val="left"/>
      <w:pPr>
        <w:ind w:left="2880" w:hanging="360"/>
      </w:pPr>
    </w:lvl>
    <w:lvl w:ilvl="4" w:tplc="10808233" w:tentative="1">
      <w:start w:val="1"/>
      <w:numFmt w:val="lowerLetter"/>
      <w:lvlText w:val="%5."/>
      <w:lvlJc w:val="left"/>
      <w:pPr>
        <w:ind w:left="3600" w:hanging="360"/>
      </w:pPr>
    </w:lvl>
    <w:lvl w:ilvl="5" w:tplc="10808233" w:tentative="1">
      <w:start w:val="1"/>
      <w:numFmt w:val="lowerRoman"/>
      <w:lvlText w:val="%6."/>
      <w:lvlJc w:val="right"/>
      <w:pPr>
        <w:ind w:left="4320" w:hanging="180"/>
      </w:pPr>
    </w:lvl>
    <w:lvl w:ilvl="6" w:tplc="10808233" w:tentative="1">
      <w:start w:val="1"/>
      <w:numFmt w:val="decimal"/>
      <w:lvlText w:val="%7."/>
      <w:lvlJc w:val="left"/>
      <w:pPr>
        <w:ind w:left="5040" w:hanging="360"/>
      </w:pPr>
    </w:lvl>
    <w:lvl w:ilvl="7" w:tplc="10808233" w:tentative="1">
      <w:start w:val="1"/>
      <w:numFmt w:val="lowerLetter"/>
      <w:lvlText w:val="%8."/>
      <w:lvlJc w:val="left"/>
      <w:pPr>
        <w:ind w:left="5760" w:hanging="360"/>
      </w:pPr>
    </w:lvl>
    <w:lvl w:ilvl="8" w:tplc="1080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0">
    <w:multiLevelType w:val="hybridMultilevel"/>
    <w:lvl w:ilvl="0" w:tplc="95289066">
      <w:start w:val="1"/>
      <w:numFmt w:val="decimal"/>
      <w:lvlText w:val="%1."/>
      <w:lvlJc w:val="left"/>
      <w:pPr>
        <w:ind w:left="720" w:hanging="360"/>
      </w:pPr>
    </w:lvl>
    <w:lvl w:ilvl="1" w:tplc="95289066" w:tentative="1">
      <w:start w:val="1"/>
      <w:numFmt w:val="lowerLetter"/>
      <w:lvlText w:val="%2."/>
      <w:lvlJc w:val="left"/>
      <w:pPr>
        <w:ind w:left="1440" w:hanging="360"/>
      </w:pPr>
    </w:lvl>
    <w:lvl w:ilvl="2" w:tplc="95289066" w:tentative="1">
      <w:start w:val="1"/>
      <w:numFmt w:val="lowerRoman"/>
      <w:lvlText w:val="%3."/>
      <w:lvlJc w:val="right"/>
      <w:pPr>
        <w:ind w:left="2160" w:hanging="180"/>
      </w:pPr>
    </w:lvl>
    <w:lvl w:ilvl="3" w:tplc="95289066" w:tentative="1">
      <w:start w:val="1"/>
      <w:numFmt w:val="decimal"/>
      <w:lvlText w:val="%4."/>
      <w:lvlJc w:val="left"/>
      <w:pPr>
        <w:ind w:left="2880" w:hanging="360"/>
      </w:pPr>
    </w:lvl>
    <w:lvl w:ilvl="4" w:tplc="95289066" w:tentative="1">
      <w:start w:val="1"/>
      <w:numFmt w:val="lowerLetter"/>
      <w:lvlText w:val="%5."/>
      <w:lvlJc w:val="left"/>
      <w:pPr>
        <w:ind w:left="3600" w:hanging="360"/>
      </w:pPr>
    </w:lvl>
    <w:lvl w:ilvl="5" w:tplc="95289066" w:tentative="1">
      <w:start w:val="1"/>
      <w:numFmt w:val="lowerRoman"/>
      <w:lvlText w:val="%6."/>
      <w:lvlJc w:val="right"/>
      <w:pPr>
        <w:ind w:left="4320" w:hanging="180"/>
      </w:pPr>
    </w:lvl>
    <w:lvl w:ilvl="6" w:tplc="95289066" w:tentative="1">
      <w:start w:val="1"/>
      <w:numFmt w:val="decimal"/>
      <w:lvlText w:val="%7."/>
      <w:lvlJc w:val="left"/>
      <w:pPr>
        <w:ind w:left="5040" w:hanging="360"/>
      </w:pPr>
    </w:lvl>
    <w:lvl w:ilvl="7" w:tplc="95289066" w:tentative="1">
      <w:start w:val="1"/>
      <w:numFmt w:val="lowerLetter"/>
      <w:lvlText w:val="%8."/>
      <w:lvlJc w:val="left"/>
      <w:pPr>
        <w:ind w:left="5760" w:hanging="360"/>
      </w:pPr>
    </w:lvl>
    <w:lvl w:ilvl="8" w:tplc="9528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9">
    <w:multiLevelType w:val="hybridMultilevel"/>
    <w:lvl w:ilvl="0" w:tplc="49562867">
      <w:start w:val="1"/>
      <w:numFmt w:val="decimal"/>
      <w:lvlText w:val="%1."/>
      <w:lvlJc w:val="left"/>
      <w:pPr>
        <w:ind w:left="720" w:hanging="360"/>
      </w:pPr>
    </w:lvl>
    <w:lvl w:ilvl="1" w:tplc="49562867" w:tentative="1">
      <w:start w:val="1"/>
      <w:numFmt w:val="lowerLetter"/>
      <w:lvlText w:val="%2."/>
      <w:lvlJc w:val="left"/>
      <w:pPr>
        <w:ind w:left="1440" w:hanging="360"/>
      </w:pPr>
    </w:lvl>
    <w:lvl w:ilvl="2" w:tplc="49562867" w:tentative="1">
      <w:start w:val="1"/>
      <w:numFmt w:val="lowerRoman"/>
      <w:lvlText w:val="%3."/>
      <w:lvlJc w:val="right"/>
      <w:pPr>
        <w:ind w:left="2160" w:hanging="180"/>
      </w:pPr>
    </w:lvl>
    <w:lvl w:ilvl="3" w:tplc="49562867" w:tentative="1">
      <w:start w:val="1"/>
      <w:numFmt w:val="decimal"/>
      <w:lvlText w:val="%4."/>
      <w:lvlJc w:val="left"/>
      <w:pPr>
        <w:ind w:left="2880" w:hanging="360"/>
      </w:pPr>
    </w:lvl>
    <w:lvl w:ilvl="4" w:tplc="49562867" w:tentative="1">
      <w:start w:val="1"/>
      <w:numFmt w:val="lowerLetter"/>
      <w:lvlText w:val="%5."/>
      <w:lvlJc w:val="left"/>
      <w:pPr>
        <w:ind w:left="3600" w:hanging="360"/>
      </w:pPr>
    </w:lvl>
    <w:lvl w:ilvl="5" w:tplc="49562867" w:tentative="1">
      <w:start w:val="1"/>
      <w:numFmt w:val="lowerRoman"/>
      <w:lvlText w:val="%6."/>
      <w:lvlJc w:val="right"/>
      <w:pPr>
        <w:ind w:left="4320" w:hanging="180"/>
      </w:pPr>
    </w:lvl>
    <w:lvl w:ilvl="6" w:tplc="49562867" w:tentative="1">
      <w:start w:val="1"/>
      <w:numFmt w:val="decimal"/>
      <w:lvlText w:val="%7."/>
      <w:lvlJc w:val="left"/>
      <w:pPr>
        <w:ind w:left="5040" w:hanging="360"/>
      </w:pPr>
    </w:lvl>
    <w:lvl w:ilvl="7" w:tplc="49562867" w:tentative="1">
      <w:start w:val="1"/>
      <w:numFmt w:val="lowerLetter"/>
      <w:lvlText w:val="%8."/>
      <w:lvlJc w:val="left"/>
      <w:pPr>
        <w:ind w:left="5760" w:hanging="360"/>
      </w:pPr>
    </w:lvl>
    <w:lvl w:ilvl="8" w:tplc="4956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8">
    <w:multiLevelType w:val="hybridMultilevel"/>
    <w:lvl w:ilvl="0" w:tplc="75064842">
      <w:start w:val="1"/>
      <w:numFmt w:val="decimal"/>
      <w:lvlText w:val="%1."/>
      <w:lvlJc w:val="left"/>
      <w:pPr>
        <w:ind w:left="720" w:hanging="360"/>
      </w:pPr>
    </w:lvl>
    <w:lvl w:ilvl="1" w:tplc="75064842" w:tentative="1">
      <w:start w:val="1"/>
      <w:numFmt w:val="lowerLetter"/>
      <w:lvlText w:val="%2."/>
      <w:lvlJc w:val="left"/>
      <w:pPr>
        <w:ind w:left="1440" w:hanging="360"/>
      </w:pPr>
    </w:lvl>
    <w:lvl w:ilvl="2" w:tplc="75064842" w:tentative="1">
      <w:start w:val="1"/>
      <w:numFmt w:val="lowerRoman"/>
      <w:lvlText w:val="%3."/>
      <w:lvlJc w:val="right"/>
      <w:pPr>
        <w:ind w:left="2160" w:hanging="180"/>
      </w:pPr>
    </w:lvl>
    <w:lvl w:ilvl="3" w:tplc="75064842" w:tentative="1">
      <w:start w:val="1"/>
      <w:numFmt w:val="decimal"/>
      <w:lvlText w:val="%4."/>
      <w:lvlJc w:val="left"/>
      <w:pPr>
        <w:ind w:left="2880" w:hanging="360"/>
      </w:pPr>
    </w:lvl>
    <w:lvl w:ilvl="4" w:tplc="75064842" w:tentative="1">
      <w:start w:val="1"/>
      <w:numFmt w:val="lowerLetter"/>
      <w:lvlText w:val="%5."/>
      <w:lvlJc w:val="left"/>
      <w:pPr>
        <w:ind w:left="3600" w:hanging="360"/>
      </w:pPr>
    </w:lvl>
    <w:lvl w:ilvl="5" w:tplc="75064842" w:tentative="1">
      <w:start w:val="1"/>
      <w:numFmt w:val="lowerRoman"/>
      <w:lvlText w:val="%6."/>
      <w:lvlJc w:val="right"/>
      <w:pPr>
        <w:ind w:left="4320" w:hanging="180"/>
      </w:pPr>
    </w:lvl>
    <w:lvl w:ilvl="6" w:tplc="75064842" w:tentative="1">
      <w:start w:val="1"/>
      <w:numFmt w:val="decimal"/>
      <w:lvlText w:val="%7."/>
      <w:lvlJc w:val="left"/>
      <w:pPr>
        <w:ind w:left="5040" w:hanging="360"/>
      </w:pPr>
    </w:lvl>
    <w:lvl w:ilvl="7" w:tplc="75064842" w:tentative="1">
      <w:start w:val="1"/>
      <w:numFmt w:val="lowerLetter"/>
      <w:lvlText w:val="%8."/>
      <w:lvlJc w:val="left"/>
      <w:pPr>
        <w:ind w:left="5760" w:hanging="360"/>
      </w:pPr>
    </w:lvl>
    <w:lvl w:ilvl="8" w:tplc="7506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7">
    <w:multiLevelType w:val="hybridMultilevel"/>
    <w:lvl w:ilvl="0" w:tplc="11159037">
      <w:start w:val="1"/>
      <w:numFmt w:val="decimal"/>
      <w:lvlText w:val="%1."/>
      <w:lvlJc w:val="left"/>
      <w:pPr>
        <w:ind w:left="720" w:hanging="360"/>
      </w:pPr>
    </w:lvl>
    <w:lvl w:ilvl="1" w:tplc="11159037" w:tentative="1">
      <w:start w:val="1"/>
      <w:numFmt w:val="lowerLetter"/>
      <w:lvlText w:val="%2."/>
      <w:lvlJc w:val="left"/>
      <w:pPr>
        <w:ind w:left="1440" w:hanging="360"/>
      </w:pPr>
    </w:lvl>
    <w:lvl w:ilvl="2" w:tplc="11159037" w:tentative="1">
      <w:start w:val="1"/>
      <w:numFmt w:val="lowerRoman"/>
      <w:lvlText w:val="%3."/>
      <w:lvlJc w:val="right"/>
      <w:pPr>
        <w:ind w:left="2160" w:hanging="180"/>
      </w:pPr>
    </w:lvl>
    <w:lvl w:ilvl="3" w:tplc="11159037" w:tentative="1">
      <w:start w:val="1"/>
      <w:numFmt w:val="decimal"/>
      <w:lvlText w:val="%4."/>
      <w:lvlJc w:val="left"/>
      <w:pPr>
        <w:ind w:left="2880" w:hanging="360"/>
      </w:pPr>
    </w:lvl>
    <w:lvl w:ilvl="4" w:tplc="11159037" w:tentative="1">
      <w:start w:val="1"/>
      <w:numFmt w:val="lowerLetter"/>
      <w:lvlText w:val="%5."/>
      <w:lvlJc w:val="left"/>
      <w:pPr>
        <w:ind w:left="3600" w:hanging="360"/>
      </w:pPr>
    </w:lvl>
    <w:lvl w:ilvl="5" w:tplc="11159037" w:tentative="1">
      <w:start w:val="1"/>
      <w:numFmt w:val="lowerRoman"/>
      <w:lvlText w:val="%6."/>
      <w:lvlJc w:val="right"/>
      <w:pPr>
        <w:ind w:left="4320" w:hanging="180"/>
      </w:pPr>
    </w:lvl>
    <w:lvl w:ilvl="6" w:tplc="11159037" w:tentative="1">
      <w:start w:val="1"/>
      <w:numFmt w:val="decimal"/>
      <w:lvlText w:val="%7."/>
      <w:lvlJc w:val="left"/>
      <w:pPr>
        <w:ind w:left="5040" w:hanging="360"/>
      </w:pPr>
    </w:lvl>
    <w:lvl w:ilvl="7" w:tplc="11159037" w:tentative="1">
      <w:start w:val="1"/>
      <w:numFmt w:val="lowerLetter"/>
      <w:lvlText w:val="%8."/>
      <w:lvlJc w:val="left"/>
      <w:pPr>
        <w:ind w:left="5760" w:hanging="360"/>
      </w:pPr>
    </w:lvl>
    <w:lvl w:ilvl="8" w:tplc="1115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6">
    <w:multiLevelType w:val="hybridMultilevel"/>
    <w:lvl w:ilvl="0" w:tplc="84077631">
      <w:start w:val="1"/>
      <w:numFmt w:val="decimal"/>
      <w:lvlText w:val="%1."/>
      <w:lvlJc w:val="left"/>
      <w:pPr>
        <w:ind w:left="720" w:hanging="360"/>
      </w:pPr>
    </w:lvl>
    <w:lvl w:ilvl="1" w:tplc="84077631" w:tentative="1">
      <w:start w:val="1"/>
      <w:numFmt w:val="lowerLetter"/>
      <w:lvlText w:val="%2."/>
      <w:lvlJc w:val="left"/>
      <w:pPr>
        <w:ind w:left="1440" w:hanging="360"/>
      </w:pPr>
    </w:lvl>
    <w:lvl w:ilvl="2" w:tplc="84077631" w:tentative="1">
      <w:start w:val="1"/>
      <w:numFmt w:val="lowerRoman"/>
      <w:lvlText w:val="%3."/>
      <w:lvlJc w:val="right"/>
      <w:pPr>
        <w:ind w:left="2160" w:hanging="180"/>
      </w:pPr>
    </w:lvl>
    <w:lvl w:ilvl="3" w:tplc="84077631" w:tentative="1">
      <w:start w:val="1"/>
      <w:numFmt w:val="decimal"/>
      <w:lvlText w:val="%4."/>
      <w:lvlJc w:val="left"/>
      <w:pPr>
        <w:ind w:left="2880" w:hanging="360"/>
      </w:pPr>
    </w:lvl>
    <w:lvl w:ilvl="4" w:tplc="84077631" w:tentative="1">
      <w:start w:val="1"/>
      <w:numFmt w:val="lowerLetter"/>
      <w:lvlText w:val="%5."/>
      <w:lvlJc w:val="left"/>
      <w:pPr>
        <w:ind w:left="3600" w:hanging="360"/>
      </w:pPr>
    </w:lvl>
    <w:lvl w:ilvl="5" w:tplc="84077631" w:tentative="1">
      <w:start w:val="1"/>
      <w:numFmt w:val="lowerRoman"/>
      <w:lvlText w:val="%6."/>
      <w:lvlJc w:val="right"/>
      <w:pPr>
        <w:ind w:left="4320" w:hanging="180"/>
      </w:pPr>
    </w:lvl>
    <w:lvl w:ilvl="6" w:tplc="84077631" w:tentative="1">
      <w:start w:val="1"/>
      <w:numFmt w:val="decimal"/>
      <w:lvlText w:val="%7."/>
      <w:lvlJc w:val="left"/>
      <w:pPr>
        <w:ind w:left="5040" w:hanging="360"/>
      </w:pPr>
    </w:lvl>
    <w:lvl w:ilvl="7" w:tplc="84077631" w:tentative="1">
      <w:start w:val="1"/>
      <w:numFmt w:val="lowerLetter"/>
      <w:lvlText w:val="%8."/>
      <w:lvlJc w:val="left"/>
      <w:pPr>
        <w:ind w:left="5760" w:hanging="360"/>
      </w:pPr>
    </w:lvl>
    <w:lvl w:ilvl="8" w:tplc="8407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5">
    <w:multiLevelType w:val="hybridMultilevel"/>
    <w:lvl w:ilvl="0" w:tplc="89808631">
      <w:start w:val="1"/>
      <w:numFmt w:val="decimal"/>
      <w:lvlText w:val="%1."/>
      <w:lvlJc w:val="left"/>
      <w:pPr>
        <w:ind w:left="720" w:hanging="360"/>
      </w:pPr>
    </w:lvl>
    <w:lvl w:ilvl="1" w:tplc="89808631" w:tentative="1">
      <w:start w:val="1"/>
      <w:numFmt w:val="lowerLetter"/>
      <w:lvlText w:val="%2."/>
      <w:lvlJc w:val="left"/>
      <w:pPr>
        <w:ind w:left="1440" w:hanging="360"/>
      </w:pPr>
    </w:lvl>
    <w:lvl w:ilvl="2" w:tplc="89808631" w:tentative="1">
      <w:start w:val="1"/>
      <w:numFmt w:val="lowerRoman"/>
      <w:lvlText w:val="%3."/>
      <w:lvlJc w:val="right"/>
      <w:pPr>
        <w:ind w:left="2160" w:hanging="180"/>
      </w:pPr>
    </w:lvl>
    <w:lvl w:ilvl="3" w:tplc="89808631" w:tentative="1">
      <w:start w:val="1"/>
      <w:numFmt w:val="decimal"/>
      <w:lvlText w:val="%4."/>
      <w:lvlJc w:val="left"/>
      <w:pPr>
        <w:ind w:left="2880" w:hanging="360"/>
      </w:pPr>
    </w:lvl>
    <w:lvl w:ilvl="4" w:tplc="89808631" w:tentative="1">
      <w:start w:val="1"/>
      <w:numFmt w:val="lowerLetter"/>
      <w:lvlText w:val="%5."/>
      <w:lvlJc w:val="left"/>
      <w:pPr>
        <w:ind w:left="3600" w:hanging="360"/>
      </w:pPr>
    </w:lvl>
    <w:lvl w:ilvl="5" w:tplc="89808631" w:tentative="1">
      <w:start w:val="1"/>
      <w:numFmt w:val="lowerRoman"/>
      <w:lvlText w:val="%6."/>
      <w:lvlJc w:val="right"/>
      <w:pPr>
        <w:ind w:left="4320" w:hanging="180"/>
      </w:pPr>
    </w:lvl>
    <w:lvl w:ilvl="6" w:tplc="89808631" w:tentative="1">
      <w:start w:val="1"/>
      <w:numFmt w:val="decimal"/>
      <w:lvlText w:val="%7."/>
      <w:lvlJc w:val="left"/>
      <w:pPr>
        <w:ind w:left="5040" w:hanging="360"/>
      </w:pPr>
    </w:lvl>
    <w:lvl w:ilvl="7" w:tplc="89808631" w:tentative="1">
      <w:start w:val="1"/>
      <w:numFmt w:val="lowerLetter"/>
      <w:lvlText w:val="%8."/>
      <w:lvlJc w:val="left"/>
      <w:pPr>
        <w:ind w:left="5760" w:hanging="360"/>
      </w:pPr>
    </w:lvl>
    <w:lvl w:ilvl="8" w:tplc="8980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4">
    <w:multiLevelType w:val="hybridMultilevel"/>
    <w:lvl w:ilvl="0" w:tplc="82715840">
      <w:start w:val="1"/>
      <w:numFmt w:val="decimal"/>
      <w:lvlText w:val="%1."/>
      <w:lvlJc w:val="left"/>
      <w:pPr>
        <w:ind w:left="720" w:hanging="360"/>
      </w:pPr>
    </w:lvl>
    <w:lvl w:ilvl="1" w:tplc="82715840" w:tentative="1">
      <w:start w:val="1"/>
      <w:numFmt w:val="lowerLetter"/>
      <w:lvlText w:val="%2."/>
      <w:lvlJc w:val="left"/>
      <w:pPr>
        <w:ind w:left="1440" w:hanging="360"/>
      </w:pPr>
    </w:lvl>
    <w:lvl w:ilvl="2" w:tplc="82715840" w:tentative="1">
      <w:start w:val="1"/>
      <w:numFmt w:val="lowerRoman"/>
      <w:lvlText w:val="%3."/>
      <w:lvlJc w:val="right"/>
      <w:pPr>
        <w:ind w:left="2160" w:hanging="180"/>
      </w:pPr>
    </w:lvl>
    <w:lvl w:ilvl="3" w:tplc="82715840" w:tentative="1">
      <w:start w:val="1"/>
      <w:numFmt w:val="decimal"/>
      <w:lvlText w:val="%4."/>
      <w:lvlJc w:val="left"/>
      <w:pPr>
        <w:ind w:left="2880" w:hanging="360"/>
      </w:pPr>
    </w:lvl>
    <w:lvl w:ilvl="4" w:tplc="82715840" w:tentative="1">
      <w:start w:val="1"/>
      <w:numFmt w:val="lowerLetter"/>
      <w:lvlText w:val="%5."/>
      <w:lvlJc w:val="left"/>
      <w:pPr>
        <w:ind w:left="3600" w:hanging="360"/>
      </w:pPr>
    </w:lvl>
    <w:lvl w:ilvl="5" w:tplc="82715840" w:tentative="1">
      <w:start w:val="1"/>
      <w:numFmt w:val="lowerRoman"/>
      <w:lvlText w:val="%6."/>
      <w:lvlJc w:val="right"/>
      <w:pPr>
        <w:ind w:left="4320" w:hanging="180"/>
      </w:pPr>
    </w:lvl>
    <w:lvl w:ilvl="6" w:tplc="82715840" w:tentative="1">
      <w:start w:val="1"/>
      <w:numFmt w:val="decimal"/>
      <w:lvlText w:val="%7."/>
      <w:lvlJc w:val="left"/>
      <w:pPr>
        <w:ind w:left="5040" w:hanging="360"/>
      </w:pPr>
    </w:lvl>
    <w:lvl w:ilvl="7" w:tplc="82715840" w:tentative="1">
      <w:start w:val="1"/>
      <w:numFmt w:val="lowerLetter"/>
      <w:lvlText w:val="%8."/>
      <w:lvlJc w:val="left"/>
      <w:pPr>
        <w:ind w:left="5760" w:hanging="360"/>
      </w:pPr>
    </w:lvl>
    <w:lvl w:ilvl="8" w:tplc="82715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3">
    <w:multiLevelType w:val="hybridMultilevel"/>
    <w:lvl w:ilvl="0" w:tplc="60401068">
      <w:start w:val="1"/>
      <w:numFmt w:val="decimal"/>
      <w:lvlText w:val="%1."/>
      <w:lvlJc w:val="left"/>
      <w:pPr>
        <w:ind w:left="720" w:hanging="360"/>
      </w:pPr>
    </w:lvl>
    <w:lvl w:ilvl="1" w:tplc="60401068" w:tentative="1">
      <w:start w:val="1"/>
      <w:numFmt w:val="lowerLetter"/>
      <w:lvlText w:val="%2."/>
      <w:lvlJc w:val="left"/>
      <w:pPr>
        <w:ind w:left="1440" w:hanging="360"/>
      </w:pPr>
    </w:lvl>
    <w:lvl w:ilvl="2" w:tplc="60401068" w:tentative="1">
      <w:start w:val="1"/>
      <w:numFmt w:val="lowerRoman"/>
      <w:lvlText w:val="%3."/>
      <w:lvlJc w:val="right"/>
      <w:pPr>
        <w:ind w:left="2160" w:hanging="180"/>
      </w:pPr>
    </w:lvl>
    <w:lvl w:ilvl="3" w:tplc="60401068" w:tentative="1">
      <w:start w:val="1"/>
      <w:numFmt w:val="decimal"/>
      <w:lvlText w:val="%4."/>
      <w:lvlJc w:val="left"/>
      <w:pPr>
        <w:ind w:left="2880" w:hanging="360"/>
      </w:pPr>
    </w:lvl>
    <w:lvl w:ilvl="4" w:tplc="60401068" w:tentative="1">
      <w:start w:val="1"/>
      <w:numFmt w:val="lowerLetter"/>
      <w:lvlText w:val="%5."/>
      <w:lvlJc w:val="left"/>
      <w:pPr>
        <w:ind w:left="3600" w:hanging="360"/>
      </w:pPr>
    </w:lvl>
    <w:lvl w:ilvl="5" w:tplc="60401068" w:tentative="1">
      <w:start w:val="1"/>
      <w:numFmt w:val="lowerRoman"/>
      <w:lvlText w:val="%6."/>
      <w:lvlJc w:val="right"/>
      <w:pPr>
        <w:ind w:left="4320" w:hanging="180"/>
      </w:pPr>
    </w:lvl>
    <w:lvl w:ilvl="6" w:tplc="60401068" w:tentative="1">
      <w:start w:val="1"/>
      <w:numFmt w:val="decimal"/>
      <w:lvlText w:val="%7."/>
      <w:lvlJc w:val="left"/>
      <w:pPr>
        <w:ind w:left="5040" w:hanging="360"/>
      </w:pPr>
    </w:lvl>
    <w:lvl w:ilvl="7" w:tplc="60401068" w:tentative="1">
      <w:start w:val="1"/>
      <w:numFmt w:val="lowerLetter"/>
      <w:lvlText w:val="%8."/>
      <w:lvlJc w:val="left"/>
      <w:pPr>
        <w:ind w:left="5760" w:hanging="360"/>
      </w:pPr>
    </w:lvl>
    <w:lvl w:ilvl="8" w:tplc="6040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2">
    <w:multiLevelType w:val="hybridMultilevel"/>
    <w:lvl w:ilvl="0" w:tplc="55898582">
      <w:start w:val="1"/>
      <w:numFmt w:val="decimal"/>
      <w:lvlText w:val="%1."/>
      <w:lvlJc w:val="left"/>
      <w:pPr>
        <w:ind w:left="720" w:hanging="360"/>
      </w:pPr>
    </w:lvl>
    <w:lvl w:ilvl="1" w:tplc="55898582" w:tentative="1">
      <w:start w:val="1"/>
      <w:numFmt w:val="lowerLetter"/>
      <w:lvlText w:val="%2."/>
      <w:lvlJc w:val="left"/>
      <w:pPr>
        <w:ind w:left="1440" w:hanging="360"/>
      </w:pPr>
    </w:lvl>
    <w:lvl w:ilvl="2" w:tplc="55898582" w:tentative="1">
      <w:start w:val="1"/>
      <w:numFmt w:val="lowerRoman"/>
      <w:lvlText w:val="%3."/>
      <w:lvlJc w:val="right"/>
      <w:pPr>
        <w:ind w:left="2160" w:hanging="180"/>
      </w:pPr>
    </w:lvl>
    <w:lvl w:ilvl="3" w:tplc="55898582" w:tentative="1">
      <w:start w:val="1"/>
      <w:numFmt w:val="decimal"/>
      <w:lvlText w:val="%4."/>
      <w:lvlJc w:val="left"/>
      <w:pPr>
        <w:ind w:left="2880" w:hanging="360"/>
      </w:pPr>
    </w:lvl>
    <w:lvl w:ilvl="4" w:tplc="55898582" w:tentative="1">
      <w:start w:val="1"/>
      <w:numFmt w:val="lowerLetter"/>
      <w:lvlText w:val="%5."/>
      <w:lvlJc w:val="left"/>
      <w:pPr>
        <w:ind w:left="3600" w:hanging="360"/>
      </w:pPr>
    </w:lvl>
    <w:lvl w:ilvl="5" w:tplc="55898582" w:tentative="1">
      <w:start w:val="1"/>
      <w:numFmt w:val="lowerRoman"/>
      <w:lvlText w:val="%6."/>
      <w:lvlJc w:val="right"/>
      <w:pPr>
        <w:ind w:left="4320" w:hanging="180"/>
      </w:pPr>
    </w:lvl>
    <w:lvl w:ilvl="6" w:tplc="55898582" w:tentative="1">
      <w:start w:val="1"/>
      <w:numFmt w:val="decimal"/>
      <w:lvlText w:val="%7."/>
      <w:lvlJc w:val="left"/>
      <w:pPr>
        <w:ind w:left="5040" w:hanging="360"/>
      </w:pPr>
    </w:lvl>
    <w:lvl w:ilvl="7" w:tplc="55898582" w:tentative="1">
      <w:start w:val="1"/>
      <w:numFmt w:val="lowerLetter"/>
      <w:lvlText w:val="%8."/>
      <w:lvlJc w:val="left"/>
      <w:pPr>
        <w:ind w:left="5760" w:hanging="360"/>
      </w:pPr>
    </w:lvl>
    <w:lvl w:ilvl="8" w:tplc="5589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1">
    <w:multiLevelType w:val="hybridMultilevel"/>
    <w:lvl w:ilvl="0" w:tplc="75345373">
      <w:start w:val="1"/>
      <w:numFmt w:val="decimal"/>
      <w:lvlText w:val="%1."/>
      <w:lvlJc w:val="left"/>
      <w:pPr>
        <w:ind w:left="720" w:hanging="360"/>
      </w:pPr>
    </w:lvl>
    <w:lvl w:ilvl="1" w:tplc="75345373" w:tentative="1">
      <w:start w:val="1"/>
      <w:numFmt w:val="lowerLetter"/>
      <w:lvlText w:val="%2."/>
      <w:lvlJc w:val="left"/>
      <w:pPr>
        <w:ind w:left="1440" w:hanging="360"/>
      </w:pPr>
    </w:lvl>
    <w:lvl w:ilvl="2" w:tplc="75345373" w:tentative="1">
      <w:start w:val="1"/>
      <w:numFmt w:val="lowerRoman"/>
      <w:lvlText w:val="%3."/>
      <w:lvlJc w:val="right"/>
      <w:pPr>
        <w:ind w:left="2160" w:hanging="180"/>
      </w:pPr>
    </w:lvl>
    <w:lvl w:ilvl="3" w:tplc="75345373" w:tentative="1">
      <w:start w:val="1"/>
      <w:numFmt w:val="decimal"/>
      <w:lvlText w:val="%4."/>
      <w:lvlJc w:val="left"/>
      <w:pPr>
        <w:ind w:left="2880" w:hanging="360"/>
      </w:pPr>
    </w:lvl>
    <w:lvl w:ilvl="4" w:tplc="75345373" w:tentative="1">
      <w:start w:val="1"/>
      <w:numFmt w:val="lowerLetter"/>
      <w:lvlText w:val="%5."/>
      <w:lvlJc w:val="left"/>
      <w:pPr>
        <w:ind w:left="3600" w:hanging="360"/>
      </w:pPr>
    </w:lvl>
    <w:lvl w:ilvl="5" w:tplc="75345373" w:tentative="1">
      <w:start w:val="1"/>
      <w:numFmt w:val="lowerRoman"/>
      <w:lvlText w:val="%6."/>
      <w:lvlJc w:val="right"/>
      <w:pPr>
        <w:ind w:left="4320" w:hanging="180"/>
      </w:pPr>
    </w:lvl>
    <w:lvl w:ilvl="6" w:tplc="75345373" w:tentative="1">
      <w:start w:val="1"/>
      <w:numFmt w:val="decimal"/>
      <w:lvlText w:val="%7."/>
      <w:lvlJc w:val="left"/>
      <w:pPr>
        <w:ind w:left="5040" w:hanging="360"/>
      </w:pPr>
    </w:lvl>
    <w:lvl w:ilvl="7" w:tplc="75345373" w:tentative="1">
      <w:start w:val="1"/>
      <w:numFmt w:val="lowerLetter"/>
      <w:lvlText w:val="%8."/>
      <w:lvlJc w:val="left"/>
      <w:pPr>
        <w:ind w:left="5760" w:hanging="360"/>
      </w:pPr>
    </w:lvl>
    <w:lvl w:ilvl="8" w:tplc="7534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0">
    <w:multiLevelType w:val="hybridMultilevel"/>
    <w:lvl w:ilvl="0" w:tplc="66353696">
      <w:start w:val="1"/>
      <w:numFmt w:val="decimal"/>
      <w:lvlText w:val="%1."/>
      <w:lvlJc w:val="left"/>
      <w:pPr>
        <w:ind w:left="720" w:hanging="360"/>
      </w:pPr>
    </w:lvl>
    <w:lvl w:ilvl="1" w:tplc="66353696" w:tentative="1">
      <w:start w:val="1"/>
      <w:numFmt w:val="lowerLetter"/>
      <w:lvlText w:val="%2."/>
      <w:lvlJc w:val="left"/>
      <w:pPr>
        <w:ind w:left="1440" w:hanging="360"/>
      </w:pPr>
    </w:lvl>
    <w:lvl w:ilvl="2" w:tplc="66353696" w:tentative="1">
      <w:start w:val="1"/>
      <w:numFmt w:val="lowerRoman"/>
      <w:lvlText w:val="%3."/>
      <w:lvlJc w:val="right"/>
      <w:pPr>
        <w:ind w:left="2160" w:hanging="180"/>
      </w:pPr>
    </w:lvl>
    <w:lvl w:ilvl="3" w:tplc="66353696" w:tentative="1">
      <w:start w:val="1"/>
      <w:numFmt w:val="decimal"/>
      <w:lvlText w:val="%4."/>
      <w:lvlJc w:val="left"/>
      <w:pPr>
        <w:ind w:left="2880" w:hanging="360"/>
      </w:pPr>
    </w:lvl>
    <w:lvl w:ilvl="4" w:tplc="66353696" w:tentative="1">
      <w:start w:val="1"/>
      <w:numFmt w:val="lowerLetter"/>
      <w:lvlText w:val="%5."/>
      <w:lvlJc w:val="left"/>
      <w:pPr>
        <w:ind w:left="3600" w:hanging="360"/>
      </w:pPr>
    </w:lvl>
    <w:lvl w:ilvl="5" w:tplc="66353696" w:tentative="1">
      <w:start w:val="1"/>
      <w:numFmt w:val="lowerRoman"/>
      <w:lvlText w:val="%6."/>
      <w:lvlJc w:val="right"/>
      <w:pPr>
        <w:ind w:left="4320" w:hanging="180"/>
      </w:pPr>
    </w:lvl>
    <w:lvl w:ilvl="6" w:tplc="66353696" w:tentative="1">
      <w:start w:val="1"/>
      <w:numFmt w:val="decimal"/>
      <w:lvlText w:val="%7."/>
      <w:lvlJc w:val="left"/>
      <w:pPr>
        <w:ind w:left="5040" w:hanging="360"/>
      </w:pPr>
    </w:lvl>
    <w:lvl w:ilvl="7" w:tplc="66353696" w:tentative="1">
      <w:start w:val="1"/>
      <w:numFmt w:val="lowerLetter"/>
      <w:lvlText w:val="%8."/>
      <w:lvlJc w:val="left"/>
      <w:pPr>
        <w:ind w:left="5760" w:hanging="360"/>
      </w:pPr>
    </w:lvl>
    <w:lvl w:ilvl="8" w:tplc="6635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9">
    <w:multiLevelType w:val="hybridMultilevel"/>
    <w:lvl w:ilvl="0" w:tplc="48960680">
      <w:start w:val="1"/>
      <w:numFmt w:val="decimal"/>
      <w:lvlText w:val="%1."/>
      <w:lvlJc w:val="left"/>
      <w:pPr>
        <w:ind w:left="720" w:hanging="360"/>
      </w:pPr>
    </w:lvl>
    <w:lvl w:ilvl="1" w:tplc="48960680" w:tentative="1">
      <w:start w:val="1"/>
      <w:numFmt w:val="lowerLetter"/>
      <w:lvlText w:val="%2."/>
      <w:lvlJc w:val="left"/>
      <w:pPr>
        <w:ind w:left="1440" w:hanging="360"/>
      </w:pPr>
    </w:lvl>
    <w:lvl w:ilvl="2" w:tplc="48960680" w:tentative="1">
      <w:start w:val="1"/>
      <w:numFmt w:val="lowerRoman"/>
      <w:lvlText w:val="%3."/>
      <w:lvlJc w:val="right"/>
      <w:pPr>
        <w:ind w:left="2160" w:hanging="180"/>
      </w:pPr>
    </w:lvl>
    <w:lvl w:ilvl="3" w:tplc="48960680" w:tentative="1">
      <w:start w:val="1"/>
      <w:numFmt w:val="decimal"/>
      <w:lvlText w:val="%4."/>
      <w:lvlJc w:val="left"/>
      <w:pPr>
        <w:ind w:left="2880" w:hanging="360"/>
      </w:pPr>
    </w:lvl>
    <w:lvl w:ilvl="4" w:tplc="48960680" w:tentative="1">
      <w:start w:val="1"/>
      <w:numFmt w:val="lowerLetter"/>
      <w:lvlText w:val="%5."/>
      <w:lvlJc w:val="left"/>
      <w:pPr>
        <w:ind w:left="3600" w:hanging="360"/>
      </w:pPr>
    </w:lvl>
    <w:lvl w:ilvl="5" w:tplc="48960680" w:tentative="1">
      <w:start w:val="1"/>
      <w:numFmt w:val="lowerRoman"/>
      <w:lvlText w:val="%6."/>
      <w:lvlJc w:val="right"/>
      <w:pPr>
        <w:ind w:left="4320" w:hanging="180"/>
      </w:pPr>
    </w:lvl>
    <w:lvl w:ilvl="6" w:tplc="48960680" w:tentative="1">
      <w:start w:val="1"/>
      <w:numFmt w:val="decimal"/>
      <w:lvlText w:val="%7."/>
      <w:lvlJc w:val="left"/>
      <w:pPr>
        <w:ind w:left="5040" w:hanging="360"/>
      </w:pPr>
    </w:lvl>
    <w:lvl w:ilvl="7" w:tplc="48960680" w:tentative="1">
      <w:start w:val="1"/>
      <w:numFmt w:val="lowerLetter"/>
      <w:lvlText w:val="%8."/>
      <w:lvlJc w:val="left"/>
      <w:pPr>
        <w:ind w:left="5760" w:hanging="360"/>
      </w:pPr>
    </w:lvl>
    <w:lvl w:ilvl="8" w:tplc="4896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8">
    <w:multiLevelType w:val="hybridMultilevel"/>
    <w:lvl w:ilvl="0" w:tplc="32928360">
      <w:start w:val="1"/>
      <w:numFmt w:val="decimal"/>
      <w:lvlText w:val="%1."/>
      <w:lvlJc w:val="left"/>
      <w:pPr>
        <w:ind w:left="720" w:hanging="360"/>
      </w:pPr>
    </w:lvl>
    <w:lvl w:ilvl="1" w:tplc="32928360" w:tentative="1">
      <w:start w:val="1"/>
      <w:numFmt w:val="lowerLetter"/>
      <w:lvlText w:val="%2."/>
      <w:lvlJc w:val="left"/>
      <w:pPr>
        <w:ind w:left="1440" w:hanging="360"/>
      </w:pPr>
    </w:lvl>
    <w:lvl w:ilvl="2" w:tplc="32928360" w:tentative="1">
      <w:start w:val="1"/>
      <w:numFmt w:val="lowerRoman"/>
      <w:lvlText w:val="%3."/>
      <w:lvlJc w:val="right"/>
      <w:pPr>
        <w:ind w:left="2160" w:hanging="180"/>
      </w:pPr>
    </w:lvl>
    <w:lvl w:ilvl="3" w:tplc="32928360" w:tentative="1">
      <w:start w:val="1"/>
      <w:numFmt w:val="decimal"/>
      <w:lvlText w:val="%4."/>
      <w:lvlJc w:val="left"/>
      <w:pPr>
        <w:ind w:left="2880" w:hanging="360"/>
      </w:pPr>
    </w:lvl>
    <w:lvl w:ilvl="4" w:tplc="32928360" w:tentative="1">
      <w:start w:val="1"/>
      <w:numFmt w:val="lowerLetter"/>
      <w:lvlText w:val="%5."/>
      <w:lvlJc w:val="left"/>
      <w:pPr>
        <w:ind w:left="3600" w:hanging="360"/>
      </w:pPr>
    </w:lvl>
    <w:lvl w:ilvl="5" w:tplc="32928360" w:tentative="1">
      <w:start w:val="1"/>
      <w:numFmt w:val="lowerRoman"/>
      <w:lvlText w:val="%6."/>
      <w:lvlJc w:val="right"/>
      <w:pPr>
        <w:ind w:left="4320" w:hanging="180"/>
      </w:pPr>
    </w:lvl>
    <w:lvl w:ilvl="6" w:tplc="32928360" w:tentative="1">
      <w:start w:val="1"/>
      <w:numFmt w:val="decimal"/>
      <w:lvlText w:val="%7."/>
      <w:lvlJc w:val="left"/>
      <w:pPr>
        <w:ind w:left="5040" w:hanging="360"/>
      </w:pPr>
    </w:lvl>
    <w:lvl w:ilvl="7" w:tplc="32928360" w:tentative="1">
      <w:start w:val="1"/>
      <w:numFmt w:val="lowerLetter"/>
      <w:lvlText w:val="%8."/>
      <w:lvlJc w:val="left"/>
      <w:pPr>
        <w:ind w:left="5760" w:hanging="360"/>
      </w:pPr>
    </w:lvl>
    <w:lvl w:ilvl="8" w:tplc="3292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7">
    <w:multiLevelType w:val="hybridMultilevel"/>
    <w:lvl w:ilvl="0" w:tplc="83089568">
      <w:start w:val="1"/>
      <w:numFmt w:val="decimal"/>
      <w:lvlText w:val="%1."/>
      <w:lvlJc w:val="left"/>
      <w:pPr>
        <w:ind w:left="720" w:hanging="360"/>
      </w:pPr>
    </w:lvl>
    <w:lvl w:ilvl="1" w:tplc="83089568" w:tentative="1">
      <w:start w:val="1"/>
      <w:numFmt w:val="lowerLetter"/>
      <w:lvlText w:val="%2."/>
      <w:lvlJc w:val="left"/>
      <w:pPr>
        <w:ind w:left="1440" w:hanging="360"/>
      </w:pPr>
    </w:lvl>
    <w:lvl w:ilvl="2" w:tplc="83089568" w:tentative="1">
      <w:start w:val="1"/>
      <w:numFmt w:val="lowerRoman"/>
      <w:lvlText w:val="%3."/>
      <w:lvlJc w:val="right"/>
      <w:pPr>
        <w:ind w:left="2160" w:hanging="180"/>
      </w:pPr>
    </w:lvl>
    <w:lvl w:ilvl="3" w:tplc="83089568" w:tentative="1">
      <w:start w:val="1"/>
      <w:numFmt w:val="decimal"/>
      <w:lvlText w:val="%4."/>
      <w:lvlJc w:val="left"/>
      <w:pPr>
        <w:ind w:left="2880" w:hanging="360"/>
      </w:pPr>
    </w:lvl>
    <w:lvl w:ilvl="4" w:tplc="83089568" w:tentative="1">
      <w:start w:val="1"/>
      <w:numFmt w:val="lowerLetter"/>
      <w:lvlText w:val="%5."/>
      <w:lvlJc w:val="left"/>
      <w:pPr>
        <w:ind w:left="3600" w:hanging="360"/>
      </w:pPr>
    </w:lvl>
    <w:lvl w:ilvl="5" w:tplc="83089568" w:tentative="1">
      <w:start w:val="1"/>
      <w:numFmt w:val="lowerRoman"/>
      <w:lvlText w:val="%6."/>
      <w:lvlJc w:val="right"/>
      <w:pPr>
        <w:ind w:left="4320" w:hanging="180"/>
      </w:pPr>
    </w:lvl>
    <w:lvl w:ilvl="6" w:tplc="83089568" w:tentative="1">
      <w:start w:val="1"/>
      <w:numFmt w:val="decimal"/>
      <w:lvlText w:val="%7."/>
      <w:lvlJc w:val="left"/>
      <w:pPr>
        <w:ind w:left="5040" w:hanging="360"/>
      </w:pPr>
    </w:lvl>
    <w:lvl w:ilvl="7" w:tplc="83089568" w:tentative="1">
      <w:start w:val="1"/>
      <w:numFmt w:val="lowerLetter"/>
      <w:lvlText w:val="%8."/>
      <w:lvlJc w:val="left"/>
      <w:pPr>
        <w:ind w:left="5760" w:hanging="360"/>
      </w:pPr>
    </w:lvl>
    <w:lvl w:ilvl="8" w:tplc="8308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6">
    <w:multiLevelType w:val="hybridMultilevel"/>
    <w:lvl w:ilvl="0" w:tplc="92254412">
      <w:start w:val="1"/>
      <w:numFmt w:val="decimal"/>
      <w:lvlText w:val="%1."/>
      <w:lvlJc w:val="left"/>
      <w:pPr>
        <w:ind w:left="720" w:hanging="360"/>
      </w:pPr>
    </w:lvl>
    <w:lvl w:ilvl="1" w:tplc="92254412" w:tentative="1">
      <w:start w:val="1"/>
      <w:numFmt w:val="lowerLetter"/>
      <w:lvlText w:val="%2."/>
      <w:lvlJc w:val="left"/>
      <w:pPr>
        <w:ind w:left="1440" w:hanging="360"/>
      </w:pPr>
    </w:lvl>
    <w:lvl w:ilvl="2" w:tplc="92254412" w:tentative="1">
      <w:start w:val="1"/>
      <w:numFmt w:val="lowerRoman"/>
      <w:lvlText w:val="%3."/>
      <w:lvlJc w:val="right"/>
      <w:pPr>
        <w:ind w:left="2160" w:hanging="180"/>
      </w:pPr>
    </w:lvl>
    <w:lvl w:ilvl="3" w:tplc="92254412" w:tentative="1">
      <w:start w:val="1"/>
      <w:numFmt w:val="decimal"/>
      <w:lvlText w:val="%4."/>
      <w:lvlJc w:val="left"/>
      <w:pPr>
        <w:ind w:left="2880" w:hanging="360"/>
      </w:pPr>
    </w:lvl>
    <w:lvl w:ilvl="4" w:tplc="92254412" w:tentative="1">
      <w:start w:val="1"/>
      <w:numFmt w:val="lowerLetter"/>
      <w:lvlText w:val="%5."/>
      <w:lvlJc w:val="left"/>
      <w:pPr>
        <w:ind w:left="3600" w:hanging="360"/>
      </w:pPr>
    </w:lvl>
    <w:lvl w:ilvl="5" w:tplc="92254412" w:tentative="1">
      <w:start w:val="1"/>
      <w:numFmt w:val="lowerRoman"/>
      <w:lvlText w:val="%6."/>
      <w:lvlJc w:val="right"/>
      <w:pPr>
        <w:ind w:left="4320" w:hanging="180"/>
      </w:pPr>
    </w:lvl>
    <w:lvl w:ilvl="6" w:tplc="92254412" w:tentative="1">
      <w:start w:val="1"/>
      <w:numFmt w:val="decimal"/>
      <w:lvlText w:val="%7."/>
      <w:lvlJc w:val="left"/>
      <w:pPr>
        <w:ind w:left="5040" w:hanging="360"/>
      </w:pPr>
    </w:lvl>
    <w:lvl w:ilvl="7" w:tplc="92254412" w:tentative="1">
      <w:start w:val="1"/>
      <w:numFmt w:val="lowerLetter"/>
      <w:lvlText w:val="%8."/>
      <w:lvlJc w:val="left"/>
      <w:pPr>
        <w:ind w:left="5760" w:hanging="360"/>
      </w:pPr>
    </w:lvl>
    <w:lvl w:ilvl="8" w:tplc="9225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5">
    <w:multiLevelType w:val="hybridMultilevel"/>
    <w:lvl w:ilvl="0" w:tplc="60630662">
      <w:start w:val="1"/>
      <w:numFmt w:val="decimal"/>
      <w:lvlText w:val="%1."/>
      <w:lvlJc w:val="left"/>
      <w:pPr>
        <w:ind w:left="720" w:hanging="360"/>
      </w:pPr>
    </w:lvl>
    <w:lvl w:ilvl="1" w:tplc="60630662" w:tentative="1">
      <w:start w:val="1"/>
      <w:numFmt w:val="lowerLetter"/>
      <w:lvlText w:val="%2."/>
      <w:lvlJc w:val="left"/>
      <w:pPr>
        <w:ind w:left="1440" w:hanging="360"/>
      </w:pPr>
    </w:lvl>
    <w:lvl w:ilvl="2" w:tplc="60630662" w:tentative="1">
      <w:start w:val="1"/>
      <w:numFmt w:val="lowerRoman"/>
      <w:lvlText w:val="%3."/>
      <w:lvlJc w:val="right"/>
      <w:pPr>
        <w:ind w:left="2160" w:hanging="180"/>
      </w:pPr>
    </w:lvl>
    <w:lvl w:ilvl="3" w:tplc="60630662" w:tentative="1">
      <w:start w:val="1"/>
      <w:numFmt w:val="decimal"/>
      <w:lvlText w:val="%4."/>
      <w:lvlJc w:val="left"/>
      <w:pPr>
        <w:ind w:left="2880" w:hanging="360"/>
      </w:pPr>
    </w:lvl>
    <w:lvl w:ilvl="4" w:tplc="60630662" w:tentative="1">
      <w:start w:val="1"/>
      <w:numFmt w:val="lowerLetter"/>
      <w:lvlText w:val="%5."/>
      <w:lvlJc w:val="left"/>
      <w:pPr>
        <w:ind w:left="3600" w:hanging="360"/>
      </w:pPr>
    </w:lvl>
    <w:lvl w:ilvl="5" w:tplc="60630662" w:tentative="1">
      <w:start w:val="1"/>
      <w:numFmt w:val="lowerRoman"/>
      <w:lvlText w:val="%6."/>
      <w:lvlJc w:val="right"/>
      <w:pPr>
        <w:ind w:left="4320" w:hanging="180"/>
      </w:pPr>
    </w:lvl>
    <w:lvl w:ilvl="6" w:tplc="60630662" w:tentative="1">
      <w:start w:val="1"/>
      <w:numFmt w:val="decimal"/>
      <w:lvlText w:val="%7."/>
      <w:lvlJc w:val="left"/>
      <w:pPr>
        <w:ind w:left="5040" w:hanging="360"/>
      </w:pPr>
    </w:lvl>
    <w:lvl w:ilvl="7" w:tplc="60630662" w:tentative="1">
      <w:start w:val="1"/>
      <w:numFmt w:val="lowerLetter"/>
      <w:lvlText w:val="%8."/>
      <w:lvlJc w:val="left"/>
      <w:pPr>
        <w:ind w:left="5760" w:hanging="360"/>
      </w:pPr>
    </w:lvl>
    <w:lvl w:ilvl="8" w:tplc="6063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4">
    <w:multiLevelType w:val="hybridMultilevel"/>
    <w:lvl w:ilvl="0" w:tplc="76813067">
      <w:start w:val="1"/>
      <w:numFmt w:val="decimal"/>
      <w:lvlText w:val="%1."/>
      <w:lvlJc w:val="left"/>
      <w:pPr>
        <w:ind w:left="720" w:hanging="360"/>
      </w:pPr>
    </w:lvl>
    <w:lvl w:ilvl="1" w:tplc="76813067" w:tentative="1">
      <w:start w:val="1"/>
      <w:numFmt w:val="lowerLetter"/>
      <w:lvlText w:val="%2."/>
      <w:lvlJc w:val="left"/>
      <w:pPr>
        <w:ind w:left="1440" w:hanging="360"/>
      </w:pPr>
    </w:lvl>
    <w:lvl w:ilvl="2" w:tplc="76813067" w:tentative="1">
      <w:start w:val="1"/>
      <w:numFmt w:val="lowerRoman"/>
      <w:lvlText w:val="%3."/>
      <w:lvlJc w:val="right"/>
      <w:pPr>
        <w:ind w:left="2160" w:hanging="180"/>
      </w:pPr>
    </w:lvl>
    <w:lvl w:ilvl="3" w:tplc="76813067" w:tentative="1">
      <w:start w:val="1"/>
      <w:numFmt w:val="decimal"/>
      <w:lvlText w:val="%4."/>
      <w:lvlJc w:val="left"/>
      <w:pPr>
        <w:ind w:left="2880" w:hanging="360"/>
      </w:pPr>
    </w:lvl>
    <w:lvl w:ilvl="4" w:tplc="76813067" w:tentative="1">
      <w:start w:val="1"/>
      <w:numFmt w:val="lowerLetter"/>
      <w:lvlText w:val="%5."/>
      <w:lvlJc w:val="left"/>
      <w:pPr>
        <w:ind w:left="3600" w:hanging="360"/>
      </w:pPr>
    </w:lvl>
    <w:lvl w:ilvl="5" w:tplc="76813067" w:tentative="1">
      <w:start w:val="1"/>
      <w:numFmt w:val="lowerRoman"/>
      <w:lvlText w:val="%6."/>
      <w:lvlJc w:val="right"/>
      <w:pPr>
        <w:ind w:left="4320" w:hanging="180"/>
      </w:pPr>
    </w:lvl>
    <w:lvl w:ilvl="6" w:tplc="76813067" w:tentative="1">
      <w:start w:val="1"/>
      <w:numFmt w:val="decimal"/>
      <w:lvlText w:val="%7."/>
      <w:lvlJc w:val="left"/>
      <w:pPr>
        <w:ind w:left="5040" w:hanging="360"/>
      </w:pPr>
    </w:lvl>
    <w:lvl w:ilvl="7" w:tplc="76813067" w:tentative="1">
      <w:start w:val="1"/>
      <w:numFmt w:val="lowerLetter"/>
      <w:lvlText w:val="%8."/>
      <w:lvlJc w:val="left"/>
      <w:pPr>
        <w:ind w:left="5760" w:hanging="360"/>
      </w:pPr>
    </w:lvl>
    <w:lvl w:ilvl="8" w:tplc="7681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3">
    <w:multiLevelType w:val="hybridMultilevel"/>
    <w:lvl w:ilvl="0" w:tplc="30177550">
      <w:start w:val="1"/>
      <w:numFmt w:val="decimal"/>
      <w:lvlText w:val="%1."/>
      <w:lvlJc w:val="left"/>
      <w:pPr>
        <w:ind w:left="720" w:hanging="360"/>
      </w:pPr>
    </w:lvl>
    <w:lvl w:ilvl="1" w:tplc="30177550" w:tentative="1">
      <w:start w:val="1"/>
      <w:numFmt w:val="lowerLetter"/>
      <w:lvlText w:val="%2."/>
      <w:lvlJc w:val="left"/>
      <w:pPr>
        <w:ind w:left="1440" w:hanging="360"/>
      </w:pPr>
    </w:lvl>
    <w:lvl w:ilvl="2" w:tplc="30177550" w:tentative="1">
      <w:start w:val="1"/>
      <w:numFmt w:val="lowerRoman"/>
      <w:lvlText w:val="%3."/>
      <w:lvlJc w:val="right"/>
      <w:pPr>
        <w:ind w:left="2160" w:hanging="180"/>
      </w:pPr>
    </w:lvl>
    <w:lvl w:ilvl="3" w:tplc="30177550" w:tentative="1">
      <w:start w:val="1"/>
      <w:numFmt w:val="decimal"/>
      <w:lvlText w:val="%4."/>
      <w:lvlJc w:val="left"/>
      <w:pPr>
        <w:ind w:left="2880" w:hanging="360"/>
      </w:pPr>
    </w:lvl>
    <w:lvl w:ilvl="4" w:tplc="30177550" w:tentative="1">
      <w:start w:val="1"/>
      <w:numFmt w:val="lowerLetter"/>
      <w:lvlText w:val="%5."/>
      <w:lvlJc w:val="left"/>
      <w:pPr>
        <w:ind w:left="3600" w:hanging="360"/>
      </w:pPr>
    </w:lvl>
    <w:lvl w:ilvl="5" w:tplc="30177550" w:tentative="1">
      <w:start w:val="1"/>
      <w:numFmt w:val="lowerRoman"/>
      <w:lvlText w:val="%6."/>
      <w:lvlJc w:val="right"/>
      <w:pPr>
        <w:ind w:left="4320" w:hanging="180"/>
      </w:pPr>
    </w:lvl>
    <w:lvl w:ilvl="6" w:tplc="30177550" w:tentative="1">
      <w:start w:val="1"/>
      <w:numFmt w:val="decimal"/>
      <w:lvlText w:val="%7."/>
      <w:lvlJc w:val="left"/>
      <w:pPr>
        <w:ind w:left="5040" w:hanging="360"/>
      </w:pPr>
    </w:lvl>
    <w:lvl w:ilvl="7" w:tplc="30177550" w:tentative="1">
      <w:start w:val="1"/>
      <w:numFmt w:val="lowerLetter"/>
      <w:lvlText w:val="%8."/>
      <w:lvlJc w:val="left"/>
      <w:pPr>
        <w:ind w:left="5760" w:hanging="360"/>
      </w:pPr>
    </w:lvl>
    <w:lvl w:ilvl="8" w:tplc="3017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2">
    <w:multiLevelType w:val="hybridMultilevel"/>
    <w:lvl w:ilvl="0" w:tplc="80686117">
      <w:start w:val="1"/>
      <w:numFmt w:val="decimal"/>
      <w:lvlText w:val="%1."/>
      <w:lvlJc w:val="left"/>
      <w:pPr>
        <w:ind w:left="720" w:hanging="360"/>
      </w:pPr>
    </w:lvl>
    <w:lvl w:ilvl="1" w:tplc="80686117" w:tentative="1">
      <w:start w:val="1"/>
      <w:numFmt w:val="lowerLetter"/>
      <w:lvlText w:val="%2."/>
      <w:lvlJc w:val="left"/>
      <w:pPr>
        <w:ind w:left="1440" w:hanging="360"/>
      </w:pPr>
    </w:lvl>
    <w:lvl w:ilvl="2" w:tplc="80686117" w:tentative="1">
      <w:start w:val="1"/>
      <w:numFmt w:val="lowerRoman"/>
      <w:lvlText w:val="%3."/>
      <w:lvlJc w:val="right"/>
      <w:pPr>
        <w:ind w:left="2160" w:hanging="180"/>
      </w:pPr>
    </w:lvl>
    <w:lvl w:ilvl="3" w:tplc="80686117" w:tentative="1">
      <w:start w:val="1"/>
      <w:numFmt w:val="decimal"/>
      <w:lvlText w:val="%4."/>
      <w:lvlJc w:val="left"/>
      <w:pPr>
        <w:ind w:left="2880" w:hanging="360"/>
      </w:pPr>
    </w:lvl>
    <w:lvl w:ilvl="4" w:tplc="80686117" w:tentative="1">
      <w:start w:val="1"/>
      <w:numFmt w:val="lowerLetter"/>
      <w:lvlText w:val="%5."/>
      <w:lvlJc w:val="left"/>
      <w:pPr>
        <w:ind w:left="3600" w:hanging="360"/>
      </w:pPr>
    </w:lvl>
    <w:lvl w:ilvl="5" w:tplc="80686117" w:tentative="1">
      <w:start w:val="1"/>
      <w:numFmt w:val="lowerRoman"/>
      <w:lvlText w:val="%6."/>
      <w:lvlJc w:val="right"/>
      <w:pPr>
        <w:ind w:left="4320" w:hanging="180"/>
      </w:pPr>
    </w:lvl>
    <w:lvl w:ilvl="6" w:tplc="80686117" w:tentative="1">
      <w:start w:val="1"/>
      <w:numFmt w:val="decimal"/>
      <w:lvlText w:val="%7."/>
      <w:lvlJc w:val="left"/>
      <w:pPr>
        <w:ind w:left="5040" w:hanging="360"/>
      </w:pPr>
    </w:lvl>
    <w:lvl w:ilvl="7" w:tplc="80686117" w:tentative="1">
      <w:start w:val="1"/>
      <w:numFmt w:val="lowerLetter"/>
      <w:lvlText w:val="%8."/>
      <w:lvlJc w:val="left"/>
      <w:pPr>
        <w:ind w:left="5760" w:hanging="360"/>
      </w:pPr>
    </w:lvl>
    <w:lvl w:ilvl="8" w:tplc="8068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1">
    <w:multiLevelType w:val="hybridMultilevel"/>
    <w:lvl w:ilvl="0" w:tplc="18725029">
      <w:start w:val="1"/>
      <w:numFmt w:val="decimal"/>
      <w:lvlText w:val="%1."/>
      <w:lvlJc w:val="left"/>
      <w:pPr>
        <w:ind w:left="720" w:hanging="360"/>
      </w:pPr>
    </w:lvl>
    <w:lvl w:ilvl="1" w:tplc="18725029" w:tentative="1">
      <w:start w:val="1"/>
      <w:numFmt w:val="lowerLetter"/>
      <w:lvlText w:val="%2."/>
      <w:lvlJc w:val="left"/>
      <w:pPr>
        <w:ind w:left="1440" w:hanging="360"/>
      </w:pPr>
    </w:lvl>
    <w:lvl w:ilvl="2" w:tplc="18725029" w:tentative="1">
      <w:start w:val="1"/>
      <w:numFmt w:val="lowerRoman"/>
      <w:lvlText w:val="%3."/>
      <w:lvlJc w:val="right"/>
      <w:pPr>
        <w:ind w:left="2160" w:hanging="180"/>
      </w:pPr>
    </w:lvl>
    <w:lvl w:ilvl="3" w:tplc="18725029" w:tentative="1">
      <w:start w:val="1"/>
      <w:numFmt w:val="decimal"/>
      <w:lvlText w:val="%4."/>
      <w:lvlJc w:val="left"/>
      <w:pPr>
        <w:ind w:left="2880" w:hanging="360"/>
      </w:pPr>
    </w:lvl>
    <w:lvl w:ilvl="4" w:tplc="18725029" w:tentative="1">
      <w:start w:val="1"/>
      <w:numFmt w:val="lowerLetter"/>
      <w:lvlText w:val="%5."/>
      <w:lvlJc w:val="left"/>
      <w:pPr>
        <w:ind w:left="3600" w:hanging="360"/>
      </w:pPr>
    </w:lvl>
    <w:lvl w:ilvl="5" w:tplc="18725029" w:tentative="1">
      <w:start w:val="1"/>
      <w:numFmt w:val="lowerRoman"/>
      <w:lvlText w:val="%6."/>
      <w:lvlJc w:val="right"/>
      <w:pPr>
        <w:ind w:left="4320" w:hanging="180"/>
      </w:pPr>
    </w:lvl>
    <w:lvl w:ilvl="6" w:tplc="18725029" w:tentative="1">
      <w:start w:val="1"/>
      <w:numFmt w:val="decimal"/>
      <w:lvlText w:val="%7."/>
      <w:lvlJc w:val="left"/>
      <w:pPr>
        <w:ind w:left="5040" w:hanging="360"/>
      </w:pPr>
    </w:lvl>
    <w:lvl w:ilvl="7" w:tplc="18725029" w:tentative="1">
      <w:start w:val="1"/>
      <w:numFmt w:val="lowerLetter"/>
      <w:lvlText w:val="%8."/>
      <w:lvlJc w:val="left"/>
      <w:pPr>
        <w:ind w:left="5760" w:hanging="360"/>
      </w:pPr>
    </w:lvl>
    <w:lvl w:ilvl="8" w:tplc="1872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0">
    <w:multiLevelType w:val="hybridMultilevel"/>
    <w:lvl w:ilvl="0" w:tplc="32968975">
      <w:start w:val="1"/>
      <w:numFmt w:val="decimal"/>
      <w:lvlText w:val="%1."/>
      <w:lvlJc w:val="left"/>
      <w:pPr>
        <w:ind w:left="720" w:hanging="360"/>
      </w:pPr>
    </w:lvl>
    <w:lvl w:ilvl="1" w:tplc="32968975" w:tentative="1">
      <w:start w:val="1"/>
      <w:numFmt w:val="lowerLetter"/>
      <w:lvlText w:val="%2."/>
      <w:lvlJc w:val="left"/>
      <w:pPr>
        <w:ind w:left="1440" w:hanging="360"/>
      </w:pPr>
    </w:lvl>
    <w:lvl w:ilvl="2" w:tplc="32968975" w:tentative="1">
      <w:start w:val="1"/>
      <w:numFmt w:val="lowerRoman"/>
      <w:lvlText w:val="%3."/>
      <w:lvlJc w:val="right"/>
      <w:pPr>
        <w:ind w:left="2160" w:hanging="180"/>
      </w:pPr>
    </w:lvl>
    <w:lvl w:ilvl="3" w:tplc="32968975" w:tentative="1">
      <w:start w:val="1"/>
      <w:numFmt w:val="decimal"/>
      <w:lvlText w:val="%4."/>
      <w:lvlJc w:val="left"/>
      <w:pPr>
        <w:ind w:left="2880" w:hanging="360"/>
      </w:pPr>
    </w:lvl>
    <w:lvl w:ilvl="4" w:tplc="32968975" w:tentative="1">
      <w:start w:val="1"/>
      <w:numFmt w:val="lowerLetter"/>
      <w:lvlText w:val="%5."/>
      <w:lvlJc w:val="left"/>
      <w:pPr>
        <w:ind w:left="3600" w:hanging="360"/>
      </w:pPr>
    </w:lvl>
    <w:lvl w:ilvl="5" w:tplc="32968975" w:tentative="1">
      <w:start w:val="1"/>
      <w:numFmt w:val="lowerRoman"/>
      <w:lvlText w:val="%6."/>
      <w:lvlJc w:val="right"/>
      <w:pPr>
        <w:ind w:left="4320" w:hanging="180"/>
      </w:pPr>
    </w:lvl>
    <w:lvl w:ilvl="6" w:tplc="32968975" w:tentative="1">
      <w:start w:val="1"/>
      <w:numFmt w:val="decimal"/>
      <w:lvlText w:val="%7."/>
      <w:lvlJc w:val="left"/>
      <w:pPr>
        <w:ind w:left="5040" w:hanging="360"/>
      </w:pPr>
    </w:lvl>
    <w:lvl w:ilvl="7" w:tplc="32968975" w:tentative="1">
      <w:start w:val="1"/>
      <w:numFmt w:val="lowerLetter"/>
      <w:lvlText w:val="%8."/>
      <w:lvlJc w:val="left"/>
      <w:pPr>
        <w:ind w:left="5760" w:hanging="360"/>
      </w:pPr>
    </w:lvl>
    <w:lvl w:ilvl="8" w:tplc="3296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9">
    <w:multiLevelType w:val="hybridMultilevel"/>
    <w:lvl w:ilvl="0" w:tplc="29746762">
      <w:start w:val="1"/>
      <w:numFmt w:val="decimal"/>
      <w:lvlText w:val="%1."/>
      <w:lvlJc w:val="left"/>
      <w:pPr>
        <w:ind w:left="720" w:hanging="360"/>
      </w:pPr>
    </w:lvl>
    <w:lvl w:ilvl="1" w:tplc="29746762" w:tentative="1">
      <w:start w:val="1"/>
      <w:numFmt w:val="lowerLetter"/>
      <w:lvlText w:val="%2."/>
      <w:lvlJc w:val="left"/>
      <w:pPr>
        <w:ind w:left="1440" w:hanging="360"/>
      </w:pPr>
    </w:lvl>
    <w:lvl w:ilvl="2" w:tplc="29746762" w:tentative="1">
      <w:start w:val="1"/>
      <w:numFmt w:val="lowerRoman"/>
      <w:lvlText w:val="%3."/>
      <w:lvlJc w:val="right"/>
      <w:pPr>
        <w:ind w:left="2160" w:hanging="180"/>
      </w:pPr>
    </w:lvl>
    <w:lvl w:ilvl="3" w:tplc="29746762" w:tentative="1">
      <w:start w:val="1"/>
      <w:numFmt w:val="decimal"/>
      <w:lvlText w:val="%4."/>
      <w:lvlJc w:val="left"/>
      <w:pPr>
        <w:ind w:left="2880" w:hanging="360"/>
      </w:pPr>
    </w:lvl>
    <w:lvl w:ilvl="4" w:tplc="29746762" w:tentative="1">
      <w:start w:val="1"/>
      <w:numFmt w:val="lowerLetter"/>
      <w:lvlText w:val="%5."/>
      <w:lvlJc w:val="left"/>
      <w:pPr>
        <w:ind w:left="3600" w:hanging="360"/>
      </w:pPr>
    </w:lvl>
    <w:lvl w:ilvl="5" w:tplc="29746762" w:tentative="1">
      <w:start w:val="1"/>
      <w:numFmt w:val="lowerRoman"/>
      <w:lvlText w:val="%6."/>
      <w:lvlJc w:val="right"/>
      <w:pPr>
        <w:ind w:left="4320" w:hanging="180"/>
      </w:pPr>
    </w:lvl>
    <w:lvl w:ilvl="6" w:tplc="29746762" w:tentative="1">
      <w:start w:val="1"/>
      <w:numFmt w:val="decimal"/>
      <w:lvlText w:val="%7."/>
      <w:lvlJc w:val="left"/>
      <w:pPr>
        <w:ind w:left="5040" w:hanging="360"/>
      </w:pPr>
    </w:lvl>
    <w:lvl w:ilvl="7" w:tplc="29746762" w:tentative="1">
      <w:start w:val="1"/>
      <w:numFmt w:val="lowerLetter"/>
      <w:lvlText w:val="%8."/>
      <w:lvlJc w:val="left"/>
      <w:pPr>
        <w:ind w:left="5760" w:hanging="360"/>
      </w:pPr>
    </w:lvl>
    <w:lvl w:ilvl="8" w:tplc="29746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8">
    <w:multiLevelType w:val="hybridMultilevel"/>
    <w:lvl w:ilvl="0" w:tplc="50917032">
      <w:start w:val="1"/>
      <w:numFmt w:val="decimal"/>
      <w:lvlText w:val="%1."/>
      <w:lvlJc w:val="left"/>
      <w:pPr>
        <w:ind w:left="720" w:hanging="360"/>
      </w:pPr>
    </w:lvl>
    <w:lvl w:ilvl="1" w:tplc="50917032" w:tentative="1">
      <w:start w:val="1"/>
      <w:numFmt w:val="lowerLetter"/>
      <w:lvlText w:val="%2."/>
      <w:lvlJc w:val="left"/>
      <w:pPr>
        <w:ind w:left="1440" w:hanging="360"/>
      </w:pPr>
    </w:lvl>
    <w:lvl w:ilvl="2" w:tplc="50917032" w:tentative="1">
      <w:start w:val="1"/>
      <w:numFmt w:val="lowerRoman"/>
      <w:lvlText w:val="%3."/>
      <w:lvlJc w:val="right"/>
      <w:pPr>
        <w:ind w:left="2160" w:hanging="180"/>
      </w:pPr>
    </w:lvl>
    <w:lvl w:ilvl="3" w:tplc="50917032" w:tentative="1">
      <w:start w:val="1"/>
      <w:numFmt w:val="decimal"/>
      <w:lvlText w:val="%4."/>
      <w:lvlJc w:val="left"/>
      <w:pPr>
        <w:ind w:left="2880" w:hanging="360"/>
      </w:pPr>
    </w:lvl>
    <w:lvl w:ilvl="4" w:tplc="50917032" w:tentative="1">
      <w:start w:val="1"/>
      <w:numFmt w:val="lowerLetter"/>
      <w:lvlText w:val="%5."/>
      <w:lvlJc w:val="left"/>
      <w:pPr>
        <w:ind w:left="3600" w:hanging="360"/>
      </w:pPr>
    </w:lvl>
    <w:lvl w:ilvl="5" w:tplc="50917032" w:tentative="1">
      <w:start w:val="1"/>
      <w:numFmt w:val="lowerRoman"/>
      <w:lvlText w:val="%6."/>
      <w:lvlJc w:val="right"/>
      <w:pPr>
        <w:ind w:left="4320" w:hanging="180"/>
      </w:pPr>
    </w:lvl>
    <w:lvl w:ilvl="6" w:tplc="50917032" w:tentative="1">
      <w:start w:val="1"/>
      <w:numFmt w:val="decimal"/>
      <w:lvlText w:val="%7."/>
      <w:lvlJc w:val="left"/>
      <w:pPr>
        <w:ind w:left="5040" w:hanging="360"/>
      </w:pPr>
    </w:lvl>
    <w:lvl w:ilvl="7" w:tplc="50917032" w:tentative="1">
      <w:start w:val="1"/>
      <w:numFmt w:val="lowerLetter"/>
      <w:lvlText w:val="%8."/>
      <w:lvlJc w:val="left"/>
      <w:pPr>
        <w:ind w:left="5760" w:hanging="360"/>
      </w:pPr>
    </w:lvl>
    <w:lvl w:ilvl="8" w:tplc="5091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7">
    <w:multiLevelType w:val="hybridMultilevel"/>
    <w:lvl w:ilvl="0" w:tplc="85958091">
      <w:start w:val="1"/>
      <w:numFmt w:val="decimal"/>
      <w:lvlText w:val="%1."/>
      <w:lvlJc w:val="left"/>
      <w:pPr>
        <w:ind w:left="720" w:hanging="360"/>
      </w:pPr>
    </w:lvl>
    <w:lvl w:ilvl="1" w:tplc="85958091" w:tentative="1">
      <w:start w:val="1"/>
      <w:numFmt w:val="lowerLetter"/>
      <w:lvlText w:val="%2."/>
      <w:lvlJc w:val="left"/>
      <w:pPr>
        <w:ind w:left="1440" w:hanging="360"/>
      </w:pPr>
    </w:lvl>
    <w:lvl w:ilvl="2" w:tplc="85958091" w:tentative="1">
      <w:start w:val="1"/>
      <w:numFmt w:val="lowerRoman"/>
      <w:lvlText w:val="%3."/>
      <w:lvlJc w:val="right"/>
      <w:pPr>
        <w:ind w:left="2160" w:hanging="180"/>
      </w:pPr>
    </w:lvl>
    <w:lvl w:ilvl="3" w:tplc="85958091" w:tentative="1">
      <w:start w:val="1"/>
      <w:numFmt w:val="decimal"/>
      <w:lvlText w:val="%4."/>
      <w:lvlJc w:val="left"/>
      <w:pPr>
        <w:ind w:left="2880" w:hanging="360"/>
      </w:pPr>
    </w:lvl>
    <w:lvl w:ilvl="4" w:tplc="85958091" w:tentative="1">
      <w:start w:val="1"/>
      <w:numFmt w:val="lowerLetter"/>
      <w:lvlText w:val="%5."/>
      <w:lvlJc w:val="left"/>
      <w:pPr>
        <w:ind w:left="3600" w:hanging="360"/>
      </w:pPr>
    </w:lvl>
    <w:lvl w:ilvl="5" w:tplc="85958091" w:tentative="1">
      <w:start w:val="1"/>
      <w:numFmt w:val="lowerRoman"/>
      <w:lvlText w:val="%6."/>
      <w:lvlJc w:val="right"/>
      <w:pPr>
        <w:ind w:left="4320" w:hanging="180"/>
      </w:pPr>
    </w:lvl>
    <w:lvl w:ilvl="6" w:tplc="85958091" w:tentative="1">
      <w:start w:val="1"/>
      <w:numFmt w:val="decimal"/>
      <w:lvlText w:val="%7."/>
      <w:lvlJc w:val="left"/>
      <w:pPr>
        <w:ind w:left="5040" w:hanging="360"/>
      </w:pPr>
    </w:lvl>
    <w:lvl w:ilvl="7" w:tplc="85958091" w:tentative="1">
      <w:start w:val="1"/>
      <w:numFmt w:val="lowerLetter"/>
      <w:lvlText w:val="%8."/>
      <w:lvlJc w:val="left"/>
      <w:pPr>
        <w:ind w:left="5760" w:hanging="360"/>
      </w:pPr>
    </w:lvl>
    <w:lvl w:ilvl="8" w:tplc="85958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6">
    <w:multiLevelType w:val="hybridMultilevel"/>
    <w:lvl w:ilvl="0" w:tplc="65169413">
      <w:start w:val="1"/>
      <w:numFmt w:val="decimal"/>
      <w:lvlText w:val="%1."/>
      <w:lvlJc w:val="left"/>
      <w:pPr>
        <w:ind w:left="720" w:hanging="360"/>
      </w:pPr>
    </w:lvl>
    <w:lvl w:ilvl="1" w:tplc="65169413" w:tentative="1">
      <w:start w:val="1"/>
      <w:numFmt w:val="lowerLetter"/>
      <w:lvlText w:val="%2."/>
      <w:lvlJc w:val="left"/>
      <w:pPr>
        <w:ind w:left="1440" w:hanging="360"/>
      </w:pPr>
    </w:lvl>
    <w:lvl w:ilvl="2" w:tplc="65169413" w:tentative="1">
      <w:start w:val="1"/>
      <w:numFmt w:val="lowerRoman"/>
      <w:lvlText w:val="%3."/>
      <w:lvlJc w:val="right"/>
      <w:pPr>
        <w:ind w:left="2160" w:hanging="180"/>
      </w:pPr>
    </w:lvl>
    <w:lvl w:ilvl="3" w:tplc="65169413" w:tentative="1">
      <w:start w:val="1"/>
      <w:numFmt w:val="decimal"/>
      <w:lvlText w:val="%4."/>
      <w:lvlJc w:val="left"/>
      <w:pPr>
        <w:ind w:left="2880" w:hanging="360"/>
      </w:pPr>
    </w:lvl>
    <w:lvl w:ilvl="4" w:tplc="65169413" w:tentative="1">
      <w:start w:val="1"/>
      <w:numFmt w:val="lowerLetter"/>
      <w:lvlText w:val="%5."/>
      <w:lvlJc w:val="left"/>
      <w:pPr>
        <w:ind w:left="3600" w:hanging="360"/>
      </w:pPr>
    </w:lvl>
    <w:lvl w:ilvl="5" w:tplc="65169413" w:tentative="1">
      <w:start w:val="1"/>
      <w:numFmt w:val="lowerRoman"/>
      <w:lvlText w:val="%6."/>
      <w:lvlJc w:val="right"/>
      <w:pPr>
        <w:ind w:left="4320" w:hanging="180"/>
      </w:pPr>
    </w:lvl>
    <w:lvl w:ilvl="6" w:tplc="65169413" w:tentative="1">
      <w:start w:val="1"/>
      <w:numFmt w:val="decimal"/>
      <w:lvlText w:val="%7."/>
      <w:lvlJc w:val="left"/>
      <w:pPr>
        <w:ind w:left="5040" w:hanging="360"/>
      </w:pPr>
    </w:lvl>
    <w:lvl w:ilvl="7" w:tplc="65169413" w:tentative="1">
      <w:start w:val="1"/>
      <w:numFmt w:val="lowerLetter"/>
      <w:lvlText w:val="%8."/>
      <w:lvlJc w:val="left"/>
      <w:pPr>
        <w:ind w:left="5760" w:hanging="360"/>
      </w:pPr>
    </w:lvl>
    <w:lvl w:ilvl="8" w:tplc="65169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5">
    <w:multiLevelType w:val="hybridMultilevel"/>
    <w:lvl w:ilvl="0" w:tplc="91842501">
      <w:start w:val="1"/>
      <w:numFmt w:val="decimal"/>
      <w:lvlText w:val="%1."/>
      <w:lvlJc w:val="left"/>
      <w:pPr>
        <w:ind w:left="720" w:hanging="360"/>
      </w:pPr>
    </w:lvl>
    <w:lvl w:ilvl="1" w:tplc="91842501" w:tentative="1">
      <w:start w:val="1"/>
      <w:numFmt w:val="lowerLetter"/>
      <w:lvlText w:val="%2."/>
      <w:lvlJc w:val="left"/>
      <w:pPr>
        <w:ind w:left="1440" w:hanging="360"/>
      </w:pPr>
    </w:lvl>
    <w:lvl w:ilvl="2" w:tplc="91842501" w:tentative="1">
      <w:start w:val="1"/>
      <w:numFmt w:val="lowerRoman"/>
      <w:lvlText w:val="%3."/>
      <w:lvlJc w:val="right"/>
      <w:pPr>
        <w:ind w:left="2160" w:hanging="180"/>
      </w:pPr>
    </w:lvl>
    <w:lvl w:ilvl="3" w:tplc="91842501" w:tentative="1">
      <w:start w:val="1"/>
      <w:numFmt w:val="decimal"/>
      <w:lvlText w:val="%4."/>
      <w:lvlJc w:val="left"/>
      <w:pPr>
        <w:ind w:left="2880" w:hanging="360"/>
      </w:pPr>
    </w:lvl>
    <w:lvl w:ilvl="4" w:tplc="91842501" w:tentative="1">
      <w:start w:val="1"/>
      <w:numFmt w:val="lowerLetter"/>
      <w:lvlText w:val="%5."/>
      <w:lvlJc w:val="left"/>
      <w:pPr>
        <w:ind w:left="3600" w:hanging="360"/>
      </w:pPr>
    </w:lvl>
    <w:lvl w:ilvl="5" w:tplc="91842501" w:tentative="1">
      <w:start w:val="1"/>
      <w:numFmt w:val="lowerRoman"/>
      <w:lvlText w:val="%6."/>
      <w:lvlJc w:val="right"/>
      <w:pPr>
        <w:ind w:left="4320" w:hanging="180"/>
      </w:pPr>
    </w:lvl>
    <w:lvl w:ilvl="6" w:tplc="91842501" w:tentative="1">
      <w:start w:val="1"/>
      <w:numFmt w:val="decimal"/>
      <w:lvlText w:val="%7."/>
      <w:lvlJc w:val="left"/>
      <w:pPr>
        <w:ind w:left="5040" w:hanging="360"/>
      </w:pPr>
    </w:lvl>
    <w:lvl w:ilvl="7" w:tplc="91842501" w:tentative="1">
      <w:start w:val="1"/>
      <w:numFmt w:val="lowerLetter"/>
      <w:lvlText w:val="%8."/>
      <w:lvlJc w:val="left"/>
      <w:pPr>
        <w:ind w:left="5760" w:hanging="360"/>
      </w:pPr>
    </w:lvl>
    <w:lvl w:ilvl="8" w:tplc="9184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4">
    <w:multiLevelType w:val="hybridMultilevel"/>
    <w:lvl w:ilvl="0" w:tplc="15956902">
      <w:start w:val="1"/>
      <w:numFmt w:val="decimal"/>
      <w:lvlText w:val="%1."/>
      <w:lvlJc w:val="left"/>
      <w:pPr>
        <w:ind w:left="720" w:hanging="360"/>
      </w:pPr>
    </w:lvl>
    <w:lvl w:ilvl="1" w:tplc="15956902" w:tentative="1">
      <w:start w:val="1"/>
      <w:numFmt w:val="lowerLetter"/>
      <w:lvlText w:val="%2."/>
      <w:lvlJc w:val="left"/>
      <w:pPr>
        <w:ind w:left="1440" w:hanging="360"/>
      </w:pPr>
    </w:lvl>
    <w:lvl w:ilvl="2" w:tplc="15956902" w:tentative="1">
      <w:start w:val="1"/>
      <w:numFmt w:val="lowerRoman"/>
      <w:lvlText w:val="%3."/>
      <w:lvlJc w:val="right"/>
      <w:pPr>
        <w:ind w:left="2160" w:hanging="180"/>
      </w:pPr>
    </w:lvl>
    <w:lvl w:ilvl="3" w:tplc="15956902" w:tentative="1">
      <w:start w:val="1"/>
      <w:numFmt w:val="decimal"/>
      <w:lvlText w:val="%4."/>
      <w:lvlJc w:val="left"/>
      <w:pPr>
        <w:ind w:left="2880" w:hanging="360"/>
      </w:pPr>
    </w:lvl>
    <w:lvl w:ilvl="4" w:tplc="15956902" w:tentative="1">
      <w:start w:val="1"/>
      <w:numFmt w:val="lowerLetter"/>
      <w:lvlText w:val="%5."/>
      <w:lvlJc w:val="left"/>
      <w:pPr>
        <w:ind w:left="3600" w:hanging="360"/>
      </w:pPr>
    </w:lvl>
    <w:lvl w:ilvl="5" w:tplc="15956902" w:tentative="1">
      <w:start w:val="1"/>
      <w:numFmt w:val="lowerRoman"/>
      <w:lvlText w:val="%6."/>
      <w:lvlJc w:val="right"/>
      <w:pPr>
        <w:ind w:left="4320" w:hanging="180"/>
      </w:pPr>
    </w:lvl>
    <w:lvl w:ilvl="6" w:tplc="15956902" w:tentative="1">
      <w:start w:val="1"/>
      <w:numFmt w:val="decimal"/>
      <w:lvlText w:val="%7."/>
      <w:lvlJc w:val="left"/>
      <w:pPr>
        <w:ind w:left="5040" w:hanging="360"/>
      </w:pPr>
    </w:lvl>
    <w:lvl w:ilvl="7" w:tplc="15956902" w:tentative="1">
      <w:start w:val="1"/>
      <w:numFmt w:val="lowerLetter"/>
      <w:lvlText w:val="%8."/>
      <w:lvlJc w:val="left"/>
      <w:pPr>
        <w:ind w:left="5760" w:hanging="360"/>
      </w:pPr>
    </w:lvl>
    <w:lvl w:ilvl="8" w:tplc="1595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3">
    <w:multiLevelType w:val="hybridMultilevel"/>
    <w:lvl w:ilvl="0" w:tplc="85565540">
      <w:start w:val="1"/>
      <w:numFmt w:val="decimal"/>
      <w:lvlText w:val="%1."/>
      <w:lvlJc w:val="left"/>
      <w:pPr>
        <w:ind w:left="720" w:hanging="360"/>
      </w:pPr>
    </w:lvl>
    <w:lvl w:ilvl="1" w:tplc="85565540" w:tentative="1">
      <w:start w:val="1"/>
      <w:numFmt w:val="lowerLetter"/>
      <w:lvlText w:val="%2."/>
      <w:lvlJc w:val="left"/>
      <w:pPr>
        <w:ind w:left="1440" w:hanging="360"/>
      </w:pPr>
    </w:lvl>
    <w:lvl w:ilvl="2" w:tplc="85565540" w:tentative="1">
      <w:start w:val="1"/>
      <w:numFmt w:val="lowerRoman"/>
      <w:lvlText w:val="%3."/>
      <w:lvlJc w:val="right"/>
      <w:pPr>
        <w:ind w:left="2160" w:hanging="180"/>
      </w:pPr>
    </w:lvl>
    <w:lvl w:ilvl="3" w:tplc="85565540" w:tentative="1">
      <w:start w:val="1"/>
      <w:numFmt w:val="decimal"/>
      <w:lvlText w:val="%4."/>
      <w:lvlJc w:val="left"/>
      <w:pPr>
        <w:ind w:left="2880" w:hanging="360"/>
      </w:pPr>
    </w:lvl>
    <w:lvl w:ilvl="4" w:tplc="85565540" w:tentative="1">
      <w:start w:val="1"/>
      <w:numFmt w:val="lowerLetter"/>
      <w:lvlText w:val="%5."/>
      <w:lvlJc w:val="left"/>
      <w:pPr>
        <w:ind w:left="3600" w:hanging="360"/>
      </w:pPr>
    </w:lvl>
    <w:lvl w:ilvl="5" w:tplc="85565540" w:tentative="1">
      <w:start w:val="1"/>
      <w:numFmt w:val="lowerRoman"/>
      <w:lvlText w:val="%6."/>
      <w:lvlJc w:val="right"/>
      <w:pPr>
        <w:ind w:left="4320" w:hanging="180"/>
      </w:pPr>
    </w:lvl>
    <w:lvl w:ilvl="6" w:tplc="85565540" w:tentative="1">
      <w:start w:val="1"/>
      <w:numFmt w:val="decimal"/>
      <w:lvlText w:val="%7."/>
      <w:lvlJc w:val="left"/>
      <w:pPr>
        <w:ind w:left="5040" w:hanging="360"/>
      </w:pPr>
    </w:lvl>
    <w:lvl w:ilvl="7" w:tplc="85565540" w:tentative="1">
      <w:start w:val="1"/>
      <w:numFmt w:val="lowerLetter"/>
      <w:lvlText w:val="%8."/>
      <w:lvlJc w:val="left"/>
      <w:pPr>
        <w:ind w:left="5760" w:hanging="360"/>
      </w:pPr>
    </w:lvl>
    <w:lvl w:ilvl="8" w:tplc="8556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2">
    <w:multiLevelType w:val="hybridMultilevel"/>
    <w:lvl w:ilvl="0" w:tplc="62432189">
      <w:start w:val="1"/>
      <w:numFmt w:val="decimal"/>
      <w:lvlText w:val="%1."/>
      <w:lvlJc w:val="left"/>
      <w:pPr>
        <w:ind w:left="720" w:hanging="360"/>
      </w:pPr>
    </w:lvl>
    <w:lvl w:ilvl="1" w:tplc="62432189" w:tentative="1">
      <w:start w:val="1"/>
      <w:numFmt w:val="lowerLetter"/>
      <w:lvlText w:val="%2."/>
      <w:lvlJc w:val="left"/>
      <w:pPr>
        <w:ind w:left="1440" w:hanging="360"/>
      </w:pPr>
    </w:lvl>
    <w:lvl w:ilvl="2" w:tplc="62432189" w:tentative="1">
      <w:start w:val="1"/>
      <w:numFmt w:val="lowerRoman"/>
      <w:lvlText w:val="%3."/>
      <w:lvlJc w:val="right"/>
      <w:pPr>
        <w:ind w:left="2160" w:hanging="180"/>
      </w:pPr>
    </w:lvl>
    <w:lvl w:ilvl="3" w:tplc="62432189" w:tentative="1">
      <w:start w:val="1"/>
      <w:numFmt w:val="decimal"/>
      <w:lvlText w:val="%4."/>
      <w:lvlJc w:val="left"/>
      <w:pPr>
        <w:ind w:left="2880" w:hanging="360"/>
      </w:pPr>
    </w:lvl>
    <w:lvl w:ilvl="4" w:tplc="62432189" w:tentative="1">
      <w:start w:val="1"/>
      <w:numFmt w:val="lowerLetter"/>
      <w:lvlText w:val="%5."/>
      <w:lvlJc w:val="left"/>
      <w:pPr>
        <w:ind w:left="3600" w:hanging="360"/>
      </w:pPr>
    </w:lvl>
    <w:lvl w:ilvl="5" w:tplc="62432189" w:tentative="1">
      <w:start w:val="1"/>
      <w:numFmt w:val="lowerRoman"/>
      <w:lvlText w:val="%6."/>
      <w:lvlJc w:val="right"/>
      <w:pPr>
        <w:ind w:left="4320" w:hanging="180"/>
      </w:pPr>
    </w:lvl>
    <w:lvl w:ilvl="6" w:tplc="62432189" w:tentative="1">
      <w:start w:val="1"/>
      <w:numFmt w:val="decimal"/>
      <w:lvlText w:val="%7."/>
      <w:lvlJc w:val="left"/>
      <w:pPr>
        <w:ind w:left="5040" w:hanging="360"/>
      </w:pPr>
    </w:lvl>
    <w:lvl w:ilvl="7" w:tplc="62432189" w:tentative="1">
      <w:start w:val="1"/>
      <w:numFmt w:val="lowerLetter"/>
      <w:lvlText w:val="%8."/>
      <w:lvlJc w:val="left"/>
      <w:pPr>
        <w:ind w:left="5760" w:hanging="360"/>
      </w:pPr>
    </w:lvl>
    <w:lvl w:ilvl="8" w:tplc="6243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1">
    <w:multiLevelType w:val="hybridMultilevel"/>
    <w:lvl w:ilvl="0" w:tplc="20915009">
      <w:start w:val="1"/>
      <w:numFmt w:val="decimal"/>
      <w:lvlText w:val="%1."/>
      <w:lvlJc w:val="left"/>
      <w:pPr>
        <w:ind w:left="720" w:hanging="360"/>
      </w:pPr>
    </w:lvl>
    <w:lvl w:ilvl="1" w:tplc="20915009" w:tentative="1">
      <w:start w:val="1"/>
      <w:numFmt w:val="lowerLetter"/>
      <w:lvlText w:val="%2."/>
      <w:lvlJc w:val="left"/>
      <w:pPr>
        <w:ind w:left="1440" w:hanging="360"/>
      </w:pPr>
    </w:lvl>
    <w:lvl w:ilvl="2" w:tplc="20915009" w:tentative="1">
      <w:start w:val="1"/>
      <w:numFmt w:val="lowerRoman"/>
      <w:lvlText w:val="%3."/>
      <w:lvlJc w:val="right"/>
      <w:pPr>
        <w:ind w:left="2160" w:hanging="180"/>
      </w:pPr>
    </w:lvl>
    <w:lvl w:ilvl="3" w:tplc="20915009" w:tentative="1">
      <w:start w:val="1"/>
      <w:numFmt w:val="decimal"/>
      <w:lvlText w:val="%4."/>
      <w:lvlJc w:val="left"/>
      <w:pPr>
        <w:ind w:left="2880" w:hanging="360"/>
      </w:pPr>
    </w:lvl>
    <w:lvl w:ilvl="4" w:tplc="20915009" w:tentative="1">
      <w:start w:val="1"/>
      <w:numFmt w:val="lowerLetter"/>
      <w:lvlText w:val="%5."/>
      <w:lvlJc w:val="left"/>
      <w:pPr>
        <w:ind w:left="3600" w:hanging="360"/>
      </w:pPr>
    </w:lvl>
    <w:lvl w:ilvl="5" w:tplc="20915009" w:tentative="1">
      <w:start w:val="1"/>
      <w:numFmt w:val="lowerRoman"/>
      <w:lvlText w:val="%6."/>
      <w:lvlJc w:val="right"/>
      <w:pPr>
        <w:ind w:left="4320" w:hanging="180"/>
      </w:pPr>
    </w:lvl>
    <w:lvl w:ilvl="6" w:tplc="20915009" w:tentative="1">
      <w:start w:val="1"/>
      <w:numFmt w:val="decimal"/>
      <w:lvlText w:val="%7."/>
      <w:lvlJc w:val="left"/>
      <w:pPr>
        <w:ind w:left="5040" w:hanging="360"/>
      </w:pPr>
    </w:lvl>
    <w:lvl w:ilvl="7" w:tplc="20915009" w:tentative="1">
      <w:start w:val="1"/>
      <w:numFmt w:val="lowerLetter"/>
      <w:lvlText w:val="%8."/>
      <w:lvlJc w:val="left"/>
      <w:pPr>
        <w:ind w:left="5760" w:hanging="360"/>
      </w:pPr>
    </w:lvl>
    <w:lvl w:ilvl="8" w:tplc="2091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0">
    <w:multiLevelType w:val="hybridMultilevel"/>
    <w:lvl w:ilvl="0" w:tplc="96226217">
      <w:start w:val="1"/>
      <w:numFmt w:val="decimal"/>
      <w:lvlText w:val="%1."/>
      <w:lvlJc w:val="left"/>
      <w:pPr>
        <w:ind w:left="720" w:hanging="360"/>
      </w:pPr>
    </w:lvl>
    <w:lvl w:ilvl="1" w:tplc="96226217" w:tentative="1">
      <w:start w:val="1"/>
      <w:numFmt w:val="lowerLetter"/>
      <w:lvlText w:val="%2."/>
      <w:lvlJc w:val="left"/>
      <w:pPr>
        <w:ind w:left="1440" w:hanging="360"/>
      </w:pPr>
    </w:lvl>
    <w:lvl w:ilvl="2" w:tplc="96226217" w:tentative="1">
      <w:start w:val="1"/>
      <w:numFmt w:val="lowerRoman"/>
      <w:lvlText w:val="%3."/>
      <w:lvlJc w:val="right"/>
      <w:pPr>
        <w:ind w:left="2160" w:hanging="180"/>
      </w:pPr>
    </w:lvl>
    <w:lvl w:ilvl="3" w:tplc="96226217" w:tentative="1">
      <w:start w:val="1"/>
      <w:numFmt w:val="decimal"/>
      <w:lvlText w:val="%4."/>
      <w:lvlJc w:val="left"/>
      <w:pPr>
        <w:ind w:left="2880" w:hanging="360"/>
      </w:pPr>
    </w:lvl>
    <w:lvl w:ilvl="4" w:tplc="96226217" w:tentative="1">
      <w:start w:val="1"/>
      <w:numFmt w:val="lowerLetter"/>
      <w:lvlText w:val="%5."/>
      <w:lvlJc w:val="left"/>
      <w:pPr>
        <w:ind w:left="3600" w:hanging="360"/>
      </w:pPr>
    </w:lvl>
    <w:lvl w:ilvl="5" w:tplc="96226217" w:tentative="1">
      <w:start w:val="1"/>
      <w:numFmt w:val="lowerRoman"/>
      <w:lvlText w:val="%6."/>
      <w:lvlJc w:val="right"/>
      <w:pPr>
        <w:ind w:left="4320" w:hanging="180"/>
      </w:pPr>
    </w:lvl>
    <w:lvl w:ilvl="6" w:tplc="96226217" w:tentative="1">
      <w:start w:val="1"/>
      <w:numFmt w:val="decimal"/>
      <w:lvlText w:val="%7."/>
      <w:lvlJc w:val="left"/>
      <w:pPr>
        <w:ind w:left="5040" w:hanging="360"/>
      </w:pPr>
    </w:lvl>
    <w:lvl w:ilvl="7" w:tplc="96226217" w:tentative="1">
      <w:start w:val="1"/>
      <w:numFmt w:val="lowerLetter"/>
      <w:lvlText w:val="%8."/>
      <w:lvlJc w:val="left"/>
      <w:pPr>
        <w:ind w:left="5760" w:hanging="360"/>
      </w:pPr>
    </w:lvl>
    <w:lvl w:ilvl="8" w:tplc="9622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9">
    <w:multiLevelType w:val="hybridMultilevel"/>
    <w:lvl w:ilvl="0" w:tplc="94532556">
      <w:start w:val="1"/>
      <w:numFmt w:val="decimal"/>
      <w:lvlText w:val="%1."/>
      <w:lvlJc w:val="left"/>
      <w:pPr>
        <w:ind w:left="720" w:hanging="360"/>
      </w:pPr>
    </w:lvl>
    <w:lvl w:ilvl="1" w:tplc="94532556" w:tentative="1">
      <w:start w:val="1"/>
      <w:numFmt w:val="lowerLetter"/>
      <w:lvlText w:val="%2."/>
      <w:lvlJc w:val="left"/>
      <w:pPr>
        <w:ind w:left="1440" w:hanging="360"/>
      </w:pPr>
    </w:lvl>
    <w:lvl w:ilvl="2" w:tplc="94532556" w:tentative="1">
      <w:start w:val="1"/>
      <w:numFmt w:val="lowerRoman"/>
      <w:lvlText w:val="%3."/>
      <w:lvlJc w:val="right"/>
      <w:pPr>
        <w:ind w:left="2160" w:hanging="180"/>
      </w:pPr>
    </w:lvl>
    <w:lvl w:ilvl="3" w:tplc="94532556" w:tentative="1">
      <w:start w:val="1"/>
      <w:numFmt w:val="decimal"/>
      <w:lvlText w:val="%4."/>
      <w:lvlJc w:val="left"/>
      <w:pPr>
        <w:ind w:left="2880" w:hanging="360"/>
      </w:pPr>
    </w:lvl>
    <w:lvl w:ilvl="4" w:tplc="94532556" w:tentative="1">
      <w:start w:val="1"/>
      <w:numFmt w:val="lowerLetter"/>
      <w:lvlText w:val="%5."/>
      <w:lvlJc w:val="left"/>
      <w:pPr>
        <w:ind w:left="3600" w:hanging="360"/>
      </w:pPr>
    </w:lvl>
    <w:lvl w:ilvl="5" w:tplc="94532556" w:tentative="1">
      <w:start w:val="1"/>
      <w:numFmt w:val="lowerRoman"/>
      <w:lvlText w:val="%6."/>
      <w:lvlJc w:val="right"/>
      <w:pPr>
        <w:ind w:left="4320" w:hanging="180"/>
      </w:pPr>
    </w:lvl>
    <w:lvl w:ilvl="6" w:tplc="94532556" w:tentative="1">
      <w:start w:val="1"/>
      <w:numFmt w:val="decimal"/>
      <w:lvlText w:val="%7."/>
      <w:lvlJc w:val="left"/>
      <w:pPr>
        <w:ind w:left="5040" w:hanging="360"/>
      </w:pPr>
    </w:lvl>
    <w:lvl w:ilvl="7" w:tplc="94532556" w:tentative="1">
      <w:start w:val="1"/>
      <w:numFmt w:val="lowerLetter"/>
      <w:lvlText w:val="%8."/>
      <w:lvlJc w:val="left"/>
      <w:pPr>
        <w:ind w:left="5760" w:hanging="360"/>
      </w:pPr>
    </w:lvl>
    <w:lvl w:ilvl="8" w:tplc="9453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8">
    <w:multiLevelType w:val="hybridMultilevel"/>
    <w:lvl w:ilvl="0" w:tplc="17301066">
      <w:start w:val="1"/>
      <w:numFmt w:val="decimal"/>
      <w:lvlText w:val="%1."/>
      <w:lvlJc w:val="left"/>
      <w:pPr>
        <w:ind w:left="720" w:hanging="360"/>
      </w:pPr>
    </w:lvl>
    <w:lvl w:ilvl="1" w:tplc="17301066" w:tentative="1">
      <w:start w:val="1"/>
      <w:numFmt w:val="lowerLetter"/>
      <w:lvlText w:val="%2."/>
      <w:lvlJc w:val="left"/>
      <w:pPr>
        <w:ind w:left="1440" w:hanging="360"/>
      </w:pPr>
    </w:lvl>
    <w:lvl w:ilvl="2" w:tplc="17301066" w:tentative="1">
      <w:start w:val="1"/>
      <w:numFmt w:val="lowerRoman"/>
      <w:lvlText w:val="%3."/>
      <w:lvlJc w:val="right"/>
      <w:pPr>
        <w:ind w:left="2160" w:hanging="180"/>
      </w:pPr>
    </w:lvl>
    <w:lvl w:ilvl="3" w:tplc="17301066" w:tentative="1">
      <w:start w:val="1"/>
      <w:numFmt w:val="decimal"/>
      <w:lvlText w:val="%4."/>
      <w:lvlJc w:val="left"/>
      <w:pPr>
        <w:ind w:left="2880" w:hanging="360"/>
      </w:pPr>
    </w:lvl>
    <w:lvl w:ilvl="4" w:tplc="17301066" w:tentative="1">
      <w:start w:val="1"/>
      <w:numFmt w:val="lowerLetter"/>
      <w:lvlText w:val="%5."/>
      <w:lvlJc w:val="left"/>
      <w:pPr>
        <w:ind w:left="3600" w:hanging="360"/>
      </w:pPr>
    </w:lvl>
    <w:lvl w:ilvl="5" w:tplc="17301066" w:tentative="1">
      <w:start w:val="1"/>
      <w:numFmt w:val="lowerRoman"/>
      <w:lvlText w:val="%6."/>
      <w:lvlJc w:val="right"/>
      <w:pPr>
        <w:ind w:left="4320" w:hanging="180"/>
      </w:pPr>
    </w:lvl>
    <w:lvl w:ilvl="6" w:tplc="17301066" w:tentative="1">
      <w:start w:val="1"/>
      <w:numFmt w:val="decimal"/>
      <w:lvlText w:val="%7."/>
      <w:lvlJc w:val="left"/>
      <w:pPr>
        <w:ind w:left="5040" w:hanging="360"/>
      </w:pPr>
    </w:lvl>
    <w:lvl w:ilvl="7" w:tplc="17301066" w:tentative="1">
      <w:start w:val="1"/>
      <w:numFmt w:val="lowerLetter"/>
      <w:lvlText w:val="%8."/>
      <w:lvlJc w:val="left"/>
      <w:pPr>
        <w:ind w:left="5760" w:hanging="360"/>
      </w:pPr>
    </w:lvl>
    <w:lvl w:ilvl="8" w:tplc="1730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7">
    <w:multiLevelType w:val="hybridMultilevel"/>
    <w:lvl w:ilvl="0" w:tplc="34222104">
      <w:start w:val="1"/>
      <w:numFmt w:val="decimal"/>
      <w:lvlText w:val="%1."/>
      <w:lvlJc w:val="left"/>
      <w:pPr>
        <w:ind w:left="720" w:hanging="360"/>
      </w:pPr>
    </w:lvl>
    <w:lvl w:ilvl="1" w:tplc="34222104" w:tentative="1">
      <w:start w:val="1"/>
      <w:numFmt w:val="lowerLetter"/>
      <w:lvlText w:val="%2."/>
      <w:lvlJc w:val="left"/>
      <w:pPr>
        <w:ind w:left="1440" w:hanging="360"/>
      </w:pPr>
    </w:lvl>
    <w:lvl w:ilvl="2" w:tplc="34222104" w:tentative="1">
      <w:start w:val="1"/>
      <w:numFmt w:val="lowerRoman"/>
      <w:lvlText w:val="%3."/>
      <w:lvlJc w:val="right"/>
      <w:pPr>
        <w:ind w:left="2160" w:hanging="180"/>
      </w:pPr>
    </w:lvl>
    <w:lvl w:ilvl="3" w:tplc="34222104" w:tentative="1">
      <w:start w:val="1"/>
      <w:numFmt w:val="decimal"/>
      <w:lvlText w:val="%4."/>
      <w:lvlJc w:val="left"/>
      <w:pPr>
        <w:ind w:left="2880" w:hanging="360"/>
      </w:pPr>
    </w:lvl>
    <w:lvl w:ilvl="4" w:tplc="34222104" w:tentative="1">
      <w:start w:val="1"/>
      <w:numFmt w:val="lowerLetter"/>
      <w:lvlText w:val="%5."/>
      <w:lvlJc w:val="left"/>
      <w:pPr>
        <w:ind w:left="3600" w:hanging="360"/>
      </w:pPr>
    </w:lvl>
    <w:lvl w:ilvl="5" w:tplc="34222104" w:tentative="1">
      <w:start w:val="1"/>
      <w:numFmt w:val="lowerRoman"/>
      <w:lvlText w:val="%6."/>
      <w:lvlJc w:val="right"/>
      <w:pPr>
        <w:ind w:left="4320" w:hanging="180"/>
      </w:pPr>
    </w:lvl>
    <w:lvl w:ilvl="6" w:tplc="34222104" w:tentative="1">
      <w:start w:val="1"/>
      <w:numFmt w:val="decimal"/>
      <w:lvlText w:val="%7."/>
      <w:lvlJc w:val="left"/>
      <w:pPr>
        <w:ind w:left="5040" w:hanging="360"/>
      </w:pPr>
    </w:lvl>
    <w:lvl w:ilvl="7" w:tplc="34222104" w:tentative="1">
      <w:start w:val="1"/>
      <w:numFmt w:val="lowerLetter"/>
      <w:lvlText w:val="%8."/>
      <w:lvlJc w:val="left"/>
      <w:pPr>
        <w:ind w:left="5760" w:hanging="360"/>
      </w:pPr>
    </w:lvl>
    <w:lvl w:ilvl="8" w:tplc="3422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6">
    <w:multiLevelType w:val="hybridMultilevel"/>
    <w:lvl w:ilvl="0" w:tplc="11224809">
      <w:start w:val="1"/>
      <w:numFmt w:val="decimal"/>
      <w:lvlText w:val="%1."/>
      <w:lvlJc w:val="left"/>
      <w:pPr>
        <w:ind w:left="720" w:hanging="360"/>
      </w:pPr>
    </w:lvl>
    <w:lvl w:ilvl="1" w:tplc="11224809" w:tentative="1">
      <w:start w:val="1"/>
      <w:numFmt w:val="lowerLetter"/>
      <w:lvlText w:val="%2."/>
      <w:lvlJc w:val="left"/>
      <w:pPr>
        <w:ind w:left="1440" w:hanging="360"/>
      </w:pPr>
    </w:lvl>
    <w:lvl w:ilvl="2" w:tplc="11224809" w:tentative="1">
      <w:start w:val="1"/>
      <w:numFmt w:val="lowerRoman"/>
      <w:lvlText w:val="%3."/>
      <w:lvlJc w:val="right"/>
      <w:pPr>
        <w:ind w:left="2160" w:hanging="180"/>
      </w:pPr>
    </w:lvl>
    <w:lvl w:ilvl="3" w:tplc="11224809" w:tentative="1">
      <w:start w:val="1"/>
      <w:numFmt w:val="decimal"/>
      <w:lvlText w:val="%4."/>
      <w:lvlJc w:val="left"/>
      <w:pPr>
        <w:ind w:left="2880" w:hanging="360"/>
      </w:pPr>
    </w:lvl>
    <w:lvl w:ilvl="4" w:tplc="11224809" w:tentative="1">
      <w:start w:val="1"/>
      <w:numFmt w:val="lowerLetter"/>
      <w:lvlText w:val="%5."/>
      <w:lvlJc w:val="left"/>
      <w:pPr>
        <w:ind w:left="3600" w:hanging="360"/>
      </w:pPr>
    </w:lvl>
    <w:lvl w:ilvl="5" w:tplc="11224809" w:tentative="1">
      <w:start w:val="1"/>
      <w:numFmt w:val="lowerRoman"/>
      <w:lvlText w:val="%6."/>
      <w:lvlJc w:val="right"/>
      <w:pPr>
        <w:ind w:left="4320" w:hanging="180"/>
      </w:pPr>
    </w:lvl>
    <w:lvl w:ilvl="6" w:tplc="11224809" w:tentative="1">
      <w:start w:val="1"/>
      <w:numFmt w:val="decimal"/>
      <w:lvlText w:val="%7."/>
      <w:lvlJc w:val="left"/>
      <w:pPr>
        <w:ind w:left="5040" w:hanging="360"/>
      </w:pPr>
    </w:lvl>
    <w:lvl w:ilvl="7" w:tplc="11224809" w:tentative="1">
      <w:start w:val="1"/>
      <w:numFmt w:val="lowerLetter"/>
      <w:lvlText w:val="%8."/>
      <w:lvlJc w:val="left"/>
      <w:pPr>
        <w:ind w:left="5760" w:hanging="360"/>
      </w:pPr>
    </w:lvl>
    <w:lvl w:ilvl="8" w:tplc="1122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5">
    <w:multiLevelType w:val="hybridMultilevel"/>
    <w:lvl w:ilvl="0" w:tplc="21608226">
      <w:start w:val="1"/>
      <w:numFmt w:val="decimal"/>
      <w:lvlText w:val="%1."/>
      <w:lvlJc w:val="left"/>
      <w:pPr>
        <w:ind w:left="720" w:hanging="360"/>
      </w:pPr>
    </w:lvl>
    <w:lvl w:ilvl="1" w:tplc="21608226" w:tentative="1">
      <w:start w:val="1"/>
      <w:numFmt w:val="lowerLetter"/>
      <w:lvlText w:val="%2."/>
      <w:lvlJc w:val="left"/>
      <w:pPr>
        <w:ind w:left="1440" w:hanging="360"/>
      </w:pPr>
    </w:lvl>
    <w:lvl w:ilvl="2" w:tplc="21608226" w:tentative="1">
      <w:start w:val="1"/>
      <w:numFmt w:val="lowerRoman"/>
      <w:lvlText w:val="%3."/>
      <w:lvlJc w:val="right"/>
      <w:pPr>
        <w:ind w:left="2160" w:hanging="180"/>
      </w:pPr>
    </w:lvl>
    <w:lvl w:ilvl="3" w:tplc="21608226" w:tentative="1">
      <w:start w:val="1"/>
      <w:numFmt w:val="decimal"/>
      <w:lvlText w:val="%4."/>
      <w:lvlJc w:val="left"/>
      <w:pPr>
        <w:ind w:left="2880" w:hanging="360"/>
      </w:pPr>
    </w:lvl>
    <w:lvl w:ilvl="4" w:tplc="21608226" w:tentative="1">
      <w:start w:val="1"/>
      <w:numFmt w:val="lowerLetter"/>
      <w:lvlText w:val="%5."/>
      <w:lvlJc w:val="left"/>
      <w:pPr>
        <w:ind w:left="3600" w:hanging="360"/>
      </w:pPr>
    </w:lvl>
    <w:lvl w:ilvl="5" w:tplc="21608226" w:tentative="1">
      <w:start w:val="1"/>
      <w:numFmt w:val="lowerRoman"/>
      <w:lvlText w:val="%6."/>
      <w:lvlJc w:val="right"/>
      <w:pPr>
        <w:ind w:left="4320" w:hanging="180"/>
      </w:pPr>
    </w:lvl>
    <w:lvl w:ilvl="6" w:tplc="21608226" w:tentative="1">
      <w:start w:val="1"/>
      <w:numFmt w:val="decimal"/>
      <w:lvlText w:val="%7."/>
      <w:lvlJc w:val="left"/>
      <w:pPr>
        <w:ind w:left="5040" w:hanging="360"/>
      </w:pPr>
    </w:lvl>
    <w:lvl w:ilvl="7" w:tplc="21608226" w:tentative="1">
      <w:start w:val="1"/>
      <w:numFmt w:val="lowerLetter"/>
      <w:lvlText w:val="%8."/>
      <w:lvlJc w:val="left"/>
      <w:pPr>
        <w:ind w:left="5760" w:hanging="360"/>
      </w:pPr>
    </w:lvl>
    <w:lvl w:ilvl="8" w:tplc="2160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4">
    <w:multiLevelType w:val="hybridMultilevel"/>
    <w:lvl w:ilvl="0" w:tplc="87179314">
      <w:start w:val="1"/>
      <w:numFmt w:val="decimal"/>
      <w:lvlText w:val="%1."/>
      <w:lvlJc w:val="left"/>
      <w:pPr>
        <w:ind w:left="720" w:hanging="360"/>
      </w:pPr>
    </w:lvl>
    <w:lvl w:ilvl="1" w:tplc="87179314" w:tentative="1">
      <w:start w:val="1"/>
      <w:numFmt w:val="lowerLetter"/>
      <w:lvlText w:val="%2."/>
      <w:lvlJc w:val="left"/>
      <w:pPr>
        <w:ind w:left="1440" w:hanging="360"/>
      </w:pPr>
    </w:lvl>
    <w:lvl w:ilvl="2" w:tplc="87179314" w:tentative="1">
      <w:start w:val="1"/>
      <w:numFmt w:val="lowerRoman"/>
      <w:lvlText w:val="%3."/>
      <w:lvlJc w:val="right"/>
      <w:pPr>
        <w:ind w:left="2160" w:hanging="180"/>
      </w:pPr>
    </w:lvl>
    <w:lvl w:ilvl="3" w:tplc="87179314" w:tentative="1">
      <w:start w:val="1"/>
      <w:numFmt w:val="decimal"/>
      <w:lvlText w:val="%4."/>
      <w:lvlJc w:val="left"/>
      <w:pPr>
        <w:ind w:left="2880" w:hanging="360"/>
      </w:pPr>
    </w:lvl>
    <w:lvl w:ilvl="4" w:tplc="87179314" w:tentative="1">
      <w:start w:val="1"/>
      <w:numFmt w:val="lowerLetter"/>
      <w:lvlText w:val="%5."/>
      <w:lvlJc w:val="left"/>
      <w:pPr>
        <w:ind w:left="3600" w:hanging="360"/>
      </w:pPr>
    </w:lvl>
    <w:lvl w:ilvl="5" w:tplc="87179314" w:tentative="1">
      <w:start w:val="1"/>
      <w:numFmt w:val="lowerRoman"/>
      <w:lvlText w:val="%6."/>
      <w:lvlJc w:val="right"/>
      <w:pPr>
        <w:ind w:left="4320" w:hanging="180"/>
      </w:pPr>
    </w:lvl>
    <w:lvl w:ilvl="6" w:tplc="87179314" w:tentative="1">
      <w:start w:val="1"/>
      <w:numFmt w:val="decimal"/>
      <w:lvlText w:val="%7."/>
      <w:lvlJc w:val="left"/>
      <w:pPr>
        <w:ind w:left="5040" w:hanging="360"/>
      </w:pPr>
    </w:lvl>
    <w:lvl w:ilvl="7" w:tplc="87179314" w:tentative="1">
      <w:start w:val="1"/>
      <w:numFmt w:val="lowerLetter"/>
      <w:lvlText w:val="%8."/>
      <w:lvlJc w:val="left"/>
      <w:pPr>
        <w:ind w:left="5760" w:hanging="360"/>
      </w:pPr>
    </w:lvl>
    <w:lvl w:ilvl="8" w:tplc="8717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3">
    <w:multiLevelType w:val="hybridMultilevel"/>
    <w:lvl w:ilvl="0" w:tplc="48523857">
      <w:start w:val="1"/>
      <w:numFmt w:val="decimal"/>
      <w:lvlText w:val="%1."/>
      <w:lvlJc w:val="left"/>
      <w:pPr>
        <w:ind w:left="720" w:hanging="360"/>
      </w:pPr>
    </w:lvl>
    <w:lvl w:ilvl="1" w:tplc="48523857" w:tentative="1">
      <w:start w:val="1"/>
      <w:numFmt w:val="lowerLetter"/>
      <w:lvlText w:val="%2."/>
      <w:lvlJc w:val="left"/>
      <w:pPr>
        <w:ind w:left="1440" w:hanging="360"/>
      </w:pPr>
    </w:lvl>
    <w:lvl w:ilvl="2" w:tplc="48523857" w:tentative="1">
      <w:start w:val="1"/>
      <w:numFmt w:val="lowerRoman"/>
      <w:lvlText w:val="%3."/>
      <w:lvlJc w:val="right"/>
      <w:pPr>
        <w:ind w:left="2160" w:hanging="180"/>
      </w:pPr>
    </w:lvl>
    <w:lvl w:ilvl="3" w:tplc="48523857" w:tentative="1">
      <w:start w:val="1"/>
      <w:numFmt w:val="decimal"/>
      <w:lvlText w:val="%4."/>
      <w:lvlJc w:val="left"/>
      <w:pPr>
        <w:ind w:left="2880" w:hanging="360"/>
      </w:pPr>
    </w:lvl>
    <w:lvl w:ilvl="4" w:tplc="48523857" w:tentative="1">
      <w:start w:val="1"/>
      <w:numFmt w:val="lowerLetter"/>
      <w:lvlText w:val="%5."/>
      <w:lvlJc w:val="left"/>
      <w:pPr>
        <w:ind w:left="3600" w:hanging="360"/>
      </w:pPr>
    </w:lvl>
    <w:lvl w:ilvl="5" w:tplc="48523857" w:tentative="1">
      <w:start w:val="1"/>
      <w:numFmt w:val="lowerRoman"/>
      <w:lvlText w:val="%6."/>
      <w:lvlJc w:val="right"/>
      <w:pPr>
        <w:ind w:left="4320" w:hanging="180"/>
      </w:pPr>
    </w:lvl>
    <w:lvl w:ilvl="6" w:tplc="48523857" w:tentative="1">
      <w:start w:val="1"/>
      <w:numFmt w:val="decimal"/>
      <w:lvlText w:val="%7."/>
      <w:lvlJc w:val="left"/>
      <w:pPr>
        <w:ind w:left="5040" w:hanging="360"/>
      </w:pPr>
    </w:lvl>
    <w:lvl w:ilvl="7" w:tplc="48523857" w:tentative="1">
      <w:start w:val="1"/>
      <w:numFmt w:val="lowerLetter"/>
      <w:lvlText w:val="%8."/>
      <w:lvlJc w:val="left"/>
      <w:pPr>
        <w:ind w:left="5760" w:hanging="360"/>
      </w:pPr>
    </w:lvl>
    <w:lvl w:ilvl="8" w:tplc="4852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2">
    <w:multiLevelType w:val="hybridMultilevel"/>
    <w:lvl w:ilvl="0" w:tplc="94117073">
      <w:start w:val="1"/>
      <w:numFmt w:val="decimal"/>
      <w:lvlText w:val="%1."/>
      <w:lvlJc w:val="left"/>
      <w:pPr>
        <w:ind w:left="720" w:hanging="360"/>
      </w:pPr>
    </w:lvl>
    <w:lvl w:ilvl="1" w:tplc="94117073" w:tentative="1">
      <w:start w:val="1"/>
      <w:numFmt w:val="lowerLetter"/>
      <w:lvlText w:val="%2."/>
      <w:lvlJc w:val="left"/>
      <w:pPr>
        <w:ind w:left="1440" w:hanging="360"/>
      </w:pPr>
    </w:lvl>
    <w:lvl w:ilvl="2" w:tplc="94117073" w:tentative="1">
      <w:start w:val="1"/>
      <w:numFmt w:val="lowerRoman"/>
      <w:lvlText w:val="%3."/>
      <w:lvlJc w:val="right"/>
      <w:pPr>
        <w:ind w:left="2160" w:hanging="180"/>
      </w:pPr>
    </w:lvl>
    <w:lvl w:ilvl="3" w:tplc="94117073" w:tentative="1">
      <w:start w:val="1"/>
      <w:numFmt w:val="decimal"/>
      <w:lvlText w:val="%4."/>
      <w:lvlJc w:val="left"/>
      <w:pPr>
        <w:ind w:left="2880" w:hanging="360"/>
      </w:pPr>
    </w:lvl>
    <w:lvl w:ilvl="4" w:tplc="94117073" w:tentative="1">
      <w:start w:val="1"/>
      <w:numFmt w:val="lowerLetter"/>
      <w:lvlText w:val="%5."/>
      <w:lvlJc w:val="left"/>
      <w:pPr>
        <w:ind w:left="3600" w:hanging="360"/>
      </w:pPr>
    </w:lvl>
    <w:lvl w:ilvl="5" w:tplc="94117073" w:tentative="1">
      <w:start w:val="1"/>
      <w:numFmt w:val="lowerRoman"/>
      <w:lvlText w:val="%6."/>
      <w:lvlJc w:val="right"/>
      <w:pPr>
        <w:ind w:left="4320" w:hanging="180"/>
      </w:pPr>
    </w:lvl>
    <w:lvl w:ilvl="6" w:tplc="94117073" w:tentative="1">
      <w:start w:val="1"/>
      <w:numFmt w:val="decimal"/>
      <w:lvlText w:val="%7."/>
      <w:lvlJc w:val="left"/>
      <w:pPr>
        <w:ind w:left="5040" w:hanging="360"/>
      </w:pPr>
    </w:lvl>
    <w:lvl w:ilvl="7" w:tplc="94117073" w:tentative="1">
      <w:start w:val="1"/>
      <w:numFmt w:val="lowerLetter"/>
      <w:lvlText w:val="%8."/>
      <w:lvlJc w:val="left"/>
      <w:pPr>
        <w:ind w:left="5760" w:hanging="360"/>
      </w:pPr>
    </w:lvl>
    <w:lvl w:ilvl="8" w:tplc="9411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1">
    <w:multiLevelType w:val="hybridMultilevel"/>
    <w:lvl w:ilvl="0" w:tplc="68366147">
      <w:start w:val="1"/>
      <w:numFmt w:val="decimal"/>
      <w:lvlText w:val="%1."/>
      <w:lvlJc w:val="left"/>
      <w:pPr>
        <w:ind w:left="720" w:hanging="360"/>
      </w:pPr>
    </w:lvl>
    <w:lvl w:ilvl="1" w:tplc="68366147" w:tentative="1">
      <w:start w:val="1"/>
      <w:numFmt w:val="lowerLetter"/>
      <w:lvlText w:val="%2."/>
      <w:lvlJc w:val="left"/>
      <w:pPr>
        <w:ind w:left="1440" w:hanging="360"/>
      </w:pPr>
    </w:lvl>
    <w:lvl w:ilvl="2" w:tplc="68366147" w:tentative="1">
      <w:start w:val="1"/>
      <w:numFmt w:val="lowerRoman"/>
      <w:lvlText w:val="%3."/>
      <w:lvlJc w:val="right"/>
      <w:pPr>
        <w:ind w:left="2160" w:hanging="180"/>
      </w:pPr>
    </w:lvl>
    <w:lvl w:ilvl="3" w:tplc="68366147" w:tentative="1">
      <w:start w:val="1"/>
      <w:numFmt w:val="decimal"/>
      <w:lvlText w:val="%4."/>
      <w:lvlJc w:val="left"/>
      <w:pPr>
        <w:ind w:left="2880" w:hanging="360"/>
      </w:pPr>
    </w:lvl>
    <w:lvl w:ilvl="4" w:tplc="68366147" w:tentative="1">
      <w:start w:val="1"/>
      <w:numFmt w:val="lowerLetter"/>
      <w:lvlText w:val="%5."/>
      <w:lvlJc w:val="left"/>
      <w:pPr>
        <w:ind w:left="3600" w:hanging="360"/>
      </w:pPr>
    </w:lvl>
    <w:lvl w:ilvl="5" w:tplc="68366147" w:tentative="1">
      <w:start w:val="1"/>
      <w:numFmt w:val="lowerRoman"/>
      <w:lvlText w:val="%6."/>
      <w:lvlJc w:val="right"/>
      <w:pPr>
        <w:ind w:left="4320" w:hanging="180"/>
      </w:pPr>
    </w:lvl>
    <w:lvl w:ilvl="6" w:tplc="68366147" w:tentative="1">
      <w:start w:val="1"/>
      <w:numFmt w:val="decimal"/>
      <w:lvlText w:val="%7."/>
      <w:lvlJc w:val="left"/>
      <w:pPr>
        <w:ind w:left="5040" w:hanging="360"/>
      </w:pPr>
    </w:lvl>
    <w:lvl w:ilvl="7" w:tplc="68366147" w:tentative="1">
      <w:start w:val="1"/>
      <w:numFmt w:val="lowerLetter"/>
      <w:lvlText w:val="%8."/>
      <w:lvlJc w:val="left"/>
      <w:pPr>
        <w:ind w:left="5760" w:hanging="360"/>
      </w:pPr>
    </w:lvl>
    <w:lvl w:ilvl="8" w:tplc="6836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0">
    <w:multiLevelType w:val="hybridMultilevel"/>
    <w:lvl w:ilvl="0" w:tplc="31493211">
      <w:start w:val="1"/>
      <w:numFmt w:val="decimal"/>
      <w:lvlText w:val="%1."/>
      <w:lvlJc w:val="left"/>
      <w:pPr>
        <w:ind w:left="720" w:hanging="360"/>
      </w:pPr>
    </w:lvl>
    <w:lvl w:ilvl="1" w:tplc="31493211" w:tentative="1">
      <w:start w:val="1"/>
      <w:numFmt w:val="lowerLetter"/>
      <w:lvlText w:val="%2."/>
      <w:lvlJc w:val="left"/>
      <w:pPr>
        <w:ind w:left="1440" w:hanging="360"/>
      </w:pPr>
    </w:lvl>
    <w:lvl w:ilvl="2" w:tplc="31493211" w:tentative="1">
      <w:start w:val="1"/>
      <w:numFmt w:val="lowerRoman"/>
      <w:lvlText w:val="%3."/>
      <w:lvlJc w:val="right"/>
      <w:pPr>
        <w:ind w:left="2160" w:hanging="180"/>
      </w:pPr>
    </w:lvl>
    <w:lvl w:ilvl="3" w:tplc="31493211" w:tentative="1">
      <w:start w:val="1"/>
      <w:numFmt w:val="decimal"/>
      <w:lvlText w:val="%4."/>
      <w:lvlJc w:val="left"/>
      <w:pPr>
        <w:ind w:left="2880" w:hanging="360"/>
      </w:pPr>
    </w:lvl>
    <w:lvl w:ilvl="4" w:tplc="31493211" w:tentative="1">
      <w:start w:val="1"/>
      <w:numFmt w:val="lowerLetter"/>
      <w:lvlText w:val="%5."/>
      <w:lvlJc w:val="left"/>
      <w:pPr>
        <w:ind w:left="3600" w:hanging="360"/>
      </w:pPr>
    </w:lvl>
    <w:lvl w:ilvl="5" w:tplc="31493211" w:tentative="1">
      <w:start w:val="1"/>
      <w:numFmt w:val="lowerRoman"/>
      <w:lvlText w:val="%6."/>
      <w:lvlJc w:val="right"/>
      <w:pPr>
        <w:ind w:left="4320" w:hanging="180"/>
      </w:pPr>
    </w:lvl>
    <w:lvl w:ilvl="6" w:tplc="31493211" w:tentative="1">
      <w:start w:val="1"/>
      <w:numFmt w:val="decimal"/>
      <w:lvlText w:val="%7."/>
      <w:lvlJc w:val="left"/>
      <w:pPr>
        <w:ind w:left="5040" w:hanging="360"/>
      </w:pPr>
    </w:lvl>
    <w:lvl w:ilvl="7" w:tplc="31493211" w:tentative="1">
      <w:start w:val="1"/>
      <w:numFmt w:val="lowerLetter"/>
      <w:lvlText w:val="%8."/>
      <w:lvlJc w:val="left"/>
      <w:pPr>
        <w:ind w:left="5760" w:hanging="360"/>
      </w:pPr>
    </w:lvl>
    <w:lvl w:ilvl="8" w:tplc="3149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9">
    <w:multiLevelType w:val="hybridMultilevel"/>
    <w:lvl w:ilvl="0" w:tplc="65379724">
      <w:start w:val="1"/>
      <w:numFmt w:val="decimal"/>
      <w:lvlText w:val="%1."/>
      <w:lvlJc w:val="left"/>
      <w:pPr>
        <w:ind w:left="720" w:hanging="360"/>
      </w:pPr>
    </w:lvl>
    <w:lvl w:ilvl="1" w:tplc="65379724" w:tentative="1">
      <w:start w:val="1"/>
      <w:numFmt w:val="lowerLetter"/>
      <w:lvlText w:val="%2."/>
      <w:lvlJc w:val="left"/>
      <w:pPr>
        <w:ind w:left="1440" w:hanging="360"/>
      </w:pPr>
    </w:lvl>
    <w:lvl w:ilvl="2" w:tplc="65379724" w:tentative="1">
      <w:start w:val="1"/>
      <w:numFmt w:val="lowerRoman"/>
      <w:lvlText w:val="%3."/>
      <w:lvlJc w:val="right"/>
      <w:pPr>
        <w:ind w:left="2160" w:hanging="180"/>
      </w:pPr>
    </w:lvl>
    <w:lvl w:ilvl="3" w:tplc="65379724" w:tentative="1">
      <w:start w:val="1"/>
      <w:numFmt w:val="decimal"/>
      <w:lvlText w:val="%4."/>
      <w:lvlJc w:val="left"/>
      <w:pPr>
        <w:ind w:left="2880" w:hanging="360"/>
      </w:pPr>
    </w:lvl>
    <w:lvl w:ilvl="4" w:tplc="65379724" w:tentative="1">
      <w:start w:val="1"/>
      <w:numFmt w:val="lowerLetter"/>
      <w:lvlText w:val="%5."/>
      <w:lvlJc w:val="left"/>
      <w:pPr>
        <w:ind w:left="3600" w:hanging="360"/>
      </w:pPr>
    </w:lvl>
    <w:lvl w:ilvl="5" w:tplc="65379724" w:tentative="1">
      <w:start w:val="1"/>
      <w:numFmt w:val="lowerRoman"/>
      <w:lvlText w:val="%6."/>
      <w:lvlJc w:val="right"/>
      <w:pPr>
        <w:ind w:left="4320" w:hanging="180"/>
      </w:pPr>
    </w:lvl>
    <w:lvl w:ilvl="6" w:tplc="65379724" w:tentative="1">
      <w:start w:val="1"/>
      <w:numFmt w:val="decimal"/>
      <w:lvlText w:val="%7."/>
      <w:lvlJc w:val="left"/>
      <w:pPr>
        <w:ind w:left="5040" w:hanging="360"/>
      </w:pPr>
    </w:lvl>
    <w:lvl w:ilvl="7" w:tplc="65379724" w:tentative="1">
      <w:start w:val="1"/>
      <w:numFmt w:val="lowerLetter"/>
      <w:lvlText w:val="%8."/>
      <w:lvlJc w:val="left"/>
      <w:pPr>
        <w:ind w:left="5760" w:hanging="360"/>
      </w:pPr>
    </w:lvl>
    <w:lvl w:ilvl="8" w:tplc="6537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8">
    <w:multiLevelType w:val="hybridMultilevel"/>
    <w:lvl w:ilvl="0" w:tplc="40722529">
      <w:start w:val="1"/>
      <w:numFmt w:val="decimal"/>
      <w:lvlText w:val="%1."/>
      <w:lvlJc w:val="left"/>
      <w:pPr>
        <w:ind w:left="720" w:hanging="360"/>
      </w:pPr>
    </w:lvl>
    <w:lvl w:ilvl="1" w:tplc="40722529" w:tentative="1">
      <w:start w:val="1"/>
      <w:numFmt w:val="lowerLetter"/>
      <w:lvlText w:val="%2."/>
      <w:lvlJc w:val="left"/>
      <w:pPr>
        <w:ind w:left="1440" w:hanging="360"/>
      </w:pPr>
    </w:lvl>
    <w:lvl w:ilvl="2" w:tplc="40722529" w:tentative="1">
      <w:start w:val="1"/>
      <w:numFmt w:val="lowerRoman"/>
      <w:lvlText w:val="%3."/>
      <w:lvlJc w:val="right"/>
      <w:pPr>
        <w:ind w:left="2160" w:hanging="180"/>
      </w:pPr>
    </w:lvl>
    <w:lvl w:ilvl="3" w:tplc="40722529" w:tentative="1">
      <w:start w:val="1"/>
      <w:numFmt w:val="decimal"/>
      <w:lvlText w:val="%4."/>
      <w:lvlJc w:val="left"/>
      <w:pPr>
        <w:ind w:left="2880" w:hanging="360"/>
      </w:pPr>
    </w:lvl>
    <w:lvl w:ilvl="4" w:tplc="40722529" w:tentative="1">
      <w:start w:val="1"/>
      <w:numFmt w:val="lowerLetter"/>
      <w:lvlText w:val="%5."/>
      <w:lvlJc w:val="left"/>
      <w:pPr>
        <w:ind w:left="3600" w:hanging="360"/>
      </w:pPr>
    </w:lvl>
    <w:lvl w:ilvl="5" w:tplc="40722529" w:tentative="1">
      <w:start w:val="1"/>
      <w:numFmt w:val="lowerRoman"/>
      <w:lvlText w:val="%6."/>
      <w:lvlJc w:val="right"/>
      <w:pPr>
        <w:ind w:left="4320" w:hanging="180"/>
      </w:pPr>
    </w:lvl>
    <w:lvl w:ilvl="6" w:tplc="40722529" w:tentative="1">
      <w:start w:val="1"/>
      <w:numFmt w:val="decimal"/>
      <w:lvlText w:val="%7."/>
      <w:lvlJc w:val="left"/>
      <w:pPr>
        <w:ind w:left="5040" w:hanging="360"/>
      </w:pPr>
    </w:lvl>
    <w:lvl w:ilvl="7" w:tplc="40722529" w:tentative="1">
      <w:start w:val="1"/>
      <w:numFmt w:val="lowerLetter"/>
      <w:lvlText w:val="%8."/>
      <w:lvlJc w:val="left"/>
      <w:pPr>
        <w:ind w:left="5760" w:hanging="360"/>
      </w:pPr>
    </w:lvl>
    <w:lvl w:ilvl="8" w:tplc="4072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7">
    <w:multiLevelType w:val="hybridMultilevel"/>
    <w:lvl w:ilvl="0" w:tplc="26611579">
      <w:start w:val="1"/>
      <w:numFmt w:val="decimal"/>
      <w:lvlText w:val="%1."/>
      <w:lvlJc w:val="left"/>
      <w:pPr>
        <w:ind w:left="720" w:hanging="360"/>
      </w:pPr>
    </w:lvl>
    <w:lvl w:ilvl="1" w:tplc="26611579" w:tentative="1">
      <w:start w:val="1"/>
      <w:numFmt w:val="lowerLetter"/>
      <w:lvlText w:val="%2."/>
      <w:lvlJc w:val="left"/>
      <w:pPr>
        <w:ind w:left="1440" w:hanging="360"/>
      </w:pPr>
    </w:lvl>
    <w:lvl w:ilvl="2" w:tplc="26611579" w:tentative="1">
      <w:start w:val="1"/>
      <w:numFmt w:val="lowerRoman"/>
      <w:lvlText w:val="%3."/>
      <w:lvlJc w:val="right"/>
      <w:pPr>
        <w:ind w:left="2160" w:hanging="180"/>
      </w:pPr>
    </w:lvl>
    <w:lvl w:ilvl="3" w:tplc="26611579" w:tentative="1">
      <w:start w:val="1"/>
      <w:numFmt w:val="decimal"/>
      <w:lvlText w:val="%4."/>
      <w:lvlJc w:val="left"/>
      <w:pPr>
        <w:ind w:left="2880" w:hanging="360"/>
      </w:pPr>
    </w:lvl>
    <w:lvl w:ilvl="4" w:tplc="26611579" w:tentative="1">
      <w:start w:val="1"/>
      <w:numFmt w:val="lowerLetter"/>
      <w:lvlText w:val="%5."/>
      <w:lvlJc w:val="left"/>
      <w:pPr>
        <w:ind w:left="3600" w:hanging="360"/>
      </w:pPr>
    </w:lvl>
    <w:lvl w:ilvl="5" w:tplc="26611579" w:tentative="1">
      <w:start w:val="1"/>
      <w:numFmt w:val="lowerRoman"/>
      <w:lvlText w:val="%6."/>
      <w:lvlJc w:val="right"/>
      <w:pPr>
        <w:ind w:left="4320" w:hanging="180"/>
      </w:pPr>
    </w:lvl>
    <w:lvl w:ilvl="6" w:tplc="26611579" w:tentative="1">
      <w:start w:val="1"/>
      <w:numFmt w:val="decimal"/>
      <w:lvlText w:val="%7."/>
      <w:lvlJc w:val="left"/>
      <w:pPr>
        <w:ind w:left="5040" w:hanging="360"/>
      </w:pPr>
    </w:lvl>
    <w:lvl w:ilvl="7" w:tplc="26611579" w:tentative="1">
      <w:start w:val="1"/>
      <w:numFmt w:val="lowerLetter"/>
      <w:lvlText w:val="%8."/>
      <w:lvlJc w:val="left"/>
      <w:pPr>
        <w:ind w:left="5760" w:hanging="360"/>
      </w:pPr>
    </w:lvl>
    <w:lvl w:ilvl="8" w:tplc="2661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6">
    <w:multiLevelType w:val="hybridMultilevel"/>
    <w:lvl w:ilvl="0" w:tplc="79313255">
      <w:start w:val="1"/>
      <w:numFmt w:val="decimal"/>
      <w:lvlText w:val="%1."/>
      <w:lvlJc w:val="left"/>
      <w:pPr>
        <w:ind w:left="720" w:hanging="360"/>
      </w:pPr>
    </w:lvl>
    <w:lvl w:ilvl="1" w:tplc="79313255" w:tentative="1">
      <w:start w:val="1"/>
      <w:numFmt w:val="lowerLetter"/>
      <w:lvlText w:val="%2."/>
      <w:lvlJc w:val="left"/>
      <w:pPr>
        <w:ind w:left="1440" w:hanging="360"/>
      </w:pPr>
    </w:lvl>
    <w:lvl w:ilvl="2" w:tplc="79313255" w:tentative="1">
      <w:start w:val="1"/>
      <w:numFmt w:val="lowerRoman"/>
      <w:lvlText w:val="%3."/>
      <w:lvlJc w:val="right"/>
      <w:pPr>
        <w:ind w:left="2160" w:hanging="180"/>
      </w:pPr>
    </w:lvl>
    <w:lvl w:ilvl="3" w:tplc="79313255" w:tentative="1">
      <w:start w:val="1"/>
      <w:numFmt w:val="decimal"/>
      <w:lvlText w:val="%4."/>
      <w:lvlJc w:val="left"/>
      <w:pPr>
        <w:ind w:left="2880" w:hanging="360"/>
      </w:pPr>
    </w:lvl>
    <w:lvl w:ilvl="4" w:tplc="79313255" w:tentative="1">
      <w:start w:val="1"/>
      <w:numFmt w:val="lowerLetter"/>
      <w:lvlText w:val="%5."/>
      <w:lvlJc w:val="left"/>
      <w:pPr>
        <w:ind w:left="3600" w:hanging="360"/>
      </w:pPr>
    </w:lvl>
    <w:lvl w:ilvl="5" w:tplc="79313255" w:tentative="1">
      <w:start w:val="1"/>
      <w:numFmt w:val="lowerRoman"/>
      <w:lvlText w:val="%6."/>
      <w:lvlJc w:val="right"/>
      <w:pPr>
        <w:ind w:left="4320" w:hanging="180"/>
      </w:pPr>
    </w:lvl>
    <w:lvl w:ilvl="6" w:tplc="79313255" w:tentative="1">
      <w:start w:val="1"/>
      <w:numFmt w:val="decimal"/>
      <w:lvlText w:val="%7."/>
      <w:lvlJc w:val="left"/>
      <w:pPr>
        <w:ind w:left="5040" w:hanging="360"/>
      </w:pPr>
    </w:lvl>
    <w:lvl w:ilvl="7" w:tplc="79313255" w:tentative="1">
      <w:start w:val="1"/>
      <w:numFmt w:val="lowerLetter"/>
      <w:lvlText w:val="%8."/>
      <w:lvlJc w:val="left"/>
      <w:pPr>
        <w:ind w:left="5760" w:hanging="360"/>
      </w:pPr>
    </w:lvl>
    <w:lvl w:ilvl="8" w:tplc="7931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5">
    <w:multiLevelType w:val="hybridMultilevel"/>
    <w:lvl w:ilvl="0" w:tplc="55124906">
      <w:start w:val="1"/>
      <w:numFmt w:val="decimal"/>
      <w:lvlText w:val="%1."/>
      <w:lvlJc w:val="left"/>
      <w:pPr>
        <w:ind w:left="720" w:hanging="360"/>
      </w:pPr>
    </w:lvl>
    <w:lvl w:ilvl="1" w:tplc="55124906" w:tentative="1">
      <w:start w:val="1"/>
      <w:numFmt w:val="lowerLetter"/>
      <w:lvlText w:val="%2."/>
      <w:lvlJc w:val="left"/>
      <w:pPr>
        <w:ind w:left="1440" w:hanging="360"/>
      </w:pPr>
    </w:lvl>
    <w:lvl w:ilvl="2" w:tplc="55124906" w:tentative="1">
      <w:start w:val="1"/>
      <w:numFmt w:val="lowerRoman"/>
      <w:lvlText w:val="%3."/>
      <w:lvlJc w:val="right"/>
      <w:pPr>
        <w:ind w:left="2160" w:hanging="180"/>
      </w:pPr>
    </w:lvl>
    <w:lvl w:ilvl="3" w:tplc="55124906" w:tentative="1">
      <w:start w:val="1"/>
      <w:numFmt w:val="decimal"/>
      <w:lvlText w:val="%4."/>
      <w:lvlJc w:val="left"/>
      <w:pPr>
        <w:ind w:left="2880" w:hanging="360"/>
      </w:pPr>
    </w:lvl>
    <w:lvl w:ilvl="4" w:tplc="55124906" w:tentative="1">
      <w:start w:val="1"/>
      <w:numFmt w:val="lowerLetter"/>
      <w:lvlText w:val="%5."/>
      <w:lvlJc w:val="left"/>
      <w:pPr>
        <w:ind w:left="3600" w:hanging="360"/>
      </w:pPr>
    </w:lvl>
    <w:lvl w:ilvl="5" w:tplc="55124906" w:tentative="1">
      <w:start w:val="1"/>
      <w:numFmt w:val="lowerRoman"/>
      <w:lvlText w:val="%6."/>
      <w:lvlJc w:val="right"/>
      <w:pPr>
        <w:ind w:left="4320" w:hanging="180"/>
      </w:pPr>
    </w:lvl>
    <w:lvl w:ilvl="6" w:tplc="55124906" w:tentative="1">
      <w:start w:val="1"/>
      <w:numFmt w:val="decimal"/>
      <w:lvlText w:val="%7."/>
      <w:lvlJc w:val="left"/>
      <w:pPr>
        <w:ind w:left="5040" w:hanging="360"/>
      </w:pPr>
    </w:lvl>
    <w:lvl w:ilvl="7" w:tplc="55124906" w:tentative="1">
      <w:start w:val="1"/>
      <w:numFmt w:val="lowerLetter"/>
      <w:lvlText w:val="%8."/>
      <w:lvlJc w:val="left"/>
      <w:pPr>
        <w:ind w:left="5760" w:hanging="360"/>
      </w:pPr>
    </w:lvl>
    <w:lvl w:ilvl="8" w:tplc="55124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4">
    <w:multiLevelType w:val="hybridMultilevel"/>
    <w:lvl w:ilvl="0" w:tplc="70882561">
      <w:start w:val="1"/>
      <w:numFmt w:val="decimal"/>
      <w:lvlText w:val="%1."/>
      <w:lvlJc w:val="left"/>
      <w:pPr>
        <w:ind w:left="720" w:hanging="360"/>
      </w:pPr>
    </w:lvl>
    <w:lvl w:ilvl="1" w:tplc="70882561" w:tentative="1">
      <w:start w:val="1"/>
      <w:numFmt w:val="lowerLetter"/>
      <w:lvlText w:val="%2."/>
      <w:lvlJc w:val="left"/>
      <w:pPr>
        <w:ind w:left="1440" w:hanging="360"/>
      </w:pPr>
    </w:lvl>
    <w:lvl w:ilvl="2" w:tplc="70882561" w:tentative="1">
      <w:start w:val="1"/>
      <w:numFmt w:val="lowerRoman"/>
      <w:lvlText w:val="%3."/>
      <w:lvlJc w:val="right"/>
      <w:pPr>
        <w:ind w:left="2160" w:hanging="180"/>
      </w:pPr>
    </w:lvl>
    <w:lvl w:ilvl="3" w:tplc="70882561" w:tentative="1">
      <w:start w:val="1"/>
      <w:numFmt w:val="decimal"/>
      <w:lvlText w:val="%4."/>
      <w:lvlJc w:val="left"/>
      <w:pPr>
        <w:ind w:left="2880" w:hanging="360"/>
      </w:pPr>
    </w:lvl>
    <w:lvl w:ilvl="4" w:tplc="70882561" w:tentative="1">
      <w:start w:val="1"/>
      <w:numFmt w:val="lowerLetter"/>
      <w:lvlText w:val="%5."/>
      <w:lvlJc w:val="left"/>
      <w:pPr>
        <w:ind w:left="3600" w:hanging="360"/>
      </w:pPr>
    </w:lvl>
    <w:lvl w:ilvl="5" w:tplc="70882561" w:tentative="1">
      <w:start w:val="1"/>
      <w:numFmt w:val="lowerRoman"/>
      <w:lvlText w:val="%6."/>
      <w:lvlJc w:val="right"/>
      <w:pPr>
        <w:ind w:left="4320" w:hanging="180"/>
      </w:pPr>
    </w:lvl>
    <w:lvl w:ilvl="6" w:tplc="70882561" w:tentative="1">
      <w:start w:val="1"/>
      <w:numFmt w:val="decimal"/>
      <w:lvlText w:val="%7."/>
      <w:lvlJc w:val="left"/>
      <w:pPr>
        <w:ind w:left="5040" w:hanging="360"/>
      </w:pPr>
    </w:lvl>
    <w:lvl w:ilvl="7" w:tplc="70882561" w:tentative="1">
      <w:start w:val="1"/>
      <w:numFmt w:val="lowerLetter"/>
      <w:lvlText w:val="%8."/>
      <w:lvlJc w:val="left"/>
      <w:pPr>
        <w:ind w:left="5760" w:hanging="360"/>
      </w:pPr>
    </w:lvl>
    <w:lvl w:ilvl="8" w:tplc="7088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3">
    <w:multiLevelType w:val="hybridMultilevel"/>
    <w:lvl w:ilvl="0" w:tplc="87658318">
      <w:start w:val="1"/>
      <w:numFmt w:val="decimal"/>
      <w:lvlText w:val="%1."/>
      <w:lvlJc w:val="left"/>
      <w:pPr>
        <w:ind w:left="720" w:hanging="360"/>
      </w:pPr>
    </w:lvl>
    <w:lvl w:ilvl="1" w:tplc="87658318" w:tentative="1">
      <w:start w:val="1"/>
      <w:numFmt w:val="lowerLetter"/>
      <w:lvlText w:val="%2."/>
      <w:lvlJc w:val="left"/>
      <w:pPr>
        <w:ind w:left="1440" w:hanging="360"/>
      </w:pPr>
    </w:lvl>
    <w:lvl w:ilvl="2" w:tplc="87658318" w:tentative="1">
      <w:start w:val="1"/>
      <w:numFmt w:val="lowerRoman"/>
      <w:lvlText w:val="%3."/>
      <w:lvlJc w:val="right"/>
      <w:pPr>
        <w:ind w:left="2160" w:hanging="180"/>
      </w:pPr>
    </w:lvl>
    <w:lvl w:ilvl="3" w:tplc="87658318" w:tentative="1">
      <w:start w:val="1"/>
      <w:numFmt w:val="decimal"/>
      <w:lvlText w:val="%4."/>
      <w:lvlJc w:val="left"/>
      <w:pPr>
        <w:ind w:left="2880" w:hanging="360"/>
      </w:pPr>
    </w:lvl>
    <w:lvl w:ilvl="4" w:tplc="87658318" w:tentative="1">
      <w:start w:val="1"/>
      <w:numFmt w:val="lowerLetter"/>
      <w:lvlText w:val="%5."/>
      <w:lvlJc w:val="left"/>
      <w:pPr>
        <w:ind w:left="3600" w:hanging="360"/>
      </w:pPr>
    </w:lvl>
    <w:lvl w:ilvl="5" w:tplc="87658318" w:tentative="1">
      <w:start w:val="1"/>
      <w:numFmt w:val="lowerRoman"/>
      <w:lvlText w:val="%6."/>
      <w:lvlJc w:val="right"/>
      <w:pPr>
        <w:ind w:left="4320" w:hanging="180"/>
      </w:pPr>
    </w:lvl>
    <w:lvl w:ilvl="6" w:tplc="87658318" w:tentative="1">
      <w:start w:val="1"/>
      <w:numFmt w:val="decimal"/>
      <w:lvlText w:val="%7."/>
      <w:lvlJc w:val="left"/>
      <w:pPr>
        <w:ind w:left="5040" w:hanging="360"/>
      </w:pPr>
    </w:lvl>
    <w:lvl w:ilvl="7" w:tplc="87658318" w:tentative="1">
      <w:start w:val="1"/>
      <w:numFmt w:val="lowerLetter"/>
      <w:lvlText w:val="%8."/>
      <w:lvlJc w:val="left"/>
      <w:pPr>
        <w:ind w:left="5760" w:hanging="360"/>
      </w:pPr>
    </w:lvl>
    <w:lvl w:ilvl="8" w:tplc="8765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2">
    <w:multiLevelType w:val="hybridMultilevel"/>
    <w:lvl w:ilvl="0" w:tplc="18517675">
      <w:start w:val="1"/>
      <w:numFmt w:val="decimal"/>
      <w:lvlText w:val="%1."/>
      <w:lvlJc w:val="left"/>
      <w:pPr>
        <w:ind w:left="720" w:hanging="360"/>
      </w:pPr>
    </w:lvl>
    <w:lvl w:ilvl="1" w:tplc="18517675" w:tentative="1">
      <w:start w:val="1"/>
      <w:numFmt w:val="lowerLetter"/>
      <w:lvlText w:val="%2."/>
      <w:lvlJc w:val="left"/>
      <w:pPr>
        <w:ind w:left="1440" w:hanging="360"/>
      </w:pPr>
    </w:lvl>
    <w:lvl w:ilvl="2" w:tplc="18517675" w:tentative="1">
      <w:start w:val="1"/>
      <w:numFmt w:val="lowerRoman"/>
      <w:lvlText w:val="%3."/>
      <w:lvlJc w:val="right"/>
      <w:pPr>
        <w:ind w:left="2160" w:hanging="180"/>
      </w:pPr>
    </w:lvl>
    <w:lvl w:ilvl="3" w:tplc="18517675" w:tentative="1">
      <w:start w:val="1"/>
      <w:numFmt w:val="decimal"/>
      <w:lvlText w:val="%4."/>
      <w:lvlJc w:val="left"/>
      <w:pPr>
        <w:ind w:left="2880" w:hanging="360"/>
      </w:pPr>
    </w:lvl>
    <w:lvl w:ilvl="4" w:tplc="18517675" w:tentative="1">
      <w:start w:val="1"/>
      <w:numFmt w:val="lowerLetter"/>
      <w:lvlText w:val="%5."/>
      <w:lvlJc w:val="left"/>
      <w:pPr>
        <w:ind w:left="3600" w:hanging="360"/>
      </w:pPr>
    </w:lvl>
    <w:lvl w:ilvl="5" w:tplc="18517675" w:tentative="1">
      <w:start w:val="1"/>
      <w:numFmt w:val="lowerRoman"/>
      <w:lvlText w:val="%6."/>
      <w:lvlJc w:val="right"/>
      <w:pPr>
        <w:ind w:left="4320" w:hanging="180"/>
      </w:pPr>
    </w:lvl>
    <w:lvl w:ilvl="6" w:tplc="18517675" w:tentative="1">
      <w:start w:val="1"/>
      <w:numFmt w:val="decimal"/>
      <w:lvlText w:val="%7."/>
      <w:lvlJc w:val="left"/>
      <w:pPr>
        <w:ind w:left="5040" w:hanging="360"/>
      </w:pPr>
    </w:lvl>
    <w:lvl w:ilvl="7" w:tplc="18517675" w:tentative="1">
      <w:start w:val="1"/>
      <w:numFmt w:val="lowerLetter"/>
      <w:lvlText w:val="%8."/>
      <w:lvlJc w:val="left"/>
      <w:pPr>
        <w:ind w:left="5760" w:hanging="360"/>
      </w:pPr>
    </w:lvl>
    <w:lvl w:ilvl="8" w:tplc="1851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1">
    <w:multiLevelType w:val="hybridMultilevel"/>
    <w:lvl w:ilvl="0" w:tplc="28164912">
      <w:start w:val="1"/>
      <w:numFmt w:val="decimal"/>
      <w:lvlText w:val="%1."/>
      <w:lvlJc w:val="left"/>
      <w:pPr>
        <w:ind w:left="720" w:hanging="360"/>
      </w:pPr>
    </w:lvl>
    <w:lvl w:ilvl="1" w:tplc="28164912" w:tentative="1">
      <w:start w:val="1"/>
      <w:numFmt w:val="lowerLetter"/>
      <w:lvlText w:val="%2."/>
      <w:lvlJc w:val="left"/>
      <w:pPr>
        <w:ind w:left="1440" w:hanging="360"/>
      </w:pPr>
    </w:lvl>
    <w:lvl w:ilvl="2" w:tplc="28164912" w:tentative="1">
      <w:start w:val="1"/>
      <w:numFmt w:val="lowerRoman"/>
      <w:lvlText w:val="%3."/>
      <w:lvlJc w:val="right"/>
      <w:pPr>
        <w:ind w:left="2160" w:hanging="180"/>
      </w:pPr>
    </w:lvl>
    <w:lvl w:ilvl="3" w:tplc="28164912" w:tentative="1">
      <w:start w:val="1"/>
      <w:numFmt w:val="decimal"/>
      <w:lvlText w:val="%4."/>
      <w:lvlJc w:val="left"/>
      <w:pPr>
        <w:ind w:left="2880" w:hanging="360"/>
      </w:pPr>
    </w:lvl>
    <w:lvl w:ilvl="4" w:tplc="28164912" w:tentative="1">
      <w:start w:val="1"/>
      <w:numFmt w:val="lowerLetter"/>
      <w:lvlText w:val="%5."/>
      <w:lvlJc w:val="left"/>
      <w:pPr>
        <w:ind w:left="3600" w:hanging="360"/>
      </w:pPr>
    </w:lvl>
    <w:lvl w:ilvl="5" w:tplc="28164912" w:tentative="1">
      <w:start w:val="1"/>
      <w:numFmt w:val="lowerRoman"/>
      <w:lvlText w:val="%6."/>
      <w:lvlJc w:val="right"/>
      <w:pPr>
        <w:ind w:left="4320" w:hanging="180"/>
      </w:pPr>
    </w:lvl>
    <w:lvl w:ilvl="6" w:tplc="28164912" w:tentative="1">
      <w:start w:val="1"/>
      <w:numFmt w:val="decimal"/>
      <w:lvlText w:val="%7."/>
      <w:lvlJc w:val="left"/>
      <w:pPr>
        <w:ind w:left="5040" w:hanging="360"/>
      </w:pPr>
    </w:lvl>
    <w:lvl w:ilvl="7" w:tplc="28164912" w:tentative="1">
      <w:start w:val="1"/>
      <w:numFmt w:val="lowerLetter"/>
      <w:lvlText w:val="%8."/>
      <w:lvlJc w:val="left"/>
      <w:pPr>
        <w:ind w:left="5760" w:hanging="360"/>
      </w:pPr>
    </w:lvl>
    <w:lvl w:ilvl="8" w:tplc="2816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0">
    <w:multiLevelType w:val="hybridMultilevel"/>
    <w:lvl w:ilvl="0" w:tplc="73449748">
      <w:start w:val="1"/>
      <w:numFmt w:val="decimal"/>
      <w:lvlText w:val="%1."/>
      <w:lvlJc w:val="left"/>
      <w:pPr>
        <w:ind w:left="720" w:hanging="360"/>
      </w:pPr>
    </w:lvl>
    <w:lvl w:ilvl="1" w:tplc="73449748" w:tentative="1">
      <w:start w:val="1"/>
      <w:numFmt w:val="lowerLetter"/>
      <w:lvlText w:val="%2."/>
      <w:lvlJc w:val="left"/>
      <w:pPr>
        <w:ind w:left="1440" w:hanging="360"/>
      </w:pPr>
    </w:lvl>
    <w:lvl w:ilvl="2" w:tplc="73449748" w:tentative="1">
      <w:start w:val="1"/>
      <w:numFmt w:val="lowerRoman"/>
      <w:lvlText w:val="%3."/>
      <w:lvlJc w:val="right"/>
      <w:pPr>
        <w:ind w:left="2160" w:hanging="180"/>
      </w:pPr>
    </w:lvl>
    <w:lvl w:ilvl="3" w:tplc="73449748" w:tentative="1">
      <w:start w:val="1"/>
      <w:numFmt w:val="decimal"/>
      <w:lvlText w:val="%4."/>
      <w:lvlJc w:val="left"/>
      <w:pPr>
        <w:ind w:left="2880" w:hanging="360"/>
      </w:pPr>
    </w:lvl>
    <w:lvl w:ilvl="4" w:tplc="73449748" w:tentative="1">
      <w:start w:val="1"/>
      <w:numFmt w:val="lowerLetter"/>
      <w:lvlText w:val="%5."/>
      <w:lvlJc w:val="left"/>
      <w:pPr>
        <w:ind w:left="3600" w:hanging="360"/>
      </w:pPr>
    </w:lvl>
    <w:lvl w:ilvl="5" w:tplc="73449748" w:tentative="1">
      <w:start w:val="1"/>
      <w:numFmt w:val="lowerRoman"/>
      <w:lvlText w:val="%6."/>
      <w:lvlJc w:val="right"/>
      <w:pPr>
        <w:ind w:left="4320" w:hanging="180"/>
      </w:pPr>
    </w:lvl>
    <w:lvl w:ilvl="6" w:tplc="73449748" w:tentative="1">
      <w:start w:val="1"/>
      <w:numFmt w:val="decimal"/>
      <w:lvlText w:val="%7."/>
      <w:lvlJc w:val="left"/>
      <w:pPr>
        <w:ind w:left="5040" w:hanging="360"/>
      </w:pPr>
    </w:lvl>
    <w:lvl w:ilvl="7" w:tplc="73449748" w:tentative="1">
      <w:start w:val="1"/>
      <w:numFmt w:val="lowerLetter"/>
      <w:lvlText w:val="%8."/>
      <w:lvlJc w:val="left"/>
      <w:pPr>
        <w:ind w:left="5760" w:hanging="360"/>
      </w:pPr>
    </w:lvl>
    <w:lvl w:ilvl="8" w:tplc="7344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9">
    <w:multiLevelType w:val="hybridMultilevel"/>
    <w:lvl w:ilvl="0" w:tplc="81767308">
      <w:start w:val="1"/>
      <w:numFmt w:val="decimal"/>
      <w:lvlText w:val="%1."/>
      <w:lvlJc w:val="left"/>
      <w:pPr>
        <w:ind w:left="720" w:hanging="360"/>
      </w:pPr>
    </w:lvl>
    <w:lvl w:ilvl="1" w:tplc="81767308" w:tentative="1">
      <w:start w:val="1"/>
      <w:numFmt w:val="lowerLetter"/>
      <w:lvlText w:val="%2."/>
      <w:lvlJc w:val="left"/>
      <w:pPr>
        <w:ind w:left="1440" w:hanging="360"/>
      </w:pPr>
    </w:lvl>
    <w:lvl w:ilvl="2" w:tplc="81767308" w:tentative="1">
      <w:start w:val="1"/>
      <w:numFmt w:val="lowerRoman"/>
      <w:lvlText w:val="%3."/>
      <w:lvlJc w:val="right"/>
      <w:pPr>
        <w:ind w:left="2160" w:hanging="180"/>
      </w:pPr>
    </w:lvl>
    <w:lvl w:ilvl="3" w:tplc="81767308" w:tentative="1">
      <w:start w:val="1"/>
      <w:numFmt w:val="decimal"/>
      <w:lvlText w:val="%4."/>
      <w:lvlJc w:val="left"/>
      <w:pPr>
        <w:ind w:left="2880" w:hanging="360"/>
      </w:pPr>
    </w:lvl>
    <w:lvl w:ilvl="4" w:tplc="81767308" w:tentative="1">
      <w:start w:val="1"/>
      <w:numFmt w:val="lowerLetter"/>
      <w:lvlText w:val="%5."/>
      <w:lvlJc w:val="left"/>
      <w:pPr>
        <w:ind w:left="3600" w:hanging="360"/>
      </w:pPr>
    </w:lvl>
    <w:lvl w:ilvl="5" w:tplc="81767308" w:tentative="1">
      <w:start w:val="1"/>
      <w:numFmt w:val="lowerRoman"/>
      <w:lvlText w:val="%6."/>
      <w:lvlJc w:val="right"/>
      <w:pPr>
        <w:ind w:left="4320" w:hanging="180"/>
      </w:pPr>
    </w:lvl>
    <w:lvl w:ilvl="6" w:tplc="81767308" w:tentative="1">
      <w:start w:val="1"/>
      <w:numFmt w:val="decimal"/>
      <w:lvlText w:val="%7."/>
      <w:lvlJc w:val="left"/>
      <w:pPr>
        <w:ind w:left="5040" w:hanging="360"/>
      </w:pPr>
    </w:lvl>
    <w:lvl w:ilvl="7" w:tplc="81767308" w:tentative="1">
      <w:start w:val="1"/>
      <w:numFmt w:val="lowerLetter"/>
      <w:lvlText w:val="%8."/>
      <w:lvlJc w:val="left"/>
      <w:pPr>
        <w:ind w:left="5760" w:hanging="360"/>
      </w:pPr>
    </w:lvl>
    <w:lvl w:ilvl="8" w:tplc="8176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8">
    <w:multiLevelType w:val="hybridMultilevel"/>
    <w:lvl w:ilvl="0" w:tplc="36631430">
      <w:start w:val="1"/>
      <w:numFmt w:val="decimal"/>
      <w:lvlText w:val="%1."/>
      <w:lvlJc w:val="left"/>
      <w:pPr>
        <w:ind w:left="720" w:hanging="360"/>
      </w:pPr>
    </w:lvl>
    <w:lvl w:ilvl="1" w:tplc="36631430" w:tentative="1">
      <w:start w:val="1"/>
      <w:numFmt w:val="lowerLetter"/>
      <w:lvlText w:val="%2."/>
      <w:lvlJc w:val="left"/>
      <w:pPr>
        <w:ind w:left="1440" w:hanging="360"/>
      </w:pPr>
    </w:lvl>
    <w:lvl w:ilvl="2" w:tplc="36631430" w:tentative="1">
      <w:start w:val="1"/>
      <w:numFmt w:val="lowerRoman"/>
      <w:lvlText w:val="%3."/>
      <w:lvlJc w:val="right"/>
      <w:pPr>
        <w:ind w:left="2160" w:hanging="180"/>
      </w:pPr>
    </w:lvl>
    <w:lvl w:ilvl="3" w:tplc="36631430" w:tentative="1">
      <w:start w:val="1"/>
      <w:numFmt w:val="decimal"/>
      <w:lvlText w:val="%4."/>
      <w:lvlJc w:val="left"/>
      <w:pPr>
        <w:ind w:left="2880" w:hanging="360"/>
      </w:pPr>
    </w:lvl>
    <w:lvl w:ilvl="4" w:tplc="36631430" w:tentative="1">
      <w:start w:val="1"/>
      <w:numFmt w:val="lowerLetter"/>
      <w:lvlText w:val="%5."/>
      <w:lvlJc w:val="left"/>
      <w:pPr>
        <w:ind w:left="3600" w:hanging="360"/>
      </w:pPr>
    </w:lvl>
    <w:lvl w:ilvl="5" w:tplc="36631430" w:tentative="1">
      <w:start w:val="1"/>
      <w:numFmt w:val="lowerRoman"/>
      <w:lvlText w:val="%6."/>
      <w:lvlJc w:val="right"/>
      <w:pPr>
        <w:ind w:left="4320" w:hanging="180"/>
      </w:pPr>
    </w:lvl>
    <w:lvl w:ilvl="6" w:tplc="36631430" w:tentative="1">
      <w:start w:val="1"/>
      <w:numFmt w:val="decimal"/>
      <w:lvlText w:val="%7."/>
      <w:lvlJc w:val="left"/>
      <w:pPr>
        <w:ind w:left="5040" w:hanging="360"/>
      </w:pPr>
    </w:lvl>
    <w:lvl w:ilvl="7" w:tplc="36631430" w:tentative="1">
      <w:start w:val="1"/>
      <w:numFmt w:val="lowerLetter"/>
      <w:lvlText w:val="%8."/>
      <w:lvlJc w:val="left"/>
      <w:pPr>
        <w:ind w:left="5760" w:hanging="360"/>
      </w:pPr>
    </w:lvl>
    <w:lvl w:ilvl="8" w:tplc="3663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7">
    <w:multiLevelType w:val="hybridMultilevel"/>
    <w:lvl w:ilvl="0" w:tplc="24964219">
      <w:start w:val="1"/>
      <w:numFmt w:val="decimal"/>
      <w:lvlText w:val="%1."/>
      <w:lvlJc w:val="left"/>
      <w:pPr>
        <w:ind w:left="720" w:hanging="360"/>
      </w:pPr>
    </w:lvl>
    <w:lvl w:ilvl="1" w:tplc="24964219" w:tentative="1">
      <w:start w:val="1"/>
      <w:numFmt w:val="lowerLetter"/>
      <w:lvlText w:val="%2."/>
      <w:lvlJc w:val="left"/>
      <w:pPr>
        <w:ind w:left="1440" w:hanging="360"/>
      </w:pPr>
    </w:lvl>
    <w:lvl w:ilvl="2" w:tplc="24964219" w:tentative="1">
      <w:start w:val="1"/>
      <w:numFmt w:val="lowerRoman"/>
      <w:lvlText w:val="%3."/>
      <w:lvlJc w:val="right"/>
      <w:pPr>
        <w:ind w:left="2160" w:hanging="180"/>
      </w:pPr>
    </w:lvl>
    <w:lvl w:ilvl="3" w:tplc="24964219" w:tentative="1">
      <w:start w:val="1"/>
      <w:numFmt w:val="decimal"/>
      <w:lvlText w:val="%4."/>
      <w:lvlJc w:val="left"/>
      <w:pPr>
        <w:ind w:left="2880" w:hanging="360"/>
      </w:pPr>
    </w:lvl>
    <w:lvl w:ilvl="4" w:tplc="24964219" w:tentative="1">
      <w:start w:val="1"/>
      <w:numFmt w:val="lowerLetter"/>
      <w:lvlText w:val="%5."/>
      <w:lvlJc w:val="left"/>
      <w:pPr>
        <w:ind w:left="3600" w:hanging="360"/>
      </w:pPr>
    </w:lvl>
    <w:lvl w:ilvl="5" w:tplc="24964219" w:tentative="1">
      <w:start w:val="1"/>
      <w:numFmt w:val="lowerRoman"/>
      <w:lvlText w:val="%6."/>
      <w:lvlJc w:val="right"/>
      <w:pPr>
        <w:ind w:left="4320" w:hanging="180"/>
      </w:pPr>
    </w:lvl>
    <w:lvl w:ilvl="6" w:tplc="24964219" w:tentative="1">
      <w:start w:val="1"/>
      <w:numFmt w:val="decimal"/>
      <w:lvlText w:val="%7."/>
      <w:lvlJc w:val="left"/>
      <w:pPr>
        <w:ind w:left="5040" w:hanging="360"/>
      </w:pPr>
    </w:lvl>
    <w:lvl w:ilvl="7" w:tplc="24964219" w:tentative="1">
      <w:start w:val="1"/>
      <w:numFmt w:val="lowerLetter"/>
      <w:lvlText w:val="%8."/>
      <w:lvlJc w:val="left"/>
      <w:pPr>
        <w:ind w:left="5760" w:hanging="360"/>
      </w:pPr>
    </w:lvl>
    <w:lvl w:ilvl="8" w:tplc="2496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6">
    <w:multiLevelType w:val="hybridMultilevel"/>
    <w:lvl w:ilvl="0" w:tplc="46140202">
      <w:start w:val="1"/>
      <w:numFmt w:val="decimal"/>
      <w:lvlText w:val="%1."/>
      <w:lvlJc w:val="left"/>
      <w:pPr>
        <w:ind w:left="720" w:hanging="360"/>
      </w:pPr>
    </w:lvl>
    <w:lvl w:ilvl="1" w:tplc="46140202" w:tentative="1">
      <w:start w:val="1"/>
      <w:numFmt w:val="lowerLetter"/>
      <w:lvlText w:val="%2."/>
      <w:lvlJc w:val="left"/>
      <w:pPr>
        <w:ind w:left="1440" w:hanging="360"/>
      </w:pPr>
    </w:lvl>
    <w:lvl w:ilvl="2" w:tplc="46140202" w:tentative="1">
      <w:start w:val="1"/>
      <w:numFmt w:val="lowerRoman"/>
      <w:lvlText w:val="%3."/>
      <w:lvlJc w:val="right"/>
      <w:pPr>
        <w:ind w:left="2160" w:hanging="180"/>
      </w:pPr>
    </w:lvl>
    <w:lvl w:ilvl="3" w:tplc="46140202" w:tentative="1">
      <w:start w:val="1"/>
      <w:numFmt w:val="decimal"/>
      <w:lvlText w:val="%4."/>
      <w:lvlJc w:val="left"/>
      <w:pPr>
        <w:ind w:left="2880" w:hanging="360"/>
      </w:pPr>
    </w:lvl>
    <w:lvl w:ilvl="4" w:tplc="46140202" w:tentative="1">
      <w:start w:val="1"/>
      <w:numFmt w:val="lowerLetter"/>
      <w:lvlText w:val="%5."/>
      <w:lvlJc w:val="left"/>
      <w:pPr>
        <w:ind w:left="3600" w:hanging="360"/>
      </w:pPr>
    </w:lvl>
    <w:lvl w:ilvl="5" w:tplc="46140202" w:tentative="1">
      <w:start w:val="1"/>
      <w:numFmt w:val="lowerRoman"/>
      <w:lvlText w:val="%6."/>
      <w:lvlJc w:val="right"/>
      <w:pPr>
        <w:ind w:left="4320" w:hanging="180"/>
      </w:pPr>
    </w:lvl>
    <w:lvl w:ilvl="6" w:tplc="46140202" w:tentative="1">
      <w:start w:val="1"/>
      <w:numFmt w:val="decimal"/>
      <w:lvlText w:val="%7."/>
      <w:lvlJc w:val="left"/>
      <w:pPr>
        <w:ind w:left="5040" w:hanging="360"/>
      </w:pPr>
    </w:lvl>
    <w:lvl w:ilvl="7" w:tplc="46140202" w:tentative="1">
      <w:start w:val="1"/>
      <w:numFmt w:val="lowerLetter"/>
      <w:lvlText w:val="%8."/>
      <w:lvlJc w:val="left"/>
      <w:pPr>
        <w:ind w:left="5760" w:hanging="360"/>
      </w:pPr>
    </w:lvl>
    <w:lvl w:ilvl="8" w:tplc="4614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5">
    <w:multiLevelType w:val="hybridMultilevel"/>
    <w:lvl w:ilvl="0" w:tplc="63502940">
      <w:start w:val="1"/>
      <w:numFmt w:val="decimal"/>
      <w:lvlText w:val="%1."/>
      <w:lvlJc w:val="left"/>
      <w:pPr>
        <w:ind w:left="720" w:hanging="360"/>
      </w:pPr>
    </w:lvl>
    <w:lvl w:ilvl="1" w:tplc="63502940" w:tentative="1">
      <w:start w:val="1"/>
      <w:numFmt w:val="lowerLetter"/>
      <w:lvlText w:val="%2."/>
      <w:lvlJc w:val="left"/>
      <w:pPr>
        <w:ind w:left="1440" w:hanging="360"/>
      </w:pPr>
    </w:lvl>
    <w:lvl w:ilvl="2" w:tplc="63502940" w:tentative="1">
      <w:start w:val="1"/>
      <w:numFmt w:val="lowerRoman"/>
      <w:lvlText w:val="%3."/>
      <w:lvlJc w:val="right"/>
      <w:pPr>
        <w:ind w:left="2160" w:hanging="180"/>
      </w:pPr>
    </w:lvl>
    <w:lvl w:ilvl="3" w:tplc="63502940" w:tentative="1">
      <w:start w:val="1"/>
      <w:numFmt w:val="decimal"/>
      <w:lvlText w:val="%4."/>
      <w:lvlJc w:val="left"/>
      <w:pPr>
        <w:ind w:left="2880" w:hanging="360"/>
      </w:pPr>
    </w:lvl>
    <w:lvl w:ilvl="4" w:tplc="63502940" w:tentative="1">
      <w:start w:val="1"/>
      <w:numFmt w:val="lowerLetter"/>
      <w:lvlText w:val="%5."/>
      <w:lvlJc w:val="left"/>
      <w:pPr>
        <w:ind w:left="3600" w:hanging="360"/>
      </w:pPr>
    </w:lvl>
    <w:lvl w:ilvl="5" w:tplc="63502940" w:tentative="1">
      <w:start w:val="1"/>
      <w:numFmt w:val="lowerRoman"/>
      <w:lvlText w:val="%6."/>
      <w:lvlJc w:val="right"/>
      <w:pPr>
        <w:ind w:left="4320" w:hanging="180"/>
      </w:pPr>
    </w:lvl>
    <w:lvl w:ilvl="6" w:tplc="63502940" w:tentative="1">
      <w:start w:val="1"/>
      <w:numFmt w:val="decimal"/>
      <w:lvlText w:val="%7."/>
      <w:lvlJc w:val="left"/>
      <w:pPr>
        <w:ind w:left="5040" w:hanging="360"/>
      </w:pPr>
    </w:lvl>
    <w:lvl w:ilvl="7" w:tplc="63502940" w:tentative="1">
      <w:start w:val="1"/>
      <w:numFmt w:val="lowerLetter"/>
      <w:lvlText w:val="%8."/>
      <w:lvlJc w:val="left"/>
      <w:pPr>
        <w:ind w:left="5760" w:hanging="360"/>
      </w:pPr>
    </w:lvl>
    <w:lvl w:ilvl="8" w:tplc="6350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4">
    <w:multiLevelType w:val="hybridMultilevel"/>
    <w:lvl w:ilvl="0" w:tplc="30460015">
      <w:start w:val="1"/>
      <w:numFmt w:val="decimal"/>
      <w:lvlText w:val="%1."/>
      <w:lvlJc w:val="left"/>
      <w:pPr>
        <w:ind w:left="720" w:hanging="360"/>
      </w:pPr>
    </w:lvl>
    <w:lvl w:ilvl="1" w:tplc="30460015" w:tentative="1">
      <w:start w:val="1"/>
      <w:numFmt w:val="lowerLetter"/>
      <w:lvlText w:val="%2."/>
      <w:lvlJc w:val="left"/>
      <w:pPr>
        <w:ind w:left="1440" w:hanging="360"/>
      </w:pPr>
    </w:lvl>
    <w:lvl w:ilvl="2" w:tplc="30460015" w:tentative="1">
      <w:start w:val="1"/>
      <w:numFmt w:val="lowerRoman"/>
      <w:lvlText w:val="%3."/>
      <w:lvlJc w:val="right"/>
      <w:pPr>
        <w:ind w:left="2160" w:hanging="180"/>
      </w:pPr>
    </w:lvl>
    <w:lvl w:ilvl="3" w:tplc="30460015" w:tentative="1">
      <w:start w:val="1"/>
      <w:numFmt w:val="decimal"/>
      <w:lvlText w:val="%4."/>
      <w:lvlJc w:val="left"/>
      <w:pPr>
        <w:ind w:left="2880" w:hanging="360"/>
      </w:pPr>
    </w:lvl>
    <w:lvl w:ilvl="4" w:tplc="30460015" w:tentative="1">
      <w:start w:val="1"/>
      <w:numFmt w:val="lowerLetter"/>
      <w:lvlText w:val="%5."/>
      <w:lvlJc w:val="left"/>
      <w:pPr>
        <w:ind w:left="3600" w:hanging="360"/>
      </w:pPr>
    </w:lvl>
    <w:lvl w:ilvl="5" w:tplc="30460015" w:tentative="1">
      <w:start w:val="1"/>
      <w:numFmt w:val="lowerRoman"/>
      <w:lvlText w:val="%6."/>
      <w:lvlJc w:val="right"/>
      <w:pPr>
        <w:ind w:left="4320" w:hanging="180"/>
      </w:pPr>
    </w:lvl>
    <w:lvl w:ilvl="6" w:tplc="30460015" w:tentative="1">
      <w:start w:val="1"/>
      <w:numFmt w:val="decimal"/>
      <w:lvlText w:val="%7."/>
      <w:lvlJc w:val="left"/>
      <w:pPr>
        <w:ind w:left="5040" w:hanging="360"/>
      </w:pPr>
    </w:lvl>
    <w:lvl w:ilvl="7" w:tplc="30460015" w:tentative="1">
      <w:start w:val="1"/>
      <w:numFmt w:val="lowerLetter"/>
      <w:lvlText w:val="%8."/>
      <w:lvlJc w:val="left"/>
      <w:pPr>
        <w:ind w:left="5760" w:hanging="360"/>
      </w:pPr>
    </w:lvl>
    <w:lvl w:ilvl="8" w:tplc="3046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3">
    <w:multiLevelType w:val="hybridMultilevel"/>
    <w:lvl w:ilvl="0" w:tplc="12707503">
      <w:start w:val="1"/>
      <w:numFmt w:val="decimal"/>
      <w:lvlText w:val="%1."/>
      <w:lvlJc w:val="left"/>
      <w:pPr>
        <w:ind w:left="720" w:hanging="360"/>
      </w:pPr>
    </w:lvl>
    <w:lvl w:ilvl="1" w:tplc="12707503" w:tentative="1">
      <w:start w:val="1"/>
      <w:numFmt w:val="lowerLetter"/>
      <w:lvlText w:val="%2."/>
      <w:lvlJc w:val="left"/>
      <w:pPr>
        <w:ind w:left="1440" w:hanging="360"/>
      </w:pPr>
    </w:lvl>
    <w:lvl w:ilvl="2" w:tplc="12707503" w:tentative="1">
      <w:start w:val="1"/>
      <w:numFmt w:val="lowerRoman"/>
      <w:lvlText w:val="%3."/>
      <w:lvlJc w:val="right"/>
      <w:pPr>
        <w:ind w:left="2160" w:hanging="180"/>
      </w:pPr>
    </w:lvl>
    <w:lvl w:ilvl="3" w:tplc="12707503" w:tentative="1">
      <w:start w:val="1"/>
      <w:numFmt w:val="decimal"/>
      <w:lvlText w:val="%4."/>
      <w:lvlJc w:val="left"/>
      <w:pPr>
        <w:ind w:left="2880" w:hanging="360"/>
      </w:pPr>
    </w:lvl>
    <w:lvl w:ilvl="4" w:tplc="12707503" w:tentative="1">
      <w:start w:val="1"/>
      <w:numFmt w:val="lowerLetter"/>
      <w:lvlText w:val="%5."/>
      <w:lvlJc w:val="left"/>
      <w:pPr>
        <w:ind w:left="3600" w:hanging="360"/>
      </w:pPr>
    </w:lvl>
    <w:lvl w:ilvl="5" w:tplc="12707503" w:tentative="1">
      <w:start w:val="1"/>
      <w:numFmt w:val="lowerRoman"/>
      <w:lvlText w:val="%6."/>
      <w:lvlJc w:val="right"/>
      <w:pPr>
        <w:ind w:left="4320" w:hanging="180"/>
      </w:pPr>
    </w:lvl>
    <w:lvl w:ilvl="6" w:tplc="12707503" w:tentative="1">
      <w:start w:val="1"/>
      <w:numFmt w:val="decimal"/>
      <w:lvlText w:val="%7."/>
      <w:lvlJc w:val="left"/>
      <w:pPr>
        <w:ind w:left="5040" w:hanging="360"/>
      </w:pPr>
    </w:lvl>
    <w:lvl w:ilvl="7" w:tplc="12707503" w:tentative="1">
      <w:start w:val="1"/>
      <w:numFmt w:val="lowerLetter"/>
      <w:lvlText w:val="%8."/>
      <w:lvlJc w:val="left"/>
      <w:pPr>
        <w:ind w:left="5760" w:hanging="360"/>
      </w:pPr>
    </w:lvl>
    <w:lvl w:ilvl="8" w:tplc="1270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2">
    <w:multiLevelType w:val="hybridMultilevel"/>
    <w:lvl w:ilvl="0" w:tplc="11089779">
      <w:start w:val="1"/>
      <w:numFmt w:val="decimal"/>
      <w:lvlText w:val="%1."/>
      <w:lvlJc w:val="left"/>
      <w:pPr>
        <w:ind w:left="720" w:hanging="360"/>
      </w:pPr>
    </w:lvl>
    <w:lvl w:ilvl="1" w:tplc="11089779" w:tentative="1">
      <w:start w:val="1"/>
      <w:numFmt w:val="lowerLetter"/>
      <w:lvlText w:val="%2."/>
      <w:lvlJc w:val="left"/>
      <w:pPr>
        <w:ind w:left="1440" w:hanging="360"/>
      </w:pPr>
    </w:lvl>
    <w:lvl w:ilvl="2" w:tplc="11089779" w:tentative="1">
      <w:start w:val="1"/>
      <w:numFmt w:val="lowerRoman"/>
      <w:lvlText w:val="%3."/>
      <w:lvlJc w:val="right"/>
      <w:pPr>
        <w:ind w:left="2160" w:hanging="180"/>
      </w:pPr>
    </w:lvl>
    <w:lvl w:ilvl="3" w:tplc="11089779" w:tentative="1">
      <w:start w:val="1"/>
      <w:numFmt w:val="decimal"/>
      <w:lvlText w:val="%4."/>
      <w:lvlJc w:val="left"/>
      <w:pPr>
        <w:ind w:left="2880" w:hanging="360"/>
      </w:pPr>
    </w:lvl>
    <w:lvl w:ilvl="4" w:tplc="11089779" w:tentative="1">
      <w:start w:val="1"/>
      <w:numFmt w:val="lowerLetter"/>
      <w:lvlText w:val="%5."/>
      <w:lvlJc w:val="left"/>
      <w:pPr>
        <w:ind w:left="3600" w:hanging="360"/>
      </w:pPr>
    </w:lvl>
    <w:lvl w:ilvl="5" w:tplc="11089779" w:tentative="1">
      <w:start w:val="1"/>
      <w:numFmt w:val="lowerRoman"/>
      <w:lvlText w:val="%6."/>
      <w:lvlJc w:val="right"/>
      <w:pPr>
        <w:ind w:left="4320" w:hanging="180"/>
      </w:pPr>
    </w:lvl>
    <w:lvl w:ilvl="6" w:tplc="11089779" w:tentative="1">
      <w:start w:val="1"/>
      <w:numFmt w:val="decimal"/>
      <w:lvlText w:val="%7."/>
      <w:lvlJc w:val="left"/>
      <w:pPr>
        <w:ind w:left="5040" w:hanging="360"/>
      </w:pPr>
    </w:lvl>
    <w:lvl w:ilvl="7" w:tplc="11089779" w:tentative="1">
      <w:start w:val="1"/>
      <w:numFmt w:val="lowerLetter"/>
      <w:lvlText w:val="%8."/>
      <w:lvlJc w:val="left"/>
      <w:pPr>
        <w:ind w:left="5760" w:hanging="360"/>
      </w:pPr>
    </w:lvl>
    <w:lvl w:ilvl="8" w:tplc="1108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1">
    <w:multiLevelType w:val="hybridMultilevel"/>
    <w:lvl w:ilvl="0" w:tplc="55556478">
      <w:start w:val="1"/>
      <w:numFmt w:val="decimal"/>
      <w:lvlText w:val="%1."/>
      <w:lvlJc w:val="left"/>
      <w:pPr>
        <w:ind w:left="720" w:hanging="360"/>
      </w:pPr>
    </w:lvl>
    <w:lvl w:ilvl="1" w:tplc="55556478" w:tentative="1">
      <w:start w:val="1"/>
      <w:numFmt w:val="lowerLetter"/>
      <w:lvlText w:val="%2."/>
      <w:lvlJc w:val="left"/>
      <w:pPr>
        <w:ind w:left="1440" w:hanging="360"/>
      </w:pPr>
    </w:lvl>
    <w:lvl w:ilvl="2" w:tplc="55556478" w:tentative="1">
      <w:start w:val="1"/>
      <w:numFmt w:val="lowerRoman"/>
      <w:lvlText w:val="%3."/>
      <w:lvlJc w:val="right"/>
      <w:pPr>
        <w:ind w:left="2160" w:hanging="180"/>
      </w:pPr>
    </w:lvl>
    <w:lvl w:ilvl="3" w:tplc="55556478" w:tentative="1">
      <w:start w:val="1"/>
      <w:numFmt w:val="decimal"/>
      <w:lvlText w:val="%4."/>
      <w:lvlJc w:val="left"/>
      <w:pPr>
        <w:ind w:left="2880" w:hanging="360"/>
      </w:pPr>
    </w:lvl>
    <w:lvl w:ilvl="4" w:tplc="55556478" w:tentative="1">
      <w:start w:val="1"/>
      <w:numFmt w:val="lowerLetter"/>
      <w:lvlText w:val="%5."/>
      <w:lvlJc w:val="left"/>
      <w:pPr>
        <w:ind w:left="3600" w:hanging="360"/>
      </w:pPr>
    </w:lvl>
    <w:lvl w:ilvl="5" w:tplc="55556478" w:tentative="1">
      <w:start w:val="1"/>
      <w:numFmt w:val="lowerRoman"/>
      <w:lvlText w:val="%6."/>
      <w:lvlJc w:val="right"/>
      <w:pPr>
        <w:ind w:left="4320" w:hanging="180"/>
      </w:pPr>
    </w:lvl>
    <w:lvl w:ilvl="6" w:tplc="55556478" w:tentative="1">
      <w:start w:val="1"/>
      <w:numFmt w:val="decimal"/>
      <w:lvlText w:val="%7."/>
      <w:lvlJc w:val="left"/>
      <w:pPr>
        <w:ind w:left="5040" w:hanging="360"/>
      </w:pPr>
    </w:lvl>
    <w:lvl w:ilvl="7" w:tplc="55556478" w:tentative="1">
      <w:start w:val="1"/>
      <w:numFmt w:val="lowerLetter"/>
      <w:lvlText w:val="%8."/>
      <w:lvlJc w:val="left"/>
      <w:pPr>
        <w:ind w:left="5760" w:hanging="360"/>
      </w:pPr>
    </w:lvl>
    <w:lvl w:ilvl="8" w:tplc="5555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0">
    <w:multiLevelType w:val="hybridMultilevel"/>
    <w:lvl w:ilvl="0" w:tplc="31454562">
      <w:start w:val="1"/>
      <w:numFmt w:val="decimal"/>
      <w:lvlText w:val="%1."/>
      <w:lvlJc w:val="left"/>
      <w:pPr>
        <w:ind w:left="720" w:hanging="360"/>
      </w:pPr>
    </w:lvl>
    <w:lvl w:ilvl="1" w:tplc="31454562" w:tentative="1">
      <w:start w:val="1"/>
      <w:numFmt w:val="lowerLetter"/>
      <w:lvlText w:val="%2."/>
      <w:lvlJc w:val="left"/>
      <w:pPr>
        <w:ind w:left="1440" w:hanging="360"/>
      </w:pPr>
    </w:lvl>
    <w:lvl w:ilvl="2" w:tplc="31454562" w:tentative="1">
      <w:start w:val="1"/>
      <w:numFmt w:val="lowerRoman"/>
      <w:lvlText w:val="%3."/>
      <w:lvlJc w:val="right"/>
      <w:pPr>
        <w:ind w:left="2160" w:hanging="180"/>
      </w:pPr>
    </w:lvl>
    <w:lvl w:ilvl="3" w:tplc="31454562" w:tentative="1">
      <w:start w:val="1"/>
      <w:numFmt w:val="decimal"/>
      <w:lvlText w:val="%4."/>
      <w:lvlJc w:val="left"/>
      <w:pPr>
        <w:ind w:left="2880" w:hanging="360"/>
      </w:pPr>
    </w:lvl>
    <w:lvl w:ilvl="4" w:tplc="31454562" w:tentative="1">
      <w:start w:val="1"/>
      <w:numFmt w:val="lowerLetter"/>
      <w:lvlText w:val="%5."/>
      <w:lvlJc w:val="left"/>
      <w:pPr>
        <w:ind w:left="3600" w:hanging="360"/>
      </w:pPr>
    </w:lvl>
    <w:lvl w:ilvl="5" w:tplc="31454562" w:tentative="1">
      <w:start w:val="1"/>
      <w:numFmt w:val="lowerRoman"/>
      <w:lvlText w:val="%6."/>
      <w:lvlJc w:val="right"/>
      <w:pPr>
        <w:ind w:left="4320" w:hanging="180"/>
      </w:pPr>
    </w:lvl>
    <w:lvl w:ilvl="6" w:tplc="31454562" w:tentative="1">
      <w:start w:val="1"/>
      <w:numFmt w:val="decimal"/>
      <w:lvlText w:val="%7."/>
      <w:lvlJc w:val="left"/>
      <w:pPr>
        <w:ind w:left="5040" w:hanging="360"/>
      </w:pPr>
    </w:lvl>
    <w:lvl w:ilvl="7" w:tplc="31454562" w:tentative="1">
      <w:start w:val="1"/>
      <w:numFmt w:val="lowerLetter"/>
      <w:lvlText w:val="%8."/>
      <w:lvlJc w:val="left"/>
      <w:pPr>
        <w:ind w:left="5760" w:hanging="360"/>
      </w:pPr>
    </w:lvl>
    <w:lvl w:ilvl="8" w:tplc="3145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9">
    <w:multiLevelType w:val="hybridMultilevel"/>
    <w:lvl w:ilvl="0" w:tplc="17582950">
      <w:start w:val="1"/>
      <w:numFmt w:val="decimal"/>
      <w:lvlText w:val="%1."/>
      <w:lvlJc w:val="left"/>
      <w:pPr>
        <w:ind w:left="720" w:hanging="360"/>
      </w:pPr>
    </w:lvl>
    <w:lvl w:ilvl="1" w:tplc="17582950" w:tentative="1">
      <w:start w:val="1"/>
      <w:numFmt w:val="lowerLetter"/>
      <w:lvlText w:val="%2."/>
      <w:lvlJc w:val="left"/>
      <w:pPr>
        <w:ind w:left="1440" w:hanging="360"/>
      </w:pPr>
    </w:lvl>
    <w:lvl w:ilvl="2" w:tplc="17582950" w:tentative="1">
      <w:start w:val="1"/>
      <w:numFmt w:val="lowerRoman"/>
      <w:lvlText w:val="%3."/>
      <w:lvlJc w:val="right"/>
      <w:pPr>
        <w:ind w:left="2160" w:hanging="180"/>
      </w:pPr>
    </w:lvl>
    <w:lvl w:ilvl="3" w:tplc="17582950" w:tentative="1">
      <w:start w:val="1"/>
      <w:numFmt w:val="decimal"/>
      <w:lvlText w:val="%4."/>
      <w:lvlJc w:val="left"/>
      <w:pPr>
        <w:ind w:left="2880" w:hanging="360"/>
      </w:pPr>
    </w:lvl>
    <w:lvl w:ilvl="4" w:tplc="17582950" w:tentative="1">
      <w:start w:val="1"/>
      <w:numFmt w:val="lowerLetter"/>
      <w:lvlText w:val="%5."/>
      <w:lvlJc w:val="left"/>
      <w:pPr>
        <w:ind w:left="3600" w:hanging="360"/>
      </w:pPr>
    </w:lvl>
    <w:lvl w:ilvl="5" w:tplc="17582950" w:tentative="1">
      <w:start w:val="1"/>
      <w:numFmt w:val="lowerRoman"/>
      <w:lvlText w:val="%6."/>
      <w:lvlJc w:val="right"/>
      <w:pPr>
        <w:ind w:left="4320" w:hanging="180"/>
      </w:pPr>
    </w:lvl>
    <w:lvl w:ilvl="6" w:tplc="17582950" w:tentative="1">
      <w:start w:val="1"/>
      <w:numFmt w:val="decimal"/>
      <w:lvlText w:val="%7."/>
      <w:lvlJc w:val="left"/>
      <w:pPr>
        <w:ind w:left="5040" w:hanging="360"/>
      </w:pPr>
    </w:lvl>
    <w:lvl w:ilvl="7" w:tplc="17582950" w:tentative="1">
      <w:start w:val="1"/>
      <w:numFmt w:val="lowerLetter"/>
      <w:lvlText w:val="%8."/>
      <w:lvlJc w:val="left"/>
      <w:pPr>
        <w:ind w:left="5760" w:hanging="360"/>
      </w:pPr>
    </w:lvl>
    <w:lvl w:ilvl="8" w:tplc="1758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8">
    <w:multiLevelType w:val="hybridMultilevel"/>
    <w:lvl w:ilvl="0" w:tplc="94336078">
      <w:start w:val="1"/>
      <w:numFmt w:val="decimal"/>
      <w:lvlText w:val="%1."/>
      <w:lvlJc w:val="left"/>
      <w:pPr>
        <w:ind w:left="720" w:hanging="360"/>
      </w:pPr>
    </w:lvl>
    <w:lvl w:ilvl="1" w:tplc="94336078" w:tentative="1">
      <w:start w:val="1"/>
      <w:numFmt w:val="lowerLetter"/>
      <w:lvlText w:val="%2."/>
      <w:lvlJc w:val="left"/>
      <w:pPr>
        <w:ind w:left="1440" w:hanging="360"/>
      </w:pPr>
    </w:lvl>
    <w:lvl w:ilvl="2" w:tplc="94336078" w:tentative="1">
      <w:start w:val="1"/>
      <w:numFmt w:val="lowerRoman"/>
      <w:lvlText w:val="%3."/>
      <w:lvlJc w:val="right"/>
      <w:pPr>
        <w:ind w:left="2160" w:hanging="180"/>
      </w:pPr>
    </w:lvl>
    <w:lvl w:ilvl="3" w:tplc="94336078" w:tentative="1">
      <w:start w:val="1"/>
      <w:numFmt w:val="decimal"/>
      <w:lvlText w:val="%4."/>
      <w:lvlJc w:val="left"/>
      <w:pPr>
        <w:ind w:left="2880" w:hanging="360"/>
      </w:pPr>
    </w:lvl>
    <w:lvl w:ilvl="4" w:tplc="94336078" w:tentative="1">
      <w:start w:val="1"/>
      <w:numFmt w:val="lowerLetter"/>
      <w:lvlText w:val="%5."/>
      <w:lvlJc w:val="left"/>
      <w:pPr>
        <w:ind w:left="3600" w:hanging="360"/>
      </w:pPr>
    </w:lvl>
    <w:lvl w:ilvl="5" w:tplc="94336078" w:tentative="1">
      <w:start w:val="1"/>
      <w:numFmt w:val="lowerRoman"/>
      <w:lvlText w:val="%6."/>
      <w:lvlJc w:val="right"/>
      <w:pPr>
        <w:ind w:left="4320" w:hanging="180"/>
      </w:pPr>
    </w:lvl>
    <w:lvl w:ilvl="6" w:tplc="94336078" w:tentative="1">
      <w:start w:val="1"/>
      <w:numFmt w:val="decimal"/>
      <w:lvlText w:val="%7."/>
      <w:lvlJc w:val="left"/>
      <w:pPr>
        <w:ind w:left="5040" w:hanging="360"/>
      </w:pPr>
    </w:lvl>
    <w:lvl w:ilvl="7" w:tplc="94336078" w:tentative="1">
      <w:start w:val="1"/>
      <w:numFmt w:val="lowerLetter"/>
      <w:lvlText w:val="%8."/>
      <w:lvlJc w:val="left"/>
      <w:pPr>
        <w:ind w:left="5760" w:hanging="360"/>
      </w:pPr>
    </w:lvl>
    <w:lvl w:ilvl="8" w:tplc="9433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7">
    <w:multiLevelType w:val="hybridMultilevel"/>
    <w:lvl w:ilvl="0" w:tplc="53938081">
      <w:start w:val="1"/>
      <w:numFmt w:val="decimal"/>
      <w:lvlText w:val="%1."/>
      <w:lvlJc w:val="left"/>
      <w:pPr>
        <w:ind w:left="720" w:hanging="360"/>
      </w:pPr>
    </w:lvl>
    <w:lvl w:ilvl="1" w:tplc="53938081" w:tentative="1">
      <w:start w:val="1"/>
      <w:numFmt w:val="lowerLetter"/>
      <w:lvlText w:val="%2."/>
      <w:lvlJc w:val="left"/>
      <w:pPr>
        <w:ind w:left="1440" w:hanging="360"/>
      </w:pPr>
    </w:lvl>
    <w:lvl w:ilvl="2" w:tplc="53938081" w:tentative="1">
      <w:start w:val="1"/>
      <w:numFmt w:val="lowerRoman"/>
      <w:lvlText w:val="%3."/>
      <w:lvlJc w:val="right"/>
      <w:pPr>
        <w:ind w:left="2160" w:hanging="180"/>
      </w:pPr>
    </w:lvl>
    <w:lvl w:ilvl="3" w:tplc="53938081" w:tentative="1">
      <w:start w:val="1"/>
      <w:numFmt w:val="decimal"/>
      <w:lvlText w:val="%4."/>
      <w:lvlJc w:val="left"/>
      <w:pPr>
        <w:ind w:left="2880" w:hanging="360"/>
      </w:pPr>
    </w:lvl>
    <w:lvl w:ilvl="4" w:tplc="53938081" w:tentative="1">
      <w:start w:val="1"/>
      <w:numFmt w:val="lowerLetter"/>
      <w:lvlText w:val="%5."/>
      <w:lvlJc w:val="left"/>
      <w:pPr>
        <w:ind w:left="3600" w:hanging="360"/>
      </w:pPr>
    </w:lvl>
    <w:lvl w:ilvl="5" w:tplc="53938081" w:tentative="1">
      <w:start w:val="1"/>
      <w:numFmt w:val="lowerRoman"/>
      <w:lvlText w:val="%6."/>
      <w:lvlJc w:val="right"/>
      <w:pPr>
        <w:ind w:left="4320" w:hanging="180"/>
      </w:pPr>
    </w:lvl>
    <w:lvl w:ilvl="6" w:tplc="53938081" w:tentative="1">
      <w:start w:val="1"/>
      <w:numFmt w:val="decimal"/>
      <w:lvlText w:val="%7."/>
      <w:lvlJc w:val="left"/>
      <w:pPr>
        <w:ind w:left="5040" w:hanging="360"/>
      </w:pPr>
    </w:lvl>
    <w:lvl w:ilvl="7" w:tplc="53938081" w:tentative="1">
      <w:start w:val="1"/>
      <w:numFmt w:val="lowerLetter"/>
      <w:lvlText w:val="%8."/>
      <w:lvlJc w:val="left"/>
      <w:pPr>
        <w:ind w:left="5760" w:hanging="360"/>
      </w:pPr>
    </w:lvl>
    <w:lvl w:ilvl="8" w:tplc="5393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6">
    <w:multiLevelType w:val="hybridMultilevel"/>
    <w:lvl w:ilvl="0" w:tplc="60543142">
      <w:start w:val="1"/>
      <w:numFmt w:val="decimal"/>
      <w:lvlText w:val="%1."/>
      <w:lvlJc w:val="left"/>
      <w:pPr>
        <w:ind w:left="720" w:hanging="360"/>
      </w:pPr>
    </w:lvl>
    <w:lvl w:ilvl="1" w:tplc="60543142" w:tentative="1">
      <w:start w:val="1"/>
      <w:numFmt w:val="lowerLetter"/>
      <w:lvlText w:val="%2."/>
      <w:lvlJc w:val="left"/>
      <w:pPr>
        <w:ind w:left="1440" w:hanging="360"/>
      </w:pPr>
    </w:lvl>
    <w:lvl w:ilvl="2" w:tplc="60543142" w:tentative="1">
      <w:start w:val="1"/>
      <w:numFmt w:val="lowerRoman"/>
      <w:lvlText w:val="%3."/>
      <w:lvlJc w:val="right"/>
      <w:pPr>
        <w:ind w:left="2160" w:hanging="180"/>
      </w:pPr>
    </w:lvl>
    <w:lvl w:ilvl="3" w:tplc="60543142" w:tentative="1">
      <w:start w:val="1"/>
      <w:numFmt w:val="decimal"/>
      <w:lvlText w:val="%4."/>
      <w:lvlJc w:val="left"/>
      <w:pPr>
        <w:ind w:left="2880" w:hanging="360"/>
      </w:pPr>
    </w:lvl>
    <w:lvl w:ilvl="4" w:tplc="60543142" w:tentative="1">
      <w:start w:val="1"/>
      <w:numFmt w:val="lowerLetter"/>
      <w:lvlText w:val="%5."/>
      <w:lvlJc w:val="left"/>
      <w:pPr>
        <w:ind w:left="3600" w:hanging="360"/>
      </w:pPr>
    </w:lvl>
    <w:lvl w:ilvl="5" w:tplc="60543142" w:tentative="1">
      <w:start w:val="1"/>
      <w:numFmt w:val="lowerRoman"/>
      <w:lvlText w:val="%6."/>
      <w:lvlJc w:val="right"/>
      <w:pPr>
        <w:ind w:left="4320" w:hanging="180"/>
      </w:pPr>
    </w:lvl>
    <w:lvl w:ilvl="6" w:tplc="60543142" w:tentative="1">
      <w:start w:val="1"/>
      <w:numFmt w:val="decimal"/>
      <w:lvlText w:val="%7."/>
      <w:lvlJc w:val="left"/>
      <w:pPr>
        <w:ind w:left="5040" w:hanging="360"/>
      </w:pPr>
    </w:lvl>
    <w:lvl w:ilvl="7" w:tplc="60543142" w:tentative="1">
      <w:start w:val="1"/>
      <w:numFmt w:val="lowerLetter"/>
      <w:lvlText w:val="%8."/>
      <w:lvlJc w:val="left"/>
      <w:pPr>
        <w:ind w:left="5760" w:hanging="360"/>
      </w:pPr>
    </w:lvl>
    <w:lvl w:ilvl="8" w:tplc="6054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5">
    <w:multiLevelType w:val="hybridMultilevel"/>
    <w:lvl w:ilvl="0" w:tplc="69499895">
      <w:start w:val="1"/>
      <w:numFmt w:val="decimal"/>
      <w:lvlText w:val="%1."/>
      <w:lvlJc w:val="left"/>
      <w:pPr>
        <w:ind w:left="720" w:hanging="360"/>
      </w:pPr>
    </w:lvl>
    <w:lvl w:ilvl="1" w:tplc="69499895" w:tentative="1">
      <w:start w:val="1"/>
      <w:numFmt w:val="lowerLetter"/>
      <w:lvlText w:val="%2."/>
      <w:lvlJc w:val="left"/>
      <w:pPr>
        <w:ind w:left="1440" w:hanging="360"/>
      </w:pPr>
    </w:lvl>
    <w:lvl w:ilvl="2" w:tplc="69499895" w:tentative="1">
      <w:start w:val="1"/>
      <w:numFmt w:val="lowerRoman"/>
      <w:lvlText w:val="%3."/>
      <w:lvlJc w:val="right"/>
      <w:pPr>
        <w:ind w:left="2160" w:hanging="180"/>
      </w:pPr>
    </w:lvl>
    <w:lvl w:ilvl="3" w:tplc="69499895" w:tentative="1">
      <w:start w:val="1"/>
      <w:numFmt w:val="decimal"/>
      <w:lvlText w:val="%4."/>
      <w:lvlJc w:val="left"/>
      <w:pPr>
        <w:ind w:left="2880" w:hanging="360"/>
      </w:pPr>
    </w:lvl>
    <w:lvl w:ilvl="4" w:tplc="69499895" w:tentative="1">
      <w:start w:val="1"/>
      <w:numFmt w:val="lowerLetter"/>
      <w:lvlText w:val="%5."/>
      <w:lvlJc w:val="left"/>
      <w:pPr>
        <w:ind w:left="3600" w:hanging="360"/>
      </w:pPr>
    </w:lvl>
    <w:lvl w:ilvl="5" w:tplc="69499895" w:tentative="1">
      <w:start w:val="1"/>
      <w:numFmt w:val="lowerRoman"/>
      <w:lvlText w:val="%6."/>
      <w:lvlJc w:val="right"/>
      <w:pPr>
        <w:ind w:left="4320" w:hanging="180"/>
      </w:pPr>
    </w:lvl>
    <w:lvl w:ilvl="6" w:tplc="69499895" w:tentative="1">
      <w:start w:val="1"/>
      <w:numFmt w:val="decimal"/>
      <w:lvlText w:val="%7."/>
      <w:lvlJc w:val="left"/>
      <w:pPr>
        <w:ind w:left="5040" w:hanging="360"/>
      </w:pPr>
    </w:lvl>
    <w:lvl w:ilvl="7" w:tplc="69499895" w:tentative="1">
      <w:start w:val="1"/>
      <w:numFmt w:val="lowerLetter"/>
      <w:lvlText w:val="%8."/>
      <w:lvlJc w:val="left"/>
      <w:pPr>
        <w:ind w:left="5760" w:hanging="360"/>
      </w:pPr>
    </w:lvl>
    <w:lvl w:ilvl="8" w:tplc="6949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4">
    <w:multiLevelType w:val="hybridMultilevel"/>
    <w:lvl w:ilvl="0" w:tplc="11845884">
      <w:start w:val="1"/>
      <w:numFmt w:val="decimal"/>
      <w:lvlText w:val="%1."/>
      <w:lvlJc w:val="left"/>
      <w:pPr>
        <w:ind w:left="720" w:hanging="360"/>
      </w:pPr>
    </w:lvl>
    <w:lvl w:ilvl="1" w:tplc="11845884" w:tentative="1">
      <w:start w:val="1"/>
      <w:numFmt w:val="lowerLetter"/>
      <w:lvlText w:val="%2."/>
      <w:lvlJc w:val="left"/>
      <w:pPr>
        <w:ind w:left="1440" w:hanging="360"/>
      </w:pPr>
    </w:lvl>
    <w:lvl w:ilvl="2" w:tplc="11845884" w:tentative="1">
      <w:start w:val="1"/>
      <w:numFmt w:val="lowerRoman"/>
      <w:lvlText w:val="%3."/>
      <w:lvlJc w:val="right"/>
      <w:pPr>
        <w:ind w:left="2160" w:hanging="180"/>
      </w:pPr>
    </w:lvl>
    <w:lvl w:ilvl="3" w:tplc="11845884" w:tentative="1">
      <w:start w:val="1"/>
      <w:numFmt w:val="decimal"/>
      <w:lvlText w:val="%4."/>
      <w:lvlJc w:val="left"/>
      <w:pPr>
        <w:ind w:left="2880" w:hanging="360"/>
      </w:pPr>
    </w:lvl>
    <w:lvl w:ilvl="4" w:tplc="11845884" w:tentative="1">
      <w:start w:val="1"/>
      <w:numFmt w:val="lowerLetter"/>
      <w:lvlText w:val="%5."/>
      <w:lvlJc w:val="left"/>
      <w:pPr>
        <w:ind w:left="3600" w:hanging="360"/>
      </w:pPr>
    </w:lvl>
    <w:lvl w:ilvl="5" w:tplc="11845884" w:tentative="1">
      <w:start w:val="1"/>
      <w:numFmt w:val="lowerRoman"/>
      <w:lvlText w:val="%6."/>
      <w:lvlJc w:val="right"/>
      <w:pPr>
        <w:ind w:left="4320" w:hanging="180"/>
      </w:pPr>
    </w:lvl>
    <w:lvl w:ilvl="6" w:tplc="11845884" w:tentative="1">
      <w:start w:val="1"/>
      <w:numFmt w:val="decimal"/>
      <w:lvlText w:val="%7."/>
      <w:lvlJc w:val="left"/>
      <w:pPr>
        <w:ind w:left="5040" w:hanging="360"/>
      </w:pPr>
    </w:lvl>
    <w:lvl w:ilvl="7" w:tplc="11845884" w:tentative="1">
      <w:start w:val="1"/>
      <w:numFmt w:val="lowerLetter"/>
      <w:lvlText w:val="%8."/>
      <w:lvlJc w:val="left"/>
      <w:pPr>
        <w:ind w:left="5760" w:hanging="360"/>
      </w:pPr>
    </w:lvl>
    <w:lvl w:ilvl="8" w:tplc="1184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3">
    <w:multiLevelType w:val="hybridMultilevel"/>
    <w:lvl w:ilvl="0" w:tplc="67728344">
      <w:start w:val="1"/>
      <w:numFmt w:val="decimal"/>
      <w:lvlText w:val="%1."/>
      <w:lvlJc w:val="left"/>
      <w:pPr>
        <w:ind w:left="720" w:hanging="360"/>
      </w:pPr>
    </w:lvl>
    <w:lvl w:ilvl="1" w:tplc="67728344" w:tentative="1">
      <w:start w:val="1"/>
      <w:numFmt w:val="lowerLetter"/>
      <w:lvlText w:val="%2."/>
      <w:lvlJc w:val="left"/>
      <w:pPr>
        <w:ind w:left="1440" w:hanging="360"/>
      </w:pPr>
    </w:lvl>
    <w:lvl w:ilvl="2" w:tplc="67728344" w:tentative="1">
      <w:start w:val="1"/>
      <w:numFmt w:val="lowerRoman"/>
      <w:lvlText w:val="%3."/>
      <w:lvlJc w:val="right"/>
      <w:pPr>
        <w:ind w:left="2160" w:hanging="180"/>
      </w:pPr>
    </w:lvl>
    <w:lvl w:ilvl="3" w:tplc="67728344" w:tentative="1">
      <w:start w:val="1"/>
      <w:numFmt w:val="decimal"/>
      <w:lvlText w:val="%4."/>
      <w:lvlJc w:val="left"/>
      <w:pPr>
        <w:ind w:left="2880" w:hanging="360"/>
      </w:pPr>
    </w:lvl>
    <w:lvl w:ilvl="4" w:tplc="67728344" w:tentative="1">
      <w:start w:val="1"/>
      <w:numFmt w:val="lowerLetter"/>
      <w:lvlText w:val="%5."/>
      <w:lvlJc w:val="left"/>
      <w:pPr>
        <w:ind w:left="3600" w:hanging="360"/>
      </w:pPr>
    </w:lvl>
    <w:lvl w:ilvl="5" w:tplc="67728344" w:tentative="1">
      <w:start w:val="1"/>
      <w:numFmt w:val="lowerRoman"/>
      <w:lvlText w:val="%6."/>
      <w:lvlJc w:val="right"/>
      <w:pPr>
        <w:ind w:left="4320" w:hanging="180"/>
      </w:pPr>
    </w:lvl>
    <w:lvl w:ilvl="6" w:tplc="67728344" w:tentative="1">
      <w:start w:val="1"/>
      <w:numFmt w:val="decimal"/>
      <w:lvlText w:val="%7."/>
      <w:lvlJc w:val="left"/>
      <w:pPr>
        <w:ind w:left="5040" w:hanging="360"/>
      </w:pPr>
    </w:lvl>
    <w:lvl w:ilvl="7" w:tplc="67728344" w:tentative="1">
      <w:start w:val="1"/>
      <w:numFmt w:val="lowerLetter"/>
      <w:lvlText w:val="%8."/>
      <w:lvlJc w:val="left"/>
      <w:pPr>
        <w:ind w:left="5760" w:hanging="360"/>
      </w:pPr>
    </w:lvl>
    <w:lvl w:ilvl="8" w:tplc="6772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2">
    <w:multiLevelType w:val="hybridMultilevel"/>
    <w:lvl w:ilvl="0" w:tplc="94156755">
      <w:start w:val="1"/>
      <w:numFmt w:val="decimal"/>
      <w:lvlText w:val="%1."/>
      <w:lvlJc w:val="left"/>
      <w:pPr>
        <w:ind w:left="720" w:hanging="360"/>
      </w:pPr>
    </w:lvl>
    <w:lvl w:ilvl="1" w:tplc="94156755" w:tentative="1">
      <w:start w:val="1"/>
      <w:numFmt w:val="lowerLetter"/>
      <w:lvlText w:val="%2."/>
      <w:lvlJc w:val="left"/>
      <w:pPr>
        <w:ind w:left="1440" w:hanging="360"/>
      </w:pPr>
    </w:lvl>
    <w:lvl w:ilvl="2" w:tplc="94156755" w:tentative="1">
      <w:start w:val="1"/>
      <w:numFmt w:val="lowerRoman"/>
      <w:lvlText w:val="%3."/>
      <w:lvlJc w:val="right"/>
      <w:pPr>
        <w:ind w:left="2160" w:hanging="180"/>
      </w:pPr>
    </w:lvl>
    <w:lvl w:ilvl="3" w:tplc="94156755" w:tentative="1">
      <w:start w:val="1"/>
      <w:numFmt w:val="decimal"/>
      <w:lvlText w:val="%4."/>
      <w:lvlJc w:val="left"/>
      <w:pPr>
        <w:ind w:left="2880" w:hanging="360"/>
      </w:pPr>
    </w:lvl>
    <w:lvl w:ilvl="4" w:tplc="94156755" w:tentative="1">
      <w:start w:val="1"/>
      <w:numFmt w:val="lowerLetter"/>
      <w:lvlText w:val="%5."/>
      <w:lvlJc w:val="left"/>
      <w:pPr>
        <w:ind w:left="3600" w:hanging="360"/>
      </w:pPr>
    </w:lvl>
    <w:lvl w:ilvl="5" w:tplc="94156755" w:tentative="1">
      <w:start w:val="1"/>
      <w:numFmt w:val="lowerRoman"/>
      <w:lvlText w:val="%6."/>
      <w:lvlJc w:val="right"/>
      <w:pPr>
        <w:ind w:left="4320" w:hanging="180"/>
      </w:pPr>
    </w:lvl>
    <w:lvl w:ilvl="6" w:tplc="94156755" w:tentative="1">
      <w:start w:val="1"/>
      <w:numFmt w:val="decimal"/>
      <w:lvlText w:val="%7."/>
      <w:lvlJc w:val="left"/>
      <w:pPr>
        <w:ind w:left="5040" w:hanging="360"/>
      </w:pPr>
    </w:lvl>
    <w:lvl w:ilvl="7" w:tplc="94156755" w:tentative="1">
      <w:start w:val="1"/>
      <w:numFmt w:val="lowerLetter"/>
      <w:lvlText w:val="%8."/>
      <w:lvlJc w:val="left"/>
      <w:pPr>
        <w:ind w:left="5760" w:hanging="360"/>
      </w:pPr>
    </w:lvl>
    <w:lvl w:ilvl="8" w:tplc="9415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1">
    <w:multiLevelType w:val="hybridMultilevel"/>
    <w:lvl w:ilvl="0" w:tplc="51878995">
      <w:start w:val="1"/>
      <w:numFmt w:val="decimal"/>
      <w:lvlText w:val="%1."/>
      <w:lvlJc w:val="left"/>
      <w:pPr>
        <w:ind w:left="720" w:hanging="360"/>
      </w:pPr>
    </w:lvl>
    <w:lvl w:ilvl="1" w:tplc="51878995" w:tentative="1">
      <w:start w:val="1"/>
      <w:numFmt w:val="lowerLetter"/>
      <w:lvlText w:val="%2."/>
      <w:lvlJc w:val="left"/>
      <w:pPr>
        <w:ind w:left="1440" w:hanging="360"/>
      </w:pPr>
    </w:lvl>
    <w:lvl w:ilvl="2" w:tplc="51878995" w:tentative="1">
      <w:start w:val="1"/>
      <w:numFmt w:val="lowerRoman"/>
      <w:lvlText w:val="%3."/>
      <w:lvlJc w:val="right"/>
      <w:pPr>
        <w:ind w:left="2160" w:hanging="180"/>
      </w:pPr>
    </w:lvl>
    <w:lvl w:ilvl="3" w:tplc="51878995" w:tentative="1">
      <w:start w:val="1"/>
      <w:numFmt w:val="decimal"/>
      <w:lvlText w:val="%4."/>
      <w:lvlJc w:val="left"/>
      <w:pPr>
        <w:ind w:left="2880" w:hanging="360"/>
      </w:pPr>
    </w:lvl>
    <w:lvl w:ilvl="4" w:tplc="51878995" w:tentative="1">
      <w:start w:val="1"/>
      <w:numFmt w:val="lowerLetter"/>
      <w:lvlText w:val="%5."/>
      <w:lvlJc w:val="left"/>
      <w:pPr>
        <w:ind w:left="3600" w:hanging="360"/>
      </w:pPr>
    </w:lvl>
    <w:lvl w:ilvl="5" w:tplc="51878995" w:tentative="1">
      <w:start w:val="1"/>
      <w:numFmt w:val="lowerRoman"/>
      <w:lvlText w:val="%6."/>
      <w:lvlJc w:val="right"/>
      <w:pPr>
        <w:ind w:left="4320" w:hanging="180"/>
      </w:pPr>
    </w:lvl>
    <w:lvl w:ilvl="6" w:tplc="51878995" w:tentative="1">
      <w:start w:val="1"/>
      <w:numFmt w:val="decimal"/>
      <w:lvlText w:val="%7."/>
      <w:lvlJc w:val="left"/>
      <w:pPr>
        <w:ind w:left="5040" w:hanging="360"/>
      </w:pPr>
    </w:lvl>
    <w:lvl w:ilvl="7" w:tplc="51878995" w:tentative="1">
      <w:start w:val="1"/>
      <w:numFmt w:val="lowerLetter"/>
      <w:lvlText w:val="%8."/>
      <w:lvlJc w:val="left"/>
      <w:pPr>
        <w:ind w:left="5760" w:hanging="360"/>
      </w:pPr>
    </w:lvl>
    <w:lvl w:ilvl="8" w:tplc="51878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0">
    <w:multiLevelType w:val="hybridMultilevel"/>
    <w:lvl w:ilvl="0" w:tplc="53876966">
      <w:start w:val="1"/>
      <w:numFmt w:val="decimal"/>
      <w:lvlText w:val="%1."/>
      <w:lvlJc w:val="left"/>
      <w:pPr>
        <w:ind w:left="720" w:hanging="360"/>
      </w:pPr>
    </w:lvl>
    <w:lvl w:ilvl="1" w:tplc="53876966" w:tentative="1">
      <w:start w:val="1"/>
      <w:numFmt w:val="lowerLetter"/>
      <w:lvlText w:val="%2."/>
      <w:lvlJc w:val="left"/>
      <w:pPr>
        <w:ind w:left="1440" w:hanging="360"/>
      </w:pPr>
    </w:lvl>
    <w:lvl w:ilvl="2" w:tplc="53876966" w:tentative="1">
      <w:start w:val="1"/>
      <w:numFmt w:val="lowerRoman"/>
      <w:lvlText w:val="%3."/>
      <w:lvlJc w:val="right"/>
      <w:pPr>
        <w:ind w:left="2160" w:hanging="180"/>
      </w:pPr>
    </w:lvl>
    <w:lvl w:ilvl="3" w:tplc="53876966" w:tentative="1">
      <w:start w:val="1"/>
      <w:numFmt w:val="decimal"/>
      <w:lvlText w:val="%4."/>
      <w:lvlJc w:val="left"/>
      <w:pPr>
        <w:ind w:left="2880" w:hanging="360"/>
      </w:pPr>
    </w:lvl>
    <w:lvl w:ilvl="4" w:tplc="53876966" w:tentative="1">
      <w:start w:val="1"/>
      <w:numFmt w:val="lowerLetter"/>
      <w:lvlText w:val="%5."/>
      <w:lvlJc w:val="left"/>
      <w:pPr>
        <w:ind w:left="3600" w:hanging="360"/>
      </w:pPr>
    </w:lvl>
    <w:lvl w:ilvl="5" w:tplc="53876966" w:tentative="1">
      <w:start w:val="1"/>
      <w:numFmt w:val="lowerRoman"/>
      <w:lvlText w:val="%6."/>
      <w:lvlJc w:val="right"/>
      <w:pPr>
        <w:ind w:left="4320" w:hanging="180"/>
      </w:pPr>
    </w:lvl>
    <w:lvl w:ilvl="6" w:tplc="53876966" w:tentative="1">
      <w:start w:val="1"/>
      <w:numFmt w:val="decimal"/>
      <w:lvlText w:val="%7."/>
      <w:lvlJc w:val="left"/>
      <w:pPr>
        <w:ind w:left="5040" w:hanging="360"/>
      </w:pPr>
    </w:lvl>
    <w:lvl w:ilvl="7" w:tplc="53876966" w:tentative="1">
      <w:start w:val="1"/>
      <w:numFmt w:val="lowerLetter"/>
      <w:lvlText w:val="%8."/>
      <w:lvlJc w:val="left"/>
      <w:pPr>
        <w:ind w:left="5760" w:hanging="360"/>
      </w:pPr>
    </w:lvl>
    <w:lvl w:ilvl="8" w:tplc="5387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9">
    <w:multiLevelType w:val="hybridMultilevel"/>
    <w:lvl w:ilvl="0" w:tplc="20572764">
      <w:start w:val="1"/>
      <w:numFmt w:val="decimal"/>
      <w:lvlText w:val="%1."/>
      <w:lvlJc w:val="left"/>
      <w:pPr>
        <w:ind w:left="720" w:hanging="360"/>
      </w:pPr>
    </w:lvl>
    <w:lvl w:ilvl="1" w:tplc="20572764" w:tentative="1">
      <w:start w:val="1"/>
      <w:numFmt w:val="lowerLetter"/>
      <w:lvlText w:val="%2."/>
      <w:lvlJc w:val="left"/>
      <w:pPr>
        <w:ind w:left="1440" w:hanging="360"/>
      </w:pPr>
    </w:lvl>
    <w:lvl w:ilvl="2" w:tplc="20572764" w:tentative="1">
      <w:start w:val="1"/>
      <w:numFmt w:val="lowerRoman"/>
      <w:lvlText w:val="%3."/>
      <w:lvlJc w:val="right"/>
      <w:pPr>
        <w:ind w:left="2160" w:hanging="180"/>
      </w:pPr>
    </w:lvl>
    <w:lvl w:ilvl="3" w:tplc="20572764" w:tentative="1">
      <w:start w:val="1"/>
      <w:numFmt w:val="decimal"/>
      <w:lvlText w:val="%4."/>
      <w:lvlJc w:val="left"/>
      <w:pPr>
        <w:ind w:left="2880" w:hanging="360"/>
      </w:pPr>
    </w:lvl>
    <w:lvl w:ilvl="4" w:tplc="20572764" w:tentative="1">
      <w:start w:val="1"/>
      <w:numFmt w:val="lowerLetter"/>
      <w:lvlText w:val="%5."/>
      <w:lvlJc w:val="left"/>
      <w:pPr>
        <w:ind w:left="3600" w:hanging="360"/>
      </w:pPr>
    </w:lvl>
    <w:lvl w:ilvl="5" w:tplc="20572764" w:tentative="1">
      <w:start w:val="1"/>
      <w:numFmt w:val="lowerRoman"/>
      <w:lvlText w:val="%6."/>
      <w:lvlJc w:val="right"/>
      <w:pPr>
        <w:ind w:left="4320" w:hanging="180"/>
      </w:pPr>
    </w:lvl>
    <w:lvl w:ilvl="6" w:tplc="20572764" w:tentative="1">
      <w:start w:val="1"/>
      <w:numFmt w:val="decimal"/>
      <w:lvlText w:val="%7."/>
      <w:lvlJc w:val="left"/>
      <w:pPr>
        <w:ind w:left="5040" w:hanging="360"/>
      </w:pPr>
    </w:lvl>
    <w:lvl w:ilvl="7" w:tplc="20572764" w:tentative="1">
      <w:start w:val="1"/>
      <w:numFmt w:val="lowerLetter"/>
      <w:lvlText w:val="%8."/>
      <w:lvlJc w:val="left"/>
      <w:pPr>
        <w:ind w:left="5760" w:hanging="360"/>
      </w:pPr>
    </w:lvl>
    <w:lvl w:ilvl="8" w:tplc="2057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8">
    <w:multiLevelType w:val="hybridMultilevel"/>
    <w:lvl w:ilvl="0" w:tplc="96461148">
      <w:start w:val="1"/>
      <w:numFmt w:val="decimal"/>
      <w:lvlText w:val="%1."/>
      <w:lvlJc w:val="left"/>
      <w:pPr>
        <w:ind w:left="720" w:hanging="360"/>
      </w:pPr>
    </w:lvl>
    <w:lvl w:ilvl="1" w:tplc="96461148" w:tentative="1">
      <w:start w:val="1"/>
      <w:numFmt w:val="lowerLetter"/>
      <w:lvlText w:val="%2."/>
      <w:lvlJc w:val="left"/>
      <w:pPr>
        <w:ind w:left="1440" w:hanging="360"/>
      </w:pPr>
    </w:lvl>
    <w:lvl w:ilvl="2" w:tplc="96461148" w:tentative="1">
      <w:start w:val="1"/>
      <w:numFmt w:val="lowerRoman"/>
      <w:lvlText w:val="%3."/>
      <w:lvlJc w:val="right"/>
      <w:pPr>
        <w:ind w:left="2160" w:hanging="180"/>
      </w:pPr>
    </w:lvl>
    <w:lvl w:ilvl="3" w:tplc="96461148" w:tentative="1">
      <w:start w:val="1"/>
      <w:numFmt w:val="decimal"/>
      <w:lvlText w:val="%4."/>
      <w:lvlJc w:val="left"/>
      <w:pPr>
        <w:ind w:left="2880" w:hanging="360"/>
      </w:pPr>
    </w:lvl>
    <w:lvl w:ilvl="4" w:tplc="96461148" w:tentative="1">
      <w:start w:val="1"/>
      <w:numFmt w:val="lowerLetter"/>
      <w:lvlText w:val="%5."/>
      <w:lvlJc w:val="left"/>
      <w:pPr>
        <w:ind w:left="3600" w:hanging="360"/>
      </w:pPr>
    </w:lvl>
    <w:lvl w:ilvl="5" w:tplc="96461148" w:tentative="1">
      <w:start w:val="1"/>
      <w:numFmt w:val="lowerRoman"/>
      <w:lvlText w:val="%6."/>
      <w:lvlJc w:val="right"/>
      <w:pPr>
        <w:ind w:left="4320" w:hanging="180"/>
      </w:pPr>
    </w:lvl>
    <w:lvl w:ilvl="6" w:tplc="96461148" w:tentative="1">
      <w:start w:val="1"/>
      <w:numFmt w:val="decimal"/>
      <w:lvlText w:val="%7."/>
      <w:lvlJc w:val="left"/>
      <w:pPr>
        <w:ind w:left="5040" w:hanging="360"/>
      </w:pPr>
    </w:lvl>
    <w:lvl w:ilvl="7" w:tplc="96461148" w:tentative="1">
      <w:start w:val="1"/>
      <w:numFmt w:val="lowerLetter"/>
      <w:lvlText w:val="%8."/>
      <w:lvlJc w:val="left"/>
      <w:pPr>
        <w:ind w:left="5760" w:hanging="360"/>
      </w:pPr>
    </w:lvl>
    <w:lvl w:ilvl="8" w:tplc="9646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7">
    <w:multiLevelType w:val="hybridMultilevel"/>
    <w:lvl w:ilvl="0" w:tplc="66372746">
      <w:start w:val="1"/>
      <w:numFmt w:val="decimal"/>
      <w:lvlText w:val="%1."/>
      <w:lvlJc w:val="left"/>
      <w:pPr>
        <w:ind w:left="720" w:hanging="360"/>
      </w:pPr>
    </w:lvl>
    <w:lvl w:ilvl="1" w:tplc="66372746" w:tentative="1">
      <w:start w:val="1"/>
      <w:numFmt w:val="lowerLetter"/>
      <w:lvlText w:val="%2."/>
      <w:lvlJc w:val="left"/>
      <w:pPr>
        <w:ind w:left="1440" w:hanging="360"/>
      </w:pPr>
    </w:lvl>
    <w:lvl w:ilvl="2" w:tplc="66372746" w:tentative="1">
      <w:start w:val="1"/>
      <w:numFmt w:val="lowerRoman"/>
      <w:lvlText w:val="%3."/>
      <w:lvlJc w:val="right"/>
      <w:pPr>
        <w:ind w:left="2160" w:hanging="180"/>
      </w:pPr>
    </w:lvl>
    <w:lvl w:ilvl="3" w:tplc="66372746" w:tentative="1">
      <w:start w:val="1"/>
      <w:numFmt w:val="decimal"/>
      <w:lvlText w:val="%4."/>
      <w:lvlJc w:val="left"/>
      <w:pPr>
        <w:ind w:left="2880" w:hanging="360"/>
      </w:pPr>
    </w:lvl>
    <w:lvl w:ilvl="4" w:tplc="66372746" w:tentative="1">
      <w:start w:val="1"/>
      <w:numFmt w:val="lowerLetter"/>
      <w:lvlText w:val="%5."/>
      <w:lvlJc w:val="left"/>
      <w:pPr>
        <w:ind w:left="3600" w:hanging="360"/>
      </w:pPr>
    </w:lvl>
    <w:lvl w:ilvl="5" w:tplc="66372746" w:tentative="1">
      <w:start w:val="1"/>
      <w:numFmt w:val="lowerRoman"/>
      <w:lvlText w:val="%6."/>
      <w:lvlJc w:val="right"/>
      <w:pPr>
        <w:ind w:left="4320" w:hanging="180"/>
      </w:pPr>
    </w:lvl>
    <w:lvl w:ilvl="6" w:tplc="66372746" w:tentative="1">
      <w:start w:val="1"/>
      <w:numFmt w:val="decimal"/>
      <w:lvlText w:val="%7."/>
      <w:lvlJc w:val="left"/>
      <w:pPr>
        <w:ind w:left="5040" w:hanging="360"/>
      </w:pPr>
    </w:lvl>
    <w:lvl w:ilvl="7" w:tplc="66372746" w:tentative="1">
      <w:start w:val="1"/>
      <w:numFmt w:val="lowerLetter"/>
      <w:lvlText w:val="%8."/>
      <w:lvlJc w:val="left"/>
      <w:pPr>
        <w:ind w:left="5760" w:hanging="360"/>
      </w:pPr>
    </w:lvl>
    <w:lvl w:ilvl="8" w:tplc="6637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6">
    <w:multiLevelType w:val="hybridMultilevel"/>
    <w:lvl w:ilvl="0" w:tplc="67662529">
      <w:start w:val="1"/>
      <w:numFmt w:val="decimal"/>
      <w:lvlText w:val="%1."/>
      <w:lvlJc w:val="left"/>
      <w:pPr>
        <w:ind w:left="720" w:hanging="360"/>
      </w:pPr>
    </w:lvl>
    <w:lvl w:ilvl="1" w:tplc="67662529" w:tentative="1">
      <w:start w:val="1"/>
      <w:numFmt w:val="lowerLetter"/>
      <w:lvlText w:val="%2."/>
      <w:lvlJc w:val="left"/>
      <w:pPr>
        <w:ind w:left="1440" w:hanging="360"/>
      </w:pPr>
    </w:lvl>
    <w:lvl w:ilvl="2" w:tplc="67662529" w:tentative="1">
      <w:start w:val="1"/>
      <w:numFmt w:val="lowerRoman"/>
      <w:lvlText w:val="%3."/>
      <w:lvlJc w:val="right"/>
      <w:pPr>
        <w:ind w:left="2160" w:hanging="180"/>
      </w:pPr>
    </w:lvl>
    <w:lvl w:ilvl="3" w:tplc="67662529" w:tentative="1">
      <w:start w:val="1"/>
      <w:numFmt w:val="decimal"/>
      <w:lvlText w:val="%4."/>
      <w:lvlJc w:val="left"/>
      <w:pPr>
        <w:ind w:left="2880" w:hanging="360"/>
      </w:pPr>
    </w:lvl>
    <w:lvl w:ilvl="4" w:tplc="67662529" w:tentative="1">
      <w:start w:val="1"/>
      <w:numFmt w:val="lowerLetter"/>
      <w:lvlText w:val="%5."/>
      <w:lvlJc w:val="left"/>
      <w:pPr>
        <w:ind w:left="3600" w:hanging="360"/>
      </w:pPr>
    </w:lvl>
    <w:lvl w:ilvl="5" w:tplc="67662529" w:tentative="1">
      <w:start w:val="1"/>
      <w:numFmt w:val="lowerRoman"/>
      <w:lvlText w:val="%6."/>
      <w:lvlJc w:val="right"/>
      <w:pPr>
        <w:ind w:left="4320" w:hanging="180"/>
      </w:pPr>
    </w:lvl>
    <w:lvl w:ilvl="6" w:tplc="67662529" w:tentative="1">
      <w:start w:val="1"/>
      <w:numFmt w:val="decimal"/>
      <w:lvlText w:val="%7."/>
      <w:lvlJc w:val="left"/>
      <w:pPr>
        <w:ind w:left="5040" w:hanging="360"/>
      </w:pPr>
    </w:lvl>
    <w:lvl w:ilvl="7" w:tplc="67662529" w:tentative="1">
      <w:start w:val="1"/>
      <w:numFmt w:val="lowerLetter"/>
      <w:lvlText w:val="%8."/>
      <w:lvlJc w:val="left"/>
      <w:pPr>
        <w:ind w:left="5760" w:hanging="360"/>
      </w:pPr>
    </w:lvl>
    <w:lvl w:ilvl="8" w:tplc="6766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5">
    <w:multiLevelType w:val="hybridMultilevel"/>
    <w:lvl w:ilvl="0" w:tplc="20260677">
      <w:start w:val="1"/>
      <w:numFmt w:val="decimal"/>
      <w:lvlText w:val="%1."/>
      <w:lvlJc w:val="left"/>
      <w:pPr>
        <w:ind w:left="720" w:hanging="360"/>
      </w:pPr>
    </w:lvl>
    <w:lvl w:ilvl="1" w:tplc="20260677" w:tentative="1">
      <w:start w:val="1"/>
      <w:numFmt w:val="lowerLetter"/>
      <w:lvlText w:val="%2."/>
      <w:lvlJc w:val="left"/>
      <w:pPr>
        <w:ind w:left="1440" w:hanging="360"/>
      </w:pPr>
    </w:lvl>
    <w:lvl w:ilvl="2" w:tplc="20260677" w:tentative="1">
      <w:start w:val="1"/>
      <w:numFmt w:val="lowerRoman"/>
      <w:lvlText w:val="%3."/>
      <w:lvlJc w:val="right"/>
      <w:pPr>
        <w:ind w:left="2160" w:hanging="180"/>
      </w:pPr>
    </w:lvl>
    <w:lvl w:ilvl="3" w:tplc="20260677" w:tentative="1">
      <w:start w:val="1"/>
      <w:numFmt w:val="decimal"/>
      <w:lvlText w:val="%4."/>
      <w:lvlJc w:val="left"/>
      <w:pPr>
        <w:ind w:left="2880" w:hanging="360"/>
      </w:pPr>
    </w:lvl>
    <w:lvl w:ilvl="4" w:tplc="20260677" w:tentative="1">
      <w:start w:val="1"/>
      <w:numFmt w:val="lowerLetter"/>
      <w:lvlText w:val="%5."/>
      <w:lvlJc w:val="left"/>
      <w:pPr>
        <w:ind w:left="3600" w:hanging="360"/>
      </w:pPr>
    </w:lvl>
    <w:lvl w:ilvl="5" w:tplc="20260677" w:tentative="1">
      <w:start w:val="1"/>
      <w:numFmt w:val="lowerRoman"/>
      <w:lvlText w:val="%6."/>
      <w:lvlJc w:val="right"/>
      <w:pPr>
        <w:ind w:left="4320" w:hanging="180"/>
      </w:pPr>
    </w:lvl>
    <w:lvl w:ilvl="6" w:tplc="20260677" w:tentative="1">
      <w:start w:val="1"/>
      <w:numFmt w:val="decimal"/>
      <w:lvlText w:val="%7."/>
      <w:lvlJc w:val="left"/>
      <w:pPr>
        <w:ind w:left="5040" w:hanging="360"/>
      </w:pPr>
    </w:lvl>
    <w:lvl w:ilvl="7" w:tplc="20260677" w:tentative="1">
      <w:start w:val="1"/>
      <w:numFmt w:val="lowerLetter"/>
      <w:lvlText w:val="%8."/>
      <w:lvlJc w:val="left"/>
      <w:pPr>
        <w:ind w:left="5760" w:hanging="360"/>
      </w:pPr>
    </w:lvl>
    <w:lvl w:ilvl="8" w:tplc="2026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4">
    <w:multiLevelType w:val="hybridMultilevel"/>
    <w:lvl w:ilvl="0" w:tplc="17776086">
      <w:start w:val="1"/>
      <w:numFmt w:val="decimal"/>
      <w:lvlText w:val="%1."/>
      <w:lvlJc w:val="left"/>
      <w:pPr>
        <w:ind w:left="720" w:hanging="360"/>
      </w:pPr>
    </w:lvl>
    <w:lvl w:ilvl="1" w:tplc="17776086" w:tentative="1">
      <w:start w:val="1"/>
      <w:numFmt w:val="lowerLetter"/>
      <w:lvlText w:val="%2."/>
      <w:lvlJc w:val="left"/>
      <w:pPr>
        <w:ind w:left="1440" w:hanging="360"/>
      </w:pPr>
    </w:lvl>
    <w:lvl w:ilvl="2" w:tplc="17776086" w:tentative="1">
      <w:start w:val="1"/>
      <w:numFmt w:val="lowerRoman"/>
      <w:lvlText w:val="%3."/>
      <w:lvlJc w:val="right"/>
      <w:pPr>
        <w:ind w:left="2160" w:hanging="180"/>
      </w:pPr>
    </w:lvl>
    <w:lvl w:ilvl="3" w:tplc="17776086" w:tentative="1">
      <w:start w:val="1"/>
      <w:numFmt w:val="decimal"/>
      <w:lvlText w:val="%4."/>
      <w:lvlJc w:val="left"/>
      <w:pPr>
        <w:ind w:left="2880" w:hanging="360"/>
      </w:pPr>
    </w:lvl>
    <w:lvl w:ilvl="4" w:tplc="17776086" w:tentative="1">
      <w:start w:val="1"/>
      <w:numFmt w:val="lowerLetter"/>
      <w:lvlText w:val="%5."/>
      <w:lvlJc w:val="left"/>
      <w:pPr>
        <w:ind w:left="3600" w:hanging="360"/>
      </w:pPr>
    </w:lvl>
    <w:lvl w:ilvl="5" w:tplc="17776086" w:tentative="1">
      <w:start w:val="1"/>
      <w:numFmt w:val="lowerRoman"/>
      <w:lvlText w:val="%6."/>
      <w:lvlJc w:val="right"/>
      <w:pPr>
        <w:ind w:left="4320" w:hanging="180"/>
      </w:pPr>
    </w:lvl>
    <w:lvl w:ilvl="6" w:tplc="17776086" w:tentative="1">
      <w:start w:val="1"/>
      <w:numFmt w:val="decimal"/>
      <w:lvlText w:val="%7."/>
      <w:lvlJc w:val="left"/>
      <w:pPr>
        <w:ind w:left="5040" w:hanging="360"/>
      </w:pPr>
    </w:lvl>
    <w:lvl w:ilvl="7" w:tplc="17776086" w:tentative="1">
      <w:start w:val="1"/>
      <w:numFmt w:val="lowerLetter"/>
      <w:lvlText w:val="%8."/>
      <w:lvlJc w:val="left"/>
      <w:pPr>
        <w:ind w:left="5760" w:hanging="360"/>
      </w:pPr>
    </w:lvl>
    <w:lvl w:ilvl="8" w:tplc="1777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3">
    <w:multiLevelType w:val="hybridMultilevel"/>
    <w:lvl w:ilvl="0" w:tplc="43055601">
      <w:start w:val="1"/>
      <w:numFmt w:val="decimal"/>
      <w:lvlText w:val="%1."/>
      <w:lvlJc w:val="left"/>
      <w:pPr>
        <w:ind w:left="720" w:hanging="360"/>
      </w:pPr>
    </w:lvl>
    <w:lvl w:ilvl="1" w:tplc="43055601" w:tentative="1">
      <w:start w:val="1"/>
      <w:numFmt w:val="lowerLetter"/>
      <w:lvlText w:val="%2."/>
      <w:lvlJc w:val="left"/>
      <w:pPr>
        <w:ind w:left="1440" w:hanging="360"/>
      </w:pPr>
    </w:lvl>
    <w:lvl w:ilvl="2" w:tplc="43055601" w:tentative="1">
      <w:start w:val="1"/>
      <w:numFmt w:val="lowerRoman"/>
      <w:lvlText w:val="%3."/>
      <w:lvlJc w:val="right"/>
      <w:pPr>
        <w:ind w:left="2160" w:hanging="180"/>
      </w:pPr>
    </w:lvl>
    <w:lvl w:ilvl="3" w:tplc="43055601" w:tentative="1">
      <w:start w:val="1"/>
      <w:numFmt w:val="decimal"/>
      <w:lvlText w:val="%4."/>
      <w:lvlJc w:val="left"/>
      <w:pPr>
        <w:ind w:left="2880" w:hanging="360"/>
      </w:pPr>
    </w:lvl>
    <w:lvl w:ilvl="4" w:tplc="43055601" w:tentative="1">
      <w:start w:val="1"/>
      <w:numFmt w:val="lowerLetter"/>
      <w:lvlText w:val="%5."/>
      <w:lvlJc w:val="left"/>
      <w:pPr>
        <w:ind w:left="3600" w:hanging="360"/>
      </w:pPr>
    </w:lvl>
    <w:lvl w:ilvl="5" w:tplc="43055601" w:tentative="1">
      <w:start w:val="1"/>
      <w:numFmt w:val="lowerRoman"/>
      <w:lvlText w:val="%6."/>
      <w:lvlJc w:val="right"/>
      <w:pPr>
        <w:ind w:left="4320" w:hanging="180"/>
      </w:pPr>
    </w:lvl>
    <w:lvl w:ilvl="6" w:tplc="43055601" w:tentative="1">
      <w:start w:val="1"/>
      <w:numFmt w:val="decimal"/>
      <w:lvlText w:val="%7."/>
      <w:lvlJc w:val="left"/>
      <w:pPr>
        <w:ind w:left="5040" w:hanging="360"/>
      </w:pPr>
    </w:lvl>
    <w:lvl w:ilvl="7" w:tplc="43055601" w:tentative="1">
      <w:start w:val="1"/>
      <w:numFmt w:val="lowerLetter"/>
      <w:lvlText w:val="%8."/>
      <w:lvlJc w:val="left"/>
      <w:pPr>
        <w:ind w:left="5760" w:hanging="360"/>
      </w:pPr>
    </w:lvl>
    <w:lvl w:ilvl="8" w:tplc="4305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2">
    <w:multiLevelType w:val="hybridMultilevel"/>
    <w:lvl w:ilvl="0" w:tplc="56941331">
      <w:start w:val="1"/>
      <w:numFmt w:val="decimal"/>
      <w:lvlText w:val="%1."/>
      <w:lvlJc w:val="left"/>
      <w:pPr>
        <w:ind w:left="720" w:hanging="360"/>
      </w:pPr>
    </w:lvl>
    <w:lvl w:ilvl="1" w:tplc="56941331" w:tentative="1">
      <w:start w:val="1"/>
      <w:numFmt w:val="lowerLetter"/>
      <w:lvlText w:val="%2."/>
      <w:lvlJc w:val="left"/>
      <w:pPr>
        <w:ind w:left="1440" w:hanging="360"/>
      </w:pPr>
    </w:lvl>
    <w:lvl w:ilvl="2" w:tplc="56941331" w:tentative="1">
      <w:start w:val="1"/>
      <w:numFmt w:val="lowerRoman"/>
      <w:lvlText w:val="%3."/>
      <w:lvlJc w:val="right"/>
      <w:pPr>
        <w:ind w:left="2160" w:hanging="180"/>
      </w:pPr>
    </w:lvl>
    <w:lvl w:ilvl="3" w:tplc="56941331" w:tentative="1">
      <w:start w:val="1"/>
      <w:numFmt w:val="decimal"/>
      <w:lvlText w:val="%4."/>
      <w:lvlJc w:val="left"/>
      <w:pPr>
        <w:ind w:left="2880" w:hanging="360"/>
      </w:pPr>
    </w:lvl>
    <w:lvl w:ilvl="4" w:tplc="56941331" w:tentative="1">
      <w:start w:val="1"/>
      <w:numFmt w:val="lowerLetter"/>
      <w:lvlText w:val="%5."/>
      <w:lvlJc w:val="left"/>
      <w:pPr>
        <w:ind w:left="3600" w:hanging="360"/>
      </w:pPr>
    </w:lvl>
    <w:lvl w:ilvl="5" w:tplc="56941331" w:tentative="1">
      <w:start w:val="1"/>
      <w:numFmt w:val="lowerRoman"/>
      <w:lvlText w:val="%6."/>
      <w:lvlJc w:val="right"/>
      <w:pPr>
        <w:ind w:left="4320" w:hanging="180"/>
      </w:pPr>
    </w:lvl>
    <w:lvl w:ilvl="6" w:tplc="56941331" w:tentative="1">
      <w:start w:val="1"/>
      <w:numFmt w:val="decimal"/>
      <w:lvlText w:val="%7."/>
      <w:lvlJc w:val="left"/>
      <w:pPr>
        <w:ind w:left="5040" w:hanging="360"/>
      </w:pPr>
    </w:lvl>
    <w:lvl w:ilvl="7" w:tplc="56941331" w:tentative="1">
      <w:start w:val="1"/>
      <w:numFmt w:val="lowerLetter"/>
      <w:lvlText w:val="%8."/>
      <w:lvlJc w:val="left"/>
      <w:pPr>
        <w:ind w:left="5760" w:hanging="360"/>
      </w:pPr>
    </w:lvl>
    <w:lvl w:ilvl="8" w:tplc="5694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1">
    <w:multiLevelType w:val="hybridMultilevel"/>
    <w:lvl w:ilvl="0" w:tplc="33814354">
      <w:start w:val="1"/>
      <w:numFmt w:val="decimal"/>
      <w:lvlText w:val="%1."/>
      <w:lvlJc w:val="left"/>
      <w:pPr>
        <w:ind w:left="720" w:hanging="360"/>
      </w:pPr>
    </w:lvl>
    <w:lvl w:ilvl="1" w:tplc="33814354" w:tentative="1">
      <w:start w:val="1"/>
      <w:numFmt w:val="lowerLetter"/>
      <w:lvlText w:val="%2."/>
      <w:lvlJc w:val="left"/>
      <w:pPr>
        <w:ind w:left="1440" w:hanging="360"/>
      </w:pPr>
    </w:lvl>
    <w:lvl w:ilvl="2" w:tplc="33814354" w:tentative="1">
      <w:start w:val="1"/>
      <w:numFmt w:val="lowerRoman"/>
      <w:lvlText w:val="%3."/>
      <w:lvlJc w:val="right"/>
      <w:pPr>
        <w:ind w:left="2160" w:hanging="180"/>
      </w:pPr>
    </w:lvl>
    <w:lvl w:ilvl="3" w:tplc="33814354" w:tentative="1">
      <w:start w:val="1"/>
      <w:numFmt w:val="decimal"/>
      <w:lvlText w:val="%4."/>
      <w:lvlJc w:val="left"/>
      <w:pPr>
        <w:ind w:left="2880" w:hanging="360"/>
      </w:pPr>
    </w:lvl>
    <w:lvl w:ilvl="4" w:tplc="33814354" w:tentative="1">
      <w:start w:val="1"/>
      <w:numFmt w:val="lowerLetter"/>
      <w:lvlText w:val="%5."/>
      <w:lvlJc w:val="left"/>
      <w:pPr>
        <w:ind w:left="3600" w:hanging="360"/>
      </w:pPr>
    </w:lvl>
    <w:lvl w:ilvl="5" w:tplc="33814354" w:tentative="1">
      <w:start w:val="1"/>
      <w:numFmt w:val="lowerRoman"/>
      <w:lvlText w:val="%6."/>
      <w:lvlJc w:val="right"/>
      <w:pPr>
        <w:ind w:left="4320" w:hanging="180"/>
      </w:pPr>
    </w:lvl>
    <w:lvl w:ilvl="6" w:tplc="33814354" w:tentative="1">
      <w:start w:val="1"/>
      <w:numFmt w:val="decimal"/>
      <w:lvlText w:val="%7."/>
      <w:lvlJc w:val="left"/>
      <w:pPr>
        <w:ind w:left="5040" w:hanging="360"/>
      </w:pPr>
    </w:lvl>
    <w:lvl w:ilvl="7" w:tplc="33814354" w:tentative="1">
      <w:start w:val="1"/>
      <w:numFmt w:val="lowerLetter"/>
      <w:lvlText w:val="%8."/>
      <w:lvlJc w:val="left"/>
      <w:pPr>
        <w:ind w:left="5760" w:hanging="360"/>
      </w:pPr>
    </w:lvl>
    <w:lvl w:ilvl="8" w:tplc="3381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0">
    <w:multiLevelType w:val="hybridMultilevel"/>
    <w:lvl w:ilvl="0" w:tplc="42238026">
      <w:start w:val="1"/>
      <w:numFmt w:val="decimal"/>
      <w:lvlText w:val="%1."/>
      <w:lvlJc w:val="left"/>
      <w:pPr>
        <w:ind w:left="720" w:hanging="360"/>
      </w:pPr>
    </w:lvl>
    <w:lvl w:ilvl="1" w:tplc="42238026" w:tentative="1">
      <w:start w:val="1"/>
      <w:numFmt w:val="lowerLetter"/>
      <w:lvlText w:val="%2."/>
      <w:lvlJc w:val="left"/>
      <w:pPr>
        <w:ind w:left="1440" w:hanging="360"/>
      </w:pPr>
    </w:lvl>
    <w:lvl w:ilvl="2" w:tplc="42238026" w:tentative="1">
      <w:start w:val="1"/>
      <w:numFmt w:val="lowerRoman"/>
      <w:lvlText w:val="%3."/>
      <w:lvlJc w:val="right"/>
      <w:pPr>
        <w:ind w:left="2160" w:hanging="180"/>
      </w:pPr>
    </w:lvl>
    <w:lvl w:ilvl="3" w:tplc="42238026" w:tentative="1">
      <w:start w:val="1"/>
      <w:numFmt w:val="decimal"/>
      <w:lvlText w:val="%4."/>
      <w:lvlJc w:val="left"/>
      <w:pPr>
        <w:ind w:left="2880" w:hanging="360"/>
      </w:pPr>
    </w:lvl>
    <w:lvl w:ilvl="4" w:tplc="42238026" w:tentative="1">
      <w:start w:val="1"/>
      <w:numFmt w:val="lowerLetter"/>
      <w:lvlText w:val="%5."/>
      <w:lvlJc w:val="left"/>
      <w:pPr>
        <w:ind w:left="3600" w:hanging="360"/>
      </w:pPr>
    </w:lvl>
    <w:lvl w:ilvl="5" w:tplc="42238026" w:tentative="1">
      <w:start w:val="1"/>
      <w:numFmt w:val="lowerRoman"/>
      <w:lvlText w:val="%6."/>
      <w:lvlJc w:val="right"/>
      <w:pPr>
        <w:ind w:left="4320" w:hanging="180"/>
      </w:pPr>
    </w:lvl>
    <w:lvl w:ilvl="6" w:tplc="42238026" w:tentative="1">
      <w:start w:val="1"/>
      <w:numFmt w:val="decimal"/>
      <w:lvlText w:val="%7."/>
      <w:lvlJc w:val="left"/>
      <w:pPr>
        <w:ind w:left="5040" w:hanging="360"/>
      </w:pPr>
    </w:lvl>
    <w:lvl w:ilvl="7" w:tplc="42238026" w:tentative="1">
      <w:start w:val="1"/>
      <w:numFmt w:val="lowerLetter"/>
      <w:lvlText w:val="%8."/>
      <w:lvlJc w:val="left"/>
      <w:pPr>
        <w:ind w:left="5760" w:hanging="360"/>
      </w:pPr>
    </w:lvl>
    <w:lvl w:ilvl="8" w:tplc="4223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9">
    <w:multiLevelType w:val="hybridMultilevel"/>
    <w:lvl w:ilvl="0" w:tplc="44207352">
      <w:start w:val="1"/>
      <w:numFmt w:val="decimal"/>
      <w:lvlText w:val="%1."/>
      <w:lvlJc w:val="left"/>
      <w:pPr>
        <w:ind w:left="720" w:hanging="360"/>
      </w:pPr>
    </w:lvl>
    <w:lvl w:ilvl="1" w:tplc="44207352" w:tentative="1">
      <w:start w:val="1"/>
      <w:numFmt w:val="lowerLetter"/>
      <w:lvlText w:val="%2."/>
      <w:lvlJc w:val="left"/>
      <w:pPr>
        <w:ind w:left="1440" w:hanging="360"/>
      </w:pPr>
    </w:lvl>
    <w:lvl w:ilvl="2" w:tplc="44207352" w:tentative="1">
      <w:start w:val="1"/>
      <w:numFmt w:val="lowerRoman"/>
      <w:lvlText w:val="%3."/>
      <w:lvlJc w:val="right"/>
      <w:pPr>
        <w:ind w:left="2160" w:hanging="180"/>
      </w:pPr>
    </w:lvl>
    <w:lvl w:ilvl="3" w:tplc="44207352" w:tentative="1">
      <w:start w:val="1"/>
      <w:numFmt w:val="decimal"/>
      <w:lvlText w:val="%4."/>
      <w:lvlJc w:val="left"/>
      <w:pPr>
        <w:ind w:left="2880" w:hanging="360"/>
      </w:pPr>
    </w:lvl>
    <w:lvl w:ilvl="4" w:tplc="44207352" w:tentative="1">
      <w:start w:val="1"/>
      <w:numFmt w:val="lowerLetter"/>
      <w:lvlText w:val="%5."/>
      <w:lvlJc w:val="left"/>
      <w:pPr>
        <w:ind w:left="3600" w:hanging="360"/>
      </w:pPr>
    </w:lvl>
    <w:lvl w:ilvl="5" w:tplc="44207352" w:tentative="1">
      <w:start w:val="1"/>
      <w:numFmt w:val="lowerRoman"/>
      <w:lvlText w:val="%6."/>
      <w:lvlJc w:val="right"/>
      <w:pPr>
        <w:ind w:left="4320" w:hanging="180"/>
      </w:pPr>
    </w:lvl>
    <w:lvl w:ilvl="6" w:tplc="44207352" w:tentative="1">
      <w:start w:val="1"/>
      <w:numFmt w:val="decimal"/>
      <w:lvlText w:val="%7."/>
      <w:lvlJc w:val="left"/>
      <w:pPr>
        <w:ind w:left="5040" w:hanging="360"/>
      </w:pPr>
    </w:lvl>
    <w:lvl w:ilvl="7" w:tplc="44207352" w:tentative="1">
      <w:start w:val="1"/>
      <w:numFmt w:val="lowerLetter"/>
      <w:lvlText w:val="%8."/>
      <w:lvlJc w:val="left"/>
      <w:pPr>
        <w:ind w:left="5760" w:hanging="360"/>
      </w:pPr>
    </w:lvl>
    <w:lvl w:ilvl="8" w:tplc="4420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8">
    <w:multiLevelType w:val="hybridMultilevel"/>
    <w:lvl w:ilvl="0" w:tplc="80601595">
      <w:start w:val="1"/>
      <w:numFmt w:val="decimal"/>
      <w:lvlText w:val="%1."/>
      <w:lvlJc w:val="left"/>
      <w:pPr>
        <w:ind w:left="720" w:hanging="360"/>
      </w:pPr>
    </w:lvl>
    <w:lvl w:ilvl="1" w:tplc="80601595" w:tentative="1">
      <w:start w:val="1"/>
      <w:numFmt w:val="lowerLetter"/>
      <w:lvlText w:val="%2."/>
      <w:lvlJc w:val="left"/>
      <w:pPr>
        <w:ind w:left="1440" w:hanging="360"/>
      </w:pPr>
    </w:lvl>
    <w:lvl w:ilvl="2" w:tplc="80601595" w:tentative="1">
      <w:start w:val="1"/>
      <w:numFmt w:val="lowerRoman"/>
      <w:lvlText w:val="%3."/>
      <w:lvlJc w:val="right"/>
      <w:pPr>
        <w:ind w:left="2160" w:hanging="180"/>
      </w:pPr>
    </w:lvl>
    <w:lvl w:ilvl="3" w:tplc="80601595" w:tentative="1">
      <w:start w:val="1"/>
      <w:numFmt w:val="decimal"/>
      <w:lvlText w:val="%4."/>
      <w:lvlJc w:val="left"/>
      <w:pPr>
        <w:ind w:left="2880" w:hanging="360"/>
      </w:pPr>
    </w:lvl>
    <w:lvl w:ilvl="4" w:tplc="80601595" w:tentative="1">
      <w:start w:val="1"/>
      <w:numFmt w:val="lowerLetter"/>
      <w:lvlText w:val="%5."/>
      <w:lvlJc w:val="left"/>
      <w:pPr>
        <w:ind w:left="3600" w:hanging="360"/>
      </w:pPr>
    </w:lvl>
    <w:lvl w:ilvl="5" w:tplc="80601595" w:tentative="1">
      <w:start w:val="1"/>
      <w:numFmt w:val="lowerRoman"/>
      <w:lvlText w:val="%6."/>
      <w:lvlJc w:val="right"/>
      <w:pPr>
        <w:ind w:left="4320" w:hanging="180"/>
      </w:pPr>
    </w:lvl>
    <w:lvl w:ilvl="6" w:tplc="80601595" w:tentative="1">
      <w:start w:val="1"/>
      <w:numFmt w:val="decimal"/>
      <w:lvlText w:val="%7."/>
      <w:lvlJc w:val="left"/>
      <w:pPr>
        <w:ind w:left="5040" w:hanging="360"/>
      </w:pPr>
    </w:lvl>
    <w:lvl w:ilvl="7" w:tplc="80601595" w:tentative="1">
      <w:start w:val="1"/>
      <w:numFmt w:val="lowerLetter"/>
      <w:lvlText w:val="%8."/>
      <w:lvlJc w:val="left"/>
      <w:pPr>
        <w:ind w:left="5760" w:hanging="360"/>
      </w:pPr>
    </w:lvl>
    <w:lvl w:ilvl="8" w:tplc="8060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7">
    <w:multiLevelType w:val="hybridMultilevel"/>
    <w:lvl w:ilvl="0" w:tplc="74913225">
      <w:start w:val="1"/>
      <w:numFmt w:val="decimal"/>
      <w:lvlText w:val="%1."/>
      <w:lvlJc w:val="left"/>
      <w:pPr>
        <w:ind w:left="720" w:hanging="360"/>
      </w:pPr>
    </w:lvl>
    <w:lvl w:ilvl="1" w:tplc="74913225" w:tentative="1">
      <w:start w:val="1"/>
      <w:numFmt w:val="lowerLetter"/>
      <w:lvlText w:val="%2."/>
      <w:lvlJc w:val="left"/>
      <w:pPr>
        <w:ind w:left="1440" w:hanging="360"/>
      </w:pPr>
    </w:lvl>
    <w:lvl w:ilvl="2" w:tplc="74913225" w:tentative="1">
      <w:start w:val="1"/>
      <w:numFmt w:val="lowerRoman"/>
      <w:lvlText w:val="%3."/>
      <w:lvlJc w:val="right"/>
      <w:pPr>
        <w:ind w:left="2160" w:hanging="180"/>
      </w:pPr>
    </w:lvl>
    <w:lvl w:ilvl="3" w:tplc="74913225" w:tentative="1">
      <w:start w:val="1"/>
      <w:numFmt w:val="decimal"/>
      <w:lvlText w:val="%4."/>
      <w:lvlJc w:val="left"/>
      <w:pPr>
        <w:ind w:left="2880" w:hanging="360"/>
      </w:pPr>
    </w:lvl>
    <w:lvl w:ilvl="4" w:tplc="74913225" w:tentative="1">
      <w:start w:val="1"/>
      <w:numFmt w:val="lowerLetter"/>
      <w:lvlText w:val="%5."/>
      <w:lvlJc w:val="left"/>
      <w:pPr>
        <w:ind w:left="3600" w:hanging="360"/>
      </w:pPr>
    </w:lvl>
    <w:lvl w:ilvl="5" w:tplc="74913225" w:tentative="1">
      <w:start w:val="1"/>
      <w:numFmt w:val="lowerRoman"/>
      <w:lvlText w:val="%6."/>
      <w:lvlJc w:val="right"/>
      <w:pPr>
        <w:ind w:left="4320" w:hanging="180"/>
      </w:pPr>
    </w:lvl>
    <w:lvl w:ilvl="6" w:tplc="74913225" w:tentative="1">
      <w:start w:val="1"/>
      <w:numFmt w:val="decimal"/>
      <w:lvlText w:val="%7."/>
      <w:lvlJc w:val="left"/>
      <w:pPr>
        <w:ind w:left="5040" w:hanging="360"/>
      </w:pPr>
    </w:lvl>
    <w:lvl w:ilvl="7" w:tplc="74913225" w:tentative="1">
      <w:start w:val="1"/>
      <w:numFmt w:val="lowerLetter"/>
      <w:lvlText w:val="%8."/>
      <w:lvlJc w:val="left"/>
      <w:pPr>
        <w:ind w:left="5760" w:hanging="360"/>
      </w:pPr>
    </w:lvl>
    <w:lvl w:ilvl="8" w:tplc="7491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6">
    <w:multiLevelType w:val="hybridMultilevel"/>
    <w:lvl w:ilvl="0" w:tplc="81647270">
      <w:start w:val="1"/>
      <w:numFmt w:val="decimal"/>
      <w:lvlText w:val="%1."/>
      <w:lvlJc w:val="left"/>
      <w:pPr>
        <w:ind w:left="720" w:hanging="360"/>
      </w:pPr>
    </w:lvl>
    <w:lvl w:ilvl="1" w:tplc="81647270" w:tentative="1">
      <w:start w:val="1"/>
      <w:numFmt w:val="lowerLetter"/>
      <w:lvlText w:val="%2."/>
      <w:lvlJc w:val="left"/>
      <w:pPr>
        <w:ind w:left="1440" w:hanging="360"/>
      </w:pPr>
    </w:lvl>
    <w:lvl w:ilvl="2" w:tplc="81647270" w:tentative="1">
      <w:start w:val="1"/>
      <w:numFmt w:val="lowerRoman"/>
      <w:lvlText w:val="%3."/>
      <w:lvlJc w:val="right"/>
      <w:pPr>
        <w:ind w:left="2160" w:hanging="180"/>
      </w:pPr>
    </w:lvl>
    <w:lvl w:ilvl="3" w:tplc="81647270" w:tentative="1">
      <w:start w:val="1"/>
      <w:numFmt w:val="decimal"/>
      <w:lvlText w:val="%4."/>
      <w:lvlJc w:val="left"/>
      <w:pPr>
        <w:ind w:left="2880" w:hanging="360"/>
      </w:pPr>
    </w:lvl>
    <w:lvl w:ilvl="4" w:tplc="81647270" w:tentative="1">
      <w:start w:val="1"/>
      <w:numFmt w:val="lowerLetter"/>
      <w:lvlText w:val="%5."/>
      <w:lvlJc w:val="left"/>
      <w:pPr>
        <w:ind w:left="3600" w:hanging="360"/>
      </w:pPr>
    </w:lvl>
    <w:lvl w:ilvl="5" w:tplc="81647270" w:tentative="1">
      <w:start w:val="1"/>
      <w:numFmt w:val="lowerRoman"/>
      <w:lvlText w:val="%6."/>
      <w:lvlJc w:val="right"/>
      <w:pPr>
        <w:ind w:left="4320" w:hanging="180"/>
      </w:pPr>
    </w:lvl>
    <w:lvl w:ilvl="6" w:tplc="81647270" w:tentative="1">
      <w:start w:val="1"/>
      <w:numFmt w:val="decimal"/>
      <w:lvlText w:val="%7."/>
      <w:lvlJc w:val="left"/>
      <w:pPr>
        <w:ind w:left="5040" w:hanging="360"/>
      </w:pPr>
    </w:lvl>
    <w:lvl w:ilvl="7" w:tplc="81647270" w:tentative="1">
      <w:start w:val="1"/>
      <w:numFmt w:val="lowerLetter"/>
      <w:lvlText w:val="%8."/>
      <w:lvlJc w:val="left"/>
      <w:pPr>
        <w:ind w:left="5760" w:hanging="360"/>
      </w:pPr>
    </w:lvl>
    <w:lvl w:ilvl="8" w:tplc="8164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5">
    <w:multiLevelType w:val="hybridMultilevel"/>
    <w:lvl w:ilvl="0" w:tplc="473817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825">
    <w:abstractNumId w:val="27825"/>
  </w:num>
  <w:num w:numId="27826">
    <w:abstractNumId w:val="27826"/>
  </w:num>
  <w:num w:numId="27827">
    <w:abstractNumId w:val="27827"/>
  </w:num>
  <w:num w:numId="27828">
    <w:abstractNumId w:val="27828"/>
  </w:num>
  <w:num w:numId="27829">
    <w:abstractNumId w:val="27829"/>
  </w:num>
  <w:num w:numId="27830">
    <w:abstractNumId w:val="27830"/>
  </w:num>
  <w:num w:numId="27831">
    <w:abstractNumId w:val="27831"/>
  </w:num>
  <w:num w:numId="27832">
    <w:abstractNumId w:val="27832"/>
  </w:num>
  <w:num w:numId="27833">
    <w:abstractNumId w:val="27833"/>
  </w:num>
  <w:num w:numId="27834">
    <w:abstractNumId w:val="27834"/>
  </w:num>
  <w:num w:numId="27835">
    <w:abstractNumId w:val="27835"/>
  </w:num>
  <w:num w:numId="27836">
    <w:abstractNumId w:val="27836"/>
  </w:num>
  <w:num w:numId="27837">
    <w:abstractNumId w:val="27837"/>
  </w:num>
  <w:num w:numId="27838">
    <w:abstractNumId w:val="27838"/>
  </w:num>
  <w:num w:numId="27839">
    <w:abstractNumId w:val="27839"/>
  </w:num>
  <w:num w:numId="27840">
    <w:abstractNumId w:val="27840"/>
  </w:num>
  <w:num w:numId="27841">
    <w:abstractNumId w:val="27841"/>
  </w:num>
  <w:num w:numId="27842">
    <w:abstractNumId w:val="27842"/>
  </w:num>
  <w:num w:numId="27843">
    <w:abstractNumId w:val="27843"/>
  </w:num>
  <w:num w:numId="27844">
    <w:abstractNumId w:val="27844"/>
  </w:num>
  <w:num w:numId="27845">
    <w:abstractNumId w:val="27845"/>
  </w:num>
  <w:num w:numId="27846">
    <w:abstractNumId w:val="27846"/>
  </w:num>
  <w:num w:numId="27847">
    <w:abstractNumId w:val="27847"/>
  </w:num>
  <w:num w:numId="27848">
    <w:abstractNumId w:val="27848"/>
  </w:num>
  <w:num w:numId="27849">
    <w:abstractNumId w:val="27849"/>
  </w:num>
  <w:num w:numId="27850">
    <w:abstractNumId w:val="27850"/>
  </w:num>
  <w:num w:numId="27851">
    <w:abstractNumId w:val="27851"/>
  </w:num>
  <w:num w:numId="27852">
    <w:abstractNumId w:val="27852"/>
  </w:num>
  <w:num w:numId="27853">
    <w:abstractNumId w:val="27853"/>
  </w:num>
  <w:num w:numId="27854">
    <w:abstractNumId w:val="27854"/>
  </w:num>
  <w:num w:numId="27855">
    <w:abstractNumId w:val="27855"/>
  </w:num>
  <w:num w:numId="27856">
    <w:abstractNumId w:val="27856"/>
  </w:num>
  <w:num w:numId="27857">
    <w:abstractNumId w:val="27857"/>
  </w:num>
  <w:num w:numId="27858">
    <w:abstractNumId w:val="27858"/>
  </w:num>
  <w:num w:numId="27859">
    <w:abstractNumId w:val="27859"/>
  </w:num>
  <w:num w:numId="27860">
    <w:abstractNumId w:val="27860"/>
  </w:num>
  <w:num w:numId="27861">
    <w:abstractNumId w:val="27861"/>
  </w:num>
  <w:num w:numId="27862">
    <w:abstractNumId w:val="27862"/>
  </w:num>
  <w:num w:numId="27863">
    <w:abstractNumId w:val="27863"/>
  </w:num>
  <w:num w:numId="27864">
    <w:abstractNumId w:val="27864"/>
  </w:num>
  <w:num w:numId="27865">
    <w:abstractNumId w:val="27865"/>
  </w:num>
  <w:num w:numId="27866">
    <w:abstractNumId w:val="27866"/>
  </w:num>
  <w:num w:numId="27867">
    <w:abstractNumId w:val="27867"/>
  </w:num>
  <w:num w:numId="27868">
    <w:abstractNumId w:val="27868"/>
  </w:num>
  <w:num w:numId="27869">
    <w:abstractNumId w:val="27869"/>
  </w:num>
  <w:num w:numId="27870">
    <w:abstractNumId w:val="27870"/>
  </w:num>
  <w:num w:numId="27871">
    <w:abstractNumId w:val="27871"/>
  </w:num>
  <w:num w:numId="27872">
    <w:abstractNumId w:val="27872"/>
  </w:num>
  <w:num w:numId="27873">
    <w:abstractNumId w:val="27873"/>
  </w:num>
  <w:num w:numId="27874">
    <w:abstractNumId w:val="27874"/>
  </w:num>
  <w:num w:numId="27875">
    <w:abstractNumId w:val="27875"/>
  </w:num>
  <w:num w:numId="27876">
    <w:abstractNumId w:val="27876"/>
  </w:num>
  <w:num w:numId="27877">
    <w:abstractNumId w:val="27877"/>
  </w:num>
  <w:num w:numId="27878">
    <w:abstractNumId w:val="27878"/>
  </w:num>
  <w:num w:numId="27879">
    <w:abstractNumId w:val="27879"/>
  </w:num>
  <w:num w:numId="27880">
    <w:abstractNumId w:val="27880"/>
  </w:num>
  <w:num w:numId="27881">
    <w:abstractNumId w:val="27881"/>
  </w:num>
  <w:num w:numId="27882">
    <w:abstractNumId w:val="27882"/>
  </w:num>
  <w:num w:numId="27883">
    <w:abstractNumId w:val="27883"/>
  </w:num>
  <w:num w:numId="27884">
    <w:abstractNumId w:val="27884"/>
  </w:num>
  <w:num w:numId="27885">
    <w:abstractNumId w:val="27885"/>
  </w:num>
  <w:num w:numId="27886">
    <w:abstractNumId w:val="27886"/>
  </w:num>
  <w:num w:numId="27887">
    <w:abstractNumId w:val="27887"/>
  </w:num>
  <w:num w:numId="27888">
    <w:abstractNumId w:val="27888"/>
  </w:num>
  <w:num w:numId="27889">
    <w:abstractNumId w:val="27889"/>
  </w:num>
  <w:num w:numId="27890">
    <w:abstractNumId w:val="27890"/>
  </w:num>
  <w:num w:numId="27891">
    <w:abstractNumId w:val="27891"/>
  </w:num>
  <w:num w:numId="27892">
    <w:abstractNumId w:val="27892"/>
  </w:num>
  <w:num w:numId="27893">
    <w:abstractNumId w:val="27893"/>
  </w:num>
  <w:num w:numId="27894">
    <w:abstractNumId w:val="27894"/>
  </w:num>
  <w:num w:numId="27895">
    <w:abstractNumId w:val="27895"/>
  </w:num>
  <w:num w:numId="27896">
    <w:abstractNumId w:val="27896"/>
  </w:num>
  <w:num w:numId="27897">
    <w:abstractNumId w:val="27897"/>
  </w:num>
  <w:num w:numId="27898">
    <w:abstractNumId w:val="27898"/>
  </w:num>
  <w:num w:numId="27899">
    <w:abstractNumId w:val="27899"/>
  </w:num>
  <w:num w:numId="27900">
    <w:abstractNumId w:val="27900"/>
  </w:num>
  <w:num w:numId="27901">
    <w:abstractNumId w:val="27901"/>
  </w:num>
  <w:num w:numId="27902">
    <w:abstractNumId w:val="27902"/>
  </w:num>
  <w:num w:numId="27903">
    <w:abstractNumId w:val="27903"/>
  </w:num>
  <w:num w:numId="27904">
    <w:abstractNumId w:val="27904"/>
  </w:num>
  <w:num w:numId="27905">
    <w:abstractNumId w:val="27905"/>
  </w:num>
  <w:num w:numId="27906">
    <w:abstractNumId w:val="27906"/>
  </w:num>
  <w:num w:numId="27907">
    <w:abstractNumId w:val="27907"/>
  </w:num>
  <w:num w:numId="27908">
    <w:abstractNumId w:val="27908"/>
  </w:num>
  <w:num w:numId="27909">
    <w:abstractNumId w:val="27909"/>
  </w:num>
  <w:num w:numId="27910">
    <w:abstractNumId w:val="27910"/>
  </w:num>
  <w:num w:numId="27911">
    <w:abstractNumId w:val="27911"/>
  </w:num>
  <w:num w:numId="27912">
    <w:abstractNumId w:val="27912"/>
  </w:num>
  <w:num w:numId="27913">
    <w:abstractNumId w:val="27913"/>
  </w:num>
  <w:num w:numId="27914">
    <w:abstractNumId w:val="27914"/>
  </w:num>
  <w:num w:numId="27915">
    <w:abstractNumId w:val="27915"/>
  </w:num>
  <w:num w:numId="27916">
    <w:abstractNumId w:val="27916"/>
  </w:num>
  <w:num w:numId="27917">
    <w:abstractNumId w:val="27917"/>
  </w:num>
  <w:num w:numId="27918">
    <w:abstractNumId w:val="27918"/>
  </w:num>
  <w:num w:numId="27919">
    <w:abstractNumId w:val="27919"/>
  </w:num>
  <w:num w:numId="27920">
    <w:abstractNumId w:val="27920"/>
  </w:num>
  <w:num w:numId="27921">
    <w:abstractNumId w:val="27921"/>
  </w:num>
  <w:num w:numId="27922">
    <w:abstractNumId w:val="27922"/>
  </w:num>
  <w:num w:numId="27923">
    <w:abstractNumId w:val="27923"/>
  </w:num>
  <w:num w:numId="27924">
    <w:abstractNumId w:val="27924"/>
  </w:num>
  <w:num w:numId="27925">
    <w:abstractNumId w:val="27925"/>
  </w:num>
  <w:num w:numId="27926">
    <w:abstractNumId w:val="27926"/>
  </w:num>
  <w:num w:numId="27927">
    <w:abstractNumId w:val="27927"/>
  </w:num>
  <w:num w:numId="27928">
    <w:abstractNumId w:val="27928"/>
  </w:num>
  <w:num w:numId="27929">
    <w:abstractNumId w:val="27929"/>
  </w:num>
  <w:num w:numId="27930">
    <w:abstractNumId w:val="27930"/>
  </w:num>
  <w:num w:numId="27931">
    <w:abstractNumId w:val="27931"/>
  </w:num>
  <w:num w:numId="27932">
    <w:abstractNumId w:val="27932"/>
  </w:num>
  <w:num w:numId="27933">
    <w:abstractNumId w:val="279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6914185" Type="http://schemas.openxmlformats.org/officeDocument/2006/relationships/comments" Target="comments.xml"/><Relationship Id="rId632007995" Type="http://schemas.microsoft.com/office/2011/relationships/commentsExtended" Target="commentsExtended.xml"/><Relationship Id="rId51833732" Type="http://schemas.openxmlformats.org/officeDocument/2006/relationships/image" Target="media/imgrId51833732.jpg"/><Relationship Id="rId75786346bcfdb5c9c" Type="http://schemas.openxmlformats.org/officeDocument/2006/relationships/hyperlink" Target="https://iservice.lombardini.it/jsp/Template2/manuale.jsp?id=96&amp;parent=1000" TargetMode="External"/><Relationship Id="rId12826346bcfdb5eea" Type="http://schemas.openxmlformats.org/officeDocument/2006/relationships/hyperlink" Target="https://iservice.lombardini.it/jsp/Template2/manuale.jsp?id=97&amp;parent=1000" TargetMode="External"/><Relationship Id="rId16826346bcfdb6059" Type="http://schemas.openxmlformats.org/officeDocument/2006/relationships/hyperlink" Target="https://iservice.lombardini.it/jsp/Template2/manuale.jsp?id=97&amp;parent=1000" TargetMode="External"/><Relationship Id="rId61706346bcfdb633e" Type="http://schemas.openxmlformats.org/officeDocument/2006/relationships/hyperlink" Target="https://iservice.lombardini.it/jsp/Template2/manuale.jsp?id=176&amp;parent=1000" TargetMode="External"/><Relationship Id="rId91106346bcfdb6680" Type="http://schemas.openxmlformats.org/officeDocument/2006/relationships/hyperlink" Target="https://iservice.lombardini.it/jsp/Template2/manuale.jsp?id=176&amp;parent=1000" TargetMode="External"/><Relationship Id="rId65206346bcfdb6cc3" Type="http://schemas.openxmlformats.org/officeDocument/2006/relationships/hyperlink" Target="https://iservice.lombardini.it/jsp/Template2/manuale.jsp?id=176&amp;parent=1000" TargetMode="External"/><Relationship Id="rId68236346bcfdb6e41" Type="http://schemas.openxmlformats.org/officeDocument/2006/relationships/hyperlink" Target="https://iservice.lombardini.it/jsp/Template2/manuale.jsp?id=177&amp;parent=1000" TargetMode="External"/><Relationship Id="rId84916346bcfdb702a" Type="http://schemas.openxmlformats.org/officeDocument/2006/relationships/hyperlink" Target="https://iservice.lombardini.it/jsp/Template2/manuale.jsp?id=178&amp;parent=1000" TargetMode="External"/><Relationship Id="rId53556346bcfdb71fa" Type="http://schemas.openxmlformats.org/officeDocument/2006/relationships/hyperlink" Target="https://iservice.lombardini.it/jsp/Template2/manuale.jsp?id=179&amp;parent=1000" TargetMode="External"/><Relationship Id="rId16616346bcfdb73a8" Type="http://schemas.openxmlformats.org/officeDocument/2006/relationships/hyperlink" Target="https://iservice.lombardini.it/jsp/Template2/manuale.jsp?id=180&amp;parent=1000" TargetMode="External"/><Relationship Id="rId33896346bcfdb7765" Type="http://schemas.openxmlformats.org/officeDocument/2006/relationships/hyperlink" Target="https://iservice.lombardini.it/jsp/Template2/manuale.jsp?id=181&amp;parent=1000" TargetMode="External"/><Relationship Id="rId93106346bcfdb79ee" Type="http://schemas.openxmlformats.org/officeDocument/2006/relationships/hyperlink" Target="https://iservice.lombardini.it/jsp/Template2/manuale.jsp?id=182&amp;parent=1000" TargetMode="External"/><Relationship Id="rId20156346bcfdb7c79" Type="http://schemas.openxmlformats.org/officeDocument/2006/relationships/hyperlink" Target="https://iservice.lombardini.it/jsp/Template2/manuale.jsp?id=364&amp;parent=1000" TargetMode="External"/><Relationship Id="rId94156346bcfdb8037" Type="http://schemas.openxmlformats.org/officeDocument/2006/relationships/hyperlink" Target="https://iservice.lombardini.it/jsp/Template2/manuale.jsp?id=183&amp;parent=1000" TargetMode="External"/><Relationship Id="rId45686346bcfdb81ee" Type="http://schemas.openxmlformats.org/officeDocument/2006/relationships/hyperlink" Target="https://iservice.lombardini.it/jsp/Template2/manuale.jsp?id=184&amp;parent=1000" TargetMode="External"/><Relationship Id="rId32676346bcfdb836b" Type="http://schemas.openxmlformats.org/officeDocument/2006/relationships/hyperlink" Target="https://iservice.lombardini.it/jsp/Template2/manuale.jsp?id=185&amp;parent=1000" TargetMode="External"/><Relationship Id="rId88576346bcfdb84c6" Type="http://schemas.openxmlformats.org/officeDocument/2006/relationships/hyperlink" Target="https://iservice.lombardini.it/jsp/Template2/manuale.jsp?id=821&amp;parent=1000" TargetMode="External"/><Relationship Id="rId90216346bcfdb87f9" Type="http://schemas.openxmlformats.org/officeDocument/2006/relationships/hyperlink" Target="https://iservice.lombardini.it/jsp/Template4/manuale.jsp?id=2663&amp;parent=1088" TargetMode="External"/><Relationship Id="rId34076346bcfdb8adf" Type="http://schemas.openxmlformats.org/officeDocument/2006/relationships/hyperlink" Target="https://iservice.lombardini.it/jsp/Template4/manuale.jsp?id=2665&amp;parent=1088" TargetMode="External"/><Relationship Id="rId75626346bcfdb8ed4" Type="http://schemas.openxmlformats.org/officeDocument/2006/relationships/hyperlink" Target="https://iservice.lombardini.it/jsp/Template4/manuale.jsp?id=2666&amp;parent=1088" TargetMode="External"/><Relationship Id="rId84726346bcfdb92f2" Type="http://schemas.openxmlformats.org/officeDocument/2006/relationships/hyperlink" Target="https://iservice.lombardini.it/jsp/Template4/manuale.jsp?id=2667&amp;parent=1088" TargetMode="External"/><Relationship Id="rId58896346bcfdb95f6" Type="http://schemas.openxmlformats.org/officeDocument/2006/relationships/hyperlink" Target="https://iservice.lombardini.it/jsp/Template4/manuale.jsp?id=2675&amp;parent=1088" TargetMode="External"/><Relationship Id="rId75096346bcfdba05d" Type="http://schemas.openxmlformats.org/officeDocument/2006/relationships/hyperlink" Target="https://iservice.lombardini.it/jsp/Template2/manuale.jsp?id=822&amp;parent=1000" TargetMode="External"/><Relationship Id="rId73916346bcfdba1cb" Type="http://schemas.openxmlformats.org/officeDocument/2006/relationships/hyperlink" Target="https://iservice.lombardini.it/jsp/Template2/manuale.jsp?id=822&amp;parent=1000" TargetMode="External"/><Relationship Id="rId54276346bcfdba33c" Type="http://schemas.openxmlformats.org/officeDocument/2006/relationships/hyperlink" Target="https://iservice.lombardini.it/jsp/Template2/manuale.jsp?id=822&amp;parent=1000" TargetMode="External"/><Relationship Id="rId99386346bcfdba5bb" Type="http://schemas.openxmlformats.org/officeDocument/2006/relationships/hyperlink" Target="https://iservice.lombardini.it/jsp/Template2/manuale.jsp?id=822&amp;parent=1000" TargetMode="External"/><Relationship Id="rId97216346bcfddbbb3" Type="http://schemas.openxmlformats.org/officeDocument/2006/relationships/hyperlink" Target="https://iservice.lombardini.it/jsp/Template2/manuale.jsp?id=198&amp;parent=1000" TargetMode="External"/><Relationship Id="rId81076346bcfde7a27" Type="http://schemas.openxmlformats.org/officeDocument/2006/relationships/hyperlink" Target="https://iservice.lombardini.it/jsp/Template2/manuale.jsp?id=152&amp;parent=1000" TargetMode="External"/><Relationship Id="rId22566346bcfe484fd" Type="http://schemas.openxmlformats.org/officeDocument/2006/relationships/hyperlink" Target="https://iservice.lombardini.it/jsp/Template2/manuale.jsp?id=154&amp;parent=1000" TargetMode="External"/><Relationship Id="rId71776346bcfe7735e" Type="http://schemas.openxmlformats.org/officeDocument/2006/relationships/hyperlink" Target="https://iservice.lombardini.it/jsp/Template2/manuale.jsp?id=154&amp;parent=1000" TargetMode="External"/><Relationship Id="rId68996346bcfe8c82c" Type="http://schemas.openxmlformats.org/officeDocument/2006/relationships/hyperlink" Target="https://iservice.lombardini.it/jsp/Template2/manuale.jsp?id=154&amp;parent=1000" TargetMode="External"/><Relationship Id="rId64546346bcfe9d30a" Type="http://schemas.openxmlformats.org/officeDocument/2006/relationships/hyperlink" Target="https://iservice.lombardini.it/jsp/Template2/manuale.jsp?id=155&amp;parent=1000" TargetMode="External"/><Relationship Id="rId32616346bcfea95d1" Type="http://schemas.openxmlformats.org/officeDocument/2006/relationships/hyperlink" Target="https://iservice.lombardini.it/jsp/Template2/manuale.jsp?id=155&amp;parent=1000" TargetMode="External"/><Relationship Id="rId86036346bcfebfa05" Type="http://schemas.openxmlformats.org/officeDocument/2006/relationships/hyperlink" Target="https://iservice.lombardini.it/jsp/Template2/manuale.jsp?id=155&amp;parent=1000" TargetMode="External"/><Relationship Id="rId92176346bcfec0d0a" Type="http://schemas.openxmlformats.org/officeDocument/2006/relationships/hyperlink" Target="https://iservice.lombardini.it/jsp/Template2/manuale.jsp?id=160&amp;parent=1000" TargetMode="External"/><Relationship Id="rId81986346bcfee1820" Type="http://schemas.openxmlformats.org/officeDocument/2006/relationships/hyperlink" Target="https://iservice.lombardini.it/jsp/Template2/manuale.jsp?id=155&amp;parent=1000" TargetMode="External"/><Relationship Id="rId40496346bcff48ae2" Type="http://schemas.openxmlformats.org/officeDocument/2006/relationships/hyperlink" Target="https://iservice.lombardini.it/jsp/Template2/manuale.jsp?id=148&amp;parent=1000" TargetMode="External"/><Relationship Id="rId99006346bcff71dcb" Type="http://schemas.openxmlformats.org/officeDocument/2006/relationships/hyperlink" Target="https://www.youtube.com/embed/Ba8qqxTx6wA?rel=0" TargetMode="External"/><Relationship Id="rId79106346bd0032139" Type="http://schemas.openxmlformats.org/officeDocument/2006/relationships/hyperlink" Target="https://iservice.lombardini.it/jsp/Template2/manuale.jsp?id=822&amp;parent=1000" TargetMode="External"/><Relationship Id="rId84086346bd0033a03" Type="http://schemas.openxmlformats.org/officeDocument/2006/relationships/hyperlink" Target="https://iservice.lombardini.it/jsp/Template2/manuale.jsp?id=822&amp;parent=1000" TargetMode="External"/><Relationship Id="rId51636346bd0034308" Type="http://schemas.openxmlformats.org/officeDocument/2006/relationships/hyperlink" Target="https://iservice.lombardini.it/jsp/Template2/manuale.jsp?id=822&amp;parent=1000" TargetMode="External"/><Relationship Id="rId76046346bd0034a46" Type="http://schemas.openxmlformats.org/officeDocument/2006/relationships/hyperlink" Target="https://iservice.lombardini.it/jsp/Template2/manuale.jsp?id=822&amp;parent=1000" TargetMode="External"/><Relationship Id="rId62306346bd008b20d" Type="http://schemas.openxmlformats.org/officeDocument/2006/relationships/hyperlink" Target="https://iservice.lombardini.it/jsp/Template2/manuale.jsp?id=822&amp;parent=1000" TargetMode="External"/><Relationship Id="rId90326346bd00afeaa" Type="http://schemas.openxmlformats.org/officeDocument/2006/relationships/hyperlink" Target="https://iservice.lombardini.it/jsp/Template2/manuale.jsp?id=680&amp;parent=1000" TargetMode="External"/><Relationship Id="rId12516346bd00b0d9a" Type="http://schemas.openxmlformats.org/officeDocument/2006/relationships/hyperlink" Target="https://iservice.lombardini.it/jsp/Template2/manuale.jsp?id=822&amp;parent=1000" TargetMode="External"/><Relationship Id="rId86846346bd00d56ac" Type="http://schemas.openxmlformats.org/officeDocument/2006/relationships/hyperlink" Target="https://iservice.lombardini.it/jsp/Template2/manuale.jsp?id=822&amp;parent=1000" TargetMode="External"/><Relationship Id="rId32256346bd00ed7d5" Type="http://schemas.openxmlformats.org/officeDocument/2006/relationships/hyperlink" Target="https://iservice.lombardini.it/jsp/Template2/manuale.jsp?id=146&amp;parent=1000" TargetMode="External"/><Relationship Id="rId12936346bd00ee715" Type="http://schemas.openxmlformats.org/officeDocument/2006/relationships/hyperlink" Target="https://iservice.lombardini.it/jsp/Template2/manuale.jsp?id=822&amp;parent=1000" TargetMode="External"/><Relationship Id="rId24166346bd00ef135" Type="http://schemas.openxmlformats.org/officeDocument/2006/relationships/hyperlink" Target="https://iservice.lombardini.it/jsp/Template2/manuale.jsp?id=822&amp;parent=1000" TargetMode="External"/><Relationship Id="rId94146346bd00ef594" Type="http://schemas.openxmlformats.org/officeDocument/2006/relationships/hyperlink" Target="https://iservice.lombardini.it/jsp/Template2/manuale.jsp?id=822&amp;parent=1000" TargetMode="External"/><Relationship Id="rId89846346bd00f0128" Type="http://schemas.openxmlformats.org/officeDocument/2006/relationships/hyperlink" Target="https://iservice.lombardini.it/jsp/Template2/manuale.jsp?id=822&amp;parent=1000" TargetMode="External"/><Relationship Id="rId93746346bd00f0629" Type="http://schemas.openxmlformats.org/officeDocument/2006/relationships/hyperlink" Target="https://iservice.lombardini.it/jsp/Template2/manuale.jsp?id=822&amp;parent=1000" TargetMode="External"/><Relationship Id="rId36636346bd011e034" Type="http://schemas.openxmlformats.org/officeDocument/2006/relationships/hyperlink" Target="https://iservice.lombardini.it/jsp/Template2/manuale.jsp?id=822&amp;parent=1000" TargetMode="External"/><Relationship Id="rId91566346bd022e5d3" Type="http://schemas.openxmlformats.org/officeDocument/2006/relationships/hyperlink" Target="https://iservice.lombardini.it/jsp/Template2/manuale.jsp?id=822&amp;parent=1000" TargetMode="External"/><Relationship Id="rId78266346bd022e7af" Type="http://schemas.openxmlformats.org/officeDocument/2006/relationships/hyperlink" Target="https://iservice.lombardini.it/jsp/Template2/manuale.jsp?id=822&amp;parent=1000" TargetMode="External"/><Relationship Id="rId51986346bd022f341" Type="http://schemas.openxmlformats.org/officeDocument/2006/relationships/hyperlink" Target="https://iservice.lombardini.it/jsp/Template2/manuale.jsp?id=822&amp;parent=1000" TargetMode="External"/><Relationship Id="rId97496346bd022fa51" Type="http://schemas.openxmlformats.org/officeDocument/2006/relationships/hyperlink" Target="https://iservice.lombardini.it/jsp/Template2/manuale.jsp?id=822&amp;parent=1000" TargetMode="External"/><Relationship Id="rId50156346bd025bec5" Type="http://schemas.openxmlformats.org/officeDocument/2006/relationships/hyperlink" Target="https://iservice.lombardini.it/jsp/Template2/manuale.jsp?id=822&amp;parent=1000" TargetMode="External"/><Relationship Id="rId43016346bd025d58d" Type="http://schemas.openxmlformats.org/officeDocument/2006/relationships/hyperlink" Target="https://iservice.lombardini.it/jsp/Template2/manuale.jsp?id=133&amp;parent=1000" TargetMode="External"/><Relationship Id="rId37016346bd02901ba" Type="http://schemas.openxmlformats.org/officeDocument/2006/relationships/hyperlink" Target="https://iservice.lombardini.it/jsp/Template2/manuale.jsp?id=143&amp;parent=1000" TargetMode="External"/><Relationship Id="rId25746346bd02904d1" Type="http://schemas.openxmlformats.org/officeDocument/2006/relationships/hyperlink" Target="https://iservice.lombardini.it/jsp/Template2/manuale.jsp?id=822&amp;parent=1000" TargetMode="External"/><Relationship Id="rId57646346bd02f1468" Type="http://schemas.openxmlformats.org/officeDocument/2006/relationships/hyperlink" Target="https://iservice.lombardini.it/jsp/Template2/manuale.jsp?id=97&amp;parent=1000" TargetMode="External"/><Relationship Id="rId33646346bd030e972" Type="http://schemas.openxmlformats.org/officeDocument/2006/relationships/hyperlink" Target="https://iservice.lombardini.it/jsp/Template2/manuale.jsp?id=822&amp;parent=1000" TargetMode="External"/><Relationship Id="rId76006346bd031037b" Type="http://schemas.openxmlformats.org/officeDocument/2006/relationships/hyperlink" Target="https://iservice.lombardini.it/jsp/Template2/manuale.jsp?id=822&amp;parent=1000" TargetMode="External"/><Relationship Id="rId95826346bd0310ba2" Type="http://schemas.openxmlformats.org/officeDocument/2006/relationships/hyperlink" Target="https://iservice.lombardini.it/jsp/Template2/manuale.jsp?id=822&amp;parent=1000" TargetMode="External"/><Relationship Id="rId98166346bd0331bfb" Type="http://schemas.openxmlformats.org/officeDocument/2006/relationships/hyperlink" Target="https://iservice.lombardini.it/jsp/Template2/manuale.jsp?id=822&amp;parent=1000" TargetMode="External"/><Relationship Id="rId71896346bd039cee1" Type="http://schemas.openxmlformats.org/officeDocument/2006/relationships/hyperlink" Target="https://iservice.lombardini.it/jsp/Template2/manuale.jsp?id=132&amp;parent=1000" TargetMode="External"/><Relationship Id="rId99596346bd03afa66" Type="http://schemas.openxmlformats.org/officeDocument/2006/relationships/hyperlink" Target="https://iservice.lombardini.it/jsp/Template2/manuale.jsp?id=157&amp;parent=1000" TargetMode="External"/><Relationship Id="rId45206346bd03b122e" Type="http://schemas.openxmlformats.org/officeDocument/2006/relationships/hyperlink" Target="https://iservice.lombardini.it/jsp/Template2/manuale.jsp?id=104&amp;parent=1000" TargetMode="External"/><Relationship Id="rId86666346bd03d36cd" Type="http://schemas.openxmlformats.org/officeDocument/2006/relationships/hyperlink" Target="https://iservice.lombardini.it/jsp/Template2/manuale.jsp?id=822&amp;parent=1000" TargetMode="External"/><Relationship Id="rId95986346bd040d005" Type="http://schemas.openxmlformats.org/officeDocument/2006/relationships/hyperlink" Target="https://iservice.lombardini.it/jsp/Template2/manuale.jsp?id=822&amp;parent=1000" TargetMode="External"/><Relationship Id="rId66946346bd042f403" Type="http://schemas.openxmlformats.org/officeDocument/2006/relationships/hyperlink" Target="https://iservice.lombardini.it/jsp/Template2/manuale.jsp?id=128&amp;parent=1000" TargetMode="External"/><Relationship Id="rId66126346bd04310a8" Type="http://schemas.openxmlformats.org/officeDocument/2006/relationships/hyperlink" Target="https://iservice.lombardini.it/jsp/Template2/manuale.jsp?id=822&amp;parent=1000" TargetMode="External"/><Relationship Id="rId77246346bd046a2d5" Type="http://schemas.openxmlformats.org/officeDocument/2006/relationships/hyperlink" Target="https://iservice.lombardini.it/jsp/Template2/manuale.jsp?id=822&amp;parent=1000" TargetMode="External"/><Relationship Id="rId68956346bd047ceb1" Type="http://schemas.openxmlformats.org/officeDocument/2006/relationships/hyperlink" Target="https://iservice.lombardini.it/jsp/Template2/manuale.jsp?id=113&amp;parent=1000" TargetMode="External"/><Relationship Id="rId84346346bd049853e" Type="http://schemas.openxmlformats.org/officeDocument/2006/relationships/hyperlink" Target="https://iservice.lombardini.it/jsp/Template2/manuale.jsp?id=113&amp;parent=1000" TargetMode="External"/><Relationship Id="rId85936346bd04c8184" Type="http://schemas.openxmlformats.org/officeDocument/2006/relationships/hyperlink" Target="https://iservice.lombardini.it/jsp/Template2/manuale.jsp?id=822&amp;parent=1000" TargetMode="External"/><Relationship Id="rId74006346bd04eac54" Type="http://schemas.openxmlformats.org/officeDocument/2006/relationships/hyperlink" Target="https://iservice.lombardini.it/jsp/Template2/manuale.jsp?id=822&amp;parent=1000" TargetMode="External"/><Relationship Id="rId58606346bd050e7c8" Type="http://schemas.openxmlformats.org/officeDocument/2006/relationships/hyperlink" Target="https://iservice.lombardini.it/jsp/Template2/manuale.jsp?id=822&amp;parent=1000" TargetMode="External"/><Relationship Id="rId46246346bd050f400" Type="http://schemas.openxmlformats.org/officeDocument/2006/relationships/hyperlink" Target="https://iservice.lombardini.it/jsp/Template2/manuale.jsp?id=822&amp;parent=1000" TargetMode="External"/><Relationship Id="rId87856346bd0575d1b" Type="http://schemas.openxmlformats.org/officeDocument/2006/relationships/hyperlink" Target="https://iservice.lombardini.it/jsp/Template2/manuale.jsp?id=822&amp;parent=1000" TargetMode="External"/><Relationship Id="rId31406346bd0585c4d" Type="http://schemas.openxmlformats.org/officeDocument/2006/relationships/hyperlink" Target="https://iservice.lombardini.it/jsp/Template2/manuale.jsp?id=822&amp;parent=1000" TargetMode="External"/><Relationship Id="rId91736346bd060cd7f" Type="http://schemas.openxmlformats.org/officeDocument/2006/relationships/hyperlink" Target="https://iservice.lombardini.it/jsp/Template2/manuale.jsp?id=822&amp;parent=1000" TargetMode="External"/><Relationship Id="rId20666346bd061924c" Type="http://schemas.openxmlformats.org/officeDocument/2006/relationships/hyperlink" Target="https://iservice.lombardini.it/jsp/Template2/manuale.jsp?id=822&amp;parent=1000" TargetMode="External"/><Relationship Id="rId18306346bd0624ee6" Type="http://schemas.openxmlformats.org/officeDocument/2006/relationships/hyperlink" Target="https://iservice.lombardini.it/jsp/Template2/manuale.jsp?id=822&amp;parent=1000" TargetMode="External"/><Relationship Id="rId19346346bd0626182" Type="http://schemas.openxmlformats.org/officeDocument/2006/relationships/hyperlink" Target="https://iservice.lombardini.it/jsp/Template2/manuale.jsp?id=822&amp;parent=1000" TargetMode="External"/><Relationship Id="rId21536346bcfdd184b" Type="http://schemas.openxmlformats.org/officeDocument/2006/relationships/image" Target="media/imgrId21536346bcfdd184b.jpg"/><Relationship Id="rId48606346bcfddb342" Type="http://schemas.openxmlformats.org/officeDocument/2006/relationships/image" Target="media/imgrId48606346bcfddb342.jpg"/><Relationship Id="rId48676346bcfde6ce0" Type="http://schemas.openxmlformats.org/officeDocument/2006/relationships/image" Target="media/imgrId48676346bcfde6ce0.jpg"/><Relationship Id="rId64656346bcfdf0a6a" Type="http://schemas.openxmlformats.org/officeDocument/2006/relationships/image" Target="media/imgrId64656346bcfdf0a6a.jpg"/><Relationship Id="rId66676346bcfe09b30" Type="http://schemas.openxmlformats.org/officeDocument/2006/relationships/image" Target="media/imgrId66676346bcfe09b30.jpg"/><Relationship Id="rId44236346bcfe15b37" Type="http://schemas.openxmlformats.org/officeDocument/2006/relationships/image" Target="media/imgrId44236346bcfe15b37.jpg"/><Relationship Id="rId50216346bcfe2445d" Type="http://schemas.openxmlformats.org/officeDocument/2006/relationships/image" Target="media/imgrId50216346bcfe2445d.jpg"/><Relationship Id="rId48536346bcfe32fe7" Type="http://schemas.openxmlformats.org/officeDocument/2006/relationships/image" Target="media/imgrId48536346bcfe32fe7.jpg"/><Relationship Id="rId33046346bcfe3f0bf" Type="http://schemas.openxmlformats.org/officeDocument/2006/relationships/image" Target="media/imgrId33046346bcfe3f0bf.jpg"/><Relationship Id="rId98206346bcfe46dbe" Type="http://schemas.openxmlformats.org/officeDocument/2006/relationships/image" Target="media/imgrId98206346bcfe46dbe.jpg"/><Relationship Id="rId67966346bcfe51571" Type="http://schemas.openxmlformats.org/officeDocument/2006/relationships/image" Target="media/imgrId67966346bcfe51571.jpg"/><Relationship Id="rId47666346bcfe5ed45" Type="http://schemas.openxmlformats.org/officeDocument/2006/relationships/image" Target="media/imgrId47666346bcfe5ed45.jpg"/><Relationship Id="rId77706346bcfe6aeab" Type="http://schemas.openxmlformats.org/officeDocument/2006/relationships/image" Target="media/imgrId77706346bcfe6aeab.jpg"/><Relationship Id="rId65716346bcfe743a7" Type="http://schemas.openxmlformats.org/officeDocument/2006/relationships/image" Target="media/imgrId65716346bcfe743a7.jpg"/><Relationship Id="rId65876346bcfe8888a" Type="http://schemas.openxmlformats.org/officeDocument/2006/relationships/image" Target="media/imgrId65876346bcfe8888a.jpg"/><Relationship Id="rId41766346bcfe9c157" Type="http://schemas.openxmlformats.org/officeDocument/2006/relationships/image" Target="media/imgrId41766346bcfe9c157.jpg"/><Relationship Id="rId90666346bcfea8a73" Type="http://schemas.openxmlformats.org/officeDocument/2006/relationships/image" Target="media/imgrId90666346bcfea8a73.jpg"/><Relationship Id="rId65626346bcfeb46c4" Type="http://schemas.openxmlformats.org/officeDocument/2006/relationships/image" Target="media/imgrId65626346bcfeb46c4.png"/><Relationship Id="rId39846346bcfebe232" Type="http://schemas.openxmlformats.org/officeDocument/2006/relationships/image" Target="media/imgrId39846346bcfebe232.jpg"/><Relationship Id="rId53226346bcfecaa59" Type="http://schemas.openxmlformats.org/officeDocument/2006/relationships/image" Target="media/imgrId53226346bcfecaa59.jpg"/><Relationship Id="rId26226346bcfed5b51" Type="http://schemas.openxmlformats.org/officeDocument/2006/relationships/image" Target="media/imgrId26226346bcfed5b51.jpg"/><Relationship Id="rId28506346bcfee0c25" Type="http://schemas.openxmlformats.org/officeDocument/2006/relationships/image" Target="media/imgrId28506346bcfee0c25.jpg"/><Relationship Id="rId42216346bcfeed700" Type="http://schemas.openxmlformats.org/officeDocument/2006/relationships/image" Target="media/imgrId42216346bcfeed700.jpg"/><Relationship Id="rId60516346bcff0362c" Type="http://schemas.openxmlformats.org/officeDocument/2006/relationships/image" Target="media/imgrId60516346bcff0362c.jpg"/><Relationship Id="rId15186346bcff118a5" Type="http://schemas.openxmlformats.org/officeDocument/2006/relationships/image" Target="media/imgrId15186346bcff118a5.jpg"/><Relationship Id="rId68396346bcff1d1ea" Type="http://schemas.openxmlformats.org/officeDocument/2006/relationships/image" Target="media/imgrId68396346bcff1d1ea.jpg"/><Relationship Id="rId86636346bcff28e13" Type="http://schemas.openxmlformats.org/officeDocument/2006/relationships/image" Target="media/imgrId86636346bcff28e13.jpg"/><Relationship Id="rId50346346bcff337da" Type="http://schemas.openxmlformats.org/officeDocument/2006/relationships/image" Target="media/imgrId50346346bcff337da.jpg"/><Relationship Id="rId10236346bcff40169" Type="http://schemas.openxmlformats.org/officeDocument/2006/relationships/image" Target="media/imgrId10236346bcff40169.jpg"/><Relationship Id="rId74356346bcff47d5c" Type="http://schemas.openxmlformats.org/officeDocument/2006/relationships/image" Target="media/imgrId74356346bcff47d5c.jpg"/><Relationship Id="rId19086346bcff5184c" Type="http://schemas.openxmlformats.org/officeDocument/2006/relationships/image" Target="media/imgrId19086346bcff5184c.jpg"/><Relationship Id="rId76516346bcff5cb11" Type="http://schemas.openxmlformats.org/officeDocument/2006/relationships/image" Target="media/imgrId76516346bcff5cb11.jpg"/><Relationship Id="rId85516346bcff65ddf" Type="http://schemas.openxmlformats.org/officeDocument/2006/relationships/image" Target="media/imgrId85516346bcff65ddf.jpg"/><Relationship Id="rId20886346bcff71648" Type="http://schemas.openxmlformats.org/officeDocument/2006/relationships/image" Target="media/imgrId20886346bcff71648.jpg"/><Relationship Id="rId18546346bcff7a2b1" Type="http://schemas.openxmlformats.org/officeDocument/2006/relationships/image" Target="media/imgrId18546346bcff7a2b1.jpg"/><Relationship Id="rId52596346bcff89592" Type="http://schemas.openxmlformats.org/officeDocument/2006/relationships/image" Target="media/imgrId52596346bcff89592.jpg"/><Relationship Id="rId12746346bcff979c8" Type="http://schemas.openxmlformats.org/officeDocument/2006/relationships/image" Target="media/imgrId12746346bcff979c8.jpg"/><Relationship Id="rId19476346bcffa2690" Type="http://schemas.openxmlformats.org/officeDocument/2006/relationships/image" Target="media/imgrId19476346bcffa2690.jpg"/><Relationship Id="rId41576346bcffb15ce" Type="http://schemas.openxmlformats.org/officeDocument/2006/relationships/image" Target="media/imgrId41576346bcffb15ce.jpg"/><Relationship Id="rId27386346bcffbdd7d" Type="http://schemas.openxmlformats.org/officeDocument/2006/relationships/image" Target="media/imgrId27386346bcffbdd7d.jpg"/><Relationship Id="rId27876346bcffc6274" Type="http://schemas.openxmlformats.org/officeDocument/2006/relationships/image" Target="media/imgrId27876346bcffc6274.jpg"/><Relationship Id="rId97536346bcffcfc13" Type="http://schemas.openxmlformats.org/officeDocument/2006/relationships/image" Target="media/imgrId97536346bcffcfc13.jpg"/><Relationship Id="rId99686346bcffdb680" Type="http://schemas.openxmlformats.org/officeDocument/2006/relationships/image" Target="media/imgrId99686346bcffdb680.jpg"/><Relationship Id="rId86556346bcffe3b9b" Type="http://schemas.openxmlformats.org/officeDocument/2006/relationships/image" Target="media/imgrId86556346bcffe3b9b.jpg"/><Relationship Id="rId41216346bcfff168e" Type="http://schemas.openxmlformats.org/officeDocument/2006/relationships/image" Target="media/imgrId41216346bcfff168e.jpg"/><Relationship Id="rId36066346bd0007a3a" Type="http://schemas.openxmlformats.org/officeDocument/2006/relationships/image" Target="media/imgrId36066346bd0007a3a.jpg"/><Relationship Id="rId10146346bd001164f" Type="http://schemas.openxmlformats.org/officeDocument/2006/relationships/image" Target="media/imgrId10146346bd001164f.jpg"/><Relationship Id="rId31856346bd001a8c2" Type="http://schemas.openxmlformats.org/officeDocument/2006/relationships/image" Target="media/imgrId31856346bd001a8c2.jpg"/><Relationship Id="rId70316346bd002646c" Type="http://schemas.openxmlformats.org/officeDocument/2006/relationships/image" Target="media/imgrId70316346bd002646c.jpg"/><Relationship Id="rId96786346bd002fca5" Type="http://schemas.openxmlformats.org/officeDocument/2006/relationships/image" Target="media/imgrId96786346bd002fca5.jpg"/><Relationship Id="rId21416346bd003c456" Type="http://schemas.openxmlformats.org/officeDocument/2006/relationships/image" Target="media/imgrId21416346bd003c456.jpg"/><Relationship Id="rId87186346bd00479ee" Type="http://schemas.openxmlformats.org/officeDocument/2006/relationships/image" Target="media/imgrId87186346bd00479ee.jpg"/><Relationship Id="rId28116346bd0053b64" Type="http://schemas.openxmlformats.org/officeDocument/2006/relationships/image" Target="media/imgrId28116346bd0053b64.jpg"/><Relationship Id="rId63466346bd0060769" Type="http://schemas.openxmlformats.org/officeDocument/2006/relationships/image" Target="media/imgrId63466346bd0060769.jpg"/><Relationship Id="rId63776346bd006a7c6" Type="http://schemas.openxmlformats.org/officeDocument/2006/relationships/image" Target="media/imgrId63776346bd006a7c6.jpg"/><Relationship Id="rId16136346bd0073445" Type="http://schemas.openxmlformats.org/officeDocument/2006/relationships/image" Target="media/imgrId16136346bd0073445.jpg"/><Relationship Id="rId60286346bd007c3f4" Type="http://schemas.openxmlformats.org/officeDocument/2006/relationships/image" Target="media/imgrId60286346bd007c3f4.jpg"/><Relationship Id="rId33666346bd008750f" Type="http://schemas.openxmlformats.org/officeDocument/2006/relationships/image" Target="media/imgrId33666346bd008750f.jpg"/><Relationship Id="rId55626346bd0094bac" Type="http://schemas.openxmlformats.org/officeDocument/2006/relationships/image" Target="media/imgrId55626346bd0094bac.jpg"/><Relationship Id="rId43466346bd009d895" Type="http://schemas.openxmlformats.org/officeDocument/2006/relationships/image" Target="media/imgrId43466346bd009d895.jpg"/><Relationship Id="rId50326346bd00a7730" Type="http://schemas.openxmlformats.org/officeDocument/2006/relationships/image" Target="media/imgrId50326346bd00a7730.jpg"/><Relationship Id="rId15006346bd00af4f7" Type="http://schemas.openxmlformats.org/officeDocument/2006/relationships/image" Target="media/imgrId15006346bd00af4f7.jpg"/><Relationship Id="rId88666346bd00bb4e3" Type="http://schemas.openxmlformats.org/officeDocument/2006/relationships/image" Target="media/imgrId88666346bd00bb4e3.jpg"/><Relationship Id="rId82216346bd00c3a2e" Type="http://schemas.openxmlformats.org/officeDocument/2006/relationships/image" Target="media/imgrId82216346bd00c3a2e.gif"/><Relationship Id="rId10936346bd00d29a5" Type="http://schemas.openxmlformats.org/officeDocument/2006/relationships/image" Target="media/imgrId10936346bd00d29a5.jpg"/><Relationship Id="rId73436346bd00e00a8" Type="http://schemas.openxmlformats.org/officeDocument/2006/relationships/image" Target="media/imgrId73436346bd00e00a8.jpg"/><Relationship Id="rId59406346bd00ec815" Type="http://schemas.openxmlformats.org/officeDocument/2006/relationships/image" Target="media/imgrId59406346bd00ec815.jpg"/><Relationship Id="rId27896346bd0106663" Type="http://schemas.openxmlformats.org/officeDocument/2006/relationships/image" Target="media/imgrId27896346bd0106663.jpg"/><Relationship Id="rId90606346bd010ec2d" Type="http://schemas.openxmlformats.org/officeDocument/2006/relationships/image" Target="media/imgrId90606346bd010ec2d.jpg"/><Relationship Id="rId64276346bd011b28d" Type="http://schemas.openxmlformats.org/officeDocument/2006/relationships/image" Target="media/imgrId64276346bd011b28d.jpg"/><Relationship Id="rId66106346bd012b3fd" Type="http://schemas.openxmlformats.org/officeDocument/2006/relationships/image" Target="media/imgrId66106346bd012b3fd.jpg"/><Relationship Id="rId47346346bd0135a0a" Type="http://schemas.openxmlformats.org/officeDocument/2006/relationships/image" Target="media/imgrId47346346bd0135a0a.jpg"/><Relationship Id="rId72926346bd013d414" Type="http://schemas.openxmlformats.org/officeDocument/2006/relationships/image" Target="media/imgrId72926346bd013d414.jpg"/><Relationship Id="rId19706346bd01466c0" Type="http://schemas.openxmlformats.org/officeDocument/2006/relationships/image" Target="media/imgrId19706346bd01466c0.jpg"/><Relationship Id="rId42186346bd0151f7f" Type="http://schemas.openxmlformats.org/officeDocument/2006/relationships/image" Target="media/imgrId42186346bd0151f7f.jpg"/><Relationship Id="rId94546346bd015d15c" Type="http://schemas.openxmlformats.org/officeDocument/2006/relationships/image" Target="media/imgrId94546346bd015d15c.jpg"/><Relationship Id="rId22196346bd01676d6" Type="http://schemas.openxmlformats.org/officeDocument/2006/relationships/image" Target="media/imgrId22196346bd01676d6.jpg"/><Relationship Id="rId88946346bd016e7a4" Type="http://schemas.openxmlformats.org/officeDocument/2006/relationships/image" Target="media/imgrId88946346bd016e7a4.jpg"/><Relationship Id="rId31116346bd017b464" Type="http://schemas.openxmlformats.org/officeDocument/2006/relationships/image" Target="media/imgrId31116346bd017b464.jpg"/><Relationship Id="rId16626346bd0183567" Type="http://schemas.openxmlformats.org/officeDocument/2006/relationships/image" Target="media/imgrId16626346bd0183567.jpg"/><Relationship Id="rId67326346bd0192c41" Type="http://schemas.openxmlformats.org/officeDocument/2006/relationships/image" Target="media/imgrId67326346bd0192c41.jpg"/><Relationship Id="rId72646346bd01a0b22" Type="http://schemas.openxmlformats.org/officeDocument/2006/relationships/image" Target="media/imgrId72646346bd01a0b22.jpg"/><Relationship Id="rId67486346bd01aad46" Type="http://schemas.openxmlformats.org/officeDocument/2006/relationships/image" Target="media/imgrId67486346bd01aad46.jpg"/><Relationship Id="rId38076346bd01b76ea" Type="http://schemas.openxmlformats.org/officeDocument/2006/relationships/image" Target="media/imgrId38076346bd01b76ea.jpg"/><Relationship Id="rId30916346bd01c3143" Type="http://schemas.openxmlformats.org/officeDocument/2006/relationships/image" Target="media/imgrId30916346bd01c3143.jpg"/><Relationship Id="rId70736346bd01ca2e6" Type="http://schemas.openxmlformats.org/officeDocument/2006/relationships/image" Target="media/imgrId70736346bd01ca2e6.jpg"/><Relationship Id="rId64066346bd01d76ba" Type="http://schemas.openxmlformats.org/officeDocument/2006/relationships/image" Target="media/imgrId64066346bd01d76ba.jpg"/><Relationship Id="rId95236346bd01e0250" Type="http://schemas.openxmlformats.org/officeDocument/2006/relationships/image" Target="media/imgrId95236346bd01e0250.jpg"/><Relationship Id="rId39356346bd01e998a" Type="http://schemas.openxmlformats.org/officeDocument/2006/relationships/image" Target="media/imgrId39356346bd01e998a.jpg"/><Relationship Id="rId78936346bd02028e8" Type="http://schemas.openxmlformats.org/officeDocument/2006/relationships/image" Target="media/imgrId78936346bd02028e8.jpg"/><Relationship Id="rId33976346bd020f0dd" Type="http://schemas.openxmlformats.org/officeDocument/2006/relationships/image" Target="media/imgrId33976346bd020f0dd.jpg"/><Relationship Id="rId78706346bd0218b86" Type="http://schemas.openxmlformats.org/officeDocument/2006/relationships/image" Target="media/imgrId78706346bd0218b86.jpg"/><Relationship Id="rId87746346bd02242ec" Type="http://schemas.openxmlformats.org/officeDocument/2006/relationships/image" Target="media/imgrId87746346bd02242ec.jpg"/><Relationship Id="rId48636346bd022d673" Type="http://schemas.openxmlformats.org/officeDocument/2006/relationships/image" Target="media/imgrId48636346bd022d673.jpg"/><Relationship Id="rId61156346bd0239b21" Type="http://schemas.openxmlformats.org/officeDocument/2006/relationships/image" Target="media/imgrId61156346bd0239b21.jpg"/><Relationship Id="rId46766346bd0245448" Type="http://schemas.openxmlformats.org/officeDocument/2006/relationships/image" Target="media/imgrId46766346bd0245448.jpg"/><Relationship Id="rId54246346bd02521b3" Type="http://schemas.openxmlformats.org/officeDocument/2006/relationships/image" Target="media/imgrId54246346bd02521b3.jpg"/><Relationship Id="rId73596346bd025b218" Type="http://schemas.openxmlformats.org/officeDocument/2006/relationships/image" Target="media/imgrId73596346bd025b218.jpg"/><Relationship Id="rId65136346bd0265277" Type="http://schemas.openxmlformats.org/officeDocument/2006/relationships/image" Target="media/imgrId65136346bd0265277.jpg"/><Relationship Id="rId11596346bd026f650" Type="http://schemas.openxmlformats.org/officeDocument/2006/relationships/image" Target="media/imgrId11596346bd026f650.jpg"/><Relationship Id="rId89256346bd027a2b7" Type="http://schemas.openxmlformats.org/officeDocument/2006/relationships/image" Target="media/imgrId89256346bd027a2b7.jpg"/><Relationship Id="rId22696346bd02864df" Type="http://schemas.openxmlformats.org/officeDocument/2006/relationships/image" Target="media/imgrId22696346bd02864df.jpg"/><Relationship Id="rId22346346bd028ec1c" Type="http://schemas.openxmlformats.org/officeDocument/2006/relationships/image" Target="media/imgrId22346346bd028ec1c.jpg"/><Relationship Id="rId30476346bd029a063" Type="http://schemas.openxmlformats.org/officeDocument/2006/relationships/image" Target="media/imgrId30476346bd029a063.jpg"/><Relationship Id="rId28616346bd02a19f0" Type="http://schemas.openxmlformats.org/officeDocument/2006/relationships/image" Target="media/imgrId28616346bd02a19f0.jpg"/><Relationship Id="rId12056346bd02a9de4" Type="http://schemas.openxmlformats.org/officeDocument/2006/relationships/image" Target="media/imgrId12056346bd02a9de4.jpg"/><Relationship Id="rId54516346bd02b0e87" Type="http://schemas.openxmlformats.org/officeDocument/2006/relationships/image" Target="media/imgrId54516346bd02b0e87.jpg"/><Relationship Id="rId64546346bd02b9fcc" Type="http://schemas.openxmlformats.org/officeDocument/2006/relationships/image" Target="media/imgrId64546346bd02b9fcc.jpg"/><Relationship Id="rId71146346bd02c3eba" Type="http://schemas.openxmlformats.org/officeDocument/2006/relationships/image" Target="media/imgrId71146346bd02c3eba.jpg"/><Relationship Id="rId42946346bd02cbc8a" Type="http://schemas.openxmlformats.org/officeDocument/2006/relationships/image" Target="media/imgrId42946346bd02cbc8a.jpg"/><Relationship Id="rId72966346bd02d5814" Type="http://schemas.openxmlformats.org/officeDocument/2006/relationships/image" Target="media/imgrId72966346bd02d5814.jpg"/><Relationship Id="rId30916346bd02dd839" Type="http://schemas.openxmlformats.org/officeDocument/2006/relationships/image" Target="media/imgrId30916346bd02dd839.jpg"/><Relationship Id="rId25086346bd02e9cd8" Type="http://schemas.openxmlformats.org/officeDocument/2006/relationships/image" Target="media/imgrId25086346bd02e9cd8.jpg"/><Relationship Id="rId41936346bd02efc49" Type="http://schemas.openxmlformats.org/officeDocument/2006/relationships/image" Target="media/imgrId41936346bd02efc49.jpg"/><Relationship Id="rId17206346bd03048cd" Type="http://schemas.openxmlformats.org/officeDocument/2006/relationships/image" Target="media/imgrId17206346bd03048cd.jpg"/><Relationship Id="rId32926346bd030c766" Type="http://schemas.openxmlformats.org/officeDocument/2006/relationships/image" Target="media/imgrId32926346bd030c766.jpg"/><Relationship Id="rId36866346bd031a1ea" Type="http://schemas.openxmlformats.org/officeDocument/2006/relationships/image" Target="media/imgrId36866346bd031a1ea.jpg"/><Relationship Id="rId18506346bd03246ad" Type="http://schemas.openxmlformats.org/officeDocument/2006/relationships/image" Target="media/imgrId18506346bd03246ad.jpg"/><Relationship Id="rId74066346bd032ed3b" Type="http://schemas.openxmlformats.org/officeDocument/2006/relationships/image" Target="media/imgrId74066346bd032ed3b.jpg"/><Relationship Id="rId75706346bd033a71b" Type="http://schemas.openxmlformats.org/officeDocument/2006/relationships/image" Target="media/imgrId75706346bd033a71b.jpg"/><Relationship Id="rId62296346bd03455f1" Type="http://schemas.openxmlformats.org/officeDocument/2006/relationships/image" Target="media/imgrId62296346bd03455f1.jpg"/><Relationship Id="rId46126346bd0350e74" Type="http://schemas.openxmlformats.org/officeDocument/2006/relationships/image" Target="media/imgrId46126346bd0350e74.jpg"/><Relationship Id="rId25706346bd035e367" Type="http://schemas.openxmlformats.org/officeDocument/2006/relationships/image" Target="media/imgrId25706346bd035e367.jpg"/><Relationship Id="rId76426346bd03665a5" Type="http://schemas.openxmlformats.org/officeDocument/2006/relationships/image" Target="media/imgrId76426346bd03665a5.jpg"/><Relationship Id="rId50796346bd0373c6a" Type="http://schemas.openxmlformats.org/officeDocument/2006/relationships/image" Target="media/imgrId50796346bd0373c6a.jpg"/><Relationship Id="rId17436346bd037cc01" Type="http://schemas.openxmlformats.org/officeDocument/2006/relationships/image" Target="media/imgrId17436346bd037cc01.jpg"/><Relationship Id="rId89466346bd038678f" Type="http://schemas.openxmlformats.org/officeDocument/2006/relationships/image" Target="media/imgrId89466346bd038678f.jpg"/><Relationship Id="rId90626346bd038f39d" Type="http://schemas.openxmlformats.org/officeDocument/2006/relationships/image" Target="media/imgrId90626346bd038f39d.jpg"/><Relationship Id="rId33226346bd039c14b" Type="http://schemas.openxmlformats.org/officeDocument/2006/relationships/image" Target="media/imgrId33226346bd039c14b.jpg"/><Relationship Id="rId16876346bd03a3101" Type="http://schemas.openxmlformats.org/officeDocument/2006/relationships/image" Target="media/imgrId16876346bd03a3101.jpg"/><Relationship Id="rId72016346bd03ae5b3" Type="http://schemas.openxmlformats.org/officeDocument/2006/relationships/image" Target="media/imgrId72016346bd03ae5b3.jpg"/><Relationship Id="rId34566346bd03be572" Type="http://schemas.openxmlformats.org/officeDocument/2006/relationships/image" Target="media/imgrId34566346bd03be572.jpg"/><Relationship Id="rId16116346bd03c9f60" Type="http://schemas.openxmlformats.org/officeDocument/2006/relationships/image" Target="media/imgrId16116346bd03c9f60.jpg"/><Relationship Id="rId69426346bd03d2b25" Type="http://schemas.openxmlformats.org/officeDocument/2006/relationships/image" Target="media/imgrId69426346bd03d2b25.jpg"/><Relationship Id="rId60426346bd03dfc41" Type="http://schemas.openxmlformats.org/officeDocument/2006/relationships/image" Target="media/imgrId60426346bd03dfc41.jpg"/><Relationship Id="rId97506346bd03ea38a" Type="http://schemas.openxmlformats.org/officeDocument/2006/relationships/image" Target="media/imgrId97506346bd03ea38a.jpg"/><Relationship Id="rId57006346bd0403276" Type="http://schemas.openxmlformats.org/officeDocument/2006/relationships/image" Target="media/imgrId57006346bd0403276.jpg"/><Relationship Id="rId82796346bd040ba03" Type="http://schemas.openxmlformats.org/officeDocument/2006/relationships/image" Target="media/imgrId82796346bd040ba03.jpg"/><Relationship Id="rId64496346bd04177ca" Type="http://schemas.openxmlformats.org/officeDocument/2006/relationships/image" Target="media/imgrId64496346bd04177ca.jpg"/><Relationship Id="rId81786346bd0421fd0" Type="http://schemas.openxmlformats.org/officeDocument/2006/relationships/image" Target="media/imgrId81786346bd0421fd0.jpg"/><Relationship Id="rId85206346bd042dc79" Type="http://schemas.openxmlformats.org/officeDocument/2006/relationships/image" Target="media/imgrId85206346bd042dc79.jpg"/><Relationship Id="rId26046346bd04389e7" Type="http://schemas.openxmlformats.org/officeDocument/2006/relationships/image" Target="media/imgrId26046346bd04389e7.jpg"/><Relationship Id="rId51086346bd04422e7" Type="http://schemas.openxmlformats.org/officeDocument/2006/relationships/image" Target="media/imgrId51086346bd04422e7.jpg"/><Relationship Id="rId17906346bd044d6e6" Type="http://schemas.openxmlformats.org/officeDocument/2006/relationships/image" Target="media/imgrId17906346bd044d6e6.jpg"/><Relationship Id="rId12316346bd0455bd8" Type="http://schemas.openxmlformats.org/officeDocument/2006/relationships/image" Target="media/imgrId12316346bd0455bd8.jpg"/><Relationship Id="rId23676346bd045f977" Type="http://schemas.openxmlformats.org/officeDocument/2006/relationships/image" Target="media/imgrId23676346bd045f977.jpg"/><Relationship Id="rId48326346bd0468a69" Type="http://schemas.openxmlformats.org/officeDocument/2006/relationships/image" Target="media/imgrId48326346bd0468a69.jpg"/><Relationship Id="rId61316346bd0471c85" Type="http://schemas.openxmlformats.org/officeDocument/2006/relationships/image" Target="media/imgrId61316346bd0471c85.jpg"/><Relationship Id="rId23426346bd047b523" Type="http://schemas.openxmlformats.org/officeDocument/2006/relationships/image" Target="media/imgrId23426346bd047b523.jpg"/><Relationship Id="rId23886346bd0484734" Type="http://schemas.openxmlformats.org/officeDocument/2006/relationships/image" Target="media/imgrId23886346bd0484734.jpg"/><Relationship Id="rId97656346bd048e6d8" Type="http://schemas.openxmlformats.org/officeDocument/2006/relationships/image" Target="media/imgrId97656346bd048e6d8.jpg"/><Relationship Id="rId34036346bd0496ef2" Type="http://schemas.openxmlformats.org/officeDocument/2006/relationships/image" Target="media/imgrId34036346bd0496ef2.jpg"/><Relationship Id="rId16146346bd04a664d" Type="http://schemas.openxmlformats.org/officeDocument/2006/relationships/image" Target="media/imgrId16146346bd04a664d.jpg"/><Relationship Id="rId14556346bd04b1c07" Type="http://schemas.openxmlformats.org/officeDocument/2006/relationships/image" Target="media/imgrId14556346bd04b1c07.jpg"/><Relationship Id="rId57296346bd04ba2b5" Type="http://schemas.openxmlformats.org/officeDocument/2006/relationships/image" Target="media/imgrId57296346bd04ba2b5.jpg"/><Relationship Id="rId86806346bd04c64cf" Type="http://schemas.openxmlformats.org/officeDocument/2006/relationships/image" Target="media/imgrId86806346bd04c64cf.jpg"/><Relationship Id="rId61196346bd04d28cc" Type="http://schemas.openxmlformats.org/officeDocument/2006/relationships/image" Target="media/imgrId61196346bd04d28cc.jpg"/><Relationship Id="rId47826346bd04db2bd" Type="http://schemas.openxmlformats.org/officeDocument/2006/relationships/image" Target="media/imgrId47826346bd04db2bd.jpg"/><Relationship Id="rId33376346bd04e725b" Type="http://schemas.openxmlformats.org/officeDocument/2006/relationships/image" Target="media/imgrId33376346bd04e725b.jpg"/><Relationship Id="rId51836346bd04f319f" Type="http://schemas.openxmlformats.org/officeDocument/2006/relationships/image" Target="media/imgrId51836346bd04f319f.jpg"/><Relationship Id="rId94936346bd05095e4" Type="http://schemas.openxmlformats.org/officeDocument/2006/relationships/image" Target="media/imgrId94936346bd05095e4.jpg"/><Relationship Id="rId23356346bd05176c7" Type="http://schemas.openxmlformats.org/officeDocument/2006/relationships/image" Target="media/imgrId23356346bd05176c7.jpg"/><Relationship Id="rId76646346bd0523428" Type="http://schemas.openxmlformats.org/officeDocument/2006/relationships/image" Target="media/imgrId76646346bd0523428.jpg"/><Relationship Id="rId28166346bd0530a80" Type="http://schemas.openxmlformats.org/officeDocument/2006/relationships/image" Target="media/imgrId28166346bd0530a80.jpg"/><Relationship Id="rId38926346bd053d5f9" Type="http://schemas.openxmlformats.org/officeDocument/2006/relationships/image" Target="media/imgrId38926346bd053d5f9.jpg"/><Relationship Id="rId26576346bd05480ef" Type="http://schemas.openxmlformats.org/officeDocument/2006/relationships/image" Target="media/imgrId26576346bd05480ef.jpg"/><Relationship Id="rId86246346bd0553d62" Type="http://schemas.openxmlformats.org/officeDocument/2006/relationships/image" Target="media/imgrId86246346bd0553d62.jpg"/><Relationship Id="rId36666346bd0560fb4" Type="http://schemas.openxmlformats.org/officeDocument/2006/relationships/image" Target="media/imgrId36666346bd0560fb4.jpg"/><Relationship Id="rId43556346bd056b120" Type="http://schemas.openxmlformats.org/officeDocument/2006/relationships/image" Target="media/imgrId43556346bd056b120.jpg"/><Relationship Id="rId36076346bd0574544" Type="http://schemas.openxmlformats.org/officeDocument/2006/relationships/image" Target="media/imgrId36076346bd0574544.jpg"/><Relationship Id="rId17456346bd0583ead" Type="http://schemas.openxmlformats.org/officeDocument/2006/relationships/image" Target="media/imgrId17456346bd0583ead.jpg"/><Relationship Id="rId31716346bd0592ff2" Type="http://schemas.openxmlformats.org/officeDocument/2006/relationships/image" Target="media/imgrId31716346bd0592ff2.jpg"/><Relationship Id="rId87126346bd059ed54" Type="http://schemas.openxmlformats.org/officeDocument/2006/relationships/image" Target="media/imgrId87126346bd059ed54.jpg"/><Relationship Id="rId41946346bd05aa8f9" Type="http://schemas.openxmlformats.org/officeDocument/2006/relationships/image" Target="media/imgrId41946346bd05aa8f9.jpg"/><Relationship Id="rId34456346bd05b8f68" Type="http://schemas.openxmlformats.org/officeDocument/2006/relationships/image" Target="media/imgrId34456346bd05b8f68.jpg"/><Relationship Id="rId75326346bd05c81bb" Type="http://schemas.openxmlformats.org/officeDocument/2006/relationships/image" Target="media/imgrId75326346bd05c81bb.jpg"/><Relationship Id="rId15906346bd05d330f" Type="http://schemas.openxmlformats.org/officeDocument/2006/relationships/image" Target="media/imgrId15906346bd05d330f.jpg"/><Relationship Id="rId33866346bd05e45a4" Type="http://schemas.openxmlformats.org/officeDocument/2006/relationships/image" Target="media/imgrId33866346bd05e45a4.jpg"/><Relationship Id="rId27186346bd05f113a" Type="http://schemas.openxmlformats.org/officeDocument/2006/relationships/image" Target="media/imgrId27186346bd05f113a.jpg"/><Relationship Id="rId21996346bd06098ac" Type="http://schemas.openxmlformats.org/officeDocument/2006/relationships/image" Target="media/imgrId21996346bd06098ac.jpg"/><Relationship Id="rId66876346bd0616a3e" Type="http://schemas.openxmlformats.org/officeDocument/2006/relationships/image" Target="media/imgrId66876346bd0616a3e.jpg"/><Relationship Id="rId79836346bd0624000" Type="http://schemas.openxmlformats.org/officeDocument/2006/relationships/image" Target="media/imgrId79836346bd0624000.jpg"/><Relationship Id="rId55536346bd06321b2" Type="http://schemas.openxmlformats.org/officeDocument/2006/relationships/image" Target="media/imgrId55536346bd06321b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833732" Type="http://schemas.openxmlformats.org/officeDocument/2006/relationships/image" Target="media/imgrId518337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833732" Type="http://schemas.openxmlformats.org/officeDocument/2006/relationships/image" Target="media/imgrId518337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833732" Type="http://schemas.openxmlformats.org/officeDocument/2006/relationships/image" Target="media/imgrId518337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833732" Type="http://schemas.openxmlformats.org/officeDocument/2006/relationships/image" Target="media/imgrId518337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833732" Type="http://schemas.openxmlformats.org/officeDocument/2006/relationships/image" Target="media/imgrId518337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833732" Type="http://schemas.openxmlformats.org/officeDocument/2006/relationships/image" Target="media/imgrId518337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