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64950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87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0612208" w:name="ctxt"/>
    <w:bookmarkEnd w:id="606122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1106346c39eb6b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5116346c39eb6e0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7806346c39eb73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406346c39eb77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356346c39eb7d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6516346c39eb81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80726346c39eb86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47466346c39eb8e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4116346c39eb93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99726346c39eb98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3836346c39eb9f2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54156346c39eba2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2376346c39eba7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Poly-V alternator belt (replacement and adjustment)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7936346c39ebac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Tightening pulley and alternator for Poly-V belt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80506346c39ebbc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41636346c39ebc3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7400593" name="name45676346c39ecb3cb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2066346c39ecb3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650946" name="name86976346c39ed34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056346c39ed34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3756346c39ed3e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93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51700" name="name15606346c39edd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66346c39ed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6246346c39edd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9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93292" name="name38856346c39ee3d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16346c39ee3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6561483" name="name49766346c39f0013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62866346c39f00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1343395" name="name95376346c39f0c8b8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2666346c39f0c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44545220" name="name25536346c39f15b88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64896346c39f15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8176346c39f16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and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9328680" name="name70256346c39f24cb3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5966346c39f24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9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3398226" name="name20976346c39f32af0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9156346c39f32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42934" name="name41226346c39f3b4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46346c39f3b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766346c39f3c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68302" name="name35706346c39f44b9f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046346c39f44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8232" name="name83616346c39f4e2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26346c39f4e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1926346c39f4ef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9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910545" name="name18376346c39f571e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5956346c39f57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93986" name="name55726346c39f5fd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26346c39f5f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284715" name="name10576346c39f67d1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6186346c39f67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/>
          <w:p/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40916346c39f69d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1855838" name="name72696346c39f78279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526346c39f78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226346c39f78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114825" name="name74976346c39f7f8e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9776346c39f7f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736346c39f7f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9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231180" name="name52676346c39f8638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076346c39f86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5943" name="name93996346c39f8d0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346c39f8d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13426346c39f8d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91596346c39f8e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7.13.5.</w:t>
              </w:r>
            </w:hyperlink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9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81055444" name="name31756346c39f94c9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4576346c39f94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779437" name="name63036346c39f9aa76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2696346c39f9a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95884" name="name96216346c39fa29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76346c39fa2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36436346c39fa3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/>
          <w:p/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of the affected cylinder.</w:t>
            </w:r>
          </w:p>
          <w:p>
            <w:pPr>
              <w:numPr>
                <w:ilvl w:val="0"/>
                <w:numId w:val="9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128372" name="name18876346c39facd83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6016346c39fac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181" name="name66686346c39fb60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86346c39fb6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9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029236" name="name58526346c39fc1f6e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16506346c39fc1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00622" name="name31426346c39fcd9e6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0236346c39fcd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967521" name="name91816346c39fd9f71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77656346c39fd9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94779" name="name16976346c39fe2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26346c39fe2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in a clockwise direction (value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27685534" name="name81816346c39ff274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33226346c39ff2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04418" name="name59776346c3a00b42d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0896346c3a00b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40336" name="name83026346c3a0145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26346c3a014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54325" name="name63726346c3a01df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16346c3a01d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of screws 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14,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220042" name="name44046346c3a0299e2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29686346c3a029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522" name="name46386346c3a0304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16346c3a030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9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48492" name="name76776346c3a03cea5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7306346c3a03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90524" name="name36046346c3a046d5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9806346c3a046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14525" name="name22266346c3a050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16346c3a050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9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2767" name="name32786346c3a05b88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7246346c3a05b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59937203" name="name56636346c3a065951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41056346c3a065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54583" name="name27736346c3a06b3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46346c3a06b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50488491" name="name54696346c3a07942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60246346c3a079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443375" name="name81356346c3a0854c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4396346c3a085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0747" name="name97596346c3a08e2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46346c3a08e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hyperlink r:id="rId58096346c3a091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262312" name="name38636346c3a0998cb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5706346c3a099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34197" name="name60046346c3a0a2ca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5626346c3a0a2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4135" name="name52566346c3a0aa53b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7286346c3a0aa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626719" name="name12866346c3a0b1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496346c3a0b1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9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84518" name="name99746346c3a0bd84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8946346c3a0b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09660" name="name22746346c3a0c205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266346c3a0c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4556346c3a0c30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19716346c3a0c4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83686346c3a0c4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046346c3a0c4a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9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2761664" name="name75246346c3a0ce265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9996346c3a0ce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9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88807" name="name33386346c3a0de8ca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67386346c3a0de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81013" name="name19166346c3a0e7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56346c3a0e7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201896" name="name44846346c3a0f3b3f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6836346c3a0f3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40625" name="name42036346c3a107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76346c3a107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544983" name="name14736346c3a111e59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1476346c3a111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9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10069" name="name94776346c3a11eb1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5386346c3a11e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28339" name="name22086346c3a1272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36346c3a127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7146346c3a1292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9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4870354" name="name64086346c3a136758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66936346c3a13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hyperlink r:id="rId87776346c3a1382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76936346c3a1388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hyperlink r:id="rId52406346c3a139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7086346c3a139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21766346c3a139a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10913583" name="name21356346c3a144d4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89416346c3a144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56566" name="name49516346c3a14e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46346c3a14e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2105791" name="name29126346c3a158d5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6636346c3a158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5164660" name="name53996346c3a162f0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56766346c3a162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34777" name="name15746346c3a16c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36346c3a16c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0616346c3a16d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9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1986346c3a16f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066158" name="name58476346c3a17c8ee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64826346c3a17c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457687" name="name14356346c3a1843f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526346c3a184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649829" name="name13786346c3a19085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4226346c3a190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9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19696346c3a1936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6839772" name="name31166346c3a1a1a33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32656346c3a1a1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6396176" name="name81616346c3a1b112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9826346c3a1b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9456346c3a1b1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236346c3a1b30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856346c3a1b3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4466346c3a1b3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44716346c3a1b49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106346c3a1b4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49731" name="name82276346c3a1bf39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2876346c3a1bf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624127" name="name75176346c3a1ca08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5236346c3a1ca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3984487" name="name36856346c3a1d411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9546346c3a1d4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956346c3a1d85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883028" name="name97896346c3a1e065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116346c3a1e064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380954" name="name32506346c3a1eaa40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8496346c3a1eaa3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281027" name="name43356346c3a1f3fd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6576346c3a1f3fc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06823" name="name84616346c3a20b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36346c3a20b5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9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335361" name="name46666346c3a216dcd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3036346c3a216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01183" name="name79316346c3a221de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9656346c3a22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48532026" name="name27366346c3a22e4ca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51016346c3a22e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9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15744" name="name86296346c3a238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66346c3a238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9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9739632" name="name26286346c3a24890c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68716346c3a248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5561841" name="name98326346c3a257b6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0976346c3a257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9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32783" name="name79296346c3a25dd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36346c3a25d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764548" name="name13636346c3a2686a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9376346c3a268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2858121" name="name50946346c3a27399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8376346c3a273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27802" name="name25296346c3a27af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166346c3a27a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9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841439" name="name32206346c3a286a7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61126346c3a286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162392" name="name90796346c3a28d4f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6776346c3a28d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69999" name="name64286346c3a295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346c3a295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9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127452" name="name76656346c3a2a2f0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3496346c3a2a2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05950" name="name13386346c3a2acc2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8036346c3a2ac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3653109" name="name96236346c3a2b5df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5876346c3a2b5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12784" name="name81636346c3a2beb00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92536346c3a2be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97700" name="name75646346c3a2c74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66346c3a2c7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68496346c3a2c8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3914" name="name98436346c3a2d3e5e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44196346c3a2d3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1505914" name="name56416346c3a2e2849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2246346c3a2e2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54970606" name="name25396346c3a2f2287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93076346c3a2f2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9752596" name="name81246346c3a30a6f8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85416346c3a30a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Insert tool </w:t>
            </w:r>
            <w:hyperlink r:id="rId78176346c3a30af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0648798" name="name84276346c3a316be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32176346c3a316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4556422" name="name46006346c3a326f28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32346346c3a326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86545284" name="name38546346c3a3284fa" descr="image24986346c3a3280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86346c3a3280a7"/>
                          <pic:cNvPicPr/>
                        </pic:nvPicPr>
                        <pic:blipFill>
                          <a:blip r:embed="rId29866346c3a328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5876346c3a3293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9956346c3a329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1626346c3a32a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9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71074268" name="name68376346c3a3389c4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47176346c3a338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8932834" name="name28696346c3a3465f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64696346c3a346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32266" name="name50456346c3a34c3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86346c3a34c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5990794" name="name97416346c3a359d4e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9766346c3a359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9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69246346c3a35c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9874961" name="name48546346c3a366a0d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7696346c3a366a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4237" name="name38146346c3a36f1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346c3a36f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3336346c3a370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58795539" name="name87916346c3a37c1fe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52196346c3a37c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49684" name="name41126346c3a383d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66346c3a383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396050" name="name31146346c3a3916e6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28196346c3a391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Assembly oil mist separator unit</w:t>
            </w:r>
          </w:p>
          <w:p/>
          <w:p/>
          <w:p>
            <w:pPr>
              <w:numPr>
                <w:ilvl w:val="0"/>
                <w:numId w:val="9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hyperlink r:id="rId17586346c3a3940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and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of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18636346c3a395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6.6.2 - 6.6.3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13456346c3a395c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77726346c3a397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3645389" name="name80176346c3a3a14fc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0466346c3a3a1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1115406" name="name22276346c3a3b021e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43806346c3a3b0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4551" name="name10376346c3a3ba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76346c3a3ba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4786346c3a3bc4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62212222" name="name26086346c3a3cc9c2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3496346c3a3cc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3206346c3a3ce0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46471861" name="name59616346c3a3dcd06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55116346c3a3dc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29124" name="name22146346c3a3e7e8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98136346c3a3e7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90724" name="name81316346c3a3f1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06346c3a3f1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7986346c3a3f3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6389616" name="name33736346c3a40c120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5736346c3a40c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40135" name="name96456346c3a415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346c3a415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88978238" name="name12566346c3a428091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2006346c3a428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7566346c3a42bc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6926777" name="name87906346c3a43a9ad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9716346c3a43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67091" name="name51946346c3a444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56346c3a444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9546346c3a444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56176" name="name41496346c3a44c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66346c3a44c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90233" name="name74776346c3a4531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46346c3a453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63585" name="name19586346c3a4607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46346c3a46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7936346c3a461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6002036" name="name60726346c3a46c9ba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8266346c3a46c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79090188" name="name98386346c3a4797fe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28116346c3a479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9.82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53117700" name="name92806346c3a487bc0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95046346c3a487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5319" name="name99376346c3a4929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66346c3a49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29398" name="name92606346c3a49eaf0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63826346c3a49e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59723" name="name77576346c3a4a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36346c3a4a6c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0036987" name="name87906346c3a4b3794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65016346c3a4b3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/>
          <w:p/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40237429" name="name54606346c3a4d5132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93766346c3a4d5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Sensors and switches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Coolant temperature sensor</w:t>
            </w:r>
          </w:p>
          <w:p/>
          <w:p/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954625" name="name32236346c3a4de59e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79846346c3a4de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Oil pressure switch</w:t>
            </w:r>
          </w:p>
          <w:p/>
          <w:p/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540294" name="name79646346c3a4ea39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8786346c3a4ea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Fuel filter water detection sensor</w:t>
            </w:r>
          </w:p>
          <w:p/>
          <w:p/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289089" name="name43206346c3a501af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42106346c3a501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092147" name="name62096346c3a50dee2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66116346c3a50d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15779364" name="name88436346c3a5102db" descr="image81196346c3a5102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196346c3a5102cc"/>
                          <pic:cNvPicPr/>
                        </pic:nvPicPr>
                        <pic:blipFill>
                          <a:blip r:embed="rId79146346c3a510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56376180" name="name63216346c3a51dd2b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0836346c3a51d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64081" name="name43546346c3a5263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86346c3a526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50806346c3a526c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76390841" name="name38966346c3a52efad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1816346c3a52e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WITH SUPPORTING STRUCTURE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By-pass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459">
    <w:multiLevelType w:val="hybridMultilevel"/>
    <w:lvl w:ilvl="0" w:tplc="67658243">
      <w:start w:val="1"/>
      <w:numFmt w:val="decimal"/>
      <w:lvlText w:val="%1."/>
      <w:lvlJc w:val="left"/>
      <w:pPr>
        <w:ind w:left="720" w:hanging="360"/>
      </w:pPr>
    </w:lvl>
    <w:lvl w:ilvl="1" w:tplc="67658243" w:tentative="1">
      <w:start w:val="1"/>
      <w:numFmt w:val="lowerLetter"/>
      <w:lvlText w:val="%2."/>
      <w:lvlJc w:val="left"/>
      <w:pPr>
        <w:ind w:left="1440" w:hanging="360"/>
      </w:pPr>
    </w:lvl>
    <w:lvl w:ilvl="2" w:tplc="67658243" w:tentative="1">
      <w:start w:val="1"/>
      <w:numFmt w:val="lowerRoman"/>
      <w:lvlText w:val="%3."/>
      <w:lvlJc w:val="right"/>
      <w:pPr>
        <w:ind w:left="2160" w:hanging="180"/>
      </w:pPr>
    </w:lvl>
    <w:lvl w:ilvl="3" w:tplc="67658243" w:tentative="1">
      <w:start w:val="1"/>
      <w:numFmt w:val="decimal"/>
      <w:lvlText w:val="%4."/>
      <w:lvlJc w:val="left"/>
      <w:pPr>
        <w:ind w:left="2880" w:hanging="360"/>
      </w:pPr>
    </w:lvl>
    <w:lvl w:ilvl="4" w:tplc="67658243" w:tentative="1">
      <w:start w:val="1"/>
      <w:numFmt w:val="lowerLetter"/>
      <w:lvlText w:val="%5."/>
      <w:lvlJc w:val="left"/>
      <w:pPr>
        <w:ind w:left="3600" w:hanging="360"/>
      </w:pPr>
    </w:lvl>
    <w:lvl w:ilvl="5" w:tplc="67658243" w:tentative="1">
      <w:start w:val="1"/>
      <w:numFmt w:val="lowerRoman"/>
      <w:lvlText w:val="%6."/>
      <w:lvlJc w:val="right"/>
      <w:pPr>
        <w:ind w:left="4320" w:hanging="180"/>
      </w:pPr>
    </w:lvl>
    <w:lvl w:ilvl="6" w:tplc="67658243" w:tentative="1">
      <w:start w:val="1"/>
      <w:numFmt w:val="decimal"/>
      <w:lvlText w:val="%7."/>
      <w:lvlJc w:val="left"/>
      <w:pPr>
        <w:ind w:left="5040" w:hanging="360"/>
      </w:pPr>
    </w:lvl>
    <w:lvl w:ilvl="7" w:tplc="67658243" w:tentative="1">
      <w:start w:val="1"/>
      <w:numFmt w:val="lowerLetter"/>
      <w:lvlText w:val="%8."/>
      <w:lvlJc w:val="left"/>
      <w:pPr>
        <w:ind w:left="5760" w:hanging="360"/>
      </w:pPr>
    </w:lvl>
    <w:lvl w:ilvl="8" w:tplc="67658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58979966">
      <w:start w:val="1"/>
      <w:numFmt w:val="decimal"/>
      <w:lvlText w:val="%1."/>
      <w:lvlJc w:val="left"/>
      <w:pPr>
        <w:ind w:left="720" w:hanging="360"/>
      </w:pPr>
    </w:lvl>
    <w:lvl w:ilvl="1" w:tplc="58979966" w:tentative="1">
      <w:start w:val="1"/>
      <w:numFmt w:val="lowerLetter"/>
      <w:lvlText w:val="%2."/>
      <w:lvlJc w:val="left"/>
      <w:pPr>
        <w:ind w:left="1440" w:hanging="360"/>
      </w:pPr>
    </w:lvl>
    <w:lvl w:ilvl="2" w:tplc="58979966" w:tentative="1">
      <w:start w:val="1"/>
      <w:numFmt w:val="lowerRoman"/>
      <w:lvlText w:val="%3."/>
      <w:lvlJc w:val="right"/>
      <w:pPr>
        <w:ind w:left="2160" w:hanging="180"/>
      </w:pPr>
    </w:lvl>
    <w:lvl w:ilvl="3" w:tplc="58979966" w:tentative="1">
      <w:start w:val="1"/>
      <w:numFmt w:val="decimal"/>
      <w:lvlText w:val="%4."/>
      <w:lvlJc w:val="left"/>
      <w:pPr>
        <w:ind w:left="2880" w:hanging="360"/>
      </w:pPr>
    </w:lvl>
    <w:lvl w:ilvl="4" w:tplc="58979966" w:tentative="1">
      <w:start w:val="1"/>
      <w:numFmt w:val="lowerLetter"/>
      <w:lvlText w:val="%5."/>
      <w:lvlJc w:val="left"/>
      <w:pPr>
        <w:ind w:left="3600" w:hanging="360"/>
      </w:pPr>
    </w:lvl>
    <w:lvl w:ilvl="5" w:tplc="58979966" w:tentative="1">
      <w:start w:val="1"/>
      <w:numFmt w:val="lowerRoman"/>
      <w:lvlText w:val="%6."/>
      <w:lvlJc w:val="right"/>
      <w:pPr>
        <w:ind w:left="4320" w:hanging="180"/>
      </w:pPr>
    </w:lvl>
    <w:lvl w:ilvl="6" w:tplc="58979966" w:tentative="1">
      <w:start w:val="1"/>
      <w:numFmt w:val="decimal"/>
      <w:lvlText w:val="%7."/>
      <w:lvlJc w:val="left"/>
      <w:pPr>
        <w:ind w:left="5040" w:hanging="360"/>
      </w:pPr>
    </w:lvl>
    <w:lvl w:ilvl="7" w:tplc="58979966" w:tentative="1">
      <w:start w:val="1"/>
      <w:numFmt w:val="lowerLetter"/>
      <w:lvlText w:val="%8."/>
      <w:lvlJc w:val="left"/>
      <w:pPr>
        <w:ind w:left="5760" w:hanging="360"/>
      </w:pPr>
    </w:lvl>
    <w:lvl w:ilvl="8" w:tplc="5897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48734387">
      <w:start w:val="1"/>
      <w:numFmt w:val="decimal"/>
      <w:lvlText w:val="%1."/>
      <w:lvlJc w:val="left"/>
      <w:pPr>
        <w:ind w:left="720" w:hanging="360"/>
      </w:pPr>
    </w:lvl>
    <w:lvl w:ilvl="1" w:tplc="48734387" w:tentative="1">
      <w:start w:val="1"/>
      <w:numFmt w:val="lowerLetter"/>
      <w:lvlText w:val="%2."/>
      <w:lvlJc w:val="left"/>
      <w:pPr>
        <w:ind w:left="1440" w:hanging="360"/>
      </w:pPr>
    </w:lvl>
    <w:lvl w:ilvl="2" w:tplc="48734387" w:tentative="1">
      <w:start w:val="1"/>
      <w:numFmt w:val="lowerRoman"/>
      <w:lvlText w:val="%3."/>
      <w:lvlJc w:val="right"/>
      <w:pPr>
        <w:ind w:left="2160" w:hanging="180"/>
      </w:pPr>
    </w:lvl>
    <w:lvl w:ilvl="3" w:tplc="48734387" w:tentative="1">
      <w:start w:val="1"/>
      <w:numFmt w:val="decimal"/>
      <w:lvlText w:val="%4."/>
      <w:lvlJc w:val="left"/>
      <w:pPr>
        <w:ind w:left="2880" w:hanging="360"/>
      </w:pPr>
    </w:lvl>
    <w:lvl w:ilvl="4" w:tplc="48734387" w:tentative="1">
      <w:start w:val="1"/>
      <w:numFmt w:val="lowerLetter"/>
      <w:lvlText w:val="%5."/>
      <w:lvlJc w:val="left"/>
      <w:pPr>
        <w:ind w:left="3600" w:hanging="360"/>
      </w:pPr>
    </w:lvl>
    <w:lvl w:ilvl="5" w:tplc="48734387" w:tentative="1">
      <w:start w:val="1"/>
      <w:numFmt w:val="lowerRoman"/>
      <w:lvlText w:val="%6."/>
      <w:lvlJc w:val="right"/>
      <w:pPr>
        <w:ind w:left="4320" w:hanging="180"/>
      </w:pPr>
    </w:lvl>
    <w:lvl w:ilvl="6" w:tplc="48734387" w:tentative="1">
      <w:start w:val="1"/>
      <w:numFmt w:val="decimal"/>
      <w:lvlText w:val="%7."/>
      <w:lvlJc w:val="left"/>
      <w:pPr>
        <w:ind w:left="5040" w:hanging="360"/>
      </w:pPr>
    </w:lvl>
    <w:lvl w:ilvl="7" w:tplc="48734387" w:tentative="1">
      <w:start w:val="1"/>
      <w:numFmt w:val="lowerLetter"/>
      <w:lvlText w:val="%8."/>
      <w:lvlJc w:val="left"/>
      <w:pPr>
        <w:ind w:left="5760" w:hanging="360"/>
      </w:pPr>
    </w:lvl>
    <w:lvl w:ilvl="8" w:tplc="48734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53184255">
      <w:start w:val="1"/>
      <w:numFmt w:val="decimal"/>
      <w:lvlText w:val="%1."/>
      <w:lvlJc w:val="left"/>
      <w:pPr>
        <w:ind w:left="720" w:hanging="360"/>
      </w:pPr>
    </w:lvl>
    <w:lvl w:ilvl="1" w:tplc="53184255" w:tentative="1">
      <w:start w:val="1"/>
      <w:numFmt w:val="lowerLetter"/>
      <w:lvlText w:val="%2."/>
      <w:lvlJc w:val="left"/>
      <w:pPr>
        <w:ind w:left="1440" w:hanging="360"/>
      </w:pPr>
    </w:lvl>
    <w:lvl w:ilvl="2" w:tplc="53184255" w:tentative="1">
      <w:start w:val="1"/>
      <w:numFmt w:val="lowerRoman"/>
      <w:lvlText w:val="%3."/>
      <w:lvlJc w:val="right"/>
      <w:pPr>
        <w:ind w:left="2160" w:hanging="180"/>
      </w:pPr>
    </w:lvl>
    <w:lvl w:ilvl="3" w:tplc="53184255" w:tentative="1">
      <w:start w:val="1"/>
      <w:numFmt w:val="decimal"/>
      <w:lvlText w:val="%4."/>
      <w:lvlJc w:val="left"/>
      <w:pPr>
        <w:ind w:left="2880" w:hanging="360"/>
      </w:pPr>
    </w:lvl>
    <w:lvl w:ilvl="4" w:tplc="53184255" w:tentative="1">
      <w:start w:val="1"/>
      <w:numFmt w:val="lowerLetter"/>
      <w:lvlText w:val="%5."/>
      <w:lvlJc w:val="left"/>
      <w:pPr>
        <w:ind w:left="3600" w:hanging="360"/>
      </w:pPr>
    </w:lvl>
    <w:lvl w:ilvl="5" w:tplc="53184255" w:tentative="1">
      <w:start w:val="1"/>
      <w:numFmt w:val="lowerRoman"/>
      <w:lvlText w:val="%6."/>
      <w:lvlJc w:val="right"/>
      <w:pPr>
        <w:ind w:left="4320" w:hanging="180"/>
      </w:pPr>
    </w:lvl>
    <w:lvl w:ilvl="6" w:tplc="53184255" w:tentative="1">
      <w:start w:val="1"/>
      <w:numFmt w:val="decimal"/>
      <w:lvlText w:val="%7."/>
      <w:lvlJc w:val="left"/>
      <w:pPr>
        <w:ind w:left="5040" w:hanging="360"/>
      </w:pPr>
    </w:lvl>
    <w:lvl w:ilvl="7" w:tplc="53184255" w:tentative="1">
      <w:start w:val="1"/>
      <w:numFmt w:val="lowerLetter"/>
      <w:lvlText w:val="%8."/>
      <w:lvlJc w:val="left"/>
      <w:pPr>
        <w:ind w:left="5760" w:hanging="360"/>
      </w:pPr>
    </w:lvl>
    <w:lvl w:ilvl="8" w:tplc="5318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16585210">
      <w:start w:val="1"/>
      <w:numFmt w:val="decimal"/>
      <w:lvlText w:val="%1."/>
      <w:lvlJc w:val="left"/>
      <w:pPr>
        <w:ind w:left="720" w:hanging="360"/>
      </w:pPr>
    </w:lvl>
    <w:lvl w:ilvl="1" w:tplc="16585210" w:tentative="1">
      <w:start w:val="1"/>
      <w:numFmt w:val="lowerLetter"/>
      <w:lvlText w:val="%2."/>
      <w:lvlJc w:val="left"/>
      <w:pPr>
        <w:ind w:left="1440" w:hanging="360"/>
      </w:pPr>
    </w:lvl>
    <w:lvl w:ilvl="2" w:tplc="16585210" w:tentative="1">
      <w:start w:val="1"/>
      <w:numFmt w:val="lowerRoman"/>
      <w:lvlText w:val="%3."/>
      <w:lvlJc w:val="right"/>
      <w:pPr>
        <w:ind w:left="2160" w:hanging="180"/>
      </w:pPr>
    </w:lvl>
    <w:lvl w:ilvl="3" w:tplc="16585210" w:tentative="1">
      <w:start w:val="1"/>
      <w:numFmt w:val="decimal"/>
      <w:lvlText w:val="%4."/>
      <w:lvlJc w:val="left"/>
      <w:pPr>
        <w:ind w:left="2880" w:hanging="360"/>
      </w:pPr>
    </w:lvl>
    <w:lvl w:ilvl="4" w:tplc="16585210" w:tentative="1">
      <w:start w:val="1"/>
      <w:numFmt w:val="lowerLetter"/>
      <w:lvlText w:val="%5."/>
      <w:lvlJc w:val="left"/>
      <w:pPr>
        <w:ind w:left="3600" w:hanging="360"/>
      </w:pPr>
    </w:lvl>
    <w:lvl w:ilvl="5" w:tplc="16585210" w:tentative="1">
      <w:start w:val="1"/>
      <w:numFmt w:val="lowerRoman"/>
      <w:lvlText w:val="%6."/>
      <w:lvlJc w:val="right"/>
      <w:pPr>
        <w:ind w:left="4320" w:hanging="180"/>
      </w:pPr>
    </w:lvl>
    <w:lvl w:ilvl="6" w:tplc="16585210" w:tentative="1">
      <w:start w:val="1"/>
      <w:numFmt w:val="decimal"/>
      <w:lvlText w:val="%7."/>
      <w:lvlJc w:val="left"/>
      <w:pPr>
        <w:ind w:left="5040" w:hanging="360"/>
      </w:pPr>
    </w:lvl>
    <w:lvl w:ilvl="7" w:tplc="16585210" w:tentative="1">
      <w:start w:val="1"/>
      <w:numFmt w:val="lowerLetter"/>
      <w:lvlText w:val="%8."/>
      <w:lvlJc w:val="left"/>
      <w:pPr>
        <w:ind w:left="5760" w:hanging="360"/>
      </w:pPr>
    </w:lvl>
    <w:lvl w:ilvl="8" w:tplc="1658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65643983">
      <w:start w:val="1"/>
      <w:numFmt w:val="decimal"/>
      <w:lvlText w:val="%1."/>
      <w:lvlJc w:val="left"/>
      <w:pPr>
        <w:ind w:left="720" w:hanging="360"/>
      </w:pPr>
    </w:lvl>
    <w:lvl w:ilvl="1" w:tplc="65643983" w:tentative="1">
      <w:start w:val="1"/>
      <w:numFmt w:val="lowerLetter"/>
      <w:lvlText w:val="%2."/>
      <w:lvlJc w:val="left"/>
      <w:pPr>
        <w:ind w:left="1440" w:hanging="360"/>
      </w:pPr>
    </w:lvl>
    <w:lvl w:ilvl="2" w:tplc="65643983" w:tentative="1">
      <w:start w:val="1"/>
      <w:numFmt w:val="lowerRoman"/>
      <w:lvlText w:val="%3."/>
      <w:lvlJc w:val="right"/>
      <w:pPr>
        <w:ind w:left="2160" w:hanging="180"/>
      </w:pPr>
    </w:lvl>
    <w:lvl w:ilvl="3" w:tplc="65643983" w:tentative="1">
      <w:start w:val="1"/>
      <w:numFmt w:val="decimal"/>
      <w:lvlText w:val="%4."/>
      <w:lvlJc w:val="left"/>
      <w:pPr>
        <w:ind w:left="2880" w:hanging="360"/>
      </w:pPr>
    </w:lvl>
    <w:lvl w:ilvl="4" w:tplc="65643983" w:tentative="1">
      <w:start w:val="1"/>
      <w:numFmt w:val="lowerLetter"/>
      <w:lvlText w:val="%5."/>
      <w:lvlJc w:val="left"/>
      <w:pPr>
        <w:ind w:left="3600" w:hanging="360"/>
      </w:pPr>
    </w:lvl>
    <w:lvl w:ilvl="5" w:tplc="65643983" w:tentative="1">
      <w:start w:val="1"/>
      <w:numFmt w:val="lowerRoman"/>
      <w:lvlText w:val="%6."/>
      <w:lvlJc w:val="right"/>
      <w:pPr>
        <w:ind w:left="4320" w:hanging="180"/>
      </w:pPr>
    </w:lvl>
    <w:lvl w:ilvl="6" w:tplc="65643983" w:tentative="1">
      <w:start w:val="1"/>
      <w:numFmt w:val="decimal"/>
      <w:lvlText w:val="%7."/>
      <w:lvlJc w:val="left"/>
      <w:pPr>
        <w:ind w:left="5040" w:hanging="360"/>
      </w:pPr>
    </w:lvl>
    <w:lvl w:ilvl="7" w:tplc="65643983" w:tentative="1">
      <w:start w:val="1"/>
      <w:numFmt w:val="lowerLetter"/>
      <w:lvlText w:val="%8."/>
      <w:lvlJc w:val="left"/>
      <w:pPr>
        <w:ind w:left="5760" w:hanging="360"/>
      </w:pPr>
    </w:lvl>
    <w:lvl w:ilvl="8" w:tplc="6564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86572669">
      <w:start w:val="1"/>
      <w:numFmt w:val="decimal"/>
      <w:lvlText w:val="%1."/>
      <w:lvlJc w:val="left"/>
      <w:pPr>
        <w:ind w:left="720" w:hanging="360"/>
      </w:pPr>
    </w:lvl>
    <w:lvl w:ilvl="1" w:tplc="86572669" w:tentative="1">
      <w:start w:val="1"/>
      <w:numFmt w:val="lowerLetter"/>
      <w:lvlText w:val="%2."/>
      <w:lvlJc w:val="left"/>
      <w:pPr>
        <w:ind w:left="1440" w:hanging="360"/>
      </w:pPr>
    </w:lvl>
    <w:lvl w:ilvl="2" w:tplc="86572669" w:tentative="1">
      <w:start w:val="1"/>
      <w:numFmt w:val="lowerRoman"/>
      <w:lvlText w:val="%3."/>
      <w:lvlJc w:val="right"/>
      <w:pPr>
        <w:ind w:left="2160" w:hanging="180"/>
      </w:pPr>
    </w:lvl>
    <w:lvl w:ilvl="3" w:tplc="86572669" w:tentative="1">
      <w:start w:val="1"/>
      <w:numFmt w:val="decimal"/>
      <w:lvlText w:val="%4."/>
      <w:lvlJc w:val="left"/>
      <w:pPr>
        <w:ind w:left="2880" w:hanging="360"/>
      </w:pPr>
    </w:lvl>
    <w:lvl w:ilvl="4" w:tplc="86572669" w:tentative="1">
      <w:start w:val="1"/>
      <w:numFmt w:val="lowerLetter"/>
      <w:lvlText w:val="%5."/>
      <w:lvlJc w:val="left"/>
      <w:pPr>
        <w:ind w:left="3600" w:hanging="360"/>
      </w:pPr>
    </w:lvl>
    <w:lvl w:ilvl="5" w:tplc="86572669" w:tentative="1">
      <w:start w:val="1"/>
      <w:numFmt w:val="lowerRoman"/>
      <w:lvlText w:val="%6."/>
      <w:lvlJc w:val="right"/>
      <w:pPr>
        <w:ind w:left="4320" w:hanging="180"/>
      </w:pPr>
    </w:lvl>
    <w:lvl w:ilvl="6" w:tplc="86572669" w:tentative="1">
      <w:start w:val="1"/>
      <w:numFmt w:val="decimal"/>
      <w:lvlText w:val="%7."/>
      <w:lvlJc w:val="left"/>
      <w:pPr>
        <w:ind w:left="5040" w:hanging="360"/>
      </w:pPr>
    </w:lvl>
    <w:lvl w:ilvl="7" w:tplc="86572669" w:tentative="1">
      <w:start w:val="1"/>
      <w:numFmt w:val="lowerLetter"/>
      <w:lvlText w:val="%8."/>
      <w:lvlJc w:val="left"/>
      <w:pPr>
        <w:ind w:left="5760" w:hanging="360"/>
      </w:pPr>
    </w:lvl>
    <w:lvl w:ilvl="8" w:tplc="8657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2">
    <w:multiLevelType w:val="hybridMultilevel"/>
    <w:lvl w:ilvl="0" w:tplc="45432604">
      <w:start w:val="1"/>
      <w:numFmt w:val="decimal"/>
      <w:lvlText w:val="%1."/>
      <w:lvlJc w:val="left"/>
      <w:pPr>
        <w:ind w:left="720" w:hanging="360"/>
      </w:pPr>
    </w:lvl>
    <w:lvl w:ilvl="1" w:tplc="45432604" w:tentative="1">
      <w:start w:val="1"/>
      <w:numFmt w:val="lowerLetter"/>
      <w:lvlText w:val="%2."/>
      <w:lvlJc w:val="left"/>
      <w:pPr>
        <w:ind w:left="1440" w:hanging="360"/>
      </w:pPr>
    </w:lvl>
    <w:lvl w:ilvl="2" w:tplc="45432604" w:tentative="1">
      <w:start w:val="1"/>
      <w:numFmt w:val="lowerRoman"/>
      <w:lvlText w:val="%3."/>
      <w:lvlJc w:val="right"/>
      <w:pPr>
        <w:ind w:left="2160" w:hanging="180"/>
      </w:pPr>
    </w:lvl>
    <w:lvl w:ilvl="3" w:tplc="45432604" w:tentative="1">
      <w:start w:val="1"/>
      <w:numFmt w:val="decimal"/>
      <w:lvlText w:val="%4."/>
      <w:lvlJc w:val="left"/>
      <w:pPr>
        <w:ind w:left="2880" w:hanging="360"/>
      </w:pPr>
    </w:lvl>
    <w:lvl w:ilvl="4" w:tplc="45432604" w:tentative="1">
      <w:start w:val="1"/>
      <w:numFmt w:val="lowerLetter"/>
      <w:lvlText w:val="%5."/>
      <w:lvlJc w:val="left"/>
      <w:pPr>
        <w:ind w:left="3600" w:hanging="360"/>
      </w:pPr>
    </w:lvl>
    <w:lvl w:ilvl="5" w:tplc="45432604" w:tentative="1">
      <w:start w:val="1"/>
      <w:numFmt w:val="lowerRoman"/>
      <w:lvlText w:val="%6."/>
      <w:lvlJc w:val="right"/>
      <w:pPr>
        <w:ind w:left="4320" w:hanging="180"/>
      </w:pPr>
    </w:lvl>
    <w:lvl w:ilvl="6" w:tplc="45432604" w:tentative="1">
      <w:start w:val="1"/>
      <w:numFmt w:val="decimal"/>
      <w:lvlText w:val="%7."/>
      <w:lvlJc w:val="left"/>
      <w:pPr>
        <w:ind w:left="5040" w:hanging="360"/>
      </w:pPr>
    </w:lvl>
    <w:lvl w:ilvl="7" w:tplc="45432604" w:tentative="1">
      <w:start w:val="1"/>
      <w:numFmt w:val="lowerLetter"/>
      <w:lvlText w:val="%8."/>
      <w:lvlJc w:val="left"/>
      <w:pPr>
        <w:ind w:left="5760" w:hanging="360"/>
      </w:pPr>
    </w:lvl>
    <w:lvl w:ilvl="8" w:tplc="45432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1">
    <w:multiLevelType w:val="hybridMultilevel"/>
    <w:lvl w:ilvl="0" w:tplc="43133040">
      <w:start w:val="1"/>
      <w:numFmt w:val="decimal"/>
      <w:lvlText w:val="%1."/>
      <w:lvlJc w:val="left"/>
      <w:pPr>
        <w:ind w:left="720" w:hanging="360"/>
      </w:pPr>
    </w:lvl>
    <w:lvl w:ilvl="1" w:tplc="43133040" w:tentative="1">
      <w:start w:val="1"/>
      <w:numFmt w:val="lowerLetter"/>
      <w:lvlText w:val="%2."/>
      <w:lvlJc w:val="left"/>
      <w:pPr>
        <w:ind w:left="1440" w:hanging="360"/>
      </w:pPr>
    </w:lvl>
    <w:lvl w:ilvl="2" w:tplc="43133040" w:tentative="1">
      <w:start w:val="1"/>
      <w:numFmt w:val="lowerRoman"/>
      <w:lvlText w:val="%3."/>
      <w:lvlJc w:val="right"/>
      <w:pPr>
        <w:ind w:left="2160" w:hanging="180"/>
      </w:pPr>
    </w:lvl>
    <w:lvl w:ilvl="3" w:tplc="43133040" w:tentative="1">
      <w:start w:val="1"/>
      <w:numFmt w:val="decimal"/>
      <w:lvlText w:val="%4."/>
      <w:lvlJc w:val="left"/>
      <w:pPr>
        <w:ind w:left="2880" w:hanging="360"/>
      </w:pPr>
    </w:lvl>
    <w:lvl w:ilvl="4" w:tplc="43133040" w:tentative="1">
      <w:start w:val="1"/>
      <w:numFmt w:val="lowerLetter"/>
      <w:lvlText w:val="%5."/>
      <w:lvlJc w:val="left"/>
      <w:pPr>
        <w:ind w:left="3600" w:hanging="360"/>
      </w:pPr>
    </w:lvl>
    <w:lvl w:ilvl="5" w:tplc="43133040" w:tentative="1">
      <w:start w:val="1"/>
      <w:numFmt w:val="lowerRoman"/>
      <w:lvlText w:val="%6."/>
      <w:lvlJc w:val="right"/>
      <w:pPr>
        <w:ind w:left="4320" w:hanging="180"/>
      </w:pPr>
    </w:lvl>
    <w:lvl w:ilvl="6" w:tplc="43133040" w:tentative="1">
      <w:start w:val="1"/>
      <w:numFmt w:val="decimal"/>
      <w:lvlText w:val="%7."/>
      <w:lvlJc w:val="left"/>
      <w:pPr>
        <w:ind w:left="5040" w:hanging="360"/>
      </w:pPr>
    </w:lvl>
    <w:lvl w:ilvl="7" w:tplc="43133040" w:tentative="1">
      <w:start w:val="1"/>
      <w:numFmt w:val="lowerLetter"/>
      <w:lvlText w:val="%8."/>
      <w:lvlJc w:val="left"/>
      <w:pPr>
        <w:ind w:left="5760" w:hanging="360"/>
      </w:pPr>
    </w:lvl>
    <w:lvl w:ilvl="8" w:tplc="43133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0">
    <w:multiLevelType w:val="hybridMultilevel"/>
    <w:lvl w:ilvl="0" w:tplc="28372435">
      <w:start w:val="1"/>
      <w:numFmt w:val="decimal"/>
      <w:lvlText w:val="%1."/>
      <w:lvlJc w:val="left"/>
      <w:pPr>
        <w:ind w:left="720" w:hanging="360"/>
      </w:pPr>
    </w:lvl>
    <w:lvl w:ilvl="1" w:tplc="28372435" w:tentative="1">
      <w:start w:val="1"/>
      <w:numFmt w:val="lowerLetter"/>
      <w:lvlText w:val="%2."/>
      <w:lvlJc w:val="left"/>
      <w:pPr>
        <w:ind w:left="1440" w:hanging="360"/>
      </w:pPr>
    </w:lvl>
    <w:lvl w:ilvl="2" w:tplc="28372435" w:tentative="1">
      <w:start w:val="1"/>
      <w:numFmt w:val="lowerRoman"/>
      <w:lvlText w:val="%3."/>
      <w:lvlJc w:val="right"/>
      <w:pPr>
        <w:ind w:left="2160" w:hanging="180"/>
      </w:pPr>
    </w:lvl>
    <w:lvl w:ilvl="3" w:tplc="28372435" w:tentative="1">
      <w:start w:val="1"/>
      <w:numFmt w:val="decimal"/>
      <w:lvlText w:val="%4."/>
      <w:lvlJc w:val="left"/>
      <w:pPr>
        <w:ind w:left="2880" w:hanging="360"/>
      </w:pPr>
    </w:lvl>
    <w:lvl w:ilvl="4" w:tplc="28372435" w:tentative="1">
      <w:start w:val="1"/>
      <w:numFmt w:val="lowerLetter"/>
      <w:lvlText w:val="%5."/>
      <w:lvlJc w:val="left"/>
      <w:pPr>
        <w:ind w:left="3600" w:hanging="360"/>
      </w:pPr>
    </w:lvl>
    <w:lvl w:ilvl="5" w:tplc="28372435" w:tentative="1">
      <w:start w:val="1"/>
      <w:numFmt w:val="lowerRoman"/>
      <w:lvlText w:val="%6."/>
      <w:lvlJc w:val="right"/>
      <w:pPr>
        <w:ind w:left="4320" w:hanging="180"/>
      </w:pPr>
    </w:lvl>
    <w:lvl w:ilvl="6" w:tplc="28372435" w:tentative="1">
      <w:start w:val="1"/>
      <w:numFmt w:val="decimal"/>
      <w:lvlText w:val="%7."/>
      <w:lvlJc w:val="left"/>
      <w:pPr>
        <w:ind w:left="5040" w:hanging="360"/>
      </w:pPr>
    </w:lvl>
    <w:lvl w:ilvl="7" w:tplc="28372435" w:tentative="1">
      <w:start w:val="1"/>
      <w:numFmt w:val="lowerLetter"/>
      <w:lvlText w:val="%8."/>
      <w:lvlJc w:val="left"/>
      <w:pPr>
        <w:ind w:left="5760" w:hanging="360"/>
      </w:pPr>
    </w:lvl>
    <w:lvl w:ilvl="8" w:tplc="28372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9">
    <w:multiLevelType w:val="hybridMultilevel"/>
    <w:lvl w:ilvl="0" w:tplc="45661112">
      <w:start w:val="1"/>
      <w:numFmt w:val="decimal"/>
      <w:lvlText w:val="%1."/>
      <w:lvlJc w:val="left"/>
      <w:pPr>
        <w:ind w:left="720" w:hanging="360"/>
      </w:pPr>
    </w:lvl>
    <w:lvl w:ilvl="1" w:tplc="45661112" w:tentative="1">
      <w:start w:val="1"/>
      <w:numFmt w:val="lowerLetter"/>
      <w:lvlText w:val="%2."/>
      <w:lvlJc w:val="left"/>
      <w:pPr>
        <w:ind w:left="1440" w:hanging="360"/>
      </w:pPr>
    </w:lvl>
    <w:lvl w:ilvl="2" w:tplc="45661112" w:tentative="1">
      <w:start w:val="1"/>
      <w:numFmt w:val="lowerRoman"/>
      <w:lvlText w:val="%3."/>
      <w:lvlJc w:val="right"/>
      <w:pPr>
        <w:ind w:left="2160" w:hanging="180"/>
      </w:pPr>
    </w:lvl>
    <w:lvl w:ilvl="3" w:tplc="45661112" w:tentative="1">
      <w:start w:val="1"/>
      <w:numFmt w:val="decimal"/>
      <w:lvlText w:val="%4."/>
      <w:lvlJc w:val="left"/>
      <w:pPr>
        <w:ind w:left="2880" w:hanging="360"/>
      </w:pPr>
    </w:lvl>
    <w:lvl w:ilvl="4" w:tplc="45661112" w:tentative="1">
      <w:start w:val="1"/>
      <w:numFmt w:val="lowerLetter"/>
      <w:lvlText w:val="%5."/>
      <w:lvlJc w:val="left"/>
      <w:pPr>
        <w:ind w:left="3600" w:hanging="360"/>
      </w:pPr>
    </w:lvl>
    <w:lvl w:ilvl="5" w:tplc="45661112" w:tentative="1">
      <w:start w:val="1"/>
      <w:numFmt w:val="lowerRoman"/>
      <w:lvlText w:val="%6."/>
      <w:lvlJc w:val="right"/>
      <w:pPr>
        <w:ind w:left="4320" w:hanging="180"/>
      </w:pPr>
    </w:lvl>
    <w:lvl w:ilvl="6" w:tplc="45661112" w:tentative="1">
      <w:start w:val="1"/>
      <w:numFmt w:val="decimal"/>
      <w:lvlText w:val="%7."/>
      <w:lvlJc w:val="left"/>
      <w:pPr>
        <w:ind w:left="5040" w:hanging="360"/>
      </w:pPr>
    </w:lvl>
    <w:lvl w:ilvl="7" w:tplc="45661112" w:tentative="1">
      <w:start w:val="1"/>
      <w:numFmt w:val="lowerLetter"/>
      <w:lvlText w:val="%8."/>
      <w:lvlJc w:val="left"/>
      <w:pPr>
        <w:ind w:left="5760" w:hanging="360"/>
      </w:pPr>
    </w:lvl>
    <w:lvl w:ilvl="8" w:tplc="45661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8">
    <w:multiLevelType w:val="hybridMultilevel"/>
    <w:lvl w:ilvl="0" w:tplc="25571143">
      <w:start w:val="1"/>
      <w:numFmt w:val="decimal"/>
      <w:lvlText w:val="%1."/>
      <w:lvlJc w:val="left"/>
      <w:pPr>
        <w:ind w:left="720" w:hanging="360"/>
      </w:pPr>
    </w:lvl>
    <w:lvl w:ilvl="1" w:tplc="25571143" w:tentative="1">
      <w:start w:val="1"/>
      <w:numFmt w:val="lowerLetter"/>
      <w:lvlText w:val="%2."/>
      <w:lvlJc w:val="left"/>
      <w:pPr>
        <w:ind w:left="1440" w:hanging="360"/>
      </w:pPr>
    </w:lvl>
    <w:lvl w:ilvl="2" w:tplc="25571143" w:tentative="1">
      <w:start w:val="1"/>
      <w:numFmt w:val="lowerRoman"/>
      <w:lvlText w:val="%3."/>
      <w:lvlJc w:val="right"/>
      <w:pPr>
        <w:ind w:left="2160" w:hanging="180"/>
      </w:pPr>
    </w:lvl>
    <w:lvl w:ilvl="3" w:tplc="25571143" w:tentative="1">
      <w:start w:val="1"/>
      <w:numFmt w:val="decimal"/>
      <w:lvlText w:val="%4."/>
      <w:lvlJc w:val="left"/>
      <w:pPr>
        <w:ind w:left="2880" w:hanging="360"/>
      </w:pPr>
    </w:lvl>
    <w:lvl w:ilvl="4" w:tplc="25571143" w:tentative="1">
      <w:start w:val="1"/>
      <w:numFmt w:val="lowerLetter"/>
      <w:lvlText w:val="%5."/>
      <w:lvlJc w:val="left"/>
      <w:pPr>
        <w:ind w:left="3600" w:hanging="360"/>
      </w:pPr>
    </w:lvl>
    <w:lvl w:ilvl="5" w:tplc="25571143" w:tentative="1">
      <w:start w:val="1"/>
      <w:numFmt w:val="lowerRoman"/>
      <w:lvlText w:val="%6."/>
      <w:lvlJc w:val="right"/>
      <w:pPr>
        <w:ind w:left="4320" w:hanging="180"/>
      </w:pPr>
    </w:lvl>
    <w:lvl w:ilvl="6" w:tplc="25571143" w:tentative="1">
      <w:start w:val="1"/>
      <w:numFmt w:val="decimal"/>
      <w:lvlText w:val="%7."/>
      <w:lvlJc w:val="left"/>
      <w:pPr>
        <w:ind w:left="5040" w:hanging="360"/>
      </w:pPr>
    </w:lvl>
    <w:lvl w:ilvl="7" w:tplc="25571143" w:tentative="1">
      <w:start w:val="1"/>
      <w:numFmt w:val="lowerLetter"/>
      <w:lvlText w:val="%8."/>
      <w:lvlJc w:val="left"/>
      <w:pPr>
        <w:ind w:left="5760" w:hanging="360"/>
      </w:pPr>
    </w:lvl>
    <w:lvl w:ilvl="8" w:tplc="25571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7">
    <w:multiLevelType w:val="hybridMultilevel"/>
    <w:lvl w:ilvl="0" w:tplc="49428945">
      <w:start w:val="1"/>
      <w:numFmt w:val="decimal"/>
      <w:lvlText w:val="%1."/>
      <w:lvlJc w:val="left"/>
      <w:pPr>
        <w:ind w:left="720" w:hanging="360"/>
      </w:pPr>
    </w:lvl>
    <w:lvl w:ilvl="1" w:tplc="49428945" w:tentative="1">
      <w:start w:val="1"/>
      <w:numFmt w:val="lowerLetter"/>
      <w:lvlText w:val="%2."/>
      <w:lvlJc w:val="left"/>
      <w:pPr>
        <w:ind w:left="1440" w:hanging="360"/>
      </w:pPr>
    </w:lvl>
    <w:lvl w:ilvl="2" w:tplc="49428945" w:tentative="1">
      <w:start w:val="1"/>
      <w:numFmt w:val="lowerRoman"/>
      <w:lvlText w:val="%3."/>
      <w:lvlJc w:val="right"/>
      <w:pPr>
        <w:ind w:left="2160" w:hanging="180"/>
      </w:pPr>
    </w:lvl>
    <w:lvl w:ilvl="3" w:tplc="49428945" w:tentative="1">
      <w:start w:val="1"/>
      <w:numFmt w:val="decimal"/>
      <w:lvlText w:val="%4."/>
      <w:lvlJc w:val="left"/>
      <w:pPr>
        <w:ind w:left="2880" w:hanging="360"/>
      </w:pPr>
    </w:lvl>
    <w:lvl w:ilvl="4" w:tplc="49428945" w:tentative="1">
      <w:start w:val="1"/>
      <w:numFmt w:val="lowerLetter"/>
      <w:lvlText w:val="%5."/>
      <w:lvlJc w:val="left"/>
      <w:pPr>
        <w:ind w:left="3600" w:hanging="360"/>
      </w:pPr>
    </w:lvl>
    <w:lvl w:ilvl="5" w:tplc="49428945" w:tentative="1">
      <w:start w:val="1"/>
      <w:numFmt w:val="lowerRoman"/>
      <w:lvlText w:val="%6."/>
      <w:lvlJc w:val="right"/>
      <w:pPr>
        <w:ind w:left="4320" w:hanging="180"/>
      </w:pPr>
    </w:lvl>
    <w:lvl w:ilvl="6" w:tplc="49428945" w:tentative="1">
      <w:start w:val="1"/>
      <w:numFmt w:val="decimal"/>
      <w:lvlText w:val="%7."/>
      <w:lvlJc w:val="left"/>
      <w:pPr>
        <w:ind w:left="5040" w:hanging="360"/>
      </w:pPr>
    </w:lvl>
    <w:lvl w:ilvl="7" w:tplc="49428945" w:tentative="1">
      <w:start w:val="1"/>
      <w:numFmt w:val="lowerLetter"/>
      <w:lvlText w:val="%8."/>
      <w:lvlJc w:val="left"/>
      <w:pPr>
        <w:ind w:left="5760" w:hanging="360"/>
      </w:pPr>
    </w:lvl>
    <w:lvl w:ilvl="8" w:tplc="49428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6">
    <w:multiLevelType w:val="hybridMultilevel"/>
    <w:lvl w:ilvl="0" w:tplc="62598037">
      <w:start w:val="1"/>
      <w:numFmt w:val="decimal"/>
      <w:lvlText w:val="%1."/>
      <w:lvlJc w:val="left"/>
      <w:pPr>
        <w:ind w:left="720" w:hanging="360"/>
      </w:pPr>
    </w:lvl>
    <w:lvl w:ilvl="1" w:tplc="62598037" w:tentative="1">
      <w:start w:val="1"/>
      <w:numFmt w:val="lowerLetter"/>
      <w:lvlText w:val="%2."/>
      <w:lvlJc w:val="left"/>
      <w:pPr>
        <w:ind w:left="1440" w:hanging="360"/>
      </w:pPr>
    </w:lvl>
    <w:lvl w:ilvl="2" w:tplc="62598037" w:tentative="1">
      <w:start w:val="1"/>
      <w:numFmt w:val="lowerRoman"/>
      <w:lvlText w:val="%3."/>
      <w:lvlJc w:val="right"/>
      <w:pPr>
        <w:ind w:left="2160" w:hanging="180"/>
      </w:pPr>
    </w:lvl>
    <w:lvl w:ilvl="3" w:tplc="62598037" w:tentative="1">
      <w:start w:val="1"/>
      <w:numFmt w:val="decimal"/>
      <w:lvlText w:val="%4."/>
      <w:lvlJc w:val="left"/>
      <w:pPr>
        <w:ind w:left="2880" w:hanging="360"/>
      </w:pPr>
    </w:lvl>
    <w:lvl w:ilvl="4" w:tplc="62598037" w:tentative="1">
      <w:start w:val="1"/>
      <w:numFmt w:val="lowerLetter"/>
      <w:lvlText w:val="%5."/>
      <w:lvlJc w:val="left"/>
      <w:pPr>
        <w:ind w:left="3600" w:hanging="360"/>
      </w:pPr>
    </w:lvl>
    <w:lvl w:ilvl="5" w:tplc="62598037" w:tentative="1">
      <w:start w:val="1"/>
      <w:numFmt w:val="lowerRoman"/>
      <w:lvlText w:val="%6."/>
      <w:lvlJc w:val="right"/>
      <w:pPr>
        <w:ind w:left="4320" w:hanging="180"/>
      </w:pPr>
    </w:lvl>
    <w:lvl w:ilvl="6" w:tplc="62598037" w:tentative="1">
      <w:start w:val="1"/>
      <w:numFmt w:val="decimal"/>
      <w:lvlText w:val="%7."/>
      <w:lvlJc w:val="left"/>
      <w:pPr>
        <w:ind w:left="5040" w:hanging="360"/>
      </w:pPr>
    </w:lvl>
    <w:lvl w:ilvl="7" w:tplc="62598037" w:tentative="1">
      <w:start w:val="1"/>
      <w:numFmt w:val="lowerLetter"/>
      <w:lvlText w:val="%8."/>
      <w:lvlJc w:val="left"/>
      <w:pPr>
        <w:ind w:left="5760" w:hanging="360"/>
      </w:pPr>
    </w:lvl>
    <w:lvl w:ilvl="8" w:tplc="62598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5">
    <w:multiLevelType w:val="hybridMultilevel"/>
    <w:lvl w:ilvl="0" w:tplc="92696418">
      <w:start w:val="1"/>
      <w:numFmt w:val="decimal"/>
      <w:lvlText w:val="%1."/>
      <w:lvlJc w:val="left"/>
      <w:pPr>
        <w:ind w:left="720" w:hanging="360"/>
      </w:pPr>
    </w:lvl>
    <w:lvl w:ilvl="1" w:tplc="92696418" w:tentative="1">
      <w:start w:val="1"/>
      <w:numFmt w:val="lowerLetter"/>
      <w:lvlText w:val="%2."/>
      <w:lvlJc w:val="left"/>
      <w:pPr>
        <w:ind w:left="1440" w:hanging="360"/>
      </w:pPr>
    </w:lvl>
    <w:lvl w:ilvl="2" w:tplc="92696418" w:tentative="1">
      <w:start w:val="1"/>
      <w:numFmt w:val="lowerRoman"/>
      <w:lvlText w:val="%3."/>
      <w:lvlJc w:val="right"/>
      <w:pPr>
        <w:ind w:left="2160" w:hanging="180"/>
      </w:pPr>
    </w:lvl>
    <w:lvl w:ilvl="3" w:tplc="92696418" w:tentative="1">
      <w:start w:val="1"/>
      <w:numFmt w:val="decimal"/>
      <w:lvlText w:val="%4."/>
      <w:lvlJc w:val="left"/>
      <w:pPr>
        <w:ind w:left="2880" w:hanging="360"/>
      </w:pPr>
    </w:lvl>
    <w:lvl w:ilvl="4" w:tplc="92696418" w:tentative="1">
      <w:start w:val="1"/>
      <w:numFmt w:val="lowerLetter"/>
      <w:lvlText w:val="%5."/>
      <w:lvlJc w:val="left"/>
      <w:pPr>
        <w:ind w:left="3600" w:hanging="360"/>
      </w:pPr>
    </w:lvl>
    <w:lvl w:ilvl="5" w:tplc="92696418" w:tentative="1">
      <w:start w:val="1"/>
      <w:numFmt w:val="lowerRoman"/>
      <w:lvlText w:val="%6."/>
      <w:lvlJc w:val="right"/>
      <w:pPr>
        <w:ind w:left="4320" w:hanging="180"/>
      </w:pPr>
    </w:lvl>
    <w:lvl w:ilvl="6" w:tplc="92696418" w:tentative="1">
      <w:start w:val="1"/>
      <w:numFmt w:val="decimal"/>
      <w:lvlText w:val="%7."/>
      <w:lvlJc w:val="left"/>
      <w:pPr>
        <w:ind w:left="5040" w:hanging="360"/>
      </w:pPr>
    </w:lvl>
    <w:lvl w:ilvl="7" w:tplc="92696418" w:tentative="1">
      <w:start w:val="1"/>
      <w:numFmt w:val="lowerLetter"/>
      <w:lvlText w:val="%8."/>
      <w:lvlJc w:val="left"/>
      <w:pPr>
        <w:ind w:left="5760" w:hanging="360"/>
      </w:pPr>
    </w:lvl>
    <w:lvl w:ilvl="8" w:tplc="9269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4">
    <w:multiLevelType w:val="hybridMultilevel"/>
    <w:lvl w:ilvl="0" w:tplc="73961186">
      <w:start w:val="1"/>
      <w:numFmt w:val="decimal"/>
      <w:lvlText w:val="%1."/>
      <w:lvlJc w:val="left"/>
      <w:pPr>
        <w:ind w:left="720" w:hanging="360"/>
      </w:pPr>
    </w:lvl>
    <w:lvl w:ilvl="1" w:tplc="73961186" w:tentative="1">
      <w:start w:val="1"/>
      <w:numFmt w:val="lowerLetter"/>
      <w:lvlText w:val="%2."/>
      <w:lvlJc w:val="left"/>
      <w:pPr>
        <w:ind w:left="1440" w:hanging="360"/>
      </w:pPr>
    </w:lvl>
    <w:lvl w:ilvl="2" w:tplc="73961186" w:tentative="1">
      <w:start w:val="1"/>
      <w:numFmt w:val="lowerRoman"/>
      <w:lvlText w:val="%3."/>
      <w:lvlJc w:val="right"/>
      <w:pPr>
        <w:ind w:left="2160" w:hanging="180"/>
      </w:pPr>
    </w:lvl>
    <w:lvl w:ilvl="3" w:tplc="73961186" w:tentative="1">
      <w:start w:val="1"/>
      <w:numFmt w:val="decimal"/>
      <w:lvlText w:val="%4."/>
      <w:lvlJc w:val="left"/>
      <w:pPr>
        <w:ind w:left="2880" w:hanging="360"/>
      </w:pPr>
    </w:lvl>
    <w:lvl w:ilvl="4" w:tplc="73961186" w:tentative="1">
      <w:start w:val="1"/>
      <w:numFmt w:val="lowerLetter"/>
      <w:lvlText w:val="%5."/>
      <w:lvlJc w:val="left"/>
      <w:pPr>
        <w:ind w:left="3600" w:hanging="360"/>
      </w:pPr>
    </w:lvl>
    <w:lvl w:ilvl="5" w:tplc="73961186" w:tentative="1">
      <w:start w:val="1"/>
      <w:numFmt w:val="lowerRoman"/>
      <w:lvlText w:val="%6."/>
      <w:lvlJc w:val="right"/>
      <w:pPr>
        <w:ind w:left="4320" w:hanging="180"/>
      </w:pPr>
    </w:lvl>
    <w:lvl w:ilvl="6" w:tplc="73961186" w:tentative="1">
      <w:start w:val="1"/>
      <w:numFmt w:val="decimal"/>
      <w:lvlText w:val="%7."/>
      <w:lvlJc w:val="left"/>
      <w:pPr>
        <w:ind w:left="5040" w:hanging="360"/>
      </w:pPr>
    </w:lvl>
    <w:lvl w:ilvl="7" w:tplc="73961186" w:tentative="1">
      <w:start w:val="1"/>
      <w:numFmt w:val="lowerLetter"/>
      <w:lvlText w:val="%8."/>
      <w:lvlJc w:val="left"/>
      <w:pPr>
        <w:ind w:left="5760" w:hanging="360"/>
      </w:pPr>
    </w:lvl>
    <w:lvl w:ilvl="8" w:tplc="73961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3">
    <w:multiLevelType w:val="hybridMultilevel"/>
    <w:lvl w:ilvl="0" w:tplc="26770039">
      <w:start w:val="1"/>
      <w:numFmt w:val="decimal"/>
      <w:lvlText w:val="%1."/>
      <w:lvlJc w:val="left"/>
      <w:pPr>
        <w:ind w:left="720" w:hanging="360"/>
      </w:pPr>
    </w:lvl>
    <w:lvl w:ilvl="1" w:tplc="26770039" w:tentative="1">
      <w:start w:val="1"/>
      <w:numFmt w:val="lowerLetter"/>
      <w:lvlText w:val="%2."/>
      <w:lvlJc w:val="left"/>
      <w:pPr>
        <w:ind w:left="1440" w:hanging="360"/>
      </w:pPr>
    </w:lvl>
    <w:lvl w:ilvl="2" w:tplc="26770039" w:tentative="1">
      <w:start w:val="1"/>
      <w:numFmt w:val="lowerRoman"/>
      <w:lvlText w:val="%3."/>
      <w:lvlJc w:val="right"/>
      <w:pPr>
        <w:ind w:left="2160" w:hanging="180"/>
      </w:pPr>
    </w:lvl>
    <w:lvl w:ilvl="3" w:tplc="26770039" w:tentative="1">
      <w:start w:val="1"/>
      <w:numFmt w:val="decimal"/>
      <w:lvlText w:val="%4."/>
      <w:lvlJc w:val="left"/>
      <w:pPr>
        <w:ind w:left="2880" w:hanging="360"/>
      </w:pPr>
    </w:lvl>
    <w:lvl w:ilvl="4" w:tplc="26770039" w:tentative="1">
      <w:start w:val="1"/>
      <w:numFmt w:val="lowerLetter"/>
      <w:lvlText w:val="%5."/>
      <w:lvlJc w:val="left"/>
      <w:pPr>
        <w:ind w:left="3600" w:hanging="360"/>
      </w:pPr>
    </w:lvl>
    <w:lvl w:ilvl="5" w:tplc="26770039" w:tentative="1">
      <w:start w:val="1"/>
      <w:numFmt w:val="lowerRoman"/>
      <w:lvlText w:val="%6."/>
      <w:lvlJc w:val="right"/>
      <w:pPr>
        <w:ind w:left="4320" w:hanging="180"/>
      </w:pPr>
    </w:lvl>
    <w:lvl w:ilvl="6" w:tplc="26770039" w:tentative="1">
      <w:start w:val="1"/>
      <w:numFmt w:val="decimal"/>
      <w:lvlText w:val="%7."/>
      <w:lvlJc w:val="left"/>
      <w:pPr>
        <w:ind w:left="5040" w:hanging="360"/>
      </w:pPr>
    </w:lvl>
    <w:lvl w:ilvl="7" w:tplc="26770039" w:tentative="1">
      <w:start w:val="1"/>
      <w:numFmt w:val="lowerLetter"/>
      <w:lvlText w:val="%8."/>
      <w:lvlJc w:val="left"/>
      <w:pPr>
        <w:ind w:left="5760" w:hanging="360"/>
      </w:pPr>
    </w:lvl>
    <w:lvl w:ilvl="8" w:tplc="2677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2">
    <w:multiLevelType w:val="hybridMultilevel"/>
    <w:lvl w:ilvl="0" w:tplc="85979841">
      <w:start w:val="1"/>
      <w:numFmt w:val="decimal"/>
      <w:lvlText w:val="%1."/>
      <w:lvlJc w:val="left"/>
      <w:pPr>
        <w:ind w:left="720" w:hanging="360"/>
      </w:pPr>
    </w:lvl>
    <w:lvl w:ilvl="1" w:tplc="85979841" w:tentative="1">
      <w:start w:val="1"/>
      <w:numFmt w:val="lowerLetter"/>
      <w:lvlText w:val="%2."/>
      <w:lvlJc w:val="left"/>
      <w:pPr>
        <w:ind w:left="1440" w:hanging="360"/>
      </w:pPr>
    </w:lvl>
    <w:lvl w:ilvl="2" w:tplc="85979841" w:tentative="1">
      <w:start w:val="1"/>
      <w:numFmt w:val="lowerRoman"/>
      <w:lvlText w:val="%3."/>
      <w:lvlJc w:val="right"/>
      <w:pPr>
        <w:ind w:left="2160" w:hanging="180"/>
      </w:pPr>
    </w:lvl>
    <w:lvl w:ilvl="3" w:tplc="85979841" w:tentative="1">
      <w:start w:val="1"/>
      <w:numFmt w:val="decimal"/>
      <w:lvlText w:val="%4."/>
      <w:lvlJc w:val="left"/>
      <w:pPr>
        <w:ind w:left="2880" w:hanging="360"/>
      </w:pPr>
    </w:lvl>
    <w:lvl w:ilvl="4" w:tplc="85979841" w:tentative="1">
      <w:start w:val="1"/>
      <w:numFmt w:val="lowerLetter"/>
      <w:lvlText w:val="%5."/>
      <w:lvlJc w:val="left"/>
      <w:pPr>
        <w:ind w:left="3600" w:hanging="360"/>
      </w:pPr>
    </w:lvl>
    <w:lvl w:ilvl="5" w:tplc="85979841" w:tentative="1">
      <w:start w:val="1"/>
      <w:numFmt w:val="lowerRoman"/>
      <w:lvlText w:val="%6."/>
      <w:lvlJc w:val="right"/>
      <w:pPr>
        <w:ind w:left="4320" w:hanging="180"/>
      </w:pPr>
    </w:lvl>
    <w:lvl w:ilvl="6" w:tplc="85979841" w:tentative="1">
      <w:start w:val="1"/>
      <w:numFmt w:val="decimal"/>
      <w:lvlText w:val="%7."/>
      <w:lvlJc w:val="left"/>
      <w:pPr>
        <w:ind w:left="5040" w:hanging="360"/>
      </w:pPr>
    </w:lvl>
    <w:lvl w:ilvl="7" w:tplc="85979841" w:tentative="1">
      <w:start w:val="1"/>
      <w:numFmt w:val="lowerLetter"/>
      <w:lvlText w:val="%8."/>
      <w:lvlJc w:val="left"/>
      <w:pPr>
        <w:ind w:left="5760" w:hanging="360"/>
      </w:pPr>
    </w:lvl>
    <w:lvl w:ilvl="8" w:tplc="85979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1">
    <w:multiLevelType w:val="hybridMultilevel"/>
    <w:lvl w:ilvl="0" w:tplc="84700051">
      <w:start w:val="1"/>
      <w:numFmt w:val="decimal"/>
      <w:lvlText w:val="%1."/>
      <w:lvlJc w:val="left"/>
      <w:pPr>
        <w:ind w:left="720" w:hanging="360"/>
      </w:pPr>
    </w:lvl>
    <w:lvl w:ilvl="1" w:tplc="84700051" w:tentative="1">
      <w:start w:val="1"/>
      <w:numFmt w:val="lowerLetter"/>
      <w:lvlText w:val="%2."/>
      <w:lvlJc w:val="left"/>
      <w:pPr>
        <w:ind w:left="1440" w:hanging="360"/>
      </w:pPr>
    </w:lvl>
    <w:lvl w:ilvl="2" w:tplc="84700051" w:tentative="1">
      <w:start w:val="1"/>
      <w:numFmt w:val="lowerRoman"/>
      <w:lvlText w:val="%3."/>
      <w:lvlJc w:val="right"/>
      <w:pPr>
        <w:ind w:left="2160" w:hanging="180"/>
      </w:pPr>
    </w:lvl>
    <w:lvl w:ilvl="3" w:tplc="84700051" w:tentative="1">
      <w:start w:val="1"/>
      <w:numFmt w:val="decimal"/>
      <w:lvlText w:val="%4."/>
      <w:lvlJc w:val="left"/>
      <w:pPr>
        <w:ind w:left="2880" w:hanging="360"/>
      </w:pPr>
    </w:lvl>
    <w:lvl w:ilvl="4" w:tplc="84700051" w:tentative="1">
      <w:start w:val="1"/>
      <w:numFmt w:val="lowerLetter"/>
      <w:lvlText w:val="%5."/>
      <w:lvlJc w:val="left"/>
      <w:pPr>
        <w:ind w:left="3600" w:hanging="360"/>
      </w:pPr>
    </w:lvl>
    <w:lvl w:ilvl="5" w:tplc="84700051" w:tentative="1">
      <w:start w:val="1"/>
      <w:numFmt w:val="lowerRoman"/>
      <w:lvlText w:val="%6."/>
      <w:lvlJc w:val="right"/>
      <w:pPr>
        <w:ind w:left="4320" w:hanging="180"/>
      </w:pPr>
    </w:lvl>
    <w:lvl w:ilvl="6" w:tplc="84700051" w:tentative="1">
      <w:start w:val="1"/>
      <w:numFmt w:val="decimal"/>
      <w:lvlText w:val="%7."/>
      <w:lvlJc w:val="left"/>
      <w:pPr>
        <w:ind w:left="5040" w:hanging="360"/>
      </w:pPr>
    </w:lvl>
    <w:lvl w:ilvl="7" w:tplc="84700051" w:tentative="1">
      <w:start w:val="1"/>
      <w:numFmt w:val="lowerLetter"/>
      <w:lvlText w:val="%8."/>
      <w:lvlJc w:val="left"/>
      <w:pPr>
        <w:ind w:left="5760" w:hanging="360"/>
      </w:pPr>
    </w:lvl>
    <w:lvl w:ilvl="8" w:tplc="8470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0">
    <w:multiLevelType w:val="hybridMultilevel"/>
    <w:lvl w:ilvl="0" w:tplc="59743814">
      <w:start w:val="1"/>
      <w:numFmt w:val="decimal"/>
      <w:lvlText w:val="%1."/>
      <w:lvlJc w:val="left"/>
      <w:pPr>
        <w:ind w:left="720" w:hanging="360"/>
      </w:pPr>
    </w:lvl>
    <w:lvl w:ilvl="1" w:tplc="59743814" w:tentative="1">
      <w:start w:val="1"/>
      <w:numFmt w:val="lowerLetter"/>
      <w:lvlText w:val="%2."/>
      <w:lvlJc w:val="left"/>
      <w:pPr>
        <w:ind w:left="1440" w:hanging="360"/>
      </w:pPr>
    </w:lvl>
    <w:lvl w:ilvl="2" w:tplc="59743814" w:tentative="1">
      <w:start w:val="1"/>
      <w:numFmt w:val="lowerRoman"/>
      <w:lvlText w:val="%3."/>
      <w:lvlJc w:val="right"/>
      <w:pPr>
        <w:ind w:left="2160" w:hanging="180"/>
      </w:pPr>
    </w:lvl>
    <w:lvl w:ilvl="3" w:tplc="59743814" w:tentative="1">
      <w:start w:val="1"/>
      <w:numFmt w:val="decimal"/>
      <w:lvlText w:val="%4."/>
      <w:lvlJc w:val="left"/>
      <w:pPr>
        <w:ind w:left="2880" w:hanging="360"/>
      </w:pPr>
    </w:lvl>
    <w:lvl w:ilvl="4" w:tplc="59743814" w:tentative="1">
      <w:start w:val="1"/>
      <w:numFmt w:val="lowerLetter"/>
      <w:lvlText w:val="%5."/>
      <w:lvlJc w:val="left"/>
      <w:pPr>
        <w:ind w:left="3600" w:hanging="360"/>
      </w:pPr>
    </w:lvl>
    <w:lvl w:ilvl="5" w:tplc="59743814" w:tentative="1">
      <w:start w:val="1"/>
      <w:numFmt w:val="lowerRoman"/>
      <w:lvlText w:val="%6."/>
      <w:lvlJc w:val="right"/>
      <w:pPr>
        <w:ind w:left="4320" w:hanging="180"/>
      </w:pPr>
    </w:lvl>
    <w:lvl w:ilvl="6" w:tplc="59743814" w:tentative="1">
      <w:start w:val="1"/>
      <w:numFmt w:val="decimal"/>
      <w:lvlText w:val="%7."/>
      <w:lvlJc w:val="left"/>
      <w:pPr>
        <w:ind w:left="5040" w:hanging="360"/>
      </w:pPr>
    </w:lvl>
    <w:lvl w:ilvl="7" w:tplc="59743814" w:tentative="1">
      <w:start w:val="1"/>
      <w:numFmt w:val="lowerLetter"/>
      <w:lvlText w:val="%8."/>
      <w:lvlJc w:val="left"/>
      <w:pPr>
        <w:ind w:left="5760" w:hanging="360"/>
      </w:pPr>
    </w:lvl>
    <w:lvl w:ilvl="8" w:tplc="5974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82427333">
      <w:start w:val="1"/>
      <w:numFmt w:val="decimal"/>
      <w:lvlText w:val="%1."/>
      <w:lvlJc w:val="left"/>
      <w:pPr>
        <w:ind w:left="720" w:hanging="360"/>
      </w:pPr>
    </w:lvl>
    <w:lvl w:ilvl="1" w:tplc="82427333" w:tentative="1">
      <w:start w:val="1"/>
      <w:numFmt w:val="lowerLetter"/>
      <w:lvlText w:val="%2."/>
      <w:lvlJc w:val="left"/>
      <w:pPr>
        <w:ind w:left="1440" w:hanging="360"/>
      </w:pPr>
    </w:lvl>
    <w:lvl w:ilvl="2" w:tplc="82427333" w:tentative="1">
      <w:start w:val="1"/>
      <w:numFmt w:val="lowerRoman"/>
      <w:lvlText w:val="%3."/>
      <w:lvlJc w:val="right"/>
      <w:pPr>
        <w:ind w:left="2160" w:hanging="180"/>
      </w:pPr>
    </w:lvl>
    <w:lvl w:ilvl="3" w:tplc="82427333" w:tentative="1">
      <w:start w:val="1"/>
      <w:numFmt w:val="decimal"/>
      <w:lvlText w:val="%4."/>
      <w:lvlJc w:val="left"/>
      <w:pPr>
        <w:ind w:left="2880" w:hanging="360"/>
      </w:pPr>
    </w:lvl>
    <w:lvl w:ilvl="4" w:tplc="82427333" w:tentative="1">
      <w:start w:val="1"/>
      <w:numFmt w:val="lowerLetter"/>
      <w:lvlText w:val="%5."/>
      <w:lvlJc w:val="left"/>
      <w:pPr>
        <w:ind w:left="3600" w:hanging="360"/>
      </w:pPr>
    </w:lvl>
    <w:lvl w:ilvl="5" w:tplc="82427333" w:tentative="1">
      <w:start w:val="1"/>
      <w:numFmt w:val="lowerRoman"/>
      <w:lvlText w:val="%6."/>
      <w:lvlJc w:val="right"/>
      <w:pPr>
        <w:ind w:left="4320" w:hanging="180"/>
      </w:pPr>
    </w:lvl>
    <w:lvl w:ilvl="6" w:tplc="82427333" w:tentative="1">
      <w:start w:val="1"/>
      <w:numFmt w:val="decimal"/>
      <w:lvlText w:val="%7."/>
      <w:lvlJc w:val="left"/>
      <w:pPr>
        <w:ind w:left="5040" w:hanging="360"/>
      </w:pPr>
    </w:lvl>
    <w:lvl w:ilvl="7" w:tplc="82427333" w:tentative="1">
      <w:start w:val="1"/>
      <w:numFmt w:val="lowerLetter"/>
      <w:lvlText w:val="%8."/>
      <w:lvlJc w:val="left"/>
      <w:pPr>
        <w:ind w:left="5760" w:hanging="360"/>
      </w:pPr>
    </w:lvl>
    <w:lvl w:ilvl="8" w:tplc="82427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16641483">
      <w:start w:val="1"/>
      <w:numFmt w:val="decimal"/>
      <w:lvlText w:val="%1."/>
      <w:lvlJc w:val="left"/>
      <w:pPr>
        <w:ind w:left="720" w:hanging="360"/>
      </w:pPr>
    </w:lvl>
    <w:lvl w:ilvl="1" w:tplc="16641483" w:tentative="1">
      <w:start w:val="1"/>
      <w:numFmt w:val="lowerLetter"/>
      <w:lvlText w:val="%2."/>
      <w:lvlJc w:val="left"/>
      <w:pPr>
        <w:ind w:left="1440" w:hanging="360"/>
      </w:pPr>
    </w:lvl>
    <w:lvl w:ilvl="2" w:tplc="16641483" w:tentative="1">
      <w:start w:val="1"/>
      <w:numFmt w:val="lowerRoman"/>
      <w:lvlText w:val="%3."/>
      <w:lvlJc w:val="right"/>
      <w:pPr>
        <w:ind w:left="2160" w:hanging="180"/>
      </w:pPr>
    </w:lvl>
    <w:lvl w:ilvl="3" w:tplc="16641483" w:tentative="1">
      <w:start w:val="1"/>
      <w:numFmt w:val="decimal"/>
      <w:lvlText w:val="%4."/>
      <w:lvlJc w:val="left"/>
      <w:pPr>
        <w:ind w:left="2880" w:hanging="360"/>
      </w:pPr>
    </w:lvl>
    <w:lvl w:ilvl="4" w:tplc="16641483" w:tentative="1">
      <w:start w:val="1"/>
      <w:numFmt w:val="lowerLetter"/>
      <w:lvlText w:val="%5."/>
      <w:lvlJc w:val="left"/>
      <w:pPr>
        <w:ind w:left="3600" w:hanging="360"/>
      </w:pPr>
    </w:lvl>
    <w:lvl w:ilvl="5" w:tplc="16641483" w:tentative="1">
      <w:start w:val="1"/>
      <w:numFmt w:val="lowerRoman"/>
      <w:lvlText w:val="%6."/>
      <w:lvlJc w:val="right"/>
      <w:pPr>
        <w:ind w:left="4320" w:hanging="180"/>
      </w:pPr>
    </w:lvl>
    <w:lvl w:ilvl="6" w:tplc="16641483" w:tentative="1">
      <w:start w:val="1"/>
      <w:numFmt w:val="decimal"/>
      <w:lvlText w:val="%7."/>
      <w:lvlJc w:val="left"/>
      <w:pPr>
        <w:ind w:left="5040" w:hanging="360"/>
      </w:pPr>
    </w:lvl>
    <w:lvl w:ilvl="7" w:tplc="16641483" w:tentative="1">
      <w:start w:val="1"/>
      <w:numFmt w:val="lowerLetter"/>
      <w:lvlText w:val="%8."/>
      <w:lvlJc w:val="left"/>
      <w:pPr>
        <w:ind w:left="5760" w:hanging="360"/>
      </w:pPr>
    </w:lvl>
    <w:lvl w:ilvl="8" w:tplc="16641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84434845">
      <w:start w:val="1"/>
      <w:numFmt w:val="decimal"/>
      <w:lvlText w:val="%1."/>
      <w:lvlJc w:val="left"/>
      <w:pPr>
        <w:ind w:left="720" w:hanging="360"/>
      </w:pPr>
    </w:lvl>
    <w:lvl w:ilvl="1" w:tplc="84434845" w:tentative="1">
      <w:start w:val="1"/>
      <w:numFmt w:val="lowerLetter"/>
      <w:lvlText w:val="%2."/>
      <w:lvlJc w:val="left"/>
      <w:pPr>
        <w:ind w:left="1440" w:hanging="360"/>
      </w:pPr>
    </w:lvl>
    <w:lvl w:ilvl="2" w:tplc="84434845" w:tentative="1">
      <w:start w:val="1"/>
      <w:numFmt w:val="lowerRoman"/>
      <w:lvlText w:val="%3."/>
      <w:lvlJc w:val="right"/>
      <w:pPr>
        <w:ind w:left="2160" w:hanging="180"/>
      </w:pPr>
    </w:lvl>
    <w:lvl w:ilvl="3" w:tplc="84434845" w:tentative="1">
      <w:start w:val="1"/>
      <w:numFmt w:val="decimal"/>
      <w:lvlText w:val="%4."/>
      <w:lvlJc w:val="left"/>
      <w:pPr>
        <w:ind w:left="2880" w:hanging="360"/>
      </w:pPr>
    </w:lvl>
    <w:lvl w:ilvl="4" w:tplc="84434845" w:tentative="1">
      <w:start w:val="1"/>
      <w:numFmt w:val="lowerLetter"/>
      <w:lvlText w:val="%5."/>
      <w:lvlJc w:val="left"/>
      <w:pPr>
        <w:ind w:left="3600" w:hanging="360"/>
      </w:pPr>
    </w:lvl>
    <w:lvl w:ilvl="5" w:tplc="84434845" w:tentative="1">
      <w:start w:val="1"/>
      <w:numFmt w:val="lowerRoman"/>
      <w:lvlText w:val="%6."/>
      <w:lvlJc w:val="right"/>
      <w:pPr>
        <w:ind w:left="4320" w:hanging="180"/>
      </w:pPr>
    </w:lvl>
    <w:lvl w:ilvl="6" w:tplc="84434845" w:tentative="1">
      <w:start w:val="1"/>
      <w:numFmt w:val="decimal"/>
      <w:lvlText w:val="%7."/>
      <w:lvlJc w:val="left"/>
      <w:pPr>
        <w:ind w:left="5040" w:hanging="360"/>
      </w:pPr>
    </w:lvl>
    <w:lvl w:ilvl="7" w:tplc="84434845" w:tentative="1">
      <w:start w:val="1"/>
      <w:numFmt w:val="lowerLetter"/>
      <w:lvlText w:val="%8."/>
      <w:lvlJc w:val="left"/>
      <w:pPr>
        <w:ind w:left="5760" w:hanging="360"/>
      </w:pPr>
    </w:lvl>
    <w:lvl w:ilvl="8" w:tplc="84434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6">
    <w:multiLevelType w:val="hybridMultilevel"/>
    <w:lvl w:ilvl="0" w:tplc="32280383">
      <w:start w:val="1"/>
      <w:numFmt w:val="decimal"/>
      <w:lvlText w:val="%1."/>
      <w:lvlJc w:val="left"/>
      <w:pPr>
        <w:ind w:left="720" w:hanging="360"/>
      </w:pPr>
    </w:lvl>
    <w:lvl w:ilvl="1" w:tplc="32280383" w:tentative="1">
      <w:start w:val="1"/>
      <w:numFmt w:val="lowerLetter"/>
      <w:lvlText w:val="%2."/>
      <w:lvlJc w:val="left"/>
      <w:pPr>
        <w:ind w:left="1440" w:hanging="360"/>
      </w:pPr>
    </w:lvl>
    <w:lvl w:ilvl="2" w:tplc="32280383" w:tentative="1">
      <w:start w:val="1"/>
      <w:numFmt w:val="lowerRoman"/>
      <w:lvlText w:val="%3."/>
      <w:lvlJc w:val="right"/>
      <w:pPr>
        <w:ind w:left="2160" w:hanging="180"/>
      </w:pPr>
    </w:lvl>
    <w:lvl w:ilvl="3" w:tplc="32280383" w:tentative="1">
      <w:start w:val="1"/>
      <w:numFmt w:val="decimal"/>
      <w:lvlText w:val="%4."/>
      <w:lvlJc w:val="left"/>
      <w:pPr>
        <w:ind w:left="2880" w:hanging="360"/>
      </w:pPr>
    </w:lvl>
    <w:lvl w:ilvl="4" w:tplc="32280383" w:tentative="1">
      <w:start w:val="1"/>
      <w:numFmt w:val="lowerLetter"/>
      <w:lvlText w:val="%5."/>
      <w:lvlJc w:val="left"/>
      <w:pPr>
        <w:ind w:left="3600" w:hanging="360"/>
      </w:pPr>
    </w:lvl>
    <w:lvl w:ilvl="5" w:tplc="32280383" w:tentative="1">
      <w:start w:val="1"/>
      <w:numFmt w:val="lowerRoman"/>
      <w:lvlText w:val="%6."/>
      <w:lvlJc w:val="right"/>
      <w:pPr>
        <w:ind w:left="4320" w:hanging="180"/>
      </w:pPr>
    </w:lvl>
    <w:lvl w:ilvl="6" w:tplc="32280383" w:tentative="1">
      <w:start w:val="1"/>
      <w:numFmt w:val="decimal"/>
      <w:lvlText w:val="%7."/>
      <w:lvlJc w:val="left"/>
      <w:pPr>
        <w:ind w:left="5040" w:hanging="360"/>
      </w:pPr>
    </w:lvl>
    <w:lvl w:ilvl="7" w:tplc="32280383" w:tentative="1">
      <w:start w:val="1"/>
      <w:numFmt w:val="lowerLetter"/>
      <w:lvlText w:val="%8."/>
      <w:lvlJc w:val="left"/>
      <w:pPr>
        <w:ind w:left="5760" w:hanging="360"/>
      </w:pPr>
    </w:lvl>
    <w:lvl w:ilvl="8" w:tplc="32280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5">
    <w:multiLevelType w:val="hybridMultilevel"/>
    <w:lvl w:ilvl="0" w:tplc="34570161">
      <w:start w:val="1"/>
      <w:numFmt w:val="decimal"/>
      <w:lvlText w:val="%1."/>
      <w:lvlJc w:val="left"/>
      <w:pPr>
        <w:ind w:left="720" w:hanging="360"/>
      </w:pPr>
    </w:lvl>
    <w:lvl w:ilvl="1" w:tplc="34570161" w:tentative="1">
      <w:start w:val="1"/>
      <w:numFmt w:val="lowerLetter"/>
      <w:lvlText w:val="%2."/>
      <w:lvlJc w:val="left"/>
      <w:pPr>
        <w:ind w:left="1440" w:hanging="360"/>
      </w:pPr>
    </w:lvl>
    <w:lvl w:ilvl="2" w:tplc="34570161" w:tentative="1">
      <w:start w:val="1"/>
      <w:numFmt w:val="lowerRoman"/>
      <w:lvlText w:val="%3."/>
      <w:lvlJc w:val="right"/>
      <w:pPr>
        <w:ind w:left="2160" w:hanging="180"/>
      </w:pPr>
    </w:lvl>
    <w:lvl w:ilvl="3" w:tplc="34570161" w:tentative="1">
      <w:start w:val="1"/>
      <w:numFmt w:val="decimal"/>
      <w:lvlText w:val="%4."/>
      <w:lvlJc w:val="left"/>
      <w:pPr>
        <w:ind w:left="2880" w:hanging="360"/>
      </w:pPr>
    </w:lvl>
    <w:lvl w:ilvl="4" w:tplc="34570161" w:tentative="1">
      <w:start w:val="1"/>
      <w:numFmt w:val="lowerLetter"/>
      <w:lvlText w:val="%5."/>
      <w:lvlJc w:val="left"/>
      <w:pPr>
        <w:ind w:left="3600" w:hanging="360"/>
      </w:pPr>
    </w:lvl>
    <w:lvl w:ilvl="5" w:tplc="34570161" w:tentative="1">
      <w:start w:val="1"/>
      <w:numFmt w:val="lowerRoman"/>
      <w:lvlText w:val="%6."/>
      <w:lvlJc w:val="right"/>
      <w:pPr>
        <w:ind w:left="4320" w:hanging="180"/>
      </w:pPr>
    </w:lvl>
    <w:lvl w:ilvl="6" w:tplc="34570161" w:tentative="1">
      <w:start w:val="1"/>
      <w:numFmt w:val="decimal"/>
      <w:lvlText w:val="%7."/>
      <w:lvlJc w:val="left"/>
      <w:pPr>
        <w:ind w:left="5040" w:hanging="360"/>
      </w:pPr>
    </w:lvl>
    <w:lvl w:ilvl="7" w:tplc="34570161" w:tentative="1">
      <w:start w:val="1"/>
      <w:numFmt w:val="lowerLetter"/>
      <w:lvlText w:val="%8."/>
      <w:lvlJc w:val="left"/>
      <w:pPr>
        <w:ind w:left="5760" w:hanging="360"/>
      </w:pPr>
    </w:lvl>
    <w:lvl w:ilvl="8" w:tplc="34570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4">
    <w:multiLevelType w:val="hybridMultilevel"/>
    <w:lvl w:ilvl="0" w:tplc="68449780">
      <w:start w:val="1"/>
      <w:numFmt w:val="decimal"/>
      <w:lvlText w:val="%1."/>
      <w:lvlJc w:val="left"/>
      <w:pPr>
        <w:ind w:left="720" w:hanging="360"/>
      </w:pPr>
    </w:lvl>
    <w:lvl w:ilvl="1" w:tplc="68449780" w:tentative="1">
      <w:start w:val="1"/>
      <w:numFmt w:val="lowerLetter"/>
      <w:lvlText w:val="%2."/>
      <w:lvlJc w:val="left"/>
      <w:pPr>
        <w:ind w:left="1440" w:hanging="360"/>
      </w:pPr>
    </w:lvl>
    <w:lvl w:ilvl="2" w:tplc="68449780" w:tentative="1">
      <w:start w:val="1"/>
      <w:numFmt w:val="lowerRoman"/>
      <w:lvlText w:val="%3."/>
      <w:lvlJc w:val="right"/>
      <w:pPr>
        <w:ind w:left="2160" w:hanging="180"/>
      </w:pPr>
    </w:lvl>
    <w:lvl w:ilvl="3" w:tplc="68449780" w:tentative="1">
      <w:start w:val="1"/>
      <w:numFmt w:val="decimal"/>
      <w:lvlText w:val="%4."/>
      <w:lvlJc w:val="left"/>
      <w:pPr>
        <w:ind w:left="2880" w:hanging="360"/>
      </w:pPr>
    </w:lvl>
    <w:lvl w:ilvl="4" w:tplc="68449780" w:tentative="1">
      <w:start w:val="1"/>
      <w:numFmt w:val="lowerLetter"/>
      <w:lvlText w:val="%5."/>
      <w:lvlJc w:val="left"/>
      <w:pPr>
        <w:ind w:left="3600" w:hanging="360"/>
      </w:pPr>
    </w:lvl>
    <w:lvl w:ilvl="5" w:tplc="68449780" w:tentative="1">
      <w:start w:val="1"/>
      <w:numFmt w:val="lowerRoman"/>
      <w:lvlText w:val="%6."/>
      <w:lvlJc w:val="right"/>
      <w:pPr>
        <w:ind w:left="4320" w:hanging="180"/>
      </w:pPr>
    </w:lvl>
    <w:lvl w:ilvl="6" w:tplc="68449780" w:tentative="1">
      <w:start w:val="1"/>
      <w:numFmt w:val="decimal"/>
      <w:lvlText w:val="%7."/>
      <w:lvlJc w:val="left"/>
      <w:pPr>
        <w:ind w:left="5040" w:hanging="360"/>
      </w:pPr>
    </w:lvl>
    <w:lvl w:ilvl="7" w:tplc="68449780" w:tentative="1">
      <w:start w:val="1"/>
      <w:numFmt w:val="lowerLetter"/>
      <w:lvlText w:val="%8."/>
      <w:lvlJc w:val="left"/>
      <w:pPr>
        <w:ind w:left="5760" w:hanging="360"/>
      </w:pPr>
    </w:lvl>
    <w:lvl w:ilvl="8" w:tplc="68449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3">
    <w:multiLevelType w:val="hybridMultilevel"/>
    <w:lvl w:ilvl="0" w:tplc="60789926">
      <w:start w:val="1"/>
      <w:numFmt w:val="decimal"/>
      <w:lvlText w:val="%1."/>
      <w:lvlJc w:val="left"/>
      <w:pPr>
        <w:ind w:left="720" w:hanging="360"/>
      </w:pPr>
    </w:lvl>
    <w:lvl w:ilvl="1" w:tplc="60789926" w:tentative="1">
      <w:start w:val="1"/>
      <w:numFmt w:val="lowerLetter"/>
      <w:lvlText w:val="%2."/>
      <w:lvlJc w:val="left"/>
      <w:pPr>
        <w:ind w:left="1440" w:hanging="360"/>
      </w:pPr>
    </w:lvl>
    <w:lvl w:ilvl="2" w:tplc="60789926" w:tentative="1">
      <w:start w:val="1"/>
      <w:numFmt w:val="lowerRoman"/>
      <w:lvlText w:val="%3."/>
      <w:lvlJc w:val="right"/>
      <w:pPr>
        <w:ind w:left="2160" w:hanging="180"/>
      </w:pPr>
    </w:lvl>
    <w:lvl w:ilvl="3" w:tplc="60789926" w:tentative="1">
      <w:start w:val="1"/>
      <w:numFmt w:val="decimal"/>
      <w:lvlText w:val="%4."/>
      <w:lvlJc w:val="left"/>
      <w:pPr>
        <w:ind w:left="2880" w:hanging="360"/>
      </w:pPr>
    </w:lvl>
    <w:lvl w:ilvl="4" w:tplc="60789926" w:tentative="1">
      <w:start w:val="1"/>
      <w:numFmt w:val="lowerLetter"/>
      <w:lvlText w:val="%5."/>
      <w:lvlJc w:val="left"/>
      <w:pPr>
        <w:ind w:left="3600" w:hanging="360"/>
      </w:pPr>
    </w:lvl>
    <w:lvl w:ilvl="5" w:tplc="60789926" w:tentative="1">
      <w:start w:val="1"/>
      <w:numFmt w:val="lowerRoman"/>
      <w:lvlText w:val="%6."/>
      <w:lvlJc w:val="right"/>
      <w:pPr>
        <w:ind w:left="4320" w:hanging="180"/>
      </w:pPr>
    </w:lvl>
    <w:lvl w:ilvl="6" w:tplc="60789926" w:tentative="1">
      <w:start w:val="1"/>
      <w:numFmt w:val="decimal"/>
      <w:lvlText w:val="%7."/>
      <w:lvlJc w:val="left"/>
      <w:pPr>
        <w:ind w:left="5040" w:hanging="360"/>
      </w:pPr>
    </w:lvl>
    <w:lvl w:ilvl="7" w:tplc="60789926" w:tentative="1">
      <w:start w:val="1"/>
      <w:numFmt w:val="lowerLetter"/>
      <w:lvlText w:val="%8."/>
      <w:lvlJc w:val="left"/>
      <w:pPr>
        <w:ind w:left="5760" w:hanging="360"/>
      </w:pPr>
    </w:lvl>
    <w:lvl w:ilvl="8" w:tplc="60789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2">
    <w:multiLevelType w:val="hybridMultilevel"/>
    <w:lvl w:ilvl="0" w:tplc="23416602">
      <w:start w:val="1"/>
      <w:numFmt w:val="decimal"/>
      <w:lvlText w:val="%1."/>
      <w:lvlJc w:val="left"/>
      <w:pPr>
        <w:ind w:left="720" w:hanging="360"/>
      </w:pPr>
    </w:lvl>
    <w:lvl w:ilvl="1" w:tplc="23416602" w:tentative="1">
      <w:start w:val="1"/>
      <w:numFmt w:val="lowerLetter"/>
      <w:lvlText w:val="%2."/>
      <w:lvlJc w:val="left"/>
      <w:pPr>
        <w:ind w:left="1440" w:hanging="360"/>
      </w:pPr>
    </w:lvl>
    <w:lvl w:ilvl="2" w:tplc="23416602" w:tentative="1">
      <w:start w:val="1"/>
      <w:numFmt w:val="lowerRoman"/>
      <w:lvlText w:val="%3."/>
      <w:lvlJc w:val="right"/>
      <w:pPr>
        <w:ind w:left="2160" w:hanging="180"/>
      </w:pPr>
    </w:lvl>
    <w:lvl w:ilvl="3" w:tplc="23416602" w:tentative="1">
      <w:start w:val="1"/>
      <w:numFmt w:val="decimal"/>
      <w:lvlText w:val="%4."/>
      <w:lvlJc w:val="left"/>
      <w:pPr>
        <w:ind w:left="2880" w:hanging="360"/>
      </w:pPr>
    </w:lvl>
    <w:lvl w:ilvl="4" w:tplc="23416602" w:tentative="1">
      <w:start w:val="1"/>
      <w:numFmt w:val="lowerLetter"/>
      <w:lvlText w:val="%5."/>
      <w:lvlJc w:val="left"/>
      <w:pPr>
        <w:ind w:left="3600" w:hanging="360"/>
      </w:pPr>
    </w:lvl>
    <w:lvl w:ilvl="5" w:tplc="23416602" w:tentative="1">
      <w:start w:val="1"/>
      <w:numFmt w:val="lowerRoman"/>
      <w:lvlText w:val="%6."/>
      <w:lvlJc w:val="right"/>
      <w:pPr>
        <w:ind w:left="4320" w:hanging="180"/>
      </w:pPr>
    </w:lvl>
    <w:lvl w:ilvl="6" w:tplc="23416602" w:tentative="1">
      <w:start w:val="1"/>
      <w:numFmt w:val="decimal"/>
      <w:lvlText w:val="%7."/>
      <w:lvlJc w:val="left"/>
      <w:pPr>
        <w:ind w:left="5040" w:hanging="360"/>
      </w:pPr>
    </w:lvl>
    <w:lvl w:ilvl="7" w:tplc="23416602" w:tentative="1">
      <w:start w:val="1"/>
      <w:numFmt w:val="lowerLetter"/>
      <w:lvlText w:val="%8."/>
      <w:lvlJc w:val="left"/>
      <w:pPr>
        <w:ind w:left="5760" w:hanging="360"/>
      </w:pPr>
    </w:lvl>
    <w:lvl w:ilvl="8" w:tplc="23416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1">
    <w:multiLevelType w:val="hybridMultilevel"/>
    <w:lvl w:ilvl="0" w:tplc="92854786">
      <w:start w:val="1"/>
      <w:numFmt w:val="decimal"/>
      <w:lvlText w:val="%1."/>
      <w:lvlJc w:val="left"/>
      <w:pPr>
        <w:ind w:left="720" w:hanging="360"/>
      </w:pPr>
    </w:lvl>
    <w:lvl w:ilvl="1" w:tplc="92854786" w:tentative="1">
      <w:start w:val="1"/>
      <w:numFmt w:val="lowerLetter"/>
      <w:lvlText w:val="%2."/>
      <w:lvlJc w:val="left"/>
      <w:pPr>
        <w:ind w:left="1440" w:hanging="360"/>
      </w:pPr>
    </w:lvl>
    <w:lvl w:ilvl="2" w:tplc="92854786" w:tentative="1">
      <w:start w:val="1"/>
      <w:numFmt w:val="lowerRoman"/>
      <w:lvlText w:val="%3."/>
      <w:lvlJc w:val="right"/>
      <w:pPr>
        <w:ind w:left="2160" w:hanging="180"/>
      </w:pPr>
    </w:lvl>
    <w:lvl w:ilvl="3" w:tplc="92854786" w:tentative="1">
      <w:start w:val="1"/>
      <w:numFmt w:val="decimal"/>
      <w:lvlText w:val="%4."/>
      <w:lvlJc w:val="left"/>
      <w:pPr>
        <w:ind w:left="2880" w:hanging="360"/>
      </w:pPr>
    </w:lvl>
    <w:lvl w:ilvl="4" w:tplc="92854786" w:tentative="1">
      <w:start w:val="1"/>
      <w:numFmt w:val="lowerLetter"/>
      <w:lvlText w:val="%5."/>
      <w:lvlJc w:val="left"/>
      <w:pPr>
        <w:ind w:left="3600" w:hanging="360"/>
      </w:pPr>
    </w:lvl>
    <w:lvl w:ilvl="5" w:tplc="92854786" w:tentative="1">
      <w:start w:val="1"/>
      <w:numFmt w:val="lowerRoman"/>
      <w:lvlText w:val="%6."/>
      <w:lvlJc w:val="right"/>
      <w:pPr>
        <w:ind w:left="4320" w:hanging="180"/>
      </w:pPr>
    </w:lvl>
    <w:lvl w:ilvl="6" w:tplc="92854786" w:tentative="1">
      <w:start w:val="1"/>
      <w:numFmt w:val="decimal"/>
      <w:lvlText w:val="%7."/>
      <w:lvlJc w:val="left"/>
      <w:pPr>
        <w:ind w:left="5040" w:hanging="360"/>
      </w:pPr>
    </w:lvl>
    <w:lvl w:ilvl="7" w:tplc="92854786" w:tentative="1">
      <w:start w:val="1"/>
      <w:numFmt w:val="lowerLetter"/>
      <w:lvlText w:val="%8."/>
      <w:lvlJc w:val="left"/>
      <w:pPr>
        <w:ind w:left="5760" w:hanging="360"/>
      </w:pPr>
    </w:lvl>
    <w:lvl w:ilvl="8" w:tplc="92854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0">
    <w:multiLevelType w:val="hybridMultilevel"/>
    <w:lvl w:ilvl="0" w:tplc="71702917">
      <w:start w:val="1"/>
      <w:numFmt w:val="decimal"/>
      <w:lvlText w:val="%1."/>
      <w:lvlJc w:val="left"/>
      <w:pPr>
        <w:ind w:left="720" w:hanging="360"/>
      </w:pPr>
    </w:lvl>
    <w:lvl w:ilvl="1" w:tplc="71702917" w:tentative="1">
      <w:start w:val="1"/>
      <w:numFmt w:val="lowerLetter"/>
      <w:lvlText w:val="%2."/>
      <w:lvlJc w:val="left"/>
      <w:pPr>
        <w:ind w:left="1440" w:hanging="360"/>
      </w:pPr>
    </w:lvl>
    <w:lvl w:ilvl="2" w:tplc="71702917" w:tentative="1">
      <w:start w:val="1"/>
      <w:numFmt w:val="lowerRoman"/>
      <w:lvlText w:val="%3."/>
      <w:lvlJc w:val="right"/>
      <w:pPr>
        <w:ind w:left="2160" w:hanging="180"/>
      </w:pPr>
    </w:lvl>
    <w:lvl w:ilvl="3" w:tplc="71702917" w:tentative="1">
      <w:start w:val="1"/>
      <w:numFmt w:val="decimal"/>
      <w:lvlText w:val="%4."/>
      <w:lvlJc w:val="left"/>
      <w:pPr>
        <w:ind w:left="2880" w:hanging="360"/>
      </w:pPr>
    </w:lvl>
    <w:lvl w:ilvl="4" w:tplc="71702917" w:tentative="1">
      <w:start w:val="1"/>
      <w:numFmt w:val="lowerLetter"/>
      <w:lvlText w:val="%5."/>
      <w:lvlJc w:val="left"/>
      <w:pPr>
        <w:ind w:left="3600" w:hanging="360"/>
      </w:pPr>
    </w:lvl>
    <w:lvl w:ilvl="5" w:tplc="71702917" w:tentative="1">
      <w:start w:val="1"/>
      <w:numFmt w:val="lowerRoman"/>
      <w:lvlText w:val="%6."/>
      <w:lvlJc w:val="right"/>
      <w:pPr>
        <w:ind w:left="4320" w:hanging="180"/>
      </w:pPr>
    </w:lvl>
    <w:lvl w:ilvl="6" w:tplc="71702917" w:tentative="1">
      <w:start w:val="1"/>
      <w:numFmt w:val="decimal"/>
      <w:lvlText w:val="%7."/>
      <w:lvlJc w:val="left"/>
      <w:pPr>
        <w:ind w:left="5040" w:hanging="360"/>
      </w:pPr>
    </w:lvl>
    <w:lvl w:ilvl="7" w:tplc="71702917" w:tentative="1">
      <w:start w:val="1"/>
      <w:numFmt w:val="lowerLetter"/>
      <w:lvlText w:val="%8."/>
      <w:lvlJc w:val="left"/>
      <w:pPr>
        <w:ind w:left="5760" w:hanging="360"/>
      </w:pPr>
    </w:lvl>
    <w:lvl w:ilvl="8" w:tplc="71702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9">
    <w:multiLevelType w:val="hybridMultilevel"/>
    <w:lvl w:ilvl="0" w:tplc="54102566">
      <w:start w:val="1"/>
      <w:numFmt w:val="decimal"/>
      <w:lvlText w:val="%1."/>
      <w:lvlJc w:val="left"/>
      <w:pPr>
        <w:ind w:left="720" w:hanging="360"/>
      </w:pPr>
    </w:lvl>
    <w:lvl w:ilvl="1" w:tplc="54102566" w:tentative="1">
      <w:start w:val="1"/>
      <w:numFmt w:val="lowerLetter"/>
      <w:lvlText w:val="%2."/>
      <w:lvlJc w:val="left"/>
      <w:pPr>
        <w:ind w:left="1440" w:hanging="360"/>
      </w:pPr>
    </w:lvl>
    <w:lvl w:ilvl="2" w:tplc="54102566" w:tentative="1">
      <w:start w:val="1"/>
      <w:numFmt w:val="lowerRoman"/>
      <w:lvlText w:val="%3."/>
      <w:lvlJc w:val="right"/>
      <w:pPr>
        <w:ind w:left="2160" w:hanging="180"/>
      </w:pPr>
    </w:lvl>
    <w:lvl w:ilvl="3" w:tplc="54102566" w:tentative="1">
      <w:start w:val="1"/>
      <w:numFmt w:val="decimal"/>
      <w:lvlText w:val="%4."/>
      <w:lvlJc w:val="left"/>
      <w:pPr>
        <w:ind w:left="2880" w:hanging="360"/>
      </w:pPr>
    </w:lvl>
    <w:lvl w:ilvl="4" w:tplc="54102566" w:tentative="1">
      <w:start w:val="1"/>
      <w:numFmt w:val="lowerLetter"/>
      <w:lvlText w:val="%5."/>
      <w:lvlJc w:val="left"/>
      <w:pPr>
        <w:ind w:left="3600" w:hanging="360"/>
      </w:pPr>
    </w:lvl>
    <w:lvl w:ilvl="5" w:tplc="54102566" w:tentative="1">
      <w:start w:val="1"/>
      <w:numFmt w:val="lowerRoman"/>
      <w:lvlText w:val="%6."/>
      <w:lvlJc w:val="right"/>
      <w:pPr>
        <w:ind w:left="4320" w:hanging="180"/>
      </w:pPr>
    </w:lvl>
    <w:lvl w:ilvl="6" w:tplc="54102566" w:tentative="1">
      <w:start w:val="1"/>
      <w:numFmt w:val="decimal"/>
      <w:lvlText w:val="%7."/>
      <w:lvlJc w:val="left"/>
      <w:pPr>
        <w:ind w:left="5040" w:hanging="360"/>
      </w:pPr>
    </w:lvl>
    <w:lvl w:ilvl="7" w:tplc="54102566" w:tentative="1">
      <w:start w:val="1"/>
      <w:numFmt w:val="lowerLetter"/>
      <w:lvlText w:val="%8."/>
      <w:lvlJc w:val="left"/>
      <w:pPr>
        <w:ind w:left="5760" w:hanging="360"/>
      </w:pPr>
    </w:lvl>
    <w:lvl w:ilvl="8" w:tplc="54102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8">
    <w:multiLevelType w:val="hybridMultilevel"/>
    <w:lvl w:ilvl="0" w:tplc="10200676">
      <w:start w:val="1"/>
      <w:numFmt w:val="decimal"/>
      <w:lvlText w:val="%1."/>
      <w:lvlJc w:val="left"/>
      <w:pPr>
        <w:ind w:left="720" w:hanging="360"/>
      </w:pPr>
    </w:lvl>
    <w:lvl w:ilvl="1" w:tplc="10200676" w:tentative="1">
      <w:start w:val="1"/>
      <w:numFmt w:val="lowerLetter"/>
      <w:lvlText w:val="%2."/>
      <w:lvlJc w:val="left"/>
      <w:pPr>
        <w:ind w:left="1440" w:hanging="360"/>
      </w:pPr>
    </w:lvl>
    <w:lvl w:ilvl="2" w:tplc="10200676" w:tentative="1">
      <w:start w:val="1"/>
      <w:numFmt w:val="lowerRoman"/>
      <w:lvlText w:val="%3."/>
      <w:lvlJc w:val="right"/>
      <w:pPr>
        <w:ind w:left="2160" w:hanging="180"/>
      </w:pPr>
    </w:lvl>
    <w:lvl w:ilvl="3" w:tplc="10200676" w:tentative="1">
      <w:start w:val="1"/>
      <w:numFmt w:val="decimal"/>
      <w:lvlText w:val="%4."/>
      <w:lvlJc w:val="left"/>
      <w:pPr>
        <w:ind w:left="2880" w:hanging="360"/>
      </w:pPr>
    </w:lvl>
    <w:lvl w:ilvl="4" w:tplc="10200676" w:tentative="1">
      <w:start w:val="1"/>
      <w:numFmt w:val="lowerLetter"/>
      <w:lvlText w:val="%5."/>
      <w:lvlJc w:val="left"/>
      <w:pPr>
        <w:ind w:left="3600" w:hanging="360"/>
      </w:pPr>
    </w:lvl>
    <w:lvl w:ilvl="5" w:tplc="10200676" w:tentative="1">
      <w:start w:val="1"/>
      <w:numFmt w:val="lowerRoman"/>
      <w:lvlText w:val="%6."/>
      <w:lvlJc w:val="right"/>
      <w:pPr>
        <w:ind w:left="4320" w:hanging="180"/>
      </w:pPr>
    </w:lvl>
    <w:lvl w:ilvl="6" w:tplc="10200676" w:tentative="1">
      <w:start w:val="1"/>
      <w:numFmt w:val="decimal"/>
      <w:lvlText w:val="%7."/>
      <w:lvlJc w:val="left"/>
      <w:pPr>
        <w:ind w:left="5040" w:hanging="360"/>
      </w:pPr>
    </w:lvl>
    <w:lvl w:ilvl="7" w:tplc="10200676" w:tentative="1">
      <w:start w:val="1"/>
      <w:numFmt w:val="lowerLetter"/>
      <w:lvlText w:val="%8."/>
      <w:lvlJc w:val="left"/>
      <w:pPr>
        <w:ind w:left="5760" w:hanging="360"/>
      </w:pPr>
    </w:lvl>
    <w:lvl w:ilvl="8" w:tplc="10200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7">
    <w:multiLevelType w:val="hybridMultilevel"/>
    <w:lvl w:ilvl="0" w:tplc="77878115">
      <w:start w:val="1"/>
      <w:numFmt w:val="decimal"/>
      <w:lvlText w:val="%1."/>
      <w:lvlJc w:val="left"/>
      <w:pPr>
        <w:ind w:left="720" w:hanging="360"/>
      </w:pPr>
    </w:lvl>
    <w:lvl w:ilvl="1" w:tplc="77878115" w:tentative="1">
      <w:start w:val="1"/>
      <w:numFmt w:val="lowerLetter"/>
      <w:lvlText w:val="%2."/>
      <w:lvlJc w:val="left"/>
      <w:pPr>
        <w:ind w:left="1440" w:hanging="360"/>
      </w:pPr>
    </w:lvl>
    <w:lvl w:ilvl="2" w:tplc="77878115" w:tentative="1">
      <w:start w:val="1"/>
      <w:numFmt w:val="lowerRoman"/>
      <w:lvlText w:val="%3."/>
      <w:lvlJc w:val="right"/>
      <w:pPr>
        <w:ind w:left="2160" w:hanging="180"/>
      </w:pPr>
    </w:lvl>
    <w:lvl w:ilvl="3" w:tplc="77878115" w:tentative="1">
      <w:start w:val="1"/>
      <w:numFmt w:val="decimal"/>
      <w:lvlText w:val="%4."/>
      <w:lvlJc w:val="left"/>
      <w:pPr>
        <w:ind w:left="2880" w:hanging="360"/>
      </w:pPr>
    </w:lvl>
    <w:lvl w:ilvl="4" w:tplc="77878115" w:tentative="1">
      <w:start w:val="1"/>
      <w:numFmt w:val="lowerLetter"/>
      <w:lvlText w:val="%5."/>
      <w:lvlJc w:val="left"/>
      <w:pPr>
        <w:ind w:left="3600" w:hanging="360"/>
      </w:pPr>
    </w:lvl>
    <w:lvl w:ilvl="5" w:tplc="77878115" w:tentative="1">
      <w:start w:val="1"/>
      <w:numFmt w:val="lowerRoman"/>
      <w:lvlText w:val="%6."/>
      <w:lvlJc w:val="right"/>
      <w:pPr>
        <w:ind w:left="4320" w:hanging="180"/>
      </w:pPr>
    </w:lvl>
    <w:lvl w:ilvl="6" w:tplc="77878115" w:tentative="1">
      <w:start w:val="1"/>
      <w:numFmt w:val="decimal"/>
      <w:lvlText w:val="%7."/>
      <w:lvlJc w:val="left"/>
      <w:pPr>
        <w:ind w:left="5040" w:hanging="360"/>
      </w:pPr>
    </w:lvl>
    <w:lvl w:ilvl="7" w:tplc="77878115" w:tentative="1">
      <w:start w:val="1"/>
      <w:numFmt w:val="lowerLetter"/>
      <w:lvlText w:val="%8."/>
      <w:lvlJc w:val="left"/>
      <w:pPr>
        <w:ind w:left="5760" w:hanging="360"/>
      </w:pPr>
    </w:lvl>
    <w:lvl w:ilvl="8" w:tplc="77878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6">
    <w:multiLevelType w:val="hybridMultilevel"/>
    <w:lvl w:ilvl="0" w:tplc="53234565">
      <w:start w:val="1"/>
      <w:numFmt w:val="decimal"/>
      <w:lvlText w:val="%1."/>
      <w:lvlJc w:val="left"/>
      <w:pPr>
        <w:ind w:left="720" w:hanging="360"/>
      </w:pPr>
    </w:lvl>
    <w:lvl w:ilvl="1" w:tplc="53234565" w:tentative="1">
      <w:start w:val="1"/>
      <w:numFmt w:val="lowerLetter"/>
      <w:lvlText w:val="%2."/>
      <w:lvlJc w:val="left"/>
      <w:pPr>
        <w:ind w:left="1440" w:hanging="360"/>
      </w:pPr>
    </w:lvl>
    <w:lvl w:ilvl="2" w:tplc="53234565" w:tentative="1">
      <w:start w:val="1"/>
      <w:numFmt w:val="lowerRoman"/>
      <w:lvlText w:val="%3."/>
      <w:lvlJc w:val="right"/>
      <w:pPr>
        <w:ind w:left="2160" w:hanging="180"/>
      </w:pPr>
    </w:lvl>
    <w:lvl w:ilvl="3" w:tplc="53234565" w:tentative="1">
      <w:start w:val="1"/>
      <w:numFmt w:val="decimal"/>
      <w:lvlText w:val="%4."/>
      <w:lvlJc w:val="left"/>
      <w:pPr>
        <w:ind w:left="2880" w:hanging="360"/>
      </w:pPr>
    </w:lvl>
    <w:lvl w:ilvl="4" w:tplc="53234565" w:tentative="1">
      <w:start w:val="1"/>
      <w:numFmt w:val="lowerLetter"/>
      <w:lvlText w:val="%5."/>
      <w:lvlJc w:val="left"/>
      <w:pPr>
        <w:ind w:left="3600" w:hanging="360"/>
      </w:pPr>
    </w:lvl>
    <w:lvl w:ilvl="5" w:tplc="53234565" w:tentative="1">
      <w:start w:val="1"/>
      <w:numFmt w:val="lowerRoman"/>
      <w:lvlText w:val="%6."/>
      <w:lvlJc w:val="right"/>
      <w:pPr>
        <w:ind w:left="4320" w:hanging="180"/>
      </w:pPr>
    </w:lvl>
    <w:lvl w:ilvl="6" w:tplc="53234565" w:tentative="1">
      <w:start w:val="1"/>
      <w:numFmt w:val="decimal"/>
      <w:lvlText w:val="%7."/>
      <w:lvlJc w:val="left"/>
      <w:pPr>
        <w:ind w:left="5040" w:hanging="360"/>
      </w:pPr>
    </w:lvl>
    <w:lvl w:ilvl="7" w:tplc="53234565" w:tentative="1">
      <w:start w:val="1"/>
      <w:numFmt w:val="lowerLetter"/>
      <w:lvlText w:val="%8."/>
      <w:lvlJc w:val="left"/>
      <w:pPr>
        <w:ind w:left="5760" w:hanging="360"/>
      </w:pPr>
    </w:lvl>
    <w:lvl w:ilvl="8" w:tplc="5323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5">
    <w:multiLevelType w:val="hybridMultilevel"/>
    <w:lvl w:ilvl="0" w:tplc="21611822">
      <w:start w:val="1"/>
      <w:numFmt w:val="decimal"/>
      <w:lvlText w:val="%1."/>
      <w:lvlJc w:val="left"/>
      <w:pPr>
        <w:ind w:left="720" w:hanging="360"/>
      </w:pPr>
    </w:lvl>
    <w:lvl w:ilvl="1" w:tplc="21611822" w:tentative="1">
      <w:start w:val="1"/>
      <w:numFmt w:val="lowerLetter"/>
      <w:lvlText w:val="%2."/>
      <w:lvlJc w:val="left"/>
      <w:pPr>
        <w:ind w:left="1440" w:hanging="360"/>
      </w:pPr>
    </w:lvl>
    <w:lvl w:ilvl="2" w:tplc="21611822" w:tentative="1">
      <w:start w:val="1"/>
      <w:numFmt w:val="lowerRoman"/>
      <w:lvlText w:val="%3."/>
      <w:lvlJc w:val="right"/>
      <w:pPr>
        <w:ind w:left="2160" w:hanging="180"/>
      </w:pPr>
    </w:lvl>
    <w:lvl w:ilvl="3" w:tplc="21611822" w:tentative="1">
      <w:start w:val="1"/>
      <w:numFmt w:val="decimal"/>
      <w:lvlText w:val="%4."/>
      <w:lvlJc w:val="left"/>
      <w:pPr>
        <w:ind w:left="2880" w:hanging="360"/>
      </w:pPr>
    </w:lvl>
    <w:lvl w:ilvl="4" w:tplc="21611822" w:tentative="1">
      <w:start w:val="1"/>
      <w:numFmt w:val="lowerLetter"/>
      <w:lvlText w:val="%5."/>
      <w:lvlJc w:val="left"/>
      <w:pPr>
        <w:ind w:left="3600" w:hanging="360"/>
      </w:pPr>
    </w:lvl>
    <w:lvl w:ilvl="5" w:tplc="21611822" w:tentative="1">
      <w:start w:val="1"/>
      <w:numFmt w:val="lowerRoman"/>
      <w:lvlText w:val="%6."/>
      <w:lvlJc w:val="right"/>
      <w:pPr>
        <w:ind w:left="4320" w:hanging="180"/>
      </w:pPr>
    </w:lvl>
    <w:lvl w:ilvl="6" w:tplc="21611822" w:tentative="1">
      <w:start w:val="1"/>
      <w:numFmt w:val="decimal"/>
      <w:lvlText w:val="%7."/>
      <w:lvlJc w:val="left"/>
      <w:pPr>
        <w:ind w:left="5040" w:hanging="360"/>
      </w:pPr>
    </w:lvl>
    <w:lvl w:ilvl="7" w:tplc="21611822" w:tentative="1">
      <w:start w:val="1"/>
      <w:numFmt w:val="lowerLetter"/>
      <w:lvlText w:val="%8."/>
      <w:lvlJc w:val="left"/>
      <w:pPr>
        <w:ind w:left="5760" w:hanging="360"/>
      </w:pPr>
    </w:lvl>
    <w:lvl w:ilvl="8" w:tplc="21611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4">
    <w:multiLevelType w:val="hybridMultilevel"/>
    <w:lvl w:ilvl="0" w:tplc="65199649">
      <w:start w:val="1"/>
      <w:numFmt w:val="decimal"/>
      <w:lvlText w:val="%1."/>
      <w:lvlJc w:val="left"/>
      <w:pPr>
        <w:ind w:left="720" w:hanging="360"/>
      </w:pPr>
    </w:lvl>
    <w:lvl w:ilvl="1" w:tplc="65199649" w:tentative="1">
      <w:start w:val="1"/>
      <w:numFmt w:val="lowerLetter"/>
      <w:lvlText w:val="%2."/>
      <w:lvlJc w:val="left"/>
      <w:pPr>
        <w:ind w:left="1440" w:hanging="360"/>
      </w:pPr>
    </w:lvl>
    <w:lvl w:ilvl="2" w:tplc="65199649" w:tentative="1">
      <w:start w:val="1"/>
      <w:numFmt w:val="lowerRoman"/>
      <w:lvlText w:val="%3."/>
      <w:lvlJc w:val="right"/>
      <w:pPr>
        <w:ind w:left="2160" w:hanging="180"/>
      </w:pPr>
    </w:lvl>
    <w:lvl w:ilvl="3" w:tplc="65199649" w:tentative="1">
      <w:start w:val="1"/>
      <w:numFmt w:val="decimal"/>
      <w:lvlText w:val="%4."/>
      <w:lvlJc w:val="left"/>
      <w:pPr>
        <w:ind w:left="2880" w:hanging="360"/>
      </w:pPr>
    </w:lvl>
    <w:lvl w:ilvl="4" w:tplc="65199649" w:tentative="1">
      <w:start w:val="1"/>
      <w:numFmt w:val="lowerLetter"/>
      <w:lvlText w:val="%5."/>
      <w:lvlJc w:val="left"/>
      <w:pPr>
        <w:ind w:left="3600" w:hanging="360"/>
      </w:pPr>
    </w:lvl>
    <w:lvl w:ilvl="5" w:tplc="65199649" w:tentative="1">
      <w:start w:val="1"/>
      <w:numFmt w:val="lowerRoman"/>
      <w:lvlText w:val="%6."/>
      <w:lvlJc w:val="right"/>
      <w:pPr>
        <w:ind w:left="4320" w:hanging="180"/>
      </w:pPr>
    </w:lvl>
    <w:lvl w:ilvl="6" w:tplc="65199649" w:tentative="1">
      <w:start w:val="1"/>
      <w:numFmt w:val="decimal"/>
      <w:lvlText w:val="%7."/>
      <w:lvlJc w:val="left"/>
      <w:pPr>
        <w:ind w:left="5040" w:hanging="360"/>
      </w:pPr>
    </w:lvl>
    <w:lvl w:ilvl="7" w:tplc="65199649" w:tentative="1">
      <w:start w:val="1"/>
      <w:numFmt w:val="lowerLetter"/>
      <w:lvlText w:val="%8."/>
      <w:lvlJc w:val="left"/>
      <w:pPr>
        <w:ind w:left="5760" w:hanging="360"/>
      </w:pPr>
    </w:lvl>
    <w:lvl w:ilvl="8" w:tplc="65199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3">
    <w:multiLevelType w:val="hybridMultilevel"/>
    <w:lvl w:ilvl="0" w:tplc="28254576">
      <w:start w:val="1"/>
      <w:numFmt w:val="decimal"/>
      <w:lvlText w:val="%1."/>
      <w:lvlJc w:val="left"/>
      <w:pPr>
        <w:ind w:left="720" w:hanging="360"/>
      </w:pPr>
    </w:lvl>
    <w:lvl w:ilvl="1" w:tplc="28254576" w:tentative="1">
      <w:start w:val="1"/>
      <w:numFmt w:val="lowerLetter"/>
      <w:lvlText w:val="%2."/>
      <w:lvlJc w:val="left"/>
      <w:pPr>
        <w:ind w:left="1440" w:hanging="360"/>
      </w:pPr>
    </w:lvl>
    <w:lvl w:ilvl="2" w:tplc="28254576" w:tentative="1">
      <w:start w:val="1"/>
      <w:numFmt w:val="lowerRoman"/>
      <w:lvlText w:val="%3."/>
      <w:lvlJc w:val="right"/>
      <w:pPr>
        <w:ind w:left="2160" w:hanging="180"/>
      </w:pPr>
    </w:lvl>
    <w:lvl w:ilvl="3" w:tplc="28254576" w:tentative="1">
      <w:start w:val="1"/>
      <w:numFmt w:val="decimal"/>
      <w:lvlText w:val="%4."/>
      <w:lvlJc w:val="left"/>
      <w:pPr>
        <w:ind w:left="2880" w:hanging="360"/>
      </w:pPr>
    </w:lvl>
    <w:lvl w:ilvl="4" w:tplc="28254576" w:tentative="1">
      <w:start w:val="1"/>
      <w:numFmt w:val="lowerLetter"/>
      <w:lvlText w:val="%5."/>
      <w:lvlJc w:val="left"/>
      <w:pPr>
        <w:ind w:left="3600" w:hanging="360"/>
      </w:pPr>
    </w:lvl>
    <w:lvl w:ilvl="5" w:tplc="28254576" w:tentative="1">
      <w:start w:val="1"/>
      <w:numFmt w:val="lowerRoman"/>
      <w:lvlText w:val="%6."/>
      <w:lvlJc w:val="right"/>
      <w:pPr>
        <w:ind w:left="4320" w:hanging="180"/>
      </w:pPr>
    </w:lvl>
    <w:lvl w:ilvl="6" w:tplc="28254576" w:tentative="1">
      <w:start w:val="1"/>
      <w:numFmt w:val="decimal"/>
      <w:lvlText w:val="%7."/>
      <w:lvlJc w:val="left"/>
      <w:pPr>
        <w:ind w:left="5040" w:hanging="360"/>
      </w:pPr>
    </w:lvl>
    <w:lvl w:ilvl="7" w:tplc="28254576" w:tentative="1">
      <w:start w:val="1"/>
      <w:numFmt w:val="lowerLetter"/>
      <w:lvlText w:val="%8."/>
      <w:lvlJc w:val="left"/>
      <w:pPr>
        <w:ind w:left="5760" w:hanging="360"/>
      </w:pPr>
    </w:lvl>
    <w:lvl w:ilvl="8" w:tplc="28254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2">
    <w:multiLevelType w:val="hybridMultilevel"/>
    <w:lvl w:ilvl="0" w:tplc="30844766">
      <w:start w:val="1"/>
      <w:numFmt w:val="decimal"/>
      <w:lvlText w:val="%1."/>
      <w:lvlJc w:val="left"/>
      <w:pPr>
        <w:ind w:left="720" w:hanging="360"/>
      </w:pPr>
    </w:lvl>
    <w:lvl w:ilvl="1" w:tplc="30844766" w:tentative="1">
      <w:start w:val="1"/>
      <w:numFmt w:val="lowerLetter"/>
      <w:lvlText w:val="%2."/>
      <w:lvlJc w:val="left"/>
      <w:pPr>
        <w:ind w:left="1440" w:hanging="360"/>
      </w:pPr>
    </w:lvl>
    <w:lvl w:ilvl="2" w:tplc="30844766" w:tentative="1">
      <w:start w:val="1"/>
      <w:numFmt w:val="lowerRoman"/>
      <w:lvlText w:val="%3."/>
      <w:lvlJc w:val="right"/>
      <w:pPr>
        <w:ind w:left="2160" w:hanging="180"/>
      </w:pPr>
    </w:lvl>
    <w:lvl w:ilvl="3" w:tplc="30844766" w:tentative="1">
      <w:start w:val="1"/>
      <w:numFmt w:val="decimal"/>
      <w:lvlText w:val="%4."/>
      <w:lvlJc w:val="left"/>
      <w:pPr>
        <w:ind w:left="2880" w:hanging="360"/>
      </w:pPr>
    </w:lvl>
    <w:lvl w:ilvl="4" w:tplc="30844766" w:tentative="1">
      <w:start w:val="1"/>
      <w:numFmt w:val="lowerLetter"/>
      <w:lvlText w:val="%5."/>
      <w:lvlJc w:val="left"/>
      <w:pPr>
        <w:ind w:left="3600" w:hanging="360"/>
      </w:pPr>
    </w:lvl>
    <w:lvl w:ilvl="5" w:tplc="30844766" w:tentative="1">
      <w:start w:val="1"/>
      <w:numFmt w:val="lowerRoman"/>
      <w:lvlText w:val="%6."/>
      <w:lvlJc w:val="right"/>
      <w:pPr>
        <w:ind w:left="4320" w:hanging="180"/>
      </w:pPr>
    </w:lvl>
    <w:lvl w:ilvl="6" w:tplc="30844766" w:tentative="1">
      <w:start w:val="1"/>
      <w:numFmt w:val="decimal"/>
      <w:lvlText w:val="%7."/>
      <w:lvlJc w:val="left"/>
      <w:pPr>
        <w:ind w:left="5040" w:hanging="360"/>
      </w:pPr>
    </w:lvl>
    <w:lvl w:ilvl="7" w:tplc="30844766" w:tentative="1">
      <w:start w:val="1"/>
      <w:numFmt w:val="lowerLetter"/>
      <w:lvlText w:val="%8."/>
      <w:lvlJc w:val="left"/>
      <w:pPr>
        <w:ind w:left="5760" w:hanging="360"/>
      </w:pPr>
    </w:lvl>
    <w:lvl w:ilvl="8" w:tplc="3084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1">
    <w:multiLevelType w:val="hybridMultilevel"/>
    <w:lvl w:ilvl="0" w:tplc="26251674">
      <w:start w:val="1"/>
      <w:numFmt w:val="decimal"/>
      <w:lvlText w:val="%1."/>
      <w:lvlJc w:val="left"/>
      <w:pPr>
        <w:ind w:left="720" w:hanging="360"/>
      </w:pPr>
    </w:lvl>
    <w:lvl w:ilvl="1" w:tplc="26251674" w:tentative="1">
      <w:start w:val="1"/>
      <w:numFmt w:val="lowerLetter"/>
      <w:lvlText w:val="%2."/>
      <w:lvlJc w:val="left"/>
      <w:pPr>
        <w:ind w:left="1440" w:hanging="360"/>
      </w:pPr>
    </w:lvl>
    <w:lvl w:ilvl="2" w:tplc="26251674" w:tentative="1">
      <w:start w:val="1"/>
      <w:numFmt w:val="lowerRoman"/>
      <w:lvlText w:val="%3."/>
      <w:lvlJc w:val="right"/>
      <w:pPr>
        <w:ind w:left="2160" w:hanging="180"/>
      </w:pPr>
    </w:lvl>
    <w:lvl w:ilvl="3" w:tplc="26251674" w:tentative="1">
      <w:start w:val="1"/>
      <w:numFmt w:val="decimal"/>
      <w:lvlText w:val="%4."/>
      <w:lvlJc w:val="left"/>
      <w:pPr>
        <w:ind w:left="2880" w:hanging="360"/>
      </w:pPr>
    </w:lvl>
    <w:lvl w:ilvl="4" w:tplc="26251674" w:tentative="1">
      <w:start w:val="1"/>
      <w:numFmt w:val="lowerLetter"/>
      <w:lvlText w:val="%5."/>
      <w:lvlJc w:val="left"/>
      <w:pPr>
        <w:ind w:left="3600" w:hanging="360"/>
      </w:pPr>
    </w:lvl>
    <w:lvl w:ilvl="5" w:tplc="26251674" w:tentative="1">
      <w:start w:val="1"/>
      <w:numFmt w:val="lowerRoman"/>
      <w:lvlText w:val="%6."/>
      <w:lvlJc w:val="right"/>
      <w:pPr>
        <w:ind w:left="4320" w:hanging="180"/>
      </w:pPr>
    </w:lvl>
    <w:lvl w:ilvl="6" w:tplc="26251674" w:tentative="1">
      <w:start w:val="1"/>
      <w:numFmt w:val="decimal"/>
      <w:lvlText w:val="%7."/>
      <w:lvlJc w:val="left"/>
      <w:pPr>
        <w:ind w:left="5040" w:hanging="360"/>
      </w:pPr>
    </w:lvl>
    <w:lvl w:ilvl="7" w:tplc="26251674" w:tentative="1">
      <w:start w:val="1"/>
      <w:numFmt w:val="lowerLetter"/>
      <w:lvlText w:val="%8."/>
      <w:lvlJc w:val="left"/>
      <w:pPr>
        <w:ind w:left="5760" w:hanging="360"/>
      </w:pPr>
    </w:lvl>
    <w:lvl w:ilvl="8" w:tplc="26251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20">
    <w:multiLevelType w:val="hybridMultilevel"/>
    <w:lvl w:ilvl="0" w:tplc="89768780">
      <w:start w:val="1"/>
      <w:numFmt w:val="decimal"/>
      <w:lvlText w:val="%1."/>
      <w:lvlJc w:val="left"/>
      <w:pPr>
        <w:ind w:left="720" w:hanging="360"/>
      </w:pPr>
    </w:lvl>
    <w:lvl w:ilvl="1" w:tplc="89768780" w:tentative="1">
      <w:start w:val="1"/>
      <w:numFmt w:val="lowerLetter"/>
      <w:lvlText w:val="%2."/>
      <w:lvlJc w:val="left"/>
      <w:pPr>
        <w:ind w:left="1440" w:hanging="360"/>
      </w:pPr>
    </w:lvl>
    <w:lvl w:ilvl="2" w:tplc="89768780" w:tentative="1">
      <w:start w:val="1"/>
      <w:numFmt w:val="lowerRoman"/>
      <w:lvlText w:val="%3."/>
      <w:lvlJc w:val="right"/>
      <w:pPr>
        <w:ind w:left="2160" w:hanging="180"/>
      </w:pPr>
    </w:lvl>
    <w:lvl w:ilvl="3" w:tplc="89768780" w:tentative="1">
      <w:start w:val="1"/>
      <w:numFmt w:val="decimal"/>
      <w:lvlText w:val="%4."/>
      <w:lvlJc w:val="left"/>
      <w:pPr>
        <w:ind w:left="2880" w:hanging="360"/>
      </w:pPr>
    </w:lvl>
    <w:lvl w:ilvl="4" w:tplc="89768780" w:tentative="1">
      <w:start w:val="1"/>
      <w:numFmt w:val="lowerLetter"/>
      <w:lvlText w:val="%5."/>
      <w:lvlJc w:val="left"/>
      <w:pPr>
        <w:ind w:left="3600" w:hanging="360"/>
      </w:pPr>
    </w:lvl>
    <w:lvl w:ilvl="5" w:tplc="89768780" w:tentative="1">
      <w:start w:val="1"/>
      <w:numFmt w:val="lowerRoman"/>
      <w:lvlText w:val="%6."/>
      <w:lvlJc w:val="right"/>
      <w:pPr>
        <w:ind w:left="4320" w:hanging="180"/>
      </w:pPr>
    </w:lvl>
    <w:lvl w:ilvl="6" w:tplc="89768780" w:tentative="1">
      <w:start w:val="1"/>
      <w:numFmt w:val="decimal"/>
      <w:lvlText w:val="%7."/>
      <w:lvlJc w:val="left"/>
      <w:pPr>
        <w:ind w:left="5040" w:hanging="360"/>
      </w:pPr>
    </w:lvl>
    <w:lvl w:ilvl="7" w:tplc="89768780" w:tentative="1">
      <w:start w:val="1"/>
      <w:numFmt w:val="lowerLetter"/>
      <w:lvlText w:val="%8."/>
      <w:lvlJc w:val="left"/>
      <w:pPr>
        <w:ind w:left="5760" w:hanging="360"/>
      </w:pPr>
    </w:lvl>
    <w:lvl w:ilvl="8" w:tplc="89768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9">
    <w:multiLevelType w:val="hybridMultilevel"/>
    <w:lvl w:ilvl="0" w:tplc="66133529">
      <w:start w:val="1"/>
      <w:numFmt w:val="decimal"/>
      <w:lvlText w:val="%1."/>
      <w:lvlJc w:val="left"/>
      <w:pPr>
        <w:ind w:left="720" w:hanging="360"/>
      </w:pPr>
    </w:lvl>
    <w:lvl w:ilvl="1" w:tplc="66133529" w:tentative="1">
      <w:start w:val="1"/>
      <w:numFmt w:val="lowerLetter"/>
      <w:lvlText w:val="%2."/>
      <w:lvlJc w:val="left"/>
      <w:pPr>
        <w:ind w:left="1440" w:hanging="360"/>
      </w:pPr>
    </w:lvl>
    <w:lvl w:ilvl="2" w:tplc="66133529" w:tentative="1">
      <w:start w:val="1"/>
      <w:numFmt w:val="lowerRoman"/>
      <w:lvlText w:val="%3."/>
      <w:lvlJc w:val="right"/>
      <w:pPr>
        <w:ind w:left="2160" w:hanging="180"/>
      </w:pPr>
    </w:lvl>
    <w:lvl w:ilvl="3" w:tplc="66133529" w:tentative="1">
      <w:start w:val="1"/>
      <w:numFmt w:val="decimal"/>
      <w:lvlText w:val="%4."/>
      <w:lvlJc w:val="left"/>
      <w:pPr>
        <w:ind w:left="2880" w:hanging="360"/>
      </w:pPr>
    </w:lvl>
    <w:lvl w:ilvl="4" w:tplc="66133529" w:tentative="1">
      <w:start w:val="1"/>
      <w:numFmt w:val="lowerLetter"/>
      <w:lvlText w:val="%5."/>
      <w:lvlJc w:val="left"/>
      <w:pPr>
        <w:ind w:left="3600" w:hanging="360"/>
      </w:pPr>
    </w:lvl>
    <w:lvl w:ilvl="5" w:tplc="66133529" w:tentative="1">
      <w:start w:val="1"/>
      <w:numFmt w:val="lowerRoman"/>
      <w:lvlText w:val="%6."/>
      <w:lvlJc w:val="right"/>
      <w:pPr>
        <w:ind w:left="4320" w:hanging="180"/>
      </w:pPr>
    </w:lvl>
    <w:lvl w:ilvl="6" w:tplc="66133529" w:tentative="1">
      <w:start w:val="1"/>
      <w:numFmt w:val="decimal"/>
      <w:lvlText w:val="%7."/>
      <w:lvlJc w:val="left"/>
      <w:pPr>
        <w:ind w:left="5040" w:hanging="360"/>
      </w:pPr>
    </w:lvl>
    <w:lvl w:ilvl="7" w:tplc="66133529" w:tentative="1">
      <w:start w:val="1"/>
      <w:numFmt w:val="lowerLetter"/>
      <w:lvlText w:val="%8."/>
      <w:lvlJc w:val="left"/>
      <w:pPr>
        <w:ind w:left="5760" w:hanging="360"/>
      </w:pPr>
    </w:lvl>
    <w:lvl w:ilvl="8" w:tplc="66133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8">
    <w:multiLevelType w:val="hybridMultilevel"/>
    <w:lvl w:ilvl="0" w:tplc="68206238">
      <w:start w:val="1"/>
      <w:numFmt w:val="decimal"/>
      <w:lvlText w:val="%1."/>
      <w:lvlJc w:val="left"/>
      <w:pPr>
        <w:ind w:left="720" w:hanging="360"/>
      </w:pPr>
    </w:lvl>
    <w:lvl w:ilvl="1" w:tplc="68206238" w:tentative="1">
      <w:start w:val="1"/>
      <w:numFmt w:val="lowerLetter"/>
      <w:lvlText w:val="%2."/>
      <w:lvlJc w:val="left"/>
      <w:pPr>
        <w:ind w:left="1440" w:hanging="360"/>
      </w:pPr>
    </w:lvl>
    <w:lvl w:ilvl="2" w:tplc="68206238" w:tentative="1">
      <w:start w:val="1"/>
      <w:numFmt w:val="lowerRoman"/>
      <w:lvlText w:val="%3."/>
      <w:lvlJc w:val="right"/>
      <w:pPr>
        <w:ind w:left="2160" w:hanging="180"/>
      </w:pPr>
    </w:lvl>
    <w:lvl w:ilvl="3" w:tplc="68206238" w:tentative="1">
      <w:start w:val="1"/>
      <w:numFmt w:val="decimal"/>
      <w:lvlText w:val="%4."/>
      <w:lvlJc w:val="left"/>
      <w:pPr>
        <w:ind w:left="2880" w:hanging="360"/>
      </w:pPr>
    </w:lvl>
    <w:lvl w:ilvl="4" w:tplc="68206238" w:tentative="1">
      <w:start w:val="1"/>
      <w:numFmt w:val="lowerLetter"/>
      <w:lvlText w:val="%5."/>
      <w:lvlJc w:val="left"/>
      <w:pPr>
        <w:ind w:left="3600" w:hanging="360"/>
      </w:pPr>
    </w:lvl>
    <w:lvl w:ilvl="5" w:tplc="68206238" w:tentative="1">
      <w:start w:val="1"/>
      <w:numFmt w:val="lowerRoman"/>
      <w:lvlText w:val="%6."/>
      <w:lvlJc w:val="right"/>
      <w:pPr>
        <w:ind w:left="4320" w:hanging="180"/>
      </w:pPr>
    </w:lvl>
    <w:lvl w:ilvl="6" w:tplc="68206238" w:tentative="1">
      <w:start w:val="1"/>
      <w:numFmt w:val="decimal"/>
      <w:lvlText w:val="%7."/>
      <w:lvlJc w:val="left"/>
      <w:pPr>
        <w:ind w:left="5040" w:hanging="360"/>
      </w:pPr>
    </w:lvl>
    <w:lvl w:ilvl="7" w:tplc="68206238" w:tentative="1">
      <w:start w:val="1"/>
      <w:numFmt w:val="lowerLetter"/>
      <w:lvlText w:val="%8."/>
      <w:lvlJc w:val="left"/>
      <w:pPr>
        <w:ind w:left="5760" w:hanging="360"/>
      </w:pPr>
    </w:lvl>
    <w:lvl w:ilvl="8" w:tplc="68206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7">
    <w:multiLevelType w:val="hybridMultilevel"/>
    <w:lvl w:ilvl="0" w:tplc="42543240">
      <w:start w:val="1"/>
      <w:numFmt w:val="decimal"/>
      <w:lvlText w:val="%1."/>
      <w:lvlJc w:val="left"/>
      <w:pPr>
        <w:ind w:left="720" w:hanging="360"/>
      </w:pPr>
    </w:lvl>
    <w:lvl w:ilvl="1" w:tplc="42543240" w:tentative="1">
      <w:start w:val="1"/>
      <w:numFmt w:val="lowerLetter"/>
      <w:lvlText w:val="%2."/>
      <w:lvlJc w:val="left"/>
      <w:pPr>
        <w:ind w:left="1440" w:hanging="360"/>
      </w:pPr>
    </w:lvl>
    <w:lvl w:ilvl="2" w:tplc="42543240" w:tentative="1">
      <w:start w:val="1"/>
      <w:numFmt w:val="lowerRoman"/>
      <w:lvlText w:val="%3."/>
      <w:lvlJc w:val="right"/>
      <w:pPr>
        <w:ind w:left="2160" w:hanging="180"/>
      </w:pPr>
    </w:lvl>
    <w:lvl w:ilvl="3" w:tplc="42543240" w:tentative="1">
      <w:start w:val="1"/>
      <w:numFmt w:val="decimal"/>
      <w:lvlText w:val="%4."/>
      <w:lvlJc w:val="left"/>
      <w:pPr>
        <w:ind w:left="2880" w:hanging="360"/>
      </w:pPr>
    </w:lvl>
    <w:lvl w:ilvl="4" w:tplc="42543240" w:tentative="1">
      <w:start w:val="1"/>
      <w:numFmt w:val="lowerLetter"/>
      <w:lvlText w:val="%5."/>
      <w:lvlJc w:val="left"/>
      <w:pPr>
        <w:ind w:left="3600" w:hanging="360"/>
      </w:pPr>
    </w:lvl>
    <w:lvl w:ilvl="5" w:tplc="42543240" w:tentative="1">
      <w:start w:val="1"/>
      <w:numFmt w:val="lowerRoman"/>
      <w:lvlText w:val="%6."/>
      <w:lvlJc w:val="right"/>
      <w:pPr>
        <w:ind w:left="4320" w:hanging="180"/>
      </w:pPr>
    </w:lvl>
    <w:lvl w:ilvl="6" w:tplc="42543240" w:tentative="1">
      <w:start w:val="1"/>
      <w:numFmt w:val="decimal"/>
      <w:lvlText w:val="%7."/>
      <w:lvlJc w:val="left"/>
      <w:pPr>
        <w:ind w:left="5040" w:hanging="360"/>
      </w:pPr>
    </w:lvl>
    <w:lvl w:ilvl="7" w:tplc="42543240" w:tentative="1">
      <w:start w:val="1"/>
      <w:numFmt w:val="lowerLetter"/>
      <w:lvlText w:val="%8."/>
      <w:lvlJc w:val="left"/>
      <w:pPr>
        <w:ind w:left="5760" w:hanging="360"/>
      </w:pPr>
    </w:lvl>
    <w:lvl w:ilvl="8" w:tplc="42543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6">
    <w:multiLevelType w:val="hybridMultilevel"/>
    <w:lvl w:ilvl="0" w:tplc="89090135">
      <w:start w:val="1"/>
      <w:numFmt w:val="decimal"/>
      <w:lvlText w:val="%1."/>
      <w:lvlJc w:val="left"/>
      <w:pPr>
        <w:ind w:left="720" w:hanging="360"/>
      </w:pPr>
    </w:lvl>
    <w:lvl w:ilvl="1" w:tplc="89090135" w:tentative="1">
      <w:start w:val="1"/>
      <w:numFmt w:val="lowerLetter"/>
      <w:lvlText w:val="%2."/>
      <w:lvlJc w:val="left"/>
      <w:pPr>
        <w:ind w:left="1440" w:hanging="360"/>
      </w:pPr>
    </w:lvl>
    <w:lvl w:ilvl="2" w:tplc="89090135" w:tentative="1">
      <w:start w:val="1"/>
      <w:numFmt w:val="lowerRoman"/>
      <w:lvlText w:val="%3."/>
      <w:lvlJc w:val="right"/>
      <w:pPr>
        <w:ind w:left="2160" w:hanging="180"/>
      </w:pPr>
    </w:lvl>
    <w:lvl w:ilvl="3" w:tplc="89090135" w:tentative="1">
      <w:start w:val="1"/>
      <w:numFmt w:val="decimal"/>
      <w:lvlText w:val="%4."/>
      <w:lvlJc w:val="left"/>
      <w:pPr>
        <w:ind w:left="2880" w:hanging="360"/>
      </w:pPr>
    </w:lvl>
    <w:lvl w:ilvl="4" w:tplc="89090135" w:tentative="1">
      <w:start w:val="1"/>
      <w:numFmt w:val="lowerLetter"/>
      <w:lvlText w:val="%5."/>
      <w:lvlJc w:val="left"/>
      <w:pPr>
        <w:ind w:left="3600" w:hanging="360"/>
      </w:pPr>
    </w:lvl>
    <w:lvl w:ilvl="5" w:tplc="89090135" w:tentative="1">
      <w:start w:val="1"/>
      <w:numFmt w:val="lowerRoman"/>
      <w:lvlText w:val="%6."/>
      <w:lvlJc w:val="right"/>
      <w:pPr>
        <w:ind w:left="4320" w:hanging="180"/>
      </w:pPr>
    </w:lvl>
    <w:lvl w:ilvl="6" w:tplc="89090135" w:tentative="1">
      <w:start w:val="1"/>
      <w:numFmt w:val="decimal"/>
      <w:lvlText w:val="%7."/>
      <w:lvlJc w:val="left"/>
      <w:pPr>
        <w:ind w:left="5040" w:hanging="360"/>
      </w:pPr>
    </w:lvl>
    <w:lvl w:ilvl="7" w:tplc="89090135" w:tentative="1">
      <w:start w:val="1"/>
      <w:numFmt w:val="lowerLetter"/>
      <w:lvlText w:val="%8."/>
      <w:lvlJc w:val="left"/>
      <w:pPr>
        <w:ind w:left="5760" w:hanging="360"/>
      </w:pPr>
    </w:lvl>
    <w:lvl w:ilvl="8" w:tplc="8909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49848848">
      <w:start w:val="1"/>
      <w:numFmt w:val="decimal"/>
      <w:lvlText w:val="%1."/>
      <w:lvlJc w:val="left"/>
      <w:pPr>
        <w:ind w:left="720" w:hanging="360"/>
      </w:pPr>
    </w:lvl>
    <w:lvl w:ilvl="1" w:tplc="49848848" w:tentative="1">
      <w:start w:val="1"/>
      <w:numFmt w:val="lowerLetter"/>
      <w:lvlText w:val="%2."/>
      <w:lvlJc w:val="left"/>
      <w:pPr>
        <w:ind w:left="1440" w:hanging="360"/>
      </w:pPr>
    </w:lvl>
    <w:lvl w:ilvl="2" w:tplc="49848848" w:tentative="1">
      <w:start w:val="1"/>
      <w:numFmt w:val="lowerRoman"/>
      <w:lvlText w:val="%3."/>
      <w:lvlJc w:val="right"/>
      <w:pPr>
        <w:ind w:left="2160" w:hanging="180"/>
      </w:pPr>
    </w:lvl>
    <w:lvl w:ilvl="3" w:tplc="49848848" w:tentative="1">
      <w:start w:val="1"/>
      <w:numFmt w:val="decimal"/>
      <w:lvlText w:val="%4."/>
      <w:lvlJc w:val="left"/>
      <w:pPr>
        <w:ind w:left="2880" w:hanging="360"/>
      </w:pPr>
    </w:lvl>
    <w:lvl w:ilvl="4" w:tplc="49848848" w:tentative="1">
      <w:start w:val="1"/>
      <w:numFmt w:val="lowerLetter"/>
      <w:lvlText w:val="%5."/>
      <w:lvlJc w:val="left"/>
      <w:pPr>
        <w:ind w:left="3600" w:hanging="360"/>
      </w:pPr>
    </w:lvl>
    <w:lvl w:ilvl="5" w:tplc="49848848" w:tentative="1">
      <w:start w:val="1"/>
      <w:numFmt w:val="lowerRoman"/>
      <w:lvlText w:val="%6."/>
      <w:lvlJc w:val="right"/>
      <w:pPr>
        <w:ind w:left="4320" w:hanging="180"/>
      </w:pPr>
    </w:lvl>
    <w:lvl w:ilvl="6" w:tplc="49848848" w:tentative="1">
      <w:start w:val="1"/>
      <w:numFmt w:val="decimal"/>
      <w:lvlText w:val="%7."/>
      <w:lvlJc w:val="left"/>
      <w:pPr>
        <w:ind w:left="5040" w:hanging="360"/>
      </w:pPr>
    </w:lvl>
    <w:lvl w:ilvl="7" w:tplc="49848848" w:tentative="1">
      <w:start w:val="1"/>
      <w:numFmt w:val="lowerLetter"/>
      <w:lvlText w:val="%8."/>
      <w:lvlJc w:val="left"/>
      <w:pPr>
        <w:ind w:left="5760" w:hanging="360"/>
      </w:pPr>
    </w:lvl>
    <w:lvl w:ilvl="8" w:tplc="49848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96274416">
      <w:start w:val="1"/>
      <w:numFmt w:val="decimal"/>
      <w:lvlText w:val="%1."/>
      <w:lvlJc w:val="left"/>
      <w:pPr>
        <w:ind w:left="720" w:hanging="360"/>
      </w:pPr>
    </w:lvl>
    <w:lvl w:ilvl="1" w:tplc="96274416" w:tentative="1">
      <w:start w:val="1"/>
      <w:numFmt w:val="lowerLetter"/>
      <w:lvlText w:val="%2."/>
      <w:lvlJc w:val="left"/>
      <w:pPr>
        <w:ind w:left="1440" w:hanging="360"/>
      </w:pPr>
    </w:lvl>
    <w:lvl w:ilvl="2" w:tplc="96274416" w:tentative="1">
      <w:start w:val="1"/>
      <w:numFmt w:val="lowerRoman"/>
      <w:lvlText w:val="%3."/>
      <w:lvlJc w:val="right"/>
      <w:pPr>
        <w:ind w:left="2160" w:hanging="180"/>
      </w:pPr>
    </w:lvl>
    <w:lvl w:ilvl="3" w:tplc="96274416" w:tentative="1">
      <w:start w:val="1"/>
      <w:numFmt w:val="decimal"/>
      <w:lvlText w:val="%4."/>
      <w:lvlJc w:val="left"/>
      <w:pPr>
        <w:ind w:left="2880" w:hanging="360"/>
      </w:pPr>
    </w:lvl>
    <w:lvl w:ilvl="4" w:tplc="96274416" w:tentative="1">
      <w:start w:val="1"/>
      <w:numFmt w:val="lowerLetter"/>
      <w:lvlText w:val="%5."/>
      <w:lvlJc w:val="left"/>
      <w:pPr>
        <w:ind w:left="3600" w:hanging="360"/>
      </w:pPr>
    </w:lvl>
    <w:lvl w:ilvl="5" w:tplc="96274416" w:tentative="1">
      <w:start w:val="1"/>
      <w:numFmt w:val="lowerRoman"/>
      <w:lvlText w:val="%6."/>
      <w:lvlJc w:val="right"/>
      <w:pPr>
        <w:ind w:left="4320" w:hanging="180"/>
      </w:pPr>
    </w:lvl>
    <w:lvl w:ilvl="6" w:tplc="96274416" w:tentative="1">
      <w:start w:val="1"/>
      <w:numFmt w:val="decimal"/>
      <w:lvlText w:val="%7."/>
      <w:lvlJc w:val="left"/>
      <w:pPr>
        <w:ind w:left="5040" w:hanging="360"/>
      </w:pPr>
    </w:lvl>
    <w:lvl w:ilvl="7" w:tplc="96274416" w:tentative="1">
      <w:start w:val="1"/>
      <w:numFmt w:val="lowerLetter"/>
      <w:lvlText w:val="%8."/>
      <w:lvlJc w:val="left"/>
      <w:pPr>
        <w:ind w:left="5760" w:hanging="360"/>
      </w:pPr>
    </w:lvl>
    <w:lvl w:ilvl="8" w:tplc="9627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3">
    <w:multiLevelType w:val="hybridMultilevel"/>
    <w:lvl w:ilvl="0" w:tplc="71121232">
      <w:start w:val="1"/>
      <w:numFmt w:val="decimal"/>
      <w:lvlText w:val="%1."/>
      <w:lvlJc w:val="left"/>
      <w:pPr>
        <w:ind w:left="720" w:hanging="360"/>
      </w:pPr>
    </w:lvl>
    <w:lvl w:ilvl="1" w:tplc="71121232" w:tentative="1">
      <w:start w:val="1"/>
      <w:numFmt w:val="lowerLetter"/>
      <w:lvlText w:val="%2."/>
      <w:lvlJc w:val="left"/>
      <w:pPr>
        <w:ind w:left="1440" w:hanging="360"/>
      </w:pPr>
    </w:lvl>
    <w:lvl w:ilvl="2" w:tplc="71121232" w:tentative="1">
      <w:start w:val="1"/>
      <w:numFmt w:val="lowerRoman"/>
      <w:lvlText w:val="%3."/>
      <w:lvlJc w:val="right"/>
      <w:pPr>
        <w:ind w:left="2160" w:hanging="180"/>
      </w:pPr>
    </w:lvl>
    <w:lvl w:ilvl="3" w:tplc="71121232" w:tentative="1">
      <w:start w:val="1"/>
      <w:numFmt w:val="decimal"/>
      <w:lvlText w:val="%4."/>
      <w:lvlJc w:val="left"/>
      <w:pPr>
        <w:ind w:left="2880" w:hanging="360"/>
      </w:pPr>
    </w:lvl>
    <w:lvl w:ilvl="4" w:tplc="71121232" w:tentative="1">
      <w:start w:val="1"/>
      <w:numFmt w:val="lowerLetter"/>
      <w:lvlText w:val="%5."/>
      <w:lvlJc w:val="left"/>
      <w:pPr>
        <w:ind w:left="3600" w:hanging="360"/>
      </w:pPr>
    </w:lvl>
    <w:lvl w:ilvl="5" w:tplc="71121232" w:tentative="1">
      <w:start w:val="1"/>
      <w:numFmt w:val="lowerRoman"/>
      <w:lvlText w:val="%6."/>
      <w:lvlJc w:val="right"/>
      <w:pPr>
        <w:ind w:left="4320" w:hanging="180"/>
      </w:pPr>
    </w:lvl>
    <w:lvl w:ilvl="6" w:tplc="71121232" w:tentative="1">
      <w:start w:val="1"/>
      <w:numFmt w:val="decimal"/>
      <w:lvlText w:val="%7."/>
      <w:lvlJc w:val="left"/>
      <w:pPr>
        <w:ind w:left="5040" w:hanging="360"/>
      </w:pPr>
    </w:lvl>
    <w:lvl w:ilvl="7" w:tplc="71121232" w:tentative="1">
      <w:start w:val="1"/>
      <w:numFmt w:val="lowerLetter"/>
      <w:lvlText w:val="%8."/>
      <w:lvlJc w:val="left"/>
      <w:pPr>
        <w:ind w:left="5760" w:hanging="360"/>
      </w:pPr>
    </w:lvl>
    <w:lvl w:ilvl="8" w:tplc="71121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2">
    <w:multiLevelType w:val="hybridMultilevel"/>
    <w:lvl w:ilvl="0" w:tplc="55117531">
      <w:start w:val="1"/>
      <w:numFmt w:val="decimal"/>
      <w:lvlText w:val="%1."/>
      <w:lvlJc w:val="left"/>
      <w:pPr>
        <w:ind w:left="720" w:hanging="360"/>
      </w:pPr>
    </w:lvl>
    <w:lvl w:ilvl="1" w:tplc="55117531" w:tentative="1">
      <w:start w:val="1"/>
      <w:numFmt w:val="lowerLetter"/>
      <w:lvlText w:val="%2."/>
      <w:lvlJc w:val="left"/>
      <w:pPr>
        <w:ind w:left="1440" w:hanging="360"/>
      </w:pPr>
    </w:lvl>
    <w:lvl w:ilvl="2" w:tplc="55117531" w:tentative="1">
      <w:start w:val="1"/>
      <w:numFmt w:val="lowerRoman"/>
      <w:lvlText w:val="%3."/>
      <w:lvlJc w:val="right"/>
      <w:pPr>
        <w:ind w:left="2160" w:hanging="180"/>
      </w:pPr>
    </w:lvl>
    <w:lvl w:ilvl="3" w:tplc="55117531" w:tentative="1">
      <w:start w:val="1"/>
      <w:numFmt w:val="decimal"/>
      <w:lvlText w:val="%4."/>
      <w:lvlJc w:val="left"/>
      <w:pPr>
        <w:ind w:left="2880" w:hanging="360"/>
      </w:pPr>
    </w:lvl>
    <w:lvl w:ilvl="4" w:tplc="55117531" w:tentative="1">
      <w:start w:val="1"/>
      <w:numFmt w:val="lowerLetter"/>
      <w:lvlText w:val="%5."/>
      <w:lvlJc w:val="left"/>
      <w:pPr>
        <w:ind w:left="3600" w:hanging="360"/>
      </w:pPr>
    </w:lvl>
    <w:lvl w:ilvl="5" w:tplc="55117531" w:tentative="1">
      <w:start w:val="1"/>
      <w:numFmt w:val="lowerRoman"/>
      <w:lvlText w:val="%6."/>
      <w:lvlJc w:val="right"/>
      <w:pPr>
        <w:ind w:left="4320" w:hanging="180"/>
      </w:pPr>
    </w:lvl>
    <w:lvl w:ilvl="6" w:tplc="55117531" w:tentative="1">
      <w:start w:val="1"/>
      <w:numFmt w:val="decimal"/>
      <w:lvlText w:val="%7."/>
      <w:lvlJc w:val="left"/>
      <w:pPr>
        <w:ind w:left="5040" w:hanging="360"/>
      </w:pPr>
    </w:lvl>
    <w:lvl w:ilvl="7" w:tplc="55117531" w:tentative="1">
      <w:start w:val="1"/>
      <w:numFmt w:val="lowerLetter"/>
      <w:lvlText w:val="%8."/>
      <w:lvlJc w:val="left"/>
      <w:pPr>
        <w:ind w:left="5760" w:hanging="360"/>
      </w:pPr>
    </w:lvl>
    <w:lvl w:ilvl="8" w:tplc="55117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1">
    <w:multiLevelType w:val="hybridMultilevel"/>
    <w:lvl w:ilvl="0" w:tplc="70868713">
      <w:start w:val="1"/>
      <w:numFmt w:val="decimal"/>
      <w:lvlText w:val="%1."/>
      <w:lvlJc w:val="left"/>
      <w:pPr>
        <w:ind w:left="720" w:hanging="360"/>
      </w:pPr>
    </w:lvl>
    <w:lvl w:ilvl="1" w:tplc="70868713" w:tentative="1">
      <w:start w:val="1"/>
      <w:numFmt w:val="lowerLetter"/>
      <w:lvlText w:val="%2."/>
      <w:lvlJc w:val="left"/>
      <w:pPr>
        <w:ind w:left="1440" w:hanging="360"/>
      </w:pPr>
    </w:lvl>
    <w:lvl w:ilvl="2" w:tplc="70868713" w:tentative="1">
      <w:start w:val="1"/>
      <w:numFmt w:val="lowerRoman"/>
      <w:lvlText w:val="%3."/>
      <w:lvlJc w:val="right"/>
      <w:pPr>
        <w:ind w:left="2160" w:hanging="180"/>
      </w:pPr>
    </w:lvl>
    <w:lvl w:ilvl="3" w:tplc="70868713" w:tentative="1">
      <w:start w:val="1"/>
      <w:numFmt w:val="decimal"/>
      <w:lvlText w:val="%4."/>
      <w:lvlJc w:val="left"/>
      <w:pPr>
        <w:ind w:left="2880" w:hanging="360"/>
      </w:pPr>
    </w:lvl>
    <w:lvl w:ilvl="4" w:tplc="70868713" w:tentative="1">
      <w:start w:val="1"/>
      <w:numFmt w:val="lowerLetter"/>
      <w:lvlText w:val="%5."/>
      <w:lvlJc w:val="left"/>
      <w:pPr>
        <w:ind w:left="3600" w:hanging="360"/>
      </w:pPr>
    </w:lvl>
    <w:lvl w:ilvl="5" w:tplc="70868713" w:tentative="1">
      <w:start w:val="1"/>
      <w:numFmt w:val="lowerRoman"/>
      <w:lvlText w:val="%6."/>
      <w:lvlJc w:val="right"/>
      <w:pPr>
        <w:ind w:left="4320" w:hanging="180"/>
      </w:pPr>
    </w:lvl>
    <w:lvl w:ilvl="6" w:tplc="70868713" w:tentative="1">
      <w:start w:val="1"/>
      <w:numFmt w:val="decimal"/>
      <w:lvlText w:val="%7."/>
      <w:lvlJc w:val="left"/>
      <w:pPr>
        <w:ind w:left="5040" w:hanging="360"/>
      </w:pPr>
    </w:lvl>
    <w:lvl w:ilvl="7" w:tplc="70868713" w:tentative="1">
      <w:start w:val="1"/>
      <w:numFmt w:val="lowerLetter"/>
      <w:lvlText w:val="%8."/>
      <w:lvlJc w:val="left"/>
      <w:pPr>
        <w:ind w:left="5760" w:hanging="360"/>
      </w:pPr>
    </w:lvl>
    <w:lvl w:ilvl="8" w:tplc="7086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0">
    <w:multiLevelType w:val="hybridMultilevel"/>
    <w:lvl w:ilvl="0" w:tplc="57166288">
      <w:start w:val="1"/>
      <w:numFmt w:val="decimal"/>
      <w:lvlText w:val="%1."/>
      <w:lvlJc w:val="left"/>
      <w:pPr>
        <w:ind w:left="720" w:hanging="360"/>
      </w:pPr>
    </w:lvl>
    <w:lvl w:ilvl="1" w:tplc="57166288" w:tentative="1">
      <w:start w:val="1"/>
      <w:numFmt w:val="lowerLetter"/>
      <w:lvlText w:val="%2."/>
      <w:lvlJc w:val="left"/>
      <w:pPr>
        <w:ind w:left="1440" w:hanging="360"/>
      </w:pPr>
    </w:lvl>
    <w:lvl w:ilvl="2" w:tplc="57166288" w:tentative="1">
      <w:start w:val="1"/>
      <w:numFmt w:val="lowerRoman"/>
      <w:lvlText w:val="%3."/>
      <w:lvlJc w:val="right"/>
      <w:pPr>
        <w:ind w:left="2160" w:hanging="180"/>
      </w:pPr>
    </w:lvl>
    <w:lvl w:ilvl="3" w:tplc="57166288" w:tentative="1">
      <w:start w:val="1"/>
      <w:numFmt w:val="decimal"/>
      <w:lvlText w:val="%4."/>
      <w:lvlJc w:val="left"/>
      <w:pPr>
        <w:ind w:left="2880" w:hanging="360"/>
      </w:pPr>
    </w:lvl>
    <w:lvl w:ilvl="4" w:tplc="57166288" w:tentative="1">
      <w:start w:val="1"/>
      <w:numFmt w:val="lowerLetter"/>
      <w:lvlText w:val="%5."/>
      <w:lvlJc w:val="left"/>
      <w:pPr>
        <w:ind w:left="3600" w:hanging="360"/>
      </w:pPr>
    </w:lvl>
    <w:lvl w:ilvl="5" w:tplc="57166288" w:tentative="1">
      <w:start w:val="1"/>
      <w:numFmt w:val="lowerRoman"/>
      <w:lvlText w:val="%6."/>
      <w:lvlJc w:val="right"/>
      <w:pPr>
        <w:ind w:left="4320" w:hanging="180"/>
      </w:pPr>
    </w:lvl>
    <w:lvl w:ilvl="6" w:tplc="57166288" w:tentative="1">
      <w:start w:val="1"/>
      <w:numFmt w:val="decimal"/>
      <w:lvlText w:val="%7."/>
      <w:lvlJc w:val="left"/>
      <w:pPr>
        <w:ind w:left="5040" w:hanging="360"/>
      </w:pPr>
    </w:lvl>
    <w:lvl w:ilvl="7" w:tplc="57166288" w:tentative="1">
      <w:start w:val="1"/>
      <w:numFmt w:val="lowerLetter"/>
      <w:lvlText w:val="%8."/>
      <w:lvlJc w:val="left"/>
      <w:pPr>
        <w:ind w:left="5760" w:hanging="360"/>
      </w:pPr>
    </w:lvl>
    <w:lvl w:ilvl="8" w:tplc="5716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9">
    <w:multiLevelType w:val="hybridMultilevel"/>
    <w:lvl w:ilvl="0" w:tplc="67584502">
      <w:start w:val="1"/>
      <w:numFmt w:val="decimal"/>
      <w:lvlText w:val="%1."/>
      <w:lvlJc w:val="left"/>
      <w:pPr>
        <w:ind w:left="720" w:hanging="360"/>
      </w:pPr>
    </w:lvl>
    <w:lvl w:ilvl="1" w:tplc="67584502" w:tentative="1">
      <w:start w:val="1"/>
      <w:numFmt w:val="lowerLetter"/>
      <w:lvlText w:val="%2."/>
      <w:lvlJc w:val="left"/>
      <w:pPr>
        <w:ind w:left="1440" w:hanging="360"/>
      </w:pPr>
    </w:lvl>
    <w:lvl w:ilvl="2" w:tplc="67584502" w:tentative="1">
      <w:start w:val="1"/>
      <w:numFmt w:val="lowerRoman"/>
      <w:lvlText w:val="%3."/>
      <w:lvlJc w:val="right"/>
      <w:pPr>
        <w:ind w:left="2160" w:hanging="180"/>
      </w:pPr>
    </w:lvl>
    <w:lvl w:ilvl="3" w:tplc="67584502" w:tentative="1">
      <w:start w:val="1"/>
      <w:numFmt w:val="decimal"/>
      <w:lvlText w:val="%4."/>
      <w:lvlJc w:val="left"/>
      <w:pPr>
        <w:ind w:left="2880" w:hanging="360"/>
      </w:pPr>
    </w:lvl>
    <w:lvl w:ilvl="4" w:tplc="67584502" w:tentative="1">
      <w:start w:val="1"/>
      <w:numFmt w:val="lowerLetter"/>
      <w:lvlText w:val="%5."/>
      <w:lvlJc w:val="left"/>
      <w:pPr>
        <w:ind w:left="3600" w:hanging="360"/>
      </w:pPr>
    </w:lvl>
    <w:lvl w:ilvl="5" w:tplc="67584502" w:tentative="1">
      <w:start w:val="1"/>
      <w:numFmt w:val="lowerRoman"/>
      <w:lvlText w:val="%6."/>
      <w:lvlJc w:val="right"/>
      <w:pPr>
        <w:ind w:left="4320" w:hanging="180"/>
      </w:pPr>
    </w:lvl>
    <w:lvl w:ilvl="6" w:tplc="67584502" w:tentative="1">
      <w:start w:val="1"/>
      <w:numFmt w:val="decimal"/>
      <w:lvlText w:val="%7."/>
      <w:lvlJc w:val="left"/>
      <w:pPr>
        <w:ind w:left="5040" w:hanging="360"/>
      </w:pPr>
    </w:lvl>
    <w:lvl w:ilvl="7" w:tplc="67584502" w:tentative="1">
      <w:start w:val="1"/>
      <w:numFmt w:val="lowerLetter"/>
      <w:lvlText w:val="%8."/>
      <w:lvlJc w:val="left"/>
      <w:pPr>
        <w:ind w:left="5760" w:hanging="360"/>
      </w:pPr>
    </w:lvl>
    <w:lvl w:ilvl="8" w:tplc="67584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8">
    <w:multiLevelType w:val="hybridMultilevel"/>
    <w:lvl w:ilvl="0" w:tplc="36262476">
      <w:start w:val="1"/>
      <w:numFmt w:val="decimal"/>
      <w:lvlText w:val="%1."/>
      <w:lvlJc w:val="left"/>
      <w:pPr>
        <w:ind w:left="720" w:hanging="360"/>
      </w:pPr>
    </w:lvl>
    <w:lvl w:ilvl="1" w:tplc="36262476" w:tentative="1">
      <w:start w:val="1"/>
      <w:numFmt w:val="lowerLetter"/>
      <w:lvlText w:val="%2."/>
      <w:lvlJc w:val="left"/>
      <w:pPr>
        <w:ind w:left="1440" w:hanging="360"/>
      </w:pPr>
    </w:lvl>
    <w:lvl w:ilvl="2" w:tplc="36262476" w:tentative="1">
      <w:start w:val="1"/>
      <w:numFmt w:val="lowerRoman"/>
      <w:lvlText w:val="%3."/>
      <w:lvlJc w:val="right"/>
      <w:pPr>
        <w:ind w:left="2160" w:hanging="180"/>
      </w:pPr>
    </w:lvl>
    <w:lvl w:ilvl="3" w:tplc="36262476" w:tentative="1">
      <w:start w:val="1"/>
      <w:numFmt w:val="decimal"/>
      <w:lvlText w:val="%4."/>
      <w:lvlJc w:val="left"/>
      <w:pPr>
        <w:ind w:left="2880" w:hanging="360"/>
      </w:pPr>
    </w:lvl>
    <w:lvl w:ilvl="4" w:tplc="36262476" w:tentative="1">
      <w:start w:val="1"/>
      <w:numFmt w:val="lowerLetter"/>
      <w:lvlText w:val="%5."/>
      <w:lvlJc w:val="left"/>
      <w:pPr>
        <w:ind w:left="3600" w:hanging="360"/>
      </w:pPr>
    </w:lvl>
    <w:lvl w:ilvl="5" w:tplc="36262476" w:tentative="1">
      <w:start w:val="1"/>
      <w:numFmt w:val="lowerRoman"/>
      <w:lvlText w:val="%6."/>
      <w:lvlJc w:val="right"/>
      <w:pPr>
        <w:ind w:left="4320" w:hanging="180"/>
      </w:pPr>
    </w:lvl>
    <w:lvl w:ilvl="6" w:tplc="36262476" w:tentative="1">
      <w:start w:val="1"/>
      <w:numFmt w:val="decimal"/>
      <w:lvlText w:val="%7."/>
      <w:lvlJc w:val="left"/>
      <w:pPr>
        <w:ind w:left="5040" w:hanging="360"/>
      </w:pPr>
    </w:lvl>
    <w:lvl w:ilvl="7" w:tplc="36262476" w:tentative="1">
      <w:start w:val="1"/>
      <w:numFmt w:val="lowerLetter"/>
      <w:lvlText w:val="%8."/>
      <w:lvlJc w:val="left"/>
      <w:pPr>
        <w:ind w:left="5760" w:hanging="360"/>
      </w:pPr>
    </w:lvl>
    <w:lvl w:ilvl="8" w:tplc="36262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7">
    <w:multiLevelType w:val="hybridMultilevel"/>
    <w:lvl w:ilvl="0" w:tplc="25837399">
      <w:start w:val="1"/>
      <w:numFmt w:val="decimal"/>
      <w:lvlText w:val="%1."/>
      <w:lvlJc w:val="left"/>
      <w:pPr>
        <w:ind w:left="720" w:hanging="360"/>
      </w:pPr>
    </w:lvl>
    <w:lvl w:ilvl="1" w:tplc="25837399" w:tentative="1">
      <w:start w:val="1"/>
      <w:numFmt w:val="lowerLetter"/>
      <w:lvlText w:val="%2."/>
      <w:lvlJc w:val="left"/>
      <w:pPr>
        <w:ind w:left="1440" w:hanging="360"/>
      </w:pPr>
    </w:lvl>
    <w:lvl w:ilvl="2" w:tplc="25837399" w:tentative="1">
      <w:start w:val="1"/>
      <w:numFmt w:val="lowerRoman"/>
      <w:lvlText w:val="%3."/>
      <w:lvlJc w:val="right"/>
      <w:pPr>
        <w:ind w:left="2160" w:hanging="180"/>
      </w:pPr>
    </w:lvl>
    <w:lvl w:ilvl="3" w:tplc="25837399" w:tentative="1">
      <w:start w:val="1"/>
      <w:numFmt w:val="decimal"/>
      <w:lvlText w:val="%4."/>
      <w:lvlJc w:val="left"/>
      <w:pPr>
        <w:ind w:left="2880" w:hanging="360"/>
      </w:pPr>
    </w:lvl>
    <w:lvl w:ilvl="4" w:tplc="25837399" w:tentative="1">
      <w:start w:val="1"/>
      <w:numFmt w:val="lowerLetter"/>
      <w:lvlText w:val="%5."/>
      <w:lvlJc w:val="left"/>
      <w:pPr>
        <w:ind w:left="3600" w:hanging="360"/>
      </w:pPr>
    </w:lvl>
    <w:lvl w:ilvl="5" w:tplc="25837399" w:tentative="1">
      <w:start w:val="1"/>
      <w:numFmt w:val="lowerRoman"/>
      <w:lvlText w:val="%6."/>
      <w:lvlJc w:val="right"/>
      <w:pPr>
        <w:ind w:left="4320" w:hanging="180"/>
      </w:pPr>
    </w:lvl>
    <w:lvl w:ilvl="6" w:tplc="25837399" w:tentative="1">
      <w:start w:val="1"/>
      <w:numFmt w:val="decimal"/>
      <w:lvlText w:val="%7."/>
      <w:lvlJc w:val="left"/>
      <w:pPr>
        <w:ind w:left="5040" w:hanging="360"/>
      </w:pPr>
    </w:lvl>
    <w:lvl w:ilvl="7" w:tplc="25837399" w:tentative="1">
      <w:start w:val="1"/>
      <w:numFmt w:val="lowerLetter"/>
      <w:lvlText w:val="%8."/>
      <w:lvlJc w:val="left"/>
      <w:pPr>
        <w:ind w:left="5760" w:hanging="360"/>
      </w:pPr>
    </w:lvl>
    <w:lvl w:ilvl="8" w:tplc="25837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6">
    <w:multiLevelType w:val="hybridMultilevel"/>
    <w:lvl w:ilvl="0" w:tplc="17447077">
      <w:start w:val="1"/>
      <w:numFmt w:val="decimal"/>
      <w:lvlText w:val="%1."/>
      <w:lvlJc w:val="left"/>
      <w:pPr>
        <w:ind w:left="720" w:hanging="360"/>
      </w:pPr>
    </w:lvl>
    <w:lvl w:ilvl="1" w:tplc="17447077" w:tentative="1">
      <w:start w:val="1"/>
      <w:numFmt w:val="lowerLetter"/>
      <w:lvlText w:val="%2."/>
      <w:lvlJc w:val="left"/>
      <w:pPr>
        <w:ind w:left="1440" w:hanging="360"/>
      </w:pPr>
    </w:lvl>
    <w:lvl w:ilvl="2" w:tplc="17447077" w:tentative="1">
      <w:start w:val="1"/>
      <w:numFmt w:val="lowerRoman"/>
      <w:lvlText w:val="%3."/>
      <w:lvlJc w:val="right"/>
      <w:pPr>
        <w:ind w:left="2160" w:hanging="180"/>
      </w:pPr>
    </w:lvl>
    <w:lvl w:ilvl="3" w:tplc="17447077" w:tentative="1">
      <w:start w:val="1"/>
      <w:numFmt w:val="decimal"/>
      <w:lvlText w:val="%4."/>
      <w:lvlJc w:val="left"/>
      <w:pPr>
        <w:ind w:left="2880" w:hanging="360"/>
      </w:pPr>
    </w:lvl>
    <w:lvl w:ilvl="4" w:tplc="17447077" w:tentative="1">
      <w:start w:val="1"/>
      <w:numFmt w:val="lowerLetter"/>
      <w:lvlText w:val="%5."/>
      <w:lvlJc w:val="left"/>
      <w:pPr>
        <w:ind w:left="3600" w:hanging="360"/>
      </w:pPr>
    </w:lvl>
    <w:lvl w:ilvl="5" w:tplc="17447077" w:tentative="1">
      <w:start w:val="1"/>
      <w:numFmt w:val="lowerRoman"/>
      <w:lvlText w:val="%6."/>
      <w:lvlJc w:val="right"/>
      <w:pPr>
        <w:ind w:left="4320" w:hanging="180"/>
      </w:pPr>
    </w:lvl>
    <w:lvl w:ilvl="6" w:tplc="17447077" w:tentative="1">
      <w:start w:val="1"/>
      <w:numFmt w:val="decimal"/>
      <w:lvlText w:val="%7."/>
      <w:lvlJc w:val="left"/>
      <w:pPr>
        <w:ind w:left="5040" w:hanging="360"/>
      </w:pPr>
    </w:lvl>
    <w:lvl w:ilvl="7" w:tplc="17447077" w:tentative="1">
      <w:start w:val="1"/>
      <w:numFmt w:val="lowerLetter"/>
      <w:lvlText w:val="%8."/>
      <w:lvlJc w:val="left"/>
      <w:pPr>
        <w:ind w:left="5760" w:hanging="360"/>
      </w:pPr>
    </w:lvl>
    <w:lvl w:ilvl="8" w:tplc="1744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5">
    <w:multiLevelType w:val="hybridMultilevel"/>
    <w:lvl w:ilvl="0" w:tplc="56756740">
      <w:start w:val="1"/>
      <w:numFmt w:val="decimal"/>
      <w:lvlText w:val="%1."/>
      <w:lvlJc w:val="left"/>
      <w:pPr>
        <w:ind w:left="720" w:hanging="360"/>
      </w:pPr>
    </w:lvl>
    <w:lvl w:ilvl="1" w:tplc="56756740" w:tentative="1">
      <w:start w:val="1"/>
      <w:numFmt w:val="lowerLetter"/>
      <w:lvlText w:val="%2."/>
      <w:lvlJc w:val="left"/>
      <w:pPr>
        <w:ind w:left="1440" w:hanging="360"/>
      </w:pPr>
    </w:lvl>
    <w:lvl w:ilvl="2" w:tplc="56756740" w:tentative="1">
      <w:start w:val="1"/>
      <w:numFmt w:val="lowerRoman"/>
      <w:lvlText w:val="%3."/>
      <w:lvlJc w:val="right"/>
      <w:pPr>
        <w:ind w:left="2160" w:hanging="180"/>
      </w:pPr>
    </w:lvl>
    <w:lvl w:ilvl="3" w:tplc="56756740" w:tentative="1">
      <w:start w:val="1"/>
      <w:numFmt w:val="decimal"/>
      <w:lvlText w:val="%4."/>
      <w:lvlJc w:val="left"/>
      <w:pPr>
        <w:ind w:left="2880" w:hanging="360"/>
      </w:pPr>
    </w:lvl>
    <w:lvl w:ilvl="4" w:tplc="56756740" w:tentative="1">
      <w:start w:val="1"/>
      <w:numFmt w:val="lowerLetter"/>
      <w:lvlText w:val="%5."/>
      <w:lvlJc w:val="left"/>
      <w:pPr>
        <w:ind w:left="3600" w:hanging="360"/>
      </w:pPr>
    </w:lvl>
    <w:lvl w:ilvl="5" w:tplc="56756740" w:tentative="1">
      <w:start w:val="1"/>
      <w:numFmt w:val="lowerRoman"/>
      <w:lvlText w:val="%6."/>
      <w:lvlJc w:val="right"/>
      <w:pPr>
        <w:ind w:left="4320" w:hanging="180"/>
      </w:pPr>
    </w:lvl>
    <w:lvl w:ilvl="6" w:tplc="56756740" w:tentative="1">
      <w:start w:val="1"/>
      <w:numFmt w:val="decimal"/>
      <w:lvlText w:val="%7."/>
      <w:lvlJc w:val="left"/>
      <w:pPr>
        <w:ind w:left="5040" w:hanging="360"/>
      </w:pPr>
    </w:lvl>
    <w:lvl w:ilvl="7" w:tplc="56756740" w:tentative="1">
      <w:start w:val="1"/>
      <w:numFmt w:val="lowerLetter"/>
      <w:lvlText w:val="%8."/>
      <w:lvlJc w:val="left"/>
      <w:pPr>
        <w:ind w:left="5760" w:hanging="360"/>
      </w:pPr>
    </w:lvl>
    <w:lvl w:ilvl="8" w:tplc="5675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4">
    <w:multiLevelType w:val="hybridMultilevel"/>
    <w:lvl w:ilvl="0" w:tplc="82396673">
      <w:start w:val="1"/>
      <w:numFmt w:val="decimal"/>
      <w:lvlText w:val="%1."/>
      <w:lvlJc w:val="left"/>
      <w:pPr>
        <w:ind w:left="720" w:hanging="360"/>
      </w:pPr>
    </w:lvl>
    <w:lvl w:ilvl="1" w:tplc="82396673" w:tentative="1">
      <w:start w:val="1"/>
      <w:numFmt w:val="lowerLetter"/>
      <w:lvlText w:val="%2."/>
      <w:lvlJc w:val="left"/>
      <w:pPr>
        <w:ind w:left="1440" w:hanging="360"/>
      </w:pPr>
    </w:lvl>
    <w:lvl w:ilvl="2" w:tplc="82396673" w:tentative="1">
      <w:start w:val="1"/>
      <w:numFmt w:val="lowerRoman"/>
      <w:lvlText w:val="%3."/>
      <w:lvlJc w:val="right"/>
      <w:pPr>
        <w:ind w:left="2160" w:hanging="180"/>
      </w:pPr>
    </w:lvl>
    <w:lvl w:ilvl="3" w:tplc="82396673" w:tentative="1">
      <w:start w:val="1"/>
      <w:numFmt w:val="decimal"/>
      <w:lvlText w:val="%4."/>
      <w:lvlJc w:val="left"/>
      <w:pPr>
        <w:ind w:left="2880" w:hanging="360"/>
      </w:pPr>
    </w:lvl>
    <w:lvl w:ilvl="4" w:tplc="82396673" w:tentative="1">
      <w:start w:val="1"/>
      <w:numFmt w:val="lowerLetter"/>
      <w:lvlText w:val="%5."/>
      <w:lvlJc w:val="left"/>
      <w:pPr>
        <w:ind w:left="3600" w:hanging="360"/>
      </w:pPr>
    </w:lvl>
    <w:lvl w:ilvl="5" w:tplc="82396673" w:tentative="1">
      <w:start w:val="1"/>
      <w:numFmt w:val="lowerRoman"/>
      <w:lvlText w:val="%6."/>
      <w:lvlJc w:val="right"/>
      <w:pPr>
        <w:ind w:left="4320" w:hanging="180"/>
      </w:pPr>
    </w:lvl>
    <w:lvl w:ilvl="6" w:tplc="82396673" w:tentative="1">
      <w:start w:val="1"/>
      <w:numFmt w:val="decimal"/>
      <w:lvlText w:val="%7."/>
      <w:lvlJc w:val="left"/>
      <w:pPr>
        <w:ind w:left="5040" w:hanging="360"/>
      </w:pPr>
    </w:lvl>
    <w:lvl w:ilvl="7" w:tplc="82396673" w:tentative="1">
      <w:start w:val="1"/>
      <w:numFmt w:val="lowerLetter"/>
      <w:lvlText w:val="%8."/>
      <w:lvlJc w:val="left"/>
      <w:pPr>
        <w:ind w:left="5760" w:hanging="360"/>
      </w:pPr>
    </w:lvl>
    <w:lvl w:ilvl="8" w:tplc="82396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3">
    <w:multiLevelType w:val="hybridMultilevel"/>
    <w:lvl w:ilvl="0" w:tplc="69253914">
      <w:start w:val="1"/>
      <w:numFmt w:val="decimal"/>
      <w:lvlText w:val="%1."/>
      <w:lvlJc w:val="left"/>
      <w:pPr>
        <w:ind w:left="720" w:hanging="360"/>
      </w:pPr>
    </w:lvl>
    <w:lvl w:ilvl="1" w:tplc="69253914" w:tentative="1">
      <w:start w:val="1"/>
      <w:numFmt w:val="lowerLetter"/>
      <w:lvlText w:val="%2."/>
      <w:lvlJc w:val="left"/>
      <w:pPr>
        <w:ind w:left="1440" w:hanging="360"/>
      </w:pPr>
    </w:lvl>
    <w:lvl w:ilvl="2" w:tplc="69253914" w:tentative="1">
      <w:start w:val="1"/>
      <w:numFmt w:val="lowerRoman"/>
      <w:lvlText w:val="%3."/>
      <w:lvlJc w:val="right"/>
      <w:pPr>
        <w:ind w:left="2160" w:hanging="180"/>
      </w:pPr>
    </w:lvl>
    <w:lvl w:ilvl="3" w:tplc="69253914" w:tentative="1">
      <w:start w:val="1"/>
      <w:numFmt w:val="decimal"/>
      <w:lvlText w:val="%4."/>
      <w:lvlJc w:val="left"/>
      <w:pPr>
        <w:ind w:left="2880" w:hanging="360"/>
      </w:pPr>
    </w:lvl>
    <w:lvl w:ilvl="4" w:tplc="69253914" w:tentative="1">
      <w:start w:val="1"/>
      <w:numFmt w:val="lowerLetter"/>
      <w:lvlText w:val="%5."/>
      <w:lvlJc w:val="left"/>
      <w:pPr>
        <w:ind w:left="3600" w:hanging="360"/>
      </w:pPr>
    </w:lvl>
    <w:lvl w:ilvl="5" w:tplc="69253914" w:tentative="1">
      <w:start w:val="1"/>
      <w:numFmt w:val="lowerRoman"/>
      <w:lvlText w:val="%6."/>
      <w:lvlJc w:val="right"/>
      <w:pPr>
        <w:ind w:left="4320" w:hanging="180"/>
      </w:pPr>
    </w:lvl>
    <w:lvl w:ilvl="6" w:tplc="69253914" w:tentative="1">
      <w:start w:val="1"/>
      <w:numFmt w:val="decimal"/>
      <w:lvlText w:val="%7."/>
      <w:lvlJc w:val="left"/>
      <w:pPr>
        <w:ind w:left="5040" w:hanging="360"/>
      </w:pPr>
    </w:lvl>
    <w:lvl w:ilvl="7" w:tplc="69253914" w:tentative="1">
      <w:start w:val="1"/>
      <w:numFmt w:val="lowerLetter"/>
      <w:lvlText w:val="%8."/>
      <w:lvlJc w:val="left"/>
      <w:pPr>
        <w:ind w:left="5760" w:hanging="360"/>
      </w:pPr>
    </w:lvl>
    <w:lvl w:ilvl="8" w:tplc="69253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2">
    <w:multiLevelType w:val="hybridMultilevel"/>
    <w:lvl w:ilvl="0" w:tplc="58093726">
      <w:start w:val="1"/>
      <w:numFmt w:val="decimal"/>
      <w:lvlText w:val="%1."/>
      <w:lvlJc w:val="left"/>
      <w:pPr>
        <w:ind w:left="720" w:hanging="360"/>
      </w:pPr>
    </w:lvl>
    <w:lvl w:ilvl="1" w:tplc="58093726" w:tentative="1">
      <w:start w:val="1"/>
      <w:numFmt w:val="lowerLetter"/>
      <w:lvlText w:val="%2."/>
      <w:lvlJc w:val="left"/>
      <w:pPr>
        <w:ind w:left="1440" w:hanging="360"/>
      </w:pPr>
    </w:lvl>
    <w:lvl w:ilvl="2" w:tplc="58093726" w:tentative="1">
      <w:start w:val="1"/>
      <w:numFmt w:val="lowerRoman"/>
      <w:lvlText w:val="%3."/>
      <w:lvlJc w:val="right"/>
      <w:pPr>
        <w:ind w:left="2160" w:hanging="180"/>
      </w:pPr>
    </w:lvl>
    <w:lvl w:ilvl="3" w:tplc="58093726" w:tentative="1">
      <w:start w:val="1"/>
      <w:numFmt w:val="decimal"/>
      <w:lvlText w:val="%4."/>
      <w:lvlJc w:val="left"/>
      <w:pPr>
        <w:ind w:left="2880" w:hanging="360"/>
      </w:pPr>
    </w:lvl>
    <w:lvl w:ilvl="4" w:tplc="58093726" w:tentative="1">
      <w:start w:val="1"/>
      <w:numFmt w:val="lowerLetter"/>
      <w:lvlText w:val="%5."/>
      <w:lvlJc w:val="left"/>
      <w:pPr>
        <w:ind w:left="3600" w:hanging="360"/>
      </w:pPr>
    </w:lvl>
    <w:lvl w:ilvl="5" w:tplc="58093726" w:tentative="1">
      <w:start w:val="1"/>
      <w:numFmt w:val="lowerRoman"/>
      <w:lvlText w:val="%6."/>
      <w:lvlJc w:val="right"/>
      <w:pPr>
        <w:ind w:left="4320" w:hanging="180"/>
      </w:pPr>
    </w:lvl>
    <w:lvl w:ilvl="6" w:tplc="58093726" w:tentative="1">
      <w:start w:val="1"/>
      <w:numFmt w:val="decimal"/>
      <w:lvlText w:val="%7."/>
      <w:lvlJc w:val="left"/>
      <w:pPr>
        <w:ind w:left="5040" w:hanging="360"/>
      </w:pPr>
    </w:lvl>
    <w:lvl w:ilvl="7" w:tplc="58093726" w:tentative="1">
      <w:start w:val="1"/>
      <w:numFmt w:val="lowerLetter"/>
      <w:lvlText w:val="%8."/>
      <w:lvlJc w:val="left"/>
      <w:pPr>
        <w:ind w:left="5760" w:hanging="360"/>
      </w:pPr>
    </w:lvl>
    <w:lvl w:ilvl="8" w:tplc="58093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1">
    <w:multiLevelType w:val="hybridMultilevel"/>
    <w:lvl w:ilvl="0" w:tplc="70595214">
      <w:start w:val="1"/>
      <w:numFmt w:val="decimal"/>
      <w:lvlText w:val="%1."/>
      <w:lvlJc w:val="left"/>
      <w:pPr>
        <w:ind w:left="720" w:hanging="360"/>
      </w:pPr>
    </w:lvl>
    <w:lvl w:ilvl="1" w:tplc="70595214" w:tentative="1">
      <w:start w:val="1"/>
      <w:numFmt w:val="lowerLetter"/>
      <w:lvlText w:val="%2."/>
      <w:lvlJc w:val="left"/>
      <w:pPr>
        <w:ind w:left="1440" w:hanging="360"/>
      </w:pPr>
    </w:lvl>
    <w:lvl w:ilvl="2" w:tplc="70595214" w:tentative="1">
      <w:start w:val="1"/>
      <w:numFmt w:val="lowerRoman"/>
      <w:lvlText w:val="%3."/>
      <w:lvlJc w:val="right"/>
      <w:pPr>
        <w:ind w:left="2160" w:hanging="180"/>
      </w:pPr>
    </w:lvl>
    <w:lvl w:ilvl="3" w:tplc="70595214" w:tentative="1">
      <w:start w:val="1"/>
      <w:numFmt w:val="decimal"/>
      <w:lvlText w:val="%4."/>
      <w:lvlJc w:val="left"/>
      <w:pPr>
        <w:ind w:left="2880" w:hanging="360"/>
      </w:pPr>
    </w:lvl>
    <w:lvl w:ilvl="4" w:tplc="70595214" w:tentative="1">
      <w:start w:val="1"/>
      <w:numFmt w:val="lowerLetter"/>
      <w:lvlText w:val="%5."/>
      <w:lvlJc w:val="left"/>
      <w:pPr>
        <w:ind w:left="3600" w:hanging="360"/>
      </w:pPr>
    </w:lvl>
    <w:lvl w:ilvl="5" w:tplc="70595214" w:tentative="1">
      <w:start w:val="1"/>
      <w:numFmt w:val="lowerRoman"/>
      <w:lvlText w:val="%6."/>
      <w:lvlJc w:val="right"/>
      <w:pPr>
        <w:ind w:left="4320" w:hanging="180"/>
      </w:pPr>
    </w:lvl>
    <w:lvl w:ilvl="6" w:tplc="70595214" w:tentative="1">
      <w:start w:val="1"/>
      <w:numFmt w:val="decimal"/>
      <w:lvlText w:val="%7."/>
      <w:lvlJc w:val="left"/>
      <w:pPr>
        <w:ind w:left="5040" w:hanging="360"/>
      </w:pPr>
    </w:lvl>
    <w:lvl w:ilvl="7" w:tplc="70595214" w:tentative="1">
      <w:start w:val="1"/>
      <w:numFmt w:val="lowerLetter"/>
      <w:lvlText w:val="%8."/>
      <w:lvlJc w:val="left"/>
      <w:pPr>
        <w:ind w:left="5760" w:hanging="360"/>
      </w:pPr>
    </w:lvl>
    <w:lvl w:ilvl="8" w:tplc="70595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00">
    <w:multiLevelType w:val="hybridMultilevel"/>
    <w:lvl w:ilvl="0" w:tplc="96437110">
      <w:start w:val="1"/>
      <w:numFmt w:val="decimal"/>
      <w:lvlText w:val="%1."/>
      <w:lvlJc w:val="left"/>
      <w:pPr>
        <w:ind w:left="720" w:hanging="360"/>
      </w:pPr>
    </w:lvl>
    <w:lvl w:ilvl="1" w:tplc="96437110" w:tentative="1">
      <w:start w:val="1"/>
      <w:numFmt w:val="lowerLetter"/>
      <w:lvlText w:val="%2."/>
      <w:lvlJc w:val="left"/>
      <w:pPr>
        <w:ind w:left="1440" w:hanging="360"/>
      </w:pPr>
    </w:lvl>
    <w:lvl w:ilvl="2" w:tplc="96437110" w:tentative="1">
      <w:start w:val="1"/>
      <w:numFmt w:val="lowerRoman"/>
      <w:lvlText w:val="%3."/>
      <w:lvlJc w:val="right"/>
      <w:pPr>
        <w:ind w:left="2160" w:hanging="180"/>
      </w:pPr>
    </w:lvl>
    <w:lvl w:ilvl="3" w:tplc="96437110" w:tentative="1">
      <w:start w:val="1"/>
      <w:numFmt w:val="decimal"/>
      <w:lvlText w:val="%4."/>
      <w:lvlJc w:val="left"/>
      <w:pPr>
        <w:ind w:left="2880" w:hanging="360"/>
      </w:pPr>
    </w:lvl>
    <w:lvl w:ilvl="4" w:tplc="96437110" w:tentative="1">
      <w:start w:val="1"/>
      <w:numFmt w:val="lowerLetter"/>
      <w:lvlText w:val="%5."/>
      <w:lvlJc w:val="left"/>
      <w:pPr>
        <w:ind w:left="3600" w:hanging="360"/>
      </w:pPr>
    </w:lvl>
    <w:lvl w:ilvl="5" w:tplc="96437110" w:tentative="1">
      <w:start w:val="1"/>
      <w:numFmt w:val="lowerRoman"/>
      <w:lvlText w:val="%6."/>
      <w:lvlJc w:val="right"/>
      <w:pPr>
        <w:ind w:left="4320" w:hanging="180"/>
      </w:pPr>
    </w:lvl>
    <w:lvl w:ilvl="6" w:tplc="96437110" w:tentative="1">
      <w:start w:val="1"/>
      <w:numFmt w:val="decimal"/>
      <w:lvlText w:val="%7."/>
      <w:lvlJc w:val="left"/>
      <w:pPr>
        <w:ind w:left="5040" w:hanging="360"/>
      </w:pPr>
    </w:lvl>
    <w:lvl w:ilvl="7" w:tplc="96437110" w:tentative="1">
      <w:start w:val="1"/>
      <w:numFmt w:val="lowerLetter"/>
      <w:lvlText w:val="%8."/>
      <w:lvlJc w:val="left"/>
      <w:pPr>
        <w:ind w:left="5760" w:hanging="360"/>
      </w:pPr>
    </w:lvl>
    <w:lvl w:ilvl="8" w:tplc="96437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9">
    <w:multiLevelType w:val="hybridMultilevel"/>
    <w:lvl w:ilvl="0" w:tplc="40452682">
      <w:start w:val="1"/>
      <w:numFmt w:val="decimal"/>
      <w:lvlText w:val="%1."/>
      <w:lvlJc w:val="left"/>
      <w:pPr>
        <w:ind w:left="720" w:hanging="360"/>
      </w:pPr>
    </w:lvl>
    <w:lvl w:ilvl="1" w:tplc="40452682" w:tentative="1">
      <w:start w:val="1"/>
      <w:numFmt w:val="lowerLetter"/>
      <w:lvlText w:val="%2."/>
      <w:lvlJc w:val="left"/>
      <w:pPr>
        <w:ind w:left="1440" w:hanging="360"/>
      </w:pPr>
    </w:lvl>
    <w:lvl w:ilvl="2" w:tplc="40452682" w:tentative="1">
      <w:start w:val="1"/>
      <w:numFmt w:val="lowerRoman"/>
      <w:lvlText w:val="%3."/>
      <w:lvlJc w:val="right"/>
      <w:pPr>
        <w:ind w:left="2160" w:hanging="180"/>
      </w:pPr>
    </w:lvl>
    <w:lvl w:ilvl="3" w:tplc="40452682" w:tentative="1">
      <w:start w:val="1"/>
      <w:numFmt w:val="decimal"/>
      <w:lvlText w:val="%4."/>
      <w:lvlJc w:val="left"/>
      <w:pPr>
        <w:ind w:left="2880" w:hanging="360"/>
      </w:pPr>
    </w:lvl>
    <w:lvl w:ilvl="4" w:tplc="40452682" w:tentative="1">
      <w:start w:val="1"/>
      <w:numFmt w:val="lowerLetter"/>
      <w:lvlText w:val="%5."/>
      <w:lvlJc w:val="left"/>
      <w:pPr>
        <w:ind w:left="3600" w:hanging="360"/>
      </w:pPr>
    </w:lvl>
    <w:lvl w:ilvl="5" w:tplc="40452682" w:tentative="1">
      <w:start w:val="1"/>
      <w:numFmt w:val="lowerRoman"/>
      <w:lvlText w:val="%6."/>
      <w:lvlJc w:val="right"/>
      <w:pPr>
        <w:ind w:left="4320" w:hanging="180"/>
      </w:pPr>
    </w:lvl>
    <w:lvl w:ilvl="6" w:tplc="40452682" w:tentative="1">
      <w:start w:val="1"/>
      <w:numFmt w:val="decimal"/>
      <w:lvlText w:val="%7."/>
      <w:lvlJc w:val="left"/>
      <w:pPr>
        <w:ind w:left="5040" w:hanging="360"/>
      </w:pPr>
    </w:lvl>
    <w:lvl w:ilvl="7" w:tplc="40452682" w:tentative="1">
      <w:start w:val="1"/>
      <w:numFmt w:val="lowerLetter"/>
      <w:lvlText w:val="%8."/>
      <w:lvlJc w:val="left"/>
      <w:pPr>
        <w:ind w:left="5760" w:hanging="360"/>
      </w:pPr>
    </w:lvl>
    <w:lvl w:ilvl="8" w:tplc="40452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8">
    <w:multiLevelType w:val="hybridMultilevel"/>
    <w:lvl w:ilvl="0" w:tplc="84459858">
      <w:start w:val="1"/>
      <w:numFmt w:val="decimal"/>
      <w:lvlText w:val="%1."/>
      <w:lvlJc w:val="left"/>
      <w:pPr>
        <w:ind w:left="720" w:hanging="360"/>
      </w:pPr>
    </w:lvl>
    <w:lvl w:ilvl="1" w:tplc="84459858" w:tentative="1">
      <w:start w:val="1"/>
      <w:numFmt w:val="lowerLetter"/>
      <w:lvlText w:val="%2."/>
      <w:lvlJc w:val="left"/>
      <w:pPr>
        <w:ind w:left="1440" w:hanging="360"/>
      </w:pPr>
    </w:lvl>
    <w:lvl w:ilvl="2" w:tplc="84459858" w:tentative="1">
      <w:start w:val="1"/>
      <w:numFmt w:val="lowerRoman"/>
      <w:lvlText w:val="%3."/>
      <w:lvlJc w:val="right"/>
      <w:pPr>
        <w:ind w:left="2160" w:hanging="180"/>
      </w:pPr>
    </w:lvl>
    <w:lvl w:ilvl="3" w:tplc="84459858" w:tentative="1">
      <w:start w:val="1"/>
      <w:numFmt w:val="decimal"/>
      <w:lvlText w:val="%4."/>
      <w:lvlJc w:val="left"/>
      <w:pPr>
        <w:ind w:left="2880" w:hanging="360"/>
      </w:pPr>
    </w:lvl>
    <w:lvl w:ilvl="4" w:tplc="84459858" w:tentative="1">
      <w:start w:val="1"/>
      <w:numFmt w:val="lowerLetter"/>
      <w:lvlText w:val="%5."/>
      <w:lvlJc w:val="left"/>
      <w:pPr>
        <w:ind w:left="3600" w:hanging="360"/>
      </w:pPr>
    </w:lvl>
    <w:lvl w:ilvl="5" w:tplc="84459858" w:tentative="1">
      <w:start w:val="1"/>
      <w:numFmt w:val="lowerRoman"/>
      <w:lvlText w:val="%6."/>
      <w:lvlJc w:val="right"/>
      <w:pPr>
        <w:ind w:left="4320" w:hanging="180"/>
      </w:pPr>
    </w:lvl>
    <w:lvl w:ilvl="6" w:tplc="84459858" w:tentative="1">
      <w:start w:val="1"/>
      <w:numFmt w:val="decimal"/>
      <w:lvlText w:val="%7."/>
      <w:lvlJc w:val="left"/>
      <w:pPr>
        <w:ind w:left="5040" w:hanging="360"/>
      </w:pPr>
    </w:lvl>
    <w:lvl w:ilvl="7" w:tplc="84459858" w:tentative="1">
      <w:start w:val="1"/>
      <w:numFmt w:val="lowerLetter"/>
      <w:lvlText w:val="%8."/>
      <w:lvlJc w:val="left"/>
      <w:pPr>
        <w:ind w:left="5760" w:hanging="360"/>
      </w:pPr>
    </w:lvl>
    <w:lvl w:ilvl="8" w:tplc="84459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7">
    <w:multiLevelType w:val="hybridMultilevel"/>
    <w:lvl w:ilvl="0" w:tplc="92754067">
      <w:start w:val="1"/>
      <w:numFmt w:val="decimal"/>
      <w:lvlText w:val="%1."/>
      <w:lvlJc w:val="left"/>
      <w:pPr>
        <w:ind w:left="720" w:hanging="360"/>
      </w:pPr>
    </w:lvl>
    <w:lvl w:ilvl="1" w:tplc="92754067" w:tentative="1">
      <w:start w:val="1"/>
      <w:numFmt w:val="lowerLetter"/>
      <w:lvlText w:val="%2."/>
      <w:lvlJc w:val="left"/>
      <w:pPr>
        <w:ind w:left="1440" w:hanging="360"/>
      </w:pPr>
    </w:lvl>
    <w:lvl w:ilvl="2" w:tplc="92754067" w:tentative="1">
      <w:start w:val="1"/>
      <w:numFmt w:val="lowerRoman"/>
      <w:lvlText w:val="%3."/>
      <w:lvlJc w:val="right"/>
      <w:pPr>
        <w:ind w:left="2160" w:hanging="180"/>
      </w:pPr>
    </w:lvl>
    <w:lvl w:ilvl="3" w:tplc="92754067" w:tentative="1">
      <w:start w:val="1"/>
      <w:numFmt w:val="decimal"/>
      <w:lvlText w:val="%4."/>
      <w:lvlJc w:val="left"/>
      <w:pPr>
        <w:ind w:left="2880" w:hanging="360"/>
      </w:pPr>
    </w:lvl>
    <w:lvl w:ilvl="4" w:tplc="92754067" w:tentative="1">
      <w:start w:val="1"/>
      <w:numFmt w:val="lowerLetter"/>
      <w:lvlText w:val="%5."/>
      <w:lvlJc w:val="left"/>
      <w:pPr>
        <w:ind w:left="3600" w:hanging="360"/>
      </w:pPr>
    </w:lvl>
    <w:lvl w:ilvl="5" w:tplc="92754067" w:tentative="1">
      <w:start w:val="1"/>
      <w:numFmt w:val="lowerRoman"/>
      <w:lvlText w:val="%6."/>
      <w:lvlJc w:val="right"/>
      <w:pPr>
        <w:ind w:left="4320" w:hanging="180"/>
      </w:pPr>
    </w:lvl>
    <w:lvl w:ilvl="6" w:tplc="92754067" w:tentative="1">
      <w:start w:val="1"/>
      <w:numFmt w:val="decimal"/>
      <w:lvlText w:val="%7."/>
      <w:lvlJc w:val="left"/>
      <w:pPr>
        <w:ind w:left="5040" w:hanging="360"/>
      </w:pPr>
    </w:lvl>
    <w:lvl w:ilvl="7" w:tplc="92754067" w:tentative="1">
      <w:start w:val="1"/>
      <w:numFmt w:val="lowerLetter"/>
      <w:lvlText w:val="%8."/>
      <w:lvlJc w:val="left"/>
      <w:pPr>
        <w:ind w:left="5760" w:hanging="360"/>
      </w:pPr>
    </w:lvl>
    <w:lvl w:ilvl="8" w:tplc="92754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6">
    <w:multiLevelType w:val="hybridMultilevel"/>
    <w:lvl w:ilvl="0" w:tplc="44338331">
      <w:start w:val="1"/>
      <w:numFmt w:val="decimal"/>
      <w:lvlText w:val="%1."/>
      <w:lvlJc w:val="left"/>
      <w:pPr>
        <w:ind w:left="720" w:hanging="360"/>
      </w:pPr>
    </w:lvl>
    <w:lvl w:ilvl="1" w:tplc="44338331" w:tentative="1">
      <w:start w:val="1"/>
      <w:numFmt w:val="lowerLetter"/>
      <w:lvlText w:val="%2."/>
      <w:lvlJc w:val="left"/>
      <w:pPr>
        <w:ind w:left="1440" w:hanging="360"/>
      </w:pPr>
    </w:lvl>
    <w:lvl w:ilvl="2" w:tplc="44338331" w:tentative="1">
      <w:start w:val="1"/>
      <w:numFmt w:val="lowerRoman"/>
      <w:lvlText w:val="%3."/>
      <w:lvlJc w:val="right"/>
      <w:pPr>
        <w:ind w:left="2160" w:hanging="180"/>
      </w:pPr>
    </w:lvl>
    <w:lvl w:ilvl="3" w:tplc="44338331" w:tentative="1">
      <w:start w:val="1"/>
      <w:numFmt w:val="decimal"/>
      <w:lvlText w:val="%4."/>
      <w:lvlJc w:val="left"/>
      <w:pPr>
        <w:ind w:left="2880" w:hanging="360"/>
      </w:pPr>
    </w:lvl>
    <w:lvl w:ilvl="4" w:tplc="44338331" w:tentative="1">
      <w:start w:val="1"/>
      <w:numFmt w:val="lowerLetter"/>
      <w:lvlText w:val="%5."/>
      <w:lvlJc w:val="left"/>
      <w:pPr>
        <w:ind w:left="3600" w:hanging="360"/>
      </w:pPr>
    </w:lvl>
    <w:lvl w:ilvl="5" w:tplc="44338331" w:tentative="1">
      <w:start w:val="1"/>
      <w:numFmt w:val="lowerRoman"/>
      <w:lvlText w:val="%6."/>
      <w:lvlJc w:val="right"/>
      <w:pPr>
        <w:ind w:left="4320" w:hanging="180"/>
      </w:pPr>
    </w:lvl>
    <w:lvl w:ilvl="6" w:tplc="44338331" w:tentative="1">
      <w:start w:val="1"/>
      <w:numFmt w:val="decimal"/>
      <w:lvlText w:val="%7."/>
      <w:lvlJc w:val="left"/>
      <w:pPr>
        <w:ind w:left="5040" w:hanging="360"/>
      </w:pPr>
    </w:lvl>
    <w:lvl w:ilvl="7" w:tplc="44338331" w:tentative="1">
      <w:start w:val="1"/>
      <w:numFmt w:val="lowerLetter"/>
      <w:lvlText w:val="%8."/>
      <w:lvlJc w:val="left"/>
      <w:pPr>
        <w:ind w:left="5760" w:hanging="360"/>
      </w:pPr>
    </w:lvl>
    <w:lvl w:ilvl="8" w:tplc="44338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5">
    <w:multiLevelType w:val="hybridMultilevel"/>
    <w:lvl w:ilvl="0" w:tplc="85425203">
      <w:start w:val="1"/>
      <w:numFmt w:val="decimal"/>
      <w:lvlText w:val="%1."/>
      <w:lvlJc w:val="left"/>
      <w:pPr>
        <w:ind w:left="720" w:hanging="360"/>
      </w:pPr>
    </w:lvl>
    <w:lvl w:ilvl="1" w:tplc="85425203" w:tentative="1">
      <w:start w:val="1"/>
      <w:numFmt w:val="lowerLetter"/>
      <w:lvlText w:val="%2."/>
      <w:lvlJc w:val="left"/>
      <w:pPr>
        <w:ind w:left="1440" w:hanging="360"/>
      </w:pPr>
    </w:lvl>
    <w:lvl w:ilvl="2" w:tplc="85425203" w:tentative="1">
      <w:start w:val="1"/>
      <w:numFmt w:val="lowerRoman"/>
      <w:lvlText w:val="%3."/>
      <w:lvlJc w:val="right"/>
      <w:pPr>
        <w:ind w:left="2160" w:hanging="180"/>
      </w:pPr>
    </w:lvl>
    <w:lvl w:ilvl="3" w:tplc="85425203" w:tentative="1">
      <w:start w:val="1"/>
      <w:numFmt w:val="decimal"/>
      <w:lvlText w:val="%4."/>
      <w:lvlJc w:val="left"/>
      <w:pPr>
        <w:ind w:left="2880" w:hanging="360"/>
      </w:pPr>
    </w:lvl>
    <w:lvl w:ilvl="4" w:tplc="85425203" w:tentative="1">
      <w:start w:val="1"/>
      <w:numFmt w:val="lowerLetter"/>
      <w:lvlText w:val="%5."/>
      <w:lvlJc w:val="left"/>
      <w:pPr>
        <w:ind w:left="3600" w:hanging="360"/>
      </w:pPr>
    </w:lvl>
    <w:lvl w:ilvl="5" w:tplc="85425203" w:tentative="1">
      <w:start w:val="1"/>
      <w:numFmt w:val="lowerRoman"/>
      <w:lvlText w:val="%6."/>
      <w:lvlJc w:val="right"/>
      <w:pPr>
        <w:ind w:left="4320" w:hanging="180"/>
      </w:pPr>
    </w:lvl>
    <w:lvl w:ilvl="6" w:tplc="85425203" w:tentative="1">
      <w:start w:val="1"/>
      <w:numFmt w:val="decimal"/>
      <w:lvlText w:val="%7."/>
      <w:lvlJc w:val="left"/>
      <w:pPr>
        <w:ind w:left="5040" w:hanging="360"/>
      </w:pPr>
    </w:lvl>
    <w:lvl w:ilvl="7" w:tplc="85425203" w:tentative="1">
      <w:start w:val="1"/>
      <w:numFmt w:val="lowerLetter"/>
      <w:lvlText w:val="%8."/>
      <w:lvlJc w:val="left"/>
      <w:pPr>
        <w:ind w:left="5760" w:hanging="360"/>
      </w:pPr>
    </w:lvl>
    <w:lvl w:ilvl="8" w:tplc="85425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4">
    <w:multiLevelType w:val="hybridMultilevel"/>
    <w:lvl w:ilvl="0" w:tplc="72809039">
      <w:start w:val="1"/>
      <w:numFmt w:val="decimal"/>
      <w:lvlText w:val="%1."/>
      <w:lvlJc w:val="left"/>
      <w:pPr>
        <w:ind w:left="720" w:hanging="360"/>
      </w:pPr>
    </w:lvl>
    <w:lvl w:ilvl="1" w:tplc="72809039" w:tentative="1">
      <w:start w:val="1"/>
      <w:numFmt w:val="lowerLetter"/>
      <w:lvlText w:val="%2."/>
      <w:lvlJc w:val="left"/>
      <w:pPr>
        <w:ind w:left="1440" w:hanging="360"/>
      </w:pPr>
    </w:lvl>
    <w:lvl w:ilvl="2" w:tplc="72809039" w:tentative="1">
      <w:start w:val="1"/>
      <w:numFmt w:val="lowerRoman"/>
      <w:lvlText w:val="%3."/>
      <w:lvlJc w:val="right"/>
      <w:pPr>
        <w:ind w:left="2160" w:hanging="180"/>
      </w:pPr>
    </w:lvl>
    <w:lvl w:ilvl="3" w:tplc="72809039" w:tentative="1">
      <w:start w:val="1"/>
      <w:numFmt w:val="decimal"/>
      <w:lvlText w:val="%4."/>
      <w:lvlJc w:val="left"/>
      <w:pPr>
        <w:ind w:left="2880" w:hanging="360"/>
      </w:pPr>
    </w:lvl>
    <w:lvl w:ilvl="4" w:tplc="72809039" w:tentative="1">
      <w:start w:val="1"/>
      <w:numFmt w:val="lowerLetter"/>
      <w:lvlText w:val="%5."/>
      <w:lvlJc w:val="left"/>
      <w:pPr>
        <w:ind w:left="3600" w:hanging="360"/>
      </w:pPr>
    </w:lvl>
    <w:lvl w:ilvl="5" w:tplc="72809039" w:tentative="1">
      <w:start w:val="1"/>
      <w:numFmt w:val="lowerRoman"/>
      <w:lvlText w:val="%6."/>
      <w:lvlJc w:val="right"/>
      <w:pPr>
        <w:ind w:left="4320" w:hanging="180"/>
      </w:pPr>
    </w:lvl>
    <w:lvl w:ilvl="6" w:tplc="72809039" w:tentative="1">
      <w:start w:val="1"/>
      <w:numFmt w:val="decimal"/>
      <w:lvlText w:val="%7."/>
      <w:lvlJc w:val="left"/>
      <w:pPr>
        <w:ind w:left="5040" w:hanging="360"/>
      </w:pPr>
    </w:lvl>
    <w:lvl w:ilvl="7" w:tplc="72809039" w:tentative="1">
      <w:start w:val="1"/>
      <w:numFmt w:val="lowerLetter"/>
      <w:lvlText w:val="%8."/>
      <w:lvlJc w:val="left"/>
      <w:pPr>
        <w:ind w:left="5760" w:hanging="360"/>
      </w:pPr>
    </w:lvl>
    <w:lvl w:ilvl="8" w:tplc="7280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3">
    <w:multiLevelType w:val="hybridMultilevel"/>
    <w:lvl w:ilvl="0" w:tplc="53363031">
      <w:start w:val="1"/>
      <w:numFmt w:val="decimal"/>
      <w:lvlText w:val="%1."/>
      <w:lvlJc w:val="left"/>
      <w:pPr>
        <w:ind w:left="720" w:hanging="360"/>
      </w:pPr>
    </w:lvl>
    <w:lvl w:ilvl="1" w:tplc="53363031" w:tentative="1">
      <w:start w:val="1"/>
      <w:numFmt w:val="lowerLetter"/>
      <w:lvlText w:val="%2."/>
      <w:lvlJc w:val="left"/>
      <w:pPr>
        <w:ind w:left="1440" w:hanging="360"/>
      </w:pPr>
    </w:lvl>
    <w:lvl w:ilvl="2" w:tplc="53363031" w:tentative="1">
      <w:start w:val="1"/>
      <w:numFmt w:val="lowerRoman"/>
      <w:lvlText w:val="%3."/>
      <w:lvlJc w:val="right"/>
      <w:pPr>
        <w:ind w:left="2160" w:hanging="180"/>
      </w:pPr>
    </w:lvl>
    <w:lvl w:ilvl="3" w:tplc="53363031" w:tentative="1">
      <w:start w:val="1"/>
      <w:numFmt w:val="decimal"/>
      <w:lvlText w:val="%4."/>
      <w:lvlJc w:val="left"/>
      <w:pPr>
        <w:ind w:left="2880" w:hanging="360"/>
      </w:pPr>
    </w:lvl>
    <w:lvl w:ilvl="4" w:tplc="53363031" w:tentative="1">
      <w:start w:val="1"/>
      <w:numFmt w:val="lowerLetter"/>
      <w:lvlText w:val="%5."/>
      <w:lvlJc w:val="left"/>
      <w:pPr>
        <w:ind w:left="3600" w:hanging="360"/>
      </w:pPr>
    </w:lvl>
    <w:lvl w:ilvl="5" w:tplc="53363031" w:tentative="1">
      <w:start w:val="1"/>
      <w:numFmt w:val="lowerRoman"/>
      <w:lvlText w:val="%6."/>
      <w:lvlJc w:val="right"/>
      <w:pPr>
        <w:ind w:left="4320" w:hanging="180"/>
      </w:pPr>
    </w:lvl>
    <w:lvl w:ilvl="6" w:tplc="53363031" w:tentative="1">
      <w:start w:val="1"/>
      <w:numFmt w:val="decimal"/>
      <w:lvlText w:val="%7."/>
      <w:lvlJc w:val="left"/>
      <w:pPr>
        <w:ind w:left="5040" w:hanging="360"/>
      </w:pPr>
    </w:lvl>
    <w:lvl w:ilvl="7" w:tplc="53363031" w:tentative="1">
      <w:start w:val="1"/>
      <w:numFmt w:val="lowerLetter"/>
      <w:lvlText w:val="%8."/>
      <w:lvlJc w:val="left"/>
      <w:pPr>
        <w:ind w:left="5760" w:hanging="360"/>
      </w:pPr>
    </w:lvl>
    <w:lvl w:ilvl="8" w:tplc="53363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2">
    <w:multiLevelType w:val="hybridMultilevel"/>
    <w:lvl w:ilvl="0" w:tplc="10305442">
      <w:start w:val="1"/>
      <w:numFmt w:val="decimal"/>
      <w:lvlText w:val="%1."/>
      <w:lvlJc w:val="left"/>
      <w:pPr>
        <w:ind w:left="720" w:hanging="360"/>
      </w:pPr>
    </w:lvl>
    <w:lvl w:ilvl="1" w:tplc="10305442" w:tentative="1">
      <w:start w:val="1"/>
      <w:numFmt w:val="lowerLetter"/>
      <w:lvlText w:val="%2."/>
      <w:lvlJc w:val="left"/>
      <w:pPr>
        <w:ind w:left="1440" w:hanging="360"/>
      </w:pPr>
    </w:lvl>
    <w:lvl w:ilvl="2" w:tplc="10305442" w:tentative="1">
      <w:start w:val="1"/>
      <w:numFmt w:val="lowerRoman"/>
      <w:lvlText w:val="%3."/>
      <w:lvlJc w:val="right"/>
      <w:pPr>
        <w:ind w:left="2160" w:hanging="180"/>
      </w:pPr>
    </w:lvl>
    <w:lvl w:ilvl="3" w:tplc="10305442" w:tentative="1">
      <w:start w:val="1"/>
      <w:numFmt w:val="decimal"/>
      <w:lvlText w:val="%4."/>
      <w:lvlJc w:val="left"/>
      <w:pPr>
        <w:ind w:left="2880" w:hanging="360"/>
      </w:pPr>
    </w:lvl>
    <w:lvl w:ilvl="4" w:tplc="10305442" w:tentative="1">
      <w:start w:val="1"/>
      <w:numFmt w:val="lowerLetter"/>
      <w:lvlText w:val="%5."/>
      <w:lvlJc w:val="left"/>
      <w:pPr>
        <w:ind w:left="3600" w:hanging="360"/>
      </w:pPr>
    </w:lvl>
    <w:lvl w:ilvl="5" w:tplc="10305442" w:tentative="1">
      <w:start w:val="1"/>
      <w:numFmt w:val="lowerRoman"/>
      <w:lvlText w:val="%6."/>
      <w:lvlJc w:val="right"/>
      <w:pPr>
        <w:ind w:left="4320" w:hanging="180"/>
      </w:pPr>
    </w:lvl>
    <w:lvl w:ilvl="6" w:tplc="10305442" w:tentative="1">
      <w:start w:val="1"/>
      <w:numFmt w:val="decimal"/>
      <w:lvlText w:val="%7."/>
      <w:lvlJc w:val="left"/>
      <w:pPr>
        <w:ind w:left="5040" w:hanging="360"/>
      </w:pPr>
    </w:lvl>
    <w:lvl w:ilvl="7" w:tplc="10305442" w:tentative="1">
      <w:start w:val="1"/>
      <w:numFmt w:val="lowerLetter"/>
      <w:lvlText w:val="%8."/>
      <w:lvlJc w:val="left"/>
      <w:pPr>
        <w:ind w:left="5760" w:hanging="360"/>
      </w:pPr>
    </w:lvl>
    <w:lvl w:ilvl="8" w:tplc="10305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1">
    <w:multiLevelType w:val="hybridMultilevel"/>
    <w:lvl w:ilvl="0" w:tplc="51492957">
      <w:start w:val="1"/>
      <w:numFmt w:val="decimal"/>
      <w:lvlText w:val="%1."/>
      <w:lvlJc w:val="left"/>
      <w:pPr>
        <w:ind w:left="720" w:hanging="360"/>
      </w:pPr>
    </w:lvl>
    <w:lvl w:ilvl="1" w:tplc="51492957" w:tentative="1">
      <w:start w:val="1"/>
      <w:numFmt w:val="lowerLetter"/>
      <w:lvlText w:val="%2."/>
      <w:lvlJc w:val="left"/>
      <w:pPr>
        <w:ind w:left="1440" w:hanging="360"/>
      </w:pPr>
    </w:lvl>
    <w:lvl w:ilvl="2" w:tplc="51492957" w:tentative="1">
      <w:start w:val="1"/>
      <w:numFmt w:val="lowerRoman"/>
      <w:lvlText w:val="%3."/>
      <w:lvlJc w:val="right"/>
      <w:pPr>
        <w:ind w:left="2160" w:hanging="180"/>
      </w:pPr>
    </w:lvl>
    <w:lvl w:ilvl="3" w:tplc="51492957" w:tentative="1">
      <w:start w:val="1"/>
      <w:numFmt w:val="decimal"/>
      <w:lvlText w:val="%4."/>
      <w:lvlJc w:val="left"/>
      <w:pPr>
        <w:ind w:left="2880" w:hanging="360"/>
      </w:pPr>
    </w:lvl>
    <w:lvl w:ilvl="4" w:tplc="51492957" w:tentative="1">
      <w:start w:val="1"/>
      <w:numFmt w:val="lowerLetter"/>
      <w:lvlText w:val="%5."/>
      <w:lvlJc w:val="left"/>
      <w:pPr>
        <w:ind w:left="3600" w:hanging="360"/>
      </w:pPr>
    </w:lvl>
    <w:lvl w:ilvl="5" w:tplc="51492957" w:tentative="1">
      <w:start w:val="1"/>
      <w:numFmt w:val="lowerRoman"/>
      <w:lvlText w:val="%6."/>
      <w:lvlJc w:val="right"/>
      <w:pPr>
        <w:ind w:left="4320" w:hanging="180"/>
      </w:pPr>
    </w:lvl>
    <w:lvl w:ilvl="6" w:tplc="51492957" w:tentative="1">
      <w:start w:val="1"/>
      <w:numFmt w:val="decimal"/>
      <w:lvlText w:val="%7."/>
      <w:lvlJc w:val="left"/>
      <w:pPr>
        <w:ind w:left="5040" w:hanging="360"/>
      </w:pPr>
    </w:lvl>
    <w:lvl w:ilvl="7" w:tplc="51492957" w:tentative="1">
      <w:start w:val="1"/>
      <w:numFmt w:val="lowerLetter"/>
      <w:lvlText w:val="%8."/>
      <w:lvlJc w:val="left"/>
      <w:pPr>
        <w:ind w:left="5760" w:hanging="360"/>
      </w:pPr>
    </w:lvl>
    <w:lvl w:ilvl="8" w:tplc="5149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90">
    <w:multiLevelType w:val="hybridMultilevel"/>
    <w:lvl w:ilvl="0" w:tplc="29811659">
      <w:start w:val="1"/>
      <w:numFmt w:val="decimal"/>
      <w:lvlText w:val="%1."/>
      <w:lvlJc w:val="left"/>
      <w:pPr>
        <w:ind w:left="720" w:hanging="360"/>
      </w:pPr>
    </w:lvl>
    <w:lvl w:ilvl="1" w:tplc="29811659" w:tentative="1">
      <w:start w:val="1"/>
      <w:numFmt w:val="lowerLetter"/>
      <w:lvlText w:val="%2."/>
      <w:lvlJc w:val="left"/>
      <w:pPr>
        <w:ind w:left="1440" w:hanging="360"/>
      </w:pPr>
    </w:lvl>
    <w:lvl w:ilvl="2" w:tplc="29811659" w:tentative="1">
      <w:start w:val="1"/>
      <w:numFmt w:val="lowerRoman"/>
      <w:lvlText w:val="%3."/>
      <w:lvlJc w:val="right"/>
      <w:pPr>
        <w:ind w:left="2160" w:hanging="180"/>
      </w:pPr>
    </w:lvl>
    <w:lvl w:ilvl="3" w:tplc="29811659" w:tentative="1">
      <w:start w:val="1"/>
      <w:numFmt w:val="decimal"/>
      <w:lvlText w:val="%4."/>
      <w:lvlJc w:val="left"/>
      <w:pPr>
        <w:ind w:left="2880" w:hanging="360"/>
      </w:pPr>
    </w:lvl>
    <w:lvl w:ilvl="4" w:tplc="29811659" w:tentative="1">
      <w:start w:val="1"/>
      <w:numFmt w:val="lowerLetter"/>
      <w:lvlText w:val="%5."/>
      <w:lvlJc w:val="left"/>
      <w:pPr>
        <w:ind w:left="3600" w:hanging="360"/>
      </w:pPr>
    </w:lvl>
    <w:lvl w:ilvl="5" w:tplc="29811659" w:tentative="1">
      <w:start w:val="1"/>
      <w:numFmt w:val="lowerRoman"/>
      <w:lvlText w:val="%6."/>
      <w:lvlJc w:val="right"/>
      <w:pPr>
        <w:ind w:left="4320" w:hanging="180"/>
      </w:pPr>
    </w:lvl>
    <w:lvl w:ilvl="6" w:tplc="29811659" w:tentative="1">
      <w:start w:val="1"/>
      <w:numFmt w:val="decimal"/>
      <w:lvlText w:val="%7."/>
      <w:lvlJc w:val="left"/>
      <w:pPr>
        <w:ind w:left="5040" w:hanging="360"/>
      </w:pPr>
    </w:lvl>
    <w:lvl w:ilvl="7" w:tplc="29811659" w:tentative="1">
      <w:start w:val="1"/>
      <w:numFmt w:val="lowerLetter"/>
      <w:lvlText w:val="%8."/>
      <w:lvlJc w:val="left"/>
      <w:pPr>
        <w:ind w:left="5760" w:hanging="360"/>
      </w:pPr>
    </w:lvl>
    <w:lvl w:ilvl="8" w:tplc="2981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9">
    <w:multiLevelType w:val="hybridMultilevel"/>
    <w:lvl w:ilvl="0" w:tplc="58404637">
      <w:start w:val="1"/>
      <w:numFmt w:val="decimal"/>
      <w:lvlText w:val="%1."/>
      <w:lvlJc w:val="left"/>
      <w:pPr>
        <w:ind w:left="720" w:hanging="360"/>
      </w:pPr>
    </w:lvl>
    <w:lvl w:ilvl="1" w:tplc="58404637" w:tentative="1">
      <w:start w:val="1"/>
      <w:numFmt w:val="lowerLetter"/>
      <w:lvlText w:val="%2."/>
      <w:lvlJc w:val="left"/>
      <w:pPr>
        <w:ind w:left="1440" w:hanging="360"/>
      </w:pPr>
    </w:lvl>
    <w:lvl w:ilvl="2" w:tplc="58404637" w:tentative="1">
      <w:start w:val="1"/>
      <w:numFmt w:val="lowerRoman"/>
      <w:lvlText w:val="%3."/>
      <w:lvlJc w:val="right"/>
      <w:pPr>
        <w:ind w:left="2160" w:hanging="180"/>
      </w:pPr>
    </w:lvl>
    <w:lvl w:ilvl="3" w:tplc="58404637" w:tentative="1">
      <w:start w:val="1"/>
      <w:numFmt w:val="decimal"/>
      <w:lvlText w:val="%4."/>
      <w:lvlJc w:val="left"/>
      <w:pPr>
        <w:ind w:left="2880" w:hanging="360"/>
      </w:pPr>
    </w:lvl>
    <w:lvl w:ilvl="4" w:tplc="58404637" w:tentative="1">
      <w:start w:val="1"/>
      <w:numFmt w:val="lowerLetter"/>
      <w:lvlText w:val="%5."/>
      <w:lvlJc w:val="left"/>
      <w:pPr>
        <w:ind w:left="3600" w:hanging="360"/>
      </w:pPr>
    </w:lvl>
    <w:lvl w:ilvl="5" w:tplc="58404637" w:tentative="1">
      <w:start w:val="1"/>
      <w:numFmt w:val="lowerRoman"/>
      <w:lvlText w:val="%6."/>
      <w:lvlJc w:val="right"/>
      <w:pPr>
        <w:ind w:left="4320" w:hanging="180"/>
      </w:pPr>
    </w:lvl>
    <w:lvl w:ilvl="6" w:tplc="58404637" w:tentative="1">
      <w:start w:val="1"/>
      <w:numFmt w:val="decimal"/>
      <w:lvlText w:val="%7."/>
      <w:lvlJc w:val="left"/>
      <w:pPr>
        <w:ind w:left="5040" w:hanging="360"/>
      </w:pPr>
    </w:lvl>
    <w:lvl w:ilvl="7" w:tplc="58404637" w:tentative="1">
      <w:start w:val="1"/>
      <w:numFmt w:val="lowerLetter"/>
      <w:lvlText w:val="%8."/>
      <w:lvlJc w:val="left"/>
      <w:pPr>
        <w:ind w:left="5760" w:hanging="360"/>
      </w:pPr>
    </w:lvl>
    <w:lvl w:ilvl="8" w:tplc="58404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8">
    <w:multiLevelType w:val="hybridMultilevel"/>
    <w:lvl w:ilvl="0" w:tplc="50611866">
      <w:start w:val="1"/>
      <w:numFmt w:val="decimal"/>
      <w:lvlText w:val="%1."/>
      <w:lvlJc w:val="left"/>
      <w:pPr>
        <w:ind w:left="720" w:hanging="360"/>
      </w:pPr>
    </w:lvl>
    <w:lvl w:ilvl="1" w:tplc="50611866" w:tentative="1">
      <w:start w:val="1"/>
      <w:numFmt w:val="lowerLetter"/>
      <w:lvlText w:val="%2."/>
      <w:lvlJc w:val="left"/>
      <w:pPr>
        <w:ind w:left="1440" w:hanging="360"/>
      </w:pPr>
    </w:lvl>
    <w:lvl w:ilvl="2" w:tplc="50611866" w:tentative="1">
      <w:start w:val="1"/>
      <w:numFmt w:val="lowerRoman"/>
      <w:lvlText w:val="%3."/>
      <w:lvlJc w:val="right"/>
      <w:pPr>
        <w:ind w:left="2160" w:hanging="180"/>
      </w:pPr>
    </w:lvl>
    <w:lvl w:ilvl="3" w:tplc="50611866" w:tentative="1">
      <w:start w:val="1"/>
      <w:numFmt w:val="decimal"/>
      <w:lvlText w:val="%4."/>
      <w:lvlJc w:val="left"/>
      <w:pPr>
        <w:ind w:left="2880" w:hanging="360"/>
      </w:pPr>
    </w:lvl>
    <w:lvl w:ilvl="4" w:tplc="50611866" w:tentative="1">
      <w:start w:val="1"/>
      <w:numFmt w:val="lowerLetter"/>
      <w:lvlText w:val="%5."/>
      <w:lvlJc w:val="left"/>
      <w:pPr>
        <w:ind w:left="3600" w:hanging="360"/>
      </w:pPr>
    </w:lvl>
    <w:lvl w:ilvl="5" w:tplc="50611866" w:tentative="1">
      <w:start w:val="1"/>
      <w:numFmt w:val="lowerRoman"/>
      <w:lvlText w:val="%6."/>
      <w:lvlJc w:val="right"/>
      <w:pPr>
        <w:ind w:left="4320" w:hanging="180"/>
      </w:pPr>
    </w:lvl>
    <w:lvl w:ilvl="6" w:tplc="50611866" w:tentative="1">
      <w:start w:val="1"/>
      <w:numFmt w:val="decimal"/>
      <w:lvlText w:val="%7."/>
      <w:lvlJc w:val="left"/>
      <w:pPr>
        <w:ind w:left="5040" w:hanging="360"/>
      </w:pPr>
    </w:lvl>
    <w:lvl w:ilvl="7" w:tplc="50611866" w:tentative="1">
      <w:start w:val="1"/>
      <w:numFmt w:val="lowerLetter"/>
      <w:lvlText w:val="%8."/>
      <w:lvlJc w:val="left"/>
      <w:pPr>
        <w:ind w:left="5760" w:hanging="360"/>
      </w:pPr>
    </w:lvl>
    <w:lvl w:ilvl="8" w:tplc="50611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7">
    <w:multiLevelType w:val="hybridMultilevel"/>
    <w:lvl w:ilvl="0" w:tplc="80219557">
      <w:start w:val="1"/>
      <w:numFmt w:val="decimal"/>
      <w:lvlText w:val="%1."/>
      <w:lvlJc w:val="left"/>
      <w:pPr>
        <w:ind w:left="720" w:hanging="360"/>
      </w:pPr>
    </w:lvl>
    <w:lvl w:ilvl="1" w:tplc="80219557" w:tentative="1">
      <w:start w:val="1"/>
      <w:numFmt w:val="lowerLetter"/>
      <w:lvlText w:val="%2."/>
      <w:lvlJc w:val="left"/>
      <w:pPr>
        <w:ind w:left="1440" w:hanging="360"/>
      </w:pPr>
    </w:lvl>
    <w:lvl w:ilvl="2" w:tplc="80219557" w:tentative="1">
      <w:start w:val="1"/>
      <w:numFmt w:val="lowerRoman"/>
      <w:lvlText w:val="%3."/>
      <w:lvlJc w:val="right"/>
      <w:pPr>
        <w:ind w:left="2160" w:hanging="180"/>
      </w:pPr>
    </w:lvl>
    <w:lvl w:ilvl="3" w:tplc="80219557" w:tentative="1">
      <w:start w:val="1"/>
      <w:numFmt w:val="decimal"/>
      <w:lvlText w:val="%4."/>
      <w:lvlJc w:val="left"/>
      <w:pPr>
        <w:ind w:left="2880" w:hanging="360"/>
      </w:pPr>
    </w:lvl>
    <w:lvl w:ilvl="4" w:tplc="80219557" w:tentative="1">
      <w:start w:val="1"/>
      <w:numFmt w:val="lowerLetter"/>
      <w:lvlText w:val="%5."/>
      <w:lvlJc w:val="left"/>
      <w:pPr>
        <w:ind w:left="3600" w:hanging="360"/>
      </w:pPr>
    </w:lvl>
    <w:lvl w:ilvl="5" w:tplc="80219557" w:tentative="1">
      <w:start w:val="1"/>
      <w:numFmt w:val="lowerRoman"/>
      <w:lvlText w:val="%6."/>
      <w:lvlJc w:val="right"/>
      <w:pPr>
        <w:ind w:left="4320" w:hanging="180"/>
      </w:pPr>
    </w:lvl>
    <w:lvl w:ilvl="6" w:tplc="80219557" w:tentative="1">
      <w:start w:val="1"/>
      <w:numFmt w:val="decimal"/>
      <w:lvlText w:val="%7."/>
      <w:lvlJc w:val="left"/>
      <w:pPr>
        <w:ind w:left="5040" w:hanging="360"/>
      </w:pPr>
    </w:lvl>
    <w:lvl w:ilvl="7" w:tplc="80219557" w:tentative="1">
      <w:start w:val="1"/>
      <w:numFmt w:val="lowerLetter"/>
      <w:lvlText w:val="%8."/>
      <w:lvlJc w:val="left"/>
      <w:pPr>
        <w:ind w:left="5760" w:hanging="360"/>
      </w:pPr>
    </w:lvl>
    <w:lvl w:ilvl="8" w:tplc="8021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6">
    <w:multiLevelType w:val="hybridMultilevel"/>
    <w:lvl w:ilvl="0" w:tplc="55542851">
      <w:start w:val="1"/>
      <w:numFmt w:val="decimal"/>
      <w:lvlText w:val="%1."/>
      <w:lvlJc w:val="left"/>
      <w:pPr>
        <w:ind w:left="720" w:hanging="360"/>
      </w:pPr>
    </w:lvl>
    <w:lvl w:ilvl="1" w:tplc="55542851" w:tentative="1">
      <w:start w:val="1"/>
      <w:numFmt w:val="lowerLetter"/>
      <w:lvlText w:val="%2."/>
      <w:lvlJc w:val="left"/>
      <w:pPr>
        <w:ind w:left="1440" w:hanging="360"/>
      </w:pPr>
    </w:lvl>
    <w:lvl w:ilvl="2" w:tplc="55542851" w:tentative="1">
      <w:start w:val="1"/>
      <w:numFmt w:val="lowerRoman"/>
      <w:lvlText w:val="%3."/>
      <w:lvlJc w:val="right"/>
      <w:pPr>
        <w:ind w:left="2160" w:hanging="180"/>
      </w:pPr>
    </w:lvl>
    <w:lvl w:ilvl="3" w:tplc="55542851" w:tentative="1">
      <w:start w:val="1"/>
      <w:numFmt w:val="decimal"/>
      <w:lvlText w:val="%4."/>
      <w:lvlJc w:val="left"/>
      <w:pPr>
        <w:ind w:left="2880" w:hanging="360"/>
      </w:pPr>
    </w:lvl>
    <w:lvl w:ilvl="4" w:tplc="55542851" w:tentative="1">
      <w:start w:val="1"/>
      <w:numFmt w:val="lowerLetter"/>
      <w:lvlText w:val="%5."/>
      <w:lvlJc w:val="left"/>
      <w:pPr>
        <w:ind w:left="3600" w:hanging="360"/>
      </w:pPr>
    </w:lvl>
    <w:lvl w:ilvl="5" w:tplc="55542851" w:tentative="1">
      <w:start w:val="1"/>
      <w:numFmt w:val="lowerRoman"/>
      <w:lvlText w:val="%6."/>
      <w:lvlJc w:val="right"/>
      <w:pPr>
        <w:ind w:left="4320" w:hanging="180"/>
      </w:pPr>
    </w:lvl>
    <w:lvl w:ilvl="6" w:tplc="55542851" w:tentative="1">
      <w:start w:val="1"/>
      <w:numFmt w:val="decimal"/>
      <w:lvlText w:val="%7."/>
      <w:lvlJc w:val="left"/>
      <w:pPr>
        <w:ind w:left="5040" w:hanging="360"/>
      </w:pPr>
    </w:lvl>
    <w:lvl w:ilvl="7" w:tplc="55542851" w:tentative="1">
      <w:start w:val="1"/>
      <w:numFmt w:val="lowerLetter"/>
      <w:lvlText w:val="%8."/>
      <w:lvlJc w:val="left"/>
      <w:pPr>
        <w:ind w:left="5760" w:hanging="360"/>
      </w:pPr>
    </w:lvl>
    <w:lvl w:ilvl="8" w:tplc="55542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5">
    <w:multiLevelType w:val="hybridMultilevel"/>
    <w:lvl w:ilvl="0" w:tplc="79348072">
      <w:start w:val="1"/>
      <w:numFmt w:val="decimal"/>
      <w:lvlText w:val="%1."/>
      <w:lvlJc w:val="left"/>
      <w:pPr>
        <w:ind w:left="720" w:hanging="360"/>
      </w:pPr>
    </w:lvl>
    <w:lvl w:ilvl="1" w:tplc="79348072" w:tentative="1">
      <w:start w:val="1"/>
      <w:numFmt w:val="lowerLetter"/>
      <w:lvlText w:val="%2."/>
      <w:lvlJc w:val="left"/>
      <w:pPr>
        <w:ind w:left="1440" w:hanging="360"/>
      </w:pPr>
    </w:lvl>
    <w:lvl w:ilvl="2" w:tplc="79348072" w:tentative="1">
      <w:start w:val="1"/>
      <w:numFmt w:val="lowerRoman"/>
      <w:lvlText w:val="%3."/>
      <w:lvlJc w:val="right"/>
      <w:pPr>
        <w:ind w:left="2160" w:hanging="180"/>
      </w:pPr>
    </w:lvl>
    <w:lvl w:ilvl="3" w:tplc="79348072" w:tentative="1">
      <w:start w:val="1"/>
      <w:numFmt w:val="decimal"/>
      <w:lvlText w:val="%4."/>
      <w:lvlJc w:val="left"/>
      <w:pPr>
        <w:ind w:left="2880" w:hanging="360"/>
      </w:pPr>
    </w:lvl>
    <w:lvl w:ilvl="4" w:tplc="79348072" w:tentative="1">
      <w:start w:val="1"/>
      <w:numFmt w:val="lowerLetter"/>
      <w:lvlText w:val="%5."/>
      <w:lvlJc w:val="left"/>
      <w:pPr>
        <w:ind w:left="3600" w:hanging="360"/>
      </w:pPr>
    </w:lvl>
    <w:lvl w:ilvl="5" w:tplc="79348072" w:tentative="1">
      <w:start w:val="1"/>
      <w:numFmt w:val="lowerRoman"/>
      <w:lvlText w:val="%6."/>
      <w:lvlJc w:val="right"/>
      <w:pPr>
        <w:ind w:left="4320" w:hanging="180"/>
      </w:pPr>
    </w:lvl>
    <w:lvl w:ilvl="6" w:tplc="79348072" w:tentative="1">
      <w:start w:val="1"/>
      <w:numFmt w:val="decimal"/>
      <w:lvlText w:val="%7."/>
      <w:lvlJc w:val="left"/>
      <w:pPr>
        <w:ind w:left="5040" w:hanging="360"/>
      </w:pPr>
    </w:lvl>
    <w:lvl w:ilvl="7" w:tplc="79348072" w:tentative="1">
      <w:start w:val="1"/>
      <w:numFmt w:val="lowerLetter"/>
      <w:lvlText w:val="%8."/>
      <w:lvlJc w:val="left"/>
      <w:pPr>
        <w:ind w:left="5760" w:hanging="360"/>
      </w:pPr>
    </w:lvl>
    <w:lvl w:ilvl="8" w:tplc="79348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4">
    <w:multiLevelType w:val="hybridMultilevel"/>
    <w:lvl w:ilvl="0" w:tplc="96871790">
      <w:start w:val="1"/>
      <w:numFmt w:val="decimal"/>
      <w:lvlText w:val="%1."/>
      <w:lvlJc w:val="left"/>
      <w:pPr>
        <w:ind w:left="720" w:hanging="360"/>
      </w:pPr>
    </w:lvl>
    <w:lvl w:ilvl="1" w:tplc="96871790" w:tentative="1">
      <w:start w:val="1"/>
      <w:numFmt w:val="lowerLetter"/>
      <w:lvlText w:val="%2."/>
      <w:lvlJc w:val="left"/>
      <w:pPr>
        <w:ind w:left="1440" w:hanging="360"/>
      </w:pPr>
    </w:lvl>
    <w:lvl w:ilvl="2" w:tplc="96871790" w:tentative="1">
      <w:start w:val="1"/>
      <w:numFmt w:val="lowerRoman"/>
      <w:lvlText w:val="%3."/>
      <w:lvlJc w:val="right"/>
      <w:pPr>
        <w:ind w:left="2160" w:hanging="180"/>
      </w:pPr>
    </w:lvl>
    <w:lvl w:ilvl="3" w:tplc="96871790" w:tentative="1">
      <w:start w:val="1"/>
      <w:numFmt w:val="decimal"/>
      <w:lvlText w:val="%4."/>
      <w:lvlJc w:val="left"/>
      <w:pPr>
        <w:ind w:left="2880" w:hanging="360"/>
      </w:pPr>
    </w:lvl>
    <w:lvl w:ilvl="4" w:tplc="96871790" w:tentative="1">
      <w:start w:val="1"/>
      <w:numFmt w:val="lowerLetter"/>
      <w:lvlText w:val="%5."/>
      <w:lvlJc w:val="left"/>
      <w:pPr>
        <w:ind w:left="3600" w:hanging="360"/>
      </w:pPr>
    </w:lvl>
    <w:lvl w:ilvl="5" w:tplc="96871790" w:tentative="1">
      <w:start w:val="1"/>
      <w:numFmt w:val="lowerRoman"/>
      <w:lvlText w:val="%6."/>
      <w:lvlJc w:val="right"/>
      <w:pPr>
        <w:ind w:left="4320" w:hanging="180"/>
      </w:pPr>
    </w:lvl>
    <w:lvl w:ilvl="6" w:tplc="96871790" w:tentative="1">
      <w:start w:val="1"/>
      <w:numFmt w:val="decimal"/>
      <w:lvlText w:val="%7."/>
      <w:lvlJc w:val="left"/>
      <w:pPr>
        <w:ind w:left="5040" w:hanging="360"/>
      </w:pPr>
    </w:lvl>
    <w:lvl w:ilvl="7" w:tplc="96871790" w:tentative="1">
      <w:start w:val="1"/>
      <w:numFmt w:val="lowerLetter"/>
      <w:lvlText w:val="%8."/>
      <w:lvlJc w:val="left"/>
      <w:pPr>
        <w:ind w:left="5760" w:hanging="360"/>
      </w:pPr>
    </w:lvl>
    <w:lvl w:ilvl="8" w:tplc="9687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3">
    <w:multiLevelType w:val="hybridMultilevel"/>
    <w:lvl w:ilvl="0" w:tplc="42868724">
      <w:start w:val="1"/>
      <w:numFmt w:val="decimal"/>
      <w:lvlText w:val="%1."/>
      <w:lvlJc w:val="left"/>
      <w:pPr>
        <w:ind w:left="720" w:hanging="360"/>
      </w:pPr>
    </w:lvl>
    <w:lvl w:ilvl="1" w:tplc="42868724" w:tentative="1">
      <w:start w:val="1"/>
      <w:numFmt w:val="lowerLetter"/>
      <w:lvlText w:val="%2."/>
      <w:lvlJc w:val="left"/>
      <w:pPr>
        <w:ind w:left="1440" w:hanging="360"/>
      </w:pPr>
    </w:lvl>
    <w:lvl w:ilvl="2" w:tplc="42868724" w:tentative="1">
      <w:start w:val="1"/>
      <w:numFmt w:val="lowerRoman"/>
      <w:lvlText w:val="%3."/>
      <w:lvlJc w:val="right"/>
      <w:pPr>
        <w:ind w:left="2160" w:hanging="180"/>
      </w:pPr>
    </w:lvl>
    <w:lvl w:ilvl="3" w:tplc="42868724" w:tentative="1">
      <w:start w:val="1"/>
      <w:numFmt w:val="decimal"/>
      <w:lvlText w:val="%4."/>
      <w:lvlJc w:val="left"/>
      <w:pPr>
        <w:ind w:left="2880" w:hanging="360"/>
      </w:pPr>
    </w:lvl>
    <w:lvl w:ilvl="4" w:tplc="42868724" w:tentative="1">
      <w:start w:val="1"/>
      <w:numFmt w:val="lowerLetter"/>
      <w:lvlText w:val="%5."/>
      <w:lvlJc w:val="left"/>
      <w:pPr>
        <w:ind w:left="3600" w:hanging="360"/>
      </w:pPr>
    </w:lvl>
    <w:lvl w:ilvl="5" w:tplc="42868724" w:tentative="1">
      <w:start w:val="1"/>
      <w:numFmt w:val="lowerRoman"/>
      <w:lvlText w:val="%6."/>
      <w:lvlJc w:val="right"/>
      <w:pPr>
        <w:ind w:left="4320" w:hanging="180"/>
      </w:pPr>
    </w:lvl>
    <w:lvl w:ilvl="6" w:tplc="42868724" w:tentative="1">
      <w:start w:val="1"/>
      <w:numFmt w:val="decimal"/>
      <w:lvlText w:val="%7."/>
      <w:lvlJc w:val="left"/>
      <w:pPr>
        <w:ind w:left="5040" w:hanging="360"/>
      </w:pPr>
    </w:lvl>
    <w:lvl w:ilvl="7" w:tplc="42868724" w:tentative="1">
      <w:start w:val="1"/>
      <w:numFmt w:val="lowerLetter"/>
      <w:lvlText w:val="%8."/>
      <w:lvlJc w:val="left"/>
      <w:pPr>
        <w:ind w:left="5760" w:hanging="360"/>
      </w:pPr>
    </w:lvl>
    <w:lvl w:ilvl="8" w:tplc="42868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2">
    <w:multiLevelType w:val="hybridMultilevel"/>
    <w:lvl w:ilvl="0" w:tplc="85999999">
      <w:start w:val="1"/>
      <w:numFmt w:val="decimal"/>
      <w:lvlText w:val="%1."/>
      <w:lvlJc w:val="left"/>
      <w:pPr>
        <w:ind w:left="720" w:hanging="360"/>
      </w:pPr>
    </w:lvl>
    <w:lvl w:ilvl="1" w:tplc="85999999" w:tentative="1">
      <w:start w:val="1"/>
      <w:numFmt w:val="lowerLetter"/>
      <w:lvlText w:val="%2."/>
      <w:lvlJc w:val="left"/>
      <w:pPr>
        <w:ind w:left="1440" w:hanging="360"/>
      </w:pPr>
    </w:lvl>
    <w:lvl w:ilvl="2" w:tplc="85999999" w:tentative="1">
      <w:start w:val="1"/>
      <w:numFmt w:val="lowerRoman"/>
      <w:lvlText w:val="%3."/>
      <w:lvlJc w:val="right"/>
      <w:pPr>
        <w:ind w:left="2160" w:hanging="180"/>
      </w:pPr>
    </w:lvl>
    <w:lvl w:ilvl="3" w:tplc="85999999" w:tentative="1">
      <w:start w:val="1"/>
      <w:numFmt w:val="decimal"/>
      <w:lvlText w:val="%4."/>
      <w:lvlJc w:val="left"/>
      <w:pPr>
        <w:ind w:left="2880" w:hanging="360"/>
      </w:pPr>
    </w:lvl>
    <w:lvl w:ilvl="4" w:tplc="85999999" w:tentative="1">
      <w:start w:val="1"/>
      <w:numFmt w:val="lowerLetter"/>
      <w:lvlText w:val="%5."/>
      <w:lvlJc w:val="left"/>
      <w:pPr>
        <w:ind w:left="3600" w:hanging="360"/>
      </w:pPr>
    </w:lvl>
    <w:lvl w:ilvl="5" w:tplc="85999999" w:tentative="1">
      <w:start w:val="1"/>
      <w:numFmt w:val="lowerRoman"/>
      <w:lvlText w:val="%6."/>
      <w:lvlJc w:val="right"/>
      <w:pPr>
        <w:ind w:left="4320" w:hanging="180"/>
      </w:pPr>
    </w:lvl>
    <w:lvl w:ilvl="6" w:tplc="85999999" w:tentative="1">
      <w:start w:val="1"/>
      <w:numFmt w:val="decimal"/>
      <w:lvlText w:val="%7."/>
      <w:lvlJc w:val="left"/>
      <w:pPr>
        <w:ind w:left="5040" w:hanging="360"/>
      </w:pPr>
    </w:lvl>
    <w:lvl w:ilvl="7" w:tplc="85999999" w:tentative="1">
      <w:start w:val="1"/>
      <w:numFmt w:val="lowerLetter"/>
      <w:lvlText w:val="%8."/>
      <w:lvlJc w:val="left"/>
      <w:pPr>
        <w:ind w:left="5760" w:hanging="360"/>
      </w:pPr>
    </w:lvl>
    <w:lvl w:ilvl="8" w:tplc="85999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1">
    <w:multiLevelType w:val="hybridMultilevel"/>
    <w:lvl w:ilvl="0" w:tplc="50795929">
      <w:start w:val="1"/>
      <w:numFmt w:val="decimal"/>
      <w:lvlText w:val="%1."/>
      <w:lvlJc w:val="left"/>
      <w:pPr>
        <w:ind w:left="720" w:hanging="360"/>
      </w:pPr>
    </w:lvl>
    <w:lvl w:ilvl="1" w:tplc="50795929" w:tentative="1">
      <w:start w:val="1"/>
      <w:numFmt w:val="lowerLetter"/>
      <w:lvlText w:val="%2."/>
      <w:lvlJc w:val="left"/>
      <w:pPr>
        <w:ind w:left="1440" w:hanging="360"/>
      </w:pPr>
    </w:lvl>
    <w:lvl w:ilvl="2" w:tplc="50795929" w:tentative="1">
      <w:start w:val="1"/>
      <w:numFmt w:val="lowerRoman"/>
      <w:lvlText w:val="%3."/>
      <w:lvlJc w:val="right"/>
      <w:pPr>
        <w:ind w:left="2160" w:hanging="180"/>
      </w:pPr>
    </w:lvl>
    <w:lvl w:ilvl="3" w:tplc="50795929" w:tentative="1">
      <w:start w:val="1"/>
      <w:numFmt w:val="decimal"/>
      <w:lvlText w:val="%4."/>
      <w:lvlJc w:val="left"/>
      <w:pPr>
        <w:ind w:left="2880" w:hanging="360"/>
      </w:pPr>
    </w:lvl>
    <w:lvl w:ilvl="4" w:tplc="50795929" w:tentative="1">
      <w:start w:val="1"/>
      <w:numFmt w:val="lowerLetter"/>
      <w:lvlText w:val="%5."/>
      <w:lvlJc w:val="left"/>
      <w:pPr>
        <w:ind w:left="3600" w:hanging="360"/>
      </w:pPr>
    </w:lvl>
    <w:lvl w:ilvl="5" w:tplc="50795929" w:tentative="1">
      <w:start w:val="1"/>
      <w:numFmt w:val="lowerRoman"/>
      <w:lvlText w:val="%6."/>
      <w:lvlJc w:val="right"/>
      <w:pPr>
        <w:ind w:left="4320" w:hanging="180"/>
      </w:pPr>
    </w:lvl>
    <w:lvl w:ilvl="6" w:tplc="50795929" w:tentative="1">
      <w:start w:val="1"/>
      <w:numFmt w:val="decimal"/>
      <w:lvlText w:val="%7."/>
      <w:lvlJc w:val="left"/>
      <w:pPr>
        <w:ind w:left="5040" w:hanging="360"/>
      </w:pPr>
    </w:lvl>
    <w:lvl w:ilvl="7" w:tplc="50795929" w:tentative="1">
      <w:start w:val="1"/>
      <w:numFmt w:val="lowerLetter"/>
      <w:lvlText w:val="%8."/>
      <w:lvlJc w:val="left"/>
      <w:pPr>
        <w:ind w:left="5760" w:hanging="360"/>
      </w:pPr>
    </w:lvl>
    <w:lvl w:ilvl="8" w:tplc="5079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0">
    <w:multiLevelType w:val="hybridMultilevel"/>
    <w:lvl w:ilvl="0" w:tplc="87392820">
      <w:start w:val="1"/>
      <w:numFmt w:val="decimal"/>
      <w:lvlText w:val="%1."/>
      <w:lvlJc w:val="left"/>
      <w:pPr>
        <w:ind w:left="720" w:hanging="360"/>
      </w:pPr>
    </w:lvl>
    <w:lvl w:ilvl="1" w:tplc="87392820" w:tentative="1">
      <w:start w:val="1"/>
      <w:numFmt w:val="lowerLetter"/>
      <w:lvlText w:val="%2."/>
      <w:lvlJc w:val="left"/>
      <w:pPr>
        <w:ind w:left="1440" w:hanging="360"/>
      </w:pPr>
    </w:lvl>
    <w:lvl w:ilvl="2" w:tplc="87392820" w:tentative="1">
      <w:start w:val="1"/>
      <w:numFmt w:val="lowerRoman"/>
      <w:lvlText w:val="%3."/>
      <w:lvlJc w:val="right"/>
      <w:pPr>
        <w:ind w:left="2160" w:hanging="180"/>
      </w:pPr>
    </w:lvl>
    <w:lvl w:ilvl="3" w:tplc="87392820" w:tentative="1">
      <w:start w:val="1"/>
      <w:numFmt w:val="decimal"/>
      <w:lvlText w:val="%4."/>
      <w:lvlJc w:val="left"/>
      <w:pPr>
        <w:ind w:left="2880" w:hanging="360"/>
      </w:pPr>
    </w:lvl>
    <w:lvl w:ilvl="4" w:tplc="87392820" w:tentative="1">
      <w:start w:val="1"/>
      <w:numFmt w:val="lowerLetter"/>
      <w:lvlText w:val="%5."/>
      <w:lvlJc w:val="left"/>
      <w:pPr>
        <w:ind w:left="3600" w:hanging="360"/>
      </w:pPr>
    </w:lvl>
    <w:lvl w:ilvl="5" w:tplc="87392820" w:tentative="1">
      <w:start w:val="1"/>
      <w:numFmt w:val="lowerRoman"/>
      <w:lvlText w:val="%6."/>
      <w:lvlJc w:val="right"/>
      <w:pPr>
        <w:ind w:left="4320" w:hanging="180"/>
      </w:pPr>
    </w:lvl>
    <w:lvl w:ilvl="6" w:tplc="87392820" w:tentative="1">
      <w:start w:val="1"/>
      <w:numFmt w:val="decimal"/>
      <w:lvlText w:val="%7."/>
      <w:lvlJc w:val="left"/>
      <w:pPr>
        <w:ind w:left="5040" w:hanging="360"/>
      </w:pPr>
    </w:lvl>
    <w:lvl w:ilvl="7" w:tplc="87392820" w:tentative="1">
      <w:start w:val="1"/>
      <w:numFmt w:val="lowerLetter"/>
      <w:lvlText w:val="%8."/>
      <w:lvlJc w:val="left"/>
      <w:pPr>
        <w:ind w:left="5760" w:hanging="360"/>
      </w:pPr>
    </w:lvl>
    <w:lvl w:ilvl="8" w:tplc="87392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9">
    <w:multiLevelType w:val="hybridMultilevel"/>
    <w:lvl w:ilvl="0" w:tplc="50838568">
      <w:start w:val="1"/>
      <w:numFmt w:val="decimal"/>
      <w:lvlText w:val="%1."/>
      <w:lvlJc w:val="left"/>
      <w:pPr>
        <w:ind w:left="720" w:hanging="360"/>
      </w:pPr>
    </w:lvl>
    <w:lvl w:ilvl="1" w:tplc="50838568" w:tentative="1">
      <w:start w:val="1"/>
      <w:numFmt w:val="lowerLetter"/>
      <w:lvlText w:val="%2."/>
      <w:lvlJc w:val="left"/>
      <w:pPr>
        <w:ind w:left="1440" w:hanging="360"/>
      </w:pPr>
    </w:lvl>
    <w:lvl w:ilvl="2" w:tplc="50838568" w:tentative="1">
      <w:start w:val="1"/>
      <w:numFmt w:val="lowerRoman"/>
      <w:lvlText w:val="%3."/>
      <w:lvlJc w:val="right"/>
      <w:pPr>
        <w:ind w:left="2160" w:hanging="180"/>
      </w:pPr>
    </w:lvl>
    <w:lvl w:ilvl="3" w:tplc="50838568" w:tentative="1">
      <w:start w:val="1"/>
      <w:numFmt w:val="decimal"/>
      <w:lvlText w:val="%4."/>
      <w:lvlJc w:val="left"/>
      <w:pPr>
        <w:ind w:left="2880" w:hanging="360"/>
      </w:pPr>
    </w:lvl>
    <w:lvl w:ilvl="4" w:tplc="50838568" w:tentative="1">
      <w:start w:val="1"/>
      <w:numFmt w:val="lowerLetter"/>
      <w:lvlText w:val="%5."/>
      <w:lvlJc w:val="left"/>
      <w:pPr>
        <w:ind w:left="3600" w:hanging="360"/>
      </w:pPr>
    </w:lvl>
    <w:lvl w:ilvl="5" w:tplc="50838568" w:tentative="1">
      <w:start w:val="1"/>
      <w:numFmt w:val="lowerRoman"/>
      <w:lvlText w:val="%6."/>
      <w:lvlJc w:val="right"/>
      <w:pPr>
        <w:ind w:left="4320" w:hanging="180"/>
      </w:pPr>
    </w:lvl>
    <w:lvl w:ilvl="6" w:tplc="50838568" w:tentative="1">
      <w:start w:val="1"/>
      <w:numFmt w:val="decimal"/>
      <w:lvlText w:val="%7."/>
      <w:lvlJc w:val="left"/>
      <w:pPr>
        <w:ind w:left="5040" w:hanging="360"/>
      </w:pPr>
    </w:lvl>
    <w:lvl w:ilvl="7" w:tplc="50838568" w:tentative="1">
      <w:start w:val="1"/>
      <w:numFmt w:val="lowerLetter"/>
      <w:lvlText w:val="%8."/>
      <w:lvlJc w:val="left"/>
      <w:pPr>
        <w:ind w:left="5760" w:hanging="360"/>
      </w:pPr>
    </w:lvl>
    <w:lvl w:ilvl="8" w:tplc="50838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8">
    <w:multiLevelType w:val="hybridMultilevel"/>
    <w:lvl w:ilvl="0" w:tplc="64915205">
      <w:start w:val="1"/>
      <w:numFmt w:val="decimal"/>
      <w:lvlText w:val="%1."/>
      <w:lvlJc w:val="left"/>
      <w:pPr>
        <w:ind w:left="720" w:hanging="360"/>
      </w:pPr>
    </w:lvl>
    <w:lvl w:ilvl="1" w:tplc="64915205" w:tentative="1">
      <w:start w:val="1"/>
      <w:numFmt w:val="lowerLetter"/>
      <w:lvlText w:val="%2."/>
      <w:lvlJc w:val="left"/>
      <w:pPr>
        <w:ind w:left="1440" w:hanging="360"/>
      </w:pPr>
    </w:lvl>
    <w:lvl w:ilvl="2" w:tplc="64915205" w:tentative="1">
      <w:start w:val="1"/>
      <w:numFmt w:val="lowerRoman"/>
      <w:lvlText w:val="%3."/>
      <w:lvlJc w:val="right"/>
      <w:pPr>
        <w:ind w:left="2160" w:hanging="180"/>
      </w:pPr>
    </w:lvl>
    <w:lvl w:ilvl="3" w:tplc="64915205" w:tentative="1">
      <w:start w:val="1"/>
      <w:numFmt w:val="decimal"/>
      <w:lvlText w:val="%4."/>
      <w:lvlJc w:val="left"/>
      <w:pPr>
        <w:ind w:left="2880" w:hanging="360"/>
      </w:pPr>
    </w:lvl>
    <w:lvl w:ilvl="4" w:tplc="64915205" w:tentative="1">
      <w:start w:val="1"/>
      <w:numFmt w:val="lowerLetter"/>
      <w:lvlText w:val="%5."/>
      <w:lvlJc w:val="left"/>
      <w:pPr>
        <w:ind w:left="3600" w:hanging="360"/>
      </w:pPr>
    </w:lvl>
    <w:lvl w:ilvl="5" w:tplc="64915205" w:tentative="1">
      <w:start w:val="1"/>
      <w:numFmt w:val="lowerRoman"/>
      <w:lvlText w:val="%6."/>
      <w:lvlJc w:val="right"/>
      <w:pPr>
        <w:ind w:left="4320" w:hanging="180"/>
      </w:pPr>
    </w:lvl>
    <w:lvl w:ilvl="6" w:tplc="64915205" w:tentative="1">
      <w:start w:val="1"/>
      <w:numFmt w:val="decimal"/>
      <w:lvlText w:val="%7."/>
      <w:lvlJc w:val="left"/>
      <w:pPr>
        <w:ind w:left="5040" w:hanging="360"/>
      </w:pPr>
    </w:lvl>
    <w:lvl w:ilvl="7" w:tplc="64915205" w:tentative="1">
      <w:start w:val="1"/>
      <w:numFmt w:val="lowerLetter"/>
      <w:lvlText w:val="%8."/>
      <w:lvlJc w:val="left"/>
      <w:pPr>
        <w:ind w:left="5760" w:hanging="360"/>
      </w:pPr>
    </w:lvl>
    <w:lvl w:ilvl="8" w:tplc="64915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7">
    <w:multiLevelType w:val="hybridMultilevel"/>
    <w:lvl w:ilvl="0" w:tplc="47803020">
      <w:start w:val="1"/>
      <w:numFmt w:val="decimal"/>
      <w:lvlText w:val="%1."/>
      <w:lvlJc w:val="left"/>
      <w:pPr>
        <w:ind w:left="720" w:hanging="360"/>
      </w:pPr>
    </w:lvl>
    <w:lvl w:ilvl="1" w:tplc="47803020" w:tentative="1">
      <w:start w:val="1"/>
      <w:numFmt w:val="lowerLetter"/>
      <w:lvlText w:val="%2."/>
      <w:lvlJc w:val="left"/>
      <w:pPr>
        <w:ind w:left="1440" w:hanging="360"/>
      </w:pPr>
    </w:lvl>
    <w:lvl w:ilvl="2" w:tplc="47803020" w:tentative="1">
      <w:start w:val="1"/>
      <w:numFmt w:val="lowerRoman"/>
      <w:lvlText w:val="%3."/>
      <w:lvlJc w:val="right"/>
      <w:pPr>
        <w:ind w:left="2160" w:hanging="180"/>
      </w:pPr>
    </w:lvl>
    <w:lvl w:ilvl="3" w:tplc="47803020" w:tentative="1">
      <w:start w:val="1"/>
      <w:numFmt w:val="decimal"/>
      <w:lvlText w:val="%4."/>
      <w:lvlJc w:val="left"/>
      <w:pPr>
        <w:ind w:left="2880" w:hanging="360"/>
      </w:pPr>
    </w:lvl>
    <w:lvl w:ilvl="4" w:tplc="47803020" w:tentative="1">
      <w:start w:val="1"/>
      <w:numFmt w:val="lowerLetter"/>
      <w:lvlText w:val="%5."/>
      <w:lvlJc w:val="left"/>
      <w:pPr>
        <w:ind w:left="3600" w:hanging="360"/>
      </w:pPr>
    </w:lvl>
    <w:lvl w:ilvl="5" w:tplc="47803020" w:tentative="1">
      <w:start w:val="1"/>
      <w:numFmt w:val="lowerRoman"/>
      <w:lvlText w:val="%6."/>
      <w:lvlJc w:val="right"/>
      <w:pPr>
        <w:ind w:left="4320" w:hanging="180"/>
      </w:pPr>
    </w:lvl>
    <w:lvl w:ilvl="6" w:tplc="47803020" w:tentative="1">
      <w:start w:val="1"/>
      <w:numFmt w:val="decimal"/>
      <w:lvlText w:val="%7."/>
      <w:lvlJc w:val="left"/>
      <w:pPr>
        <w:ind w:left="5040" w:hanging="360"/>
      </w:pPr>
    </w:lvl>
    <w:lvl w:ilvl="7" w:tplc="47803020" w:tentative="1">
      <w:start w:val="1"/>
      <w:numFmt w:val="lowerLetter"/>
      <w:lvlText w:val="%8."/>
      <w:lvlJc w:val="left"/>
      <w:pPr>
        <w:ind w:left="5760" w:hanging="360"/>
      </w:pPr>
    </w:lvl>
    <w:lvl w:ilvl="8" w:tplc="4780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6">
    <w:multiLevelType w:val="hybridMultilevel"/>
    <w:lvl w:ilvl="0" w:tplc="70991550">
      <w:start w:val="1"/>
      <w:numFmt w:val="decimal"/>
      <w:lvlText w:val="%1."/>
      <w:lvlJc w:val="left"/>
      <w:pPr>
        <w:ind w:left="720" w:hanging="360"/>
      </w:pPr>
    </w:lvl>
    <w:lvl w:ilvl="1" w:tplc="70991550" w:tentative="1">
      <w:start w:val="1"/>
      <w:numFmt w:val="lowerLetter"/>
      <w:lvlText w:val="%2."/>
      <w:lvlJc w:val="left"/>
      <w:pPr>
        <w:ind w:left="1440" w:hanging="360"/>
      </w:pPr>
    </w:lvl>
    <w:lvl w:ilvl="2" w:tplc="70991550" w:tentative="1">
      <w:start w:val="1"/>
      <w:numFmt w:val="lowerRoman"/>
      <w:lvlText w:val="%3."/>
      <w:lvlJc w:val="right"/>
      <w:pPr>
        <w:ind w:left="2160" w:hanging="180"/>
      </w:pPr>
    </w:lvl>
    <w:lvl w:ilvl="3" w:tplc="70991550" w:tentative="1">
      <w:start w:val="1"/>
      <w:numFmt w:val="decimal"/>
      <w:lvlText w:val="%4."/>
      <w:lvlJc w:val="left"/>
      <w:pPr>
        <w:ind w:left="2880" w:hanging="360"/>
      </w:pPr>
    </w:lvl>
    <w:lvl w:ilvl="4" w:tplc="70991550" w:tentative="1">
      <w:start w:val="1"/>
      <w:numFmt w:val="lowerLetter"/>
      <w:lvlText w:val="%5."/>
      <w:lvlJc w:val="left"/>
      <w:pPr>
        <w:ind w:left="3600" w:hanging="360"/>
      </w:pPr>
    </w:lvl>
    <w:lvl w:ilvl="5" w:tplc="70991550" w:tentative="1">
      <w:start w:val="1"/>
      <w:numFmt w:val="lowerRoman"/>
      <w:lvlText w:val="%6."/>
      <w:lvlJc w:val="right"/>
      <w:pPr>
        <w:ind w:left="4320" w:hanging="180"/>
      </w:pPr>
    </w:lvl>
    <w:lvl w:ilvl="6" w:tplc="70991550" w:tentative="1">
      <w:start w:val="1"/>
      <w:numFmt w:val="decimal"/>
      <w:lvlText w:val="%7."/>
      <w:lvlJc w:val="left"/>
      <w:pPr>
        <w:ind w:left="5040" w:hanging="360"/>
      </w:pPr>
    </w:lvl>
    <w:lvl w:ilvl="7" w:tplc="70991550" w:tentative="1">
      <w:start w:val="1"/>
      <w:numFmt w:val="lowerLetter"/>
      <w:lvlText w:val="%8."/>
      <w:lvlJc w:val="left"/>
      <w:pPr>
        <w:ind w:left="5760" w:hanging="360"/>
      </w:pPr>
    </w:lvl>
    <w:lvl w:ilvl="8" w:tplc="7099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5">
    <w:multiLevelType w:val="hybridMultilevel"/>
    <w:lvl w:ilvl="0" w:tplc="92350861">
      <w:start w:val="1"/>
      <w:numFmt w:val="decimal"/>
      <w:lvlText w:val="%1."/>
      <w:lvlJc w:val="left"/>
      <w:pPr>
        <w:ind w:left="720" w:hanging="360"/>
      </w:pPr>
    </w:lvl>
    <w:lvl w:ilvl="1" w:tplc="92350861" w:tentative="1">
      <w:start w:val="1"/>
      <w:numFmt w:val="lowerLetter"/>
      <w:lvlText w:val="%2."/>
      <w:lvlJc w:val="left"/>
      <w:pPr>
        <w:ind w:left="1440" w:hanging="360"/>
      </w:pPr>
    </w:lvl>
    <w:lvl w:ilvl="2" w:tplc="92350861" w:tentative="1">
      <w:start w:val="1"/>
      <w:numFmt w:val="lowerRoman"/>
      <w:lvlText w:val="%3."/>
      <w:lvlJc w:val="right"/>
      <w:pPr>
        <w:ind w:left="2160" w:hanging="180"/>
      </w:pPr>
    </w:lvl>
    <w:lvl w:ilvl="3" w:tplc="92350861" w:tentative="1">
      <w:start w:val="1"/>
      <w:numFmt w:val="decimal"/>
      <w:lvlText w:val="%4."/>
      <w:lvlJc w:val="left"/>
      <w:pPr>
        <w:ind w:left="2880" w:hanging="360"/>
      </w:pPr>
    </w:lvl>
    <w:lvl w:ilvl="4" w:tplc="92350861" w:tentative="1">
      <w:start w:val="1"/>
      <w:numFmt w:val="lowerLetter"/>
      <w:lvlText w:val="%5."/>
      <w:lvlJc w:val="left"/>
      <w:pPr>
        <w:ind w:left="3600" w:hanging="360"/>
      </w:pPr>
    </w:lvl>
    <w:lvl w:ilvl="5" w:tplc="92350861" w:tentative="1">
      <w:start w:val="1"/>
      <w:numFmt w:val="lowerRoman"/>
      <w:lvlText w:val="%6."/>
      <w:lvlJc w:val="right"/>
      <w:pPr>
        <w:ind w:left="4320" w:hanging="180"/>
      </w:pPr>
    </w:lvl>
    <w:lvl w:ilvl="6" w:tplc="92350861" w:tentative="1">
      <w:start w:val="1"/>
      <w:numFmt w:val="decimal"/>
      <w:lvlText w:val="%7."/>
      <w:lvlJc w:val="left"/>
      <w:pPr>
        <w:ind w:left="5040" w:hanging="360"/>
      </w:pPr>
    </w:lvl>
    <w:lvl w:ilvl="7" w:tplc="92350861" w:tentative="1">
      <w:start w:val="1"/>
      <w:numFmt w:val="lowerLetter"/>
      <w:lvlText w:val="%8."/>
      <w:lvlJc w:val="left"/>
      <w:pPr>
        <w:ind w:left="5760" w:hanging="360"/>
      </w:pPr>
    </w:lvl>
    <w:lvl w:ilvl="8" w:tplc="92350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74">
    <w:multiLevelType w:val="hybridMultilevel"/>
    <w:lvl w:ilvl="0" w:tplc="580707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374">
    <w:abstractNumId w:val="9374"/>
  </w:num>
  <w:num w:numId="9375">
    <w:abstractNumId w:val="9375"/>
  </w:num>
  <w:num w:numId="9376">
    <w:abstractNumId w:val="9376"/>
  </w:num>
  <w:num w:numId="9377">
    <w:abstractNumId w:val="9377"/>
  </w:num>
  <w:num w:numId="9378">
    <w:abstractNumId w:val="9378"/>
  </w:num>
  <w:num w:numId="9379">
    <w:abstractNumId w:val="9379"/>
  </w:num>
  <w:num w:numId="9380">
    <w:abstractNumId w:val="9380"/>
  </w:num>
  <w:num w:numId="9381">
    <w:abstractNumId w:val="9381"/>
  </w:num>
  <w:num w:numId="9382">
    <w:abstractNumId w:val="9382"/>
  </w:num>
  <w:num w:numId="9383">
    <w:abstractNumId w:val="9383"/>
  </w:num>
  <w:num w:numId="9384">
    <w:abstractNumId w:val="9384"/>
  </w:num>
  <w:num w:numId="9385">
    <w:abstractNumId w:val="9385"/>
  </w:num>
  <w:num w:numId="9386">
    <w:abstractNumId w:val="9386"/>
  </w:num>
  <w:num w:numId="9387">
    <w:abstractNumId w:val="9387"/>
  </w:num>
  <w:num w:numId="9388">
    <w:abstractNumId w:val="9388"/>
  </w:num>
  <w:num w:numId="9389">
    <w:abstractNumId w:val="9389"/>
  </w:num>
  <w:num w:numId="9390">
    <w:abstractNumId w:val="9390"/>
  </w:num>
  <w:num w:numId="9391">
    <w:abstractNumId w:val="9391"/>
  </w:num>
  <w:num w:numId="9392">
    <w:abstractNumId w:val="9392"/>
  </w:num>
  <w:num w:numId="9393">
    <w:abstractNumId w:val="9393"/>
  </w:num>
  <w:num w:numId="9394">
    <w:abstractNumId w:val="9394"/>
  </w:num>
  <w:num w:numId="9395">
    <w:abstractNumId w:val="9395"/>
  </w:num>
  <w:num w:numId="9396">
    <w:abstractNumId w:val="9396"/>
  </w:num>
  <w:num w:numId="9397">
    <w:abstractNumId w:val="9397"/>
  </w:num>
  <w:num w:numId="9398">
    <w:abstractNumId w:val="9398"/>
  </w:num>
  <w:num w:numId="9399">
    <w:abstractNumId w:val="9399"/>
  </w:num>
  <w:num w:numId="9400">
    <w:abstractNumId w:val="9400"/>
  </w:num>
  <w:num w:numId="9401">
    <w:abstractNumId w:val="9401"/>
  </w:num>
  <w:num w:numId="9402">
    <w:abstractNumId w:val="9402"/>
  </w:num>
  <w:num w:numId="9403">
    <w:abstractNumId w:val="9403"/>
  </w:num>
  <w:num w:numId="9404">
    <w:abstractNumId w:val="9404"/>
  </w:num>
  <w:num w:numId="9405">
    <w:abstractNumId w:val="9405"/>
  </w:num>
  <w:num w:numId="9406">
    <w:abstractNumId w:val="9406"/>
  </w:num>
  <w:num w:numId="9407">
    <w:abstractNumId w:val="9407"/>
  </w:num>
  <w:num w:numId="9408">
    <w:abstractNumId w:val="9408"/>
  </w:num>
  <w:num w:numId="9409">
    <w:abstractNumId w:val="9409"/>
  </w:num>
  <w:num w:numId="9410">
    <w:abstractNumId w:val="9410"/>
  </w:num>
  <w:num w:numId="9411">
    <w:abstractNumId w:val="9411"/>
  </w:num>
  <w:num w:numId="9412">
    <w:abstractNumId w:val="9412"/>
  </w:num>
  <w:num w:numId="9413">
    <w:abstractNumId w:val="9413"/>
  </w:num>
  <w:num w:numId="9414">
    <w:abstractNumId w:val="9414"/>
  </w:num>
  <w:num w:numId="9415">
    <w:abstractNumId w:val="9415"/>
  </w:num>
  <w:num w:numId="9416">
    <w:abstractNumId w:val="9416"/>
  </w:num>
  <w:num w:numId="9417">
    <w:abstractNumId w:val="9417"/>
  </w:num>
  <w:num w:numId="9418">
    <w:abstractNumId w:val="9418"/>
  </w:num>
  <w:num w:numId="9419">
    <w:abstractNumId w:val="9419"/>
  </w:num>
  <w:num w:numId="9420">
    <w:abstractNumId w:val="9420"/>
  </w:num>
  <w:num w:numId="9421">
    <w:abstractNumId w:val="9421"/>
  </w:num>
  <w:num w:numId="9422">
    <w:abstractNumId w:val="9422"/>
  </w:num>
  <w:num w:numId="9423">
    <w:abstractNumId w:val="9423"/>
  </w:num>
  <w:num w:numId="9424">
    <w:abstractNumId w:val="9424"/>
  </w:num>
  <w:num w:numId="9425">
    <w:abstractNumId w:val="9425"/>
  </w:num>
  <w:num w:numId="9426">
    <w:abstractNumId w:val="9426"/>
  </w:num>
  <w:num w:numId="9427">
    <w:abstractNumId w:val="9427"/>
  </w:num>
  <w:num w:numId="9428">
    <w:abstractNumId w:val="9428"/>
  </w:num>
  <w:num w:numId="9429">
    <w:abstractNumId w:val="9429"/>
  </w:num>
  <w:num w:numId="9430">
    <w:abstractNumId w:val="9430"/>
  </w:num>
  <w:num w:numId="9431">
    <w:abstractNumId w:val="9431"/>
  </w:num>
  <w:num w:numId="9432">
    <w:abstractNumId w:val="9432"/>
  </w:num>
  <w:num w:numId="9433">
    <w:abstractNumId w:val="9433"/>
  </w:num>
  <w:num w:numId="9434">
    <w:abstractNumId w:val="9434"/>
  </w:num>
  <w:num w:numId="9435">
    <w:abstractNumId w:val="9435"/>
  </w:num>
  <w:num w:numId="9436">
    <w:abstractNumId w:val="9436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  <w:num w:numId="9441">
    <w:abstractNumId w:val="9441"/>
  </w:num>
  <w:num w:numId="9442">
    <w:abstractNumId w:val="9442"/>
  </w:num>
  <w:num w:numId="9443">
    <w:abstractNumId w:val="9443"/>
  </w:num>
  <w:num w:numId="9444">
    <w:abstractNumId w:val="9444"/>
  </w:num>
  <w:num w:numId="9445">
    <w:abstractNumId w:val="9445"/>
  </w:num>
  <w:num w:numId="9446">
    <w:abstractNumId w:val="9446"/>
  </w:num>
  <w:num w:numId="9447">
    <w:abstractNumId w:val="9447"/>
  </w:num>
  <w:num w:numId="9448">
    <w:abstractNumId w:val="9448"/>
  </w:num>
  <w:num w:numId="9449">
    <w:abstractNumId w:val="9449"/>
  </w:num>
  <w:num w:numId="9450">
    <w:abstractNumId w:val="9450"/>
  </w:num>
  <w:num w:numId="9451">
    <w:abstractNumId w:val="9451"/>
  </w:num>
  <w:num w:numId="9452">
    <w:abstractNumId w:val="9452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11350742" Type="http://schemas.openxmlformats.org/officeDocument/2006/relationships/comments" Target="comments.xml"/><Relationship Id="rId968963572" Type="http://schemas.microsoft.com/office/2011/relationships/commentsExtended" Target="commentsExtended.xml"/><Relationship Id="rId21872137" Type="http://schemas.openxmlformats.org/officeDocument/2006/relationships/image" Target="media/imgrId21872137.jpg"/><Relationship Id="rId11106346c39eb6b9d" Type="http://schemas.openxmlformats.org/officeDocument/2006/relationships/hyperlink" Target="https://iservice.lombardini.it/jsp/Template2/manuale.jsp?id=259&amp;parent=1527" TargetMode="External"/><Relationship Id="rId25116346c39eb6e0c" Type="http://schemas.openxmlformats.org/officeDocument/2006/relationships/hyperlink" Target="https://iservice.lombardini.it/jsp/Template2/manuale.jsp?id=645&amp;parent=1527" TargetMode="External"/><Relationship Id="rId47806346c39eb73e5" Type="http://schemas.openxmlformats.org/officeDocument/2006/relationships/hyperlink" Target="https://iservice.lombardini.it/jsp/Template2/manuale.jsp?id=704&amp;parent=1527" TargetMode="External"/><Relationship Id="rId74406346c39eb77ea" Type="http://schemas.openxmlformats.org/officeDocument/2006/relationships/hyperlink" Target="https://iservice.lombardini.it/jsp/Template2/manuale.jsp?id=704&amp;parent=1527" TargetMode="External"/><Relationship Id="rId20356346c39eb7d2c" Type="http://schemas.openxmlformats.org/officeDocument/2006/relationships/hyperlink" Target="https://iservice.lombardini.it/jsp/Template2/manuale.jsp?id=704&amp;parent=1527" TargetMode="External"/><Relationship Id="rId46516346c39eb8167" Type="http://schemas.openxmlformats.org/officeDocument/2006/relationships/hyperlink" Target="https://iservice.lombardini.it/jsp/Template2/manuale.jsp?id=705&amp;parent=1527" TargetMode="External"/><Relationship Id="rId80726346c39eb8660" Type="http://schemas.openxmlformats.org/officeDocument/2006/relationships/hyperlink" Target="https://iservice.lombardini.it/jsp/Template2/manuale.jsp?id=706&amp;parent=1527" TargetMode="External"/><Relationship Id="rId47466346c39eb8e51" Type="http://schemas.openxmlformats.org/officeDocument/2006/relationships/hyperlink" Target="https://iservice.lombardini.it/jsp/Template2/manuale.jsp?id=707&amp;parent=1527" TargetMode="External"/><Relationship Id="rId54116346c39eb937e" Type="http://schemas.openxmlformats.org/officeDocument/2006/relationships/hyperlink" Target="https://iservice.lombardini.it/jsp/Template2/manuale.jsp?id=708&amp;parent=1527" TargetMode="External"/><Relationship Id="rId99726346c39eb98a6" Type="http://schemas.openxmlformats.org/officeDocument/2006/relationships/hyperlink" Target="https://iservice.lombardini.it/jsp/Template2/manuale.jsp?id=709&amp;parent=1527" TargetMode="External"/><Relationship Id="rId23836346c39eb9f2a" Type="http://schemas.openxmlformats.org/officeDocument/2006/relationships/hyperlink" Target="https://iservice.lombardini.it/jsp/Template2/manuale.jsp?id=710&amp;parent=1527" TargetMode="External"/><Relationship Id="rId54156346c39eba2e9" Type="http://schemas.openxmlformats.org/officeDocument/2006/relationships/hyperlink" Target="https://iservice.lombardini.it/jsp/Template2/manuale.jsp?id=711&amp;parent=1527" TargetMode="External"/><Relationship Id="rId62376346c39eba7d3" Type="http://schemas.openxmlformats.org/officeDocument/2006/relationships/hyperlink" Target="https://iservice.lombardini.it/jsp/Template2/manuale.jsp?id=720&amp;parent=1527" TargetMode="External"/><Relationship Id="rId57936346c39ebacbd" Type="http://schemas.openxmlformats.org/officeDocument/2006/relationships/hyperlink" Target="https://iservice.lombardini.it/jsp/Template2/manuale.jsp?id=721&amp;parent=1527" TargetMode="External"/><Relationship Id="rId80506346c39ebbcd7" Type="http://schemas.openxmlformats.org/officeDocument/2006/relationships/hyperlink" Target="https://iservice.lombardini.it/jsp/Template2/manuale.jsp?id=339&amp;parent=1527" TargetMode="External"/><Relationship Id="rId41636346c39ebc31e" Type="http://schemas.openxmlformats.org/officeDocument/2006/relationships/hyperlink" Target="https://iservice.lombardini.it/jsp/Template2/manuale.jsp?id=339&amp;parent=1527" TargetMode="External"/><Relationship Id="rId73756346c39ed3e16" Type="http://schemas.openxmlformats.org/officeDocument/2006/relationships/hyperlink" Target="https://iservice.lombardini.it/jsp/Template2/manuale.jsp?id=437&amp;parent=1527" TargetMode="External"/><Relationship Id="rId66246346c39edde5c" Type="http://schemas.openxmlformats.org/officeDocument/2006/relationships/hyperlink" Target="https://iservice.lombardini.it/jsp/Template2/manuale.jsp?id=681&amp;parent=1527" TargetMode="External"/><Relationship Id="rId38176346c39f16ef2" Type="http://schemas.openxmlformats.org/officeDocument/2006/relationships/hyperlink" Target="https://iservice.lombardini.it/jsp/Template2/manuale.jsp?id=681&amp;parent=1527" TargetMode="External"/><Relationship Id="rId18766346c39f3c56a" Type="http://schemas.openxmlformats.org/officeDocument/2006/relationships/hyperlink" Target="https://iservice.lombardini.it/jsp/Template2/manuale.jsp?id=683&amp;parent=1527" TargetMode="External"/><Relationship Id="rId41926346c39f4efba" Type="http://schemas.openxmlformats.org/officeDocument/2006/relationships/hyperlink" Target="https://iservice.lombardini.it/jsp/Template2/manuale.jsp?id=684&amp;parent=1527" TargetMode="External"/><Relationship Id="rId40916346c39f69d2f" Type="http://schemas.openxmlformats.org/officeDocument/2006/relationships/hyperlink" Target="https://iservice.lombardini.it/jsp/Template2/manuale.jsp?id=683&amp;parent=1527" TargetMode="External"/><Relationship Id="rId50226346c39f78ddf" Type="http://schemas.openxmlformats.org/officeDocument/2006/relationships/hyperlink" Target="https://iservice.lombardini.it/jsp/Template2/manuale.jsp?id=684&amp;parent=1527" TargetMode="External"/><Relationship Id="rId95736346c39f7ff5e" Type="http://schemas.openxmlformats.org/officeDocument/2006/relationships/hyperlink" Target="https://iservice.lombardini.it/jsp/Template2/manuale.jsp?id=684&amp;parent=1527" TargetMode="External"/><Relationship Id="rId13426346c39f8d90f" Type="http://schemas.openxmlformats.org/officeDocument/2006/relationships/hyperlink" Target="https://iservice.lombardini.it/jsp/Template2/manuale.jsp?id=684&amp;parent=1527" TargetMode="External"/><Relationship Id="rId91596346c39f8e0ef" Type="http://schemas.openxmlformats.org/officeDocument/2006/relationships/hyperlink" Target="https://iservice.lombardini.it/jsp/Template2/manuale.jsp?id=308&amp;parent=1527" TargetMode="External"/><Relationship Id="rId36436346c39fa335c" Type="http://schemas.openxmlformats.org/officeDocument/2006/relationships/hyperlink" Target="https://iservice.lombardini.it/jsp/Template2/manuale.jsp?id=684&amp;parent=1527" TargetMode="External"/><Relationship Id="rId58096346c3a09148f" Type="http://schemas.openxmlformats.org/officeDocument/2006/relationships/hyperlink" Target="https://iservice.lombardini.it/jsp/Template2/manuale.jsp?id=339&amp;parent=1527" TargetMode="External"/><Relationship Id="rId34556346c3a0c30fa" Type="http://schemas.openxmlformats.org/officeDocument/2006/relationships/hyperlink" Target="https://iservice.lombardini.it/jsp/Template2/manuale.jsp?id=339&amp;parent=1527" TargetMode="External"/><Relationship Id="rId19716346c3a0c41d0" Type="http://schemas.openxmlformats.org/officeDocument/2006/relationships/hyperlink" Target="https://iservice.lombardini.it/jsp/Template2/manuale.jsp?id=339&amp;parent=1527" TargetMode="External"/><Relationship Id="rId83686346c3a0c4616" Type="http://schemas.openxmlformats.org/officeDocument/2006/relationships/hyperlink" Target="https://iservice.lombardini.it/jsp/Template2/manuale.jsp?id=339&amp;parent=1527" TargetMode="External"/><Relationship Id="rId31046346c3a0c4ae1" Type="http://schemas.openxmlformats.org/officeDocument/2006/relationships/hyperlink" Target="https://iservice.lombardini.it/jsp/Template2/manuale.jsp?id=339&amp;parent=1527" TargetMode="External"/><Relationship Id="rId77146346c3a1292cc" Type="http://schemas.openxmlformats.org/officeDocument/2006/relationships/hyperlink" Target="https://iservice.lombardini.it/jsp/Template2/manuale.jsp?id=659&amp;parent=1527" TargetMode="External"/><Relationship Id="rId87776346c3a13823c" Type="http://schemas.openxmlformats.org/officeDocument/2006/relationships/hyperlink" Target="https://iservice.lombardini.it/jsp/Template2/manuale.jsp?id=659&amp;parent=1527" TargetMode="External"/><Relationship Id="rId76936346c3a1388df" Type="http://schemas.openxmlformats.org/officeDocument/2006/relationships/hyperlink" Target="https://iservice.lombardini.it/jsp/Template2/manuale.jsp?id=339&amp;parent=1527" TargetMode="External"/><Relationship Id="rId52406346c3a139198" Type="http://schemas.openxmlformats.org/officeDocument/2006/relationships/hyperlink" Target="https://iservice.lombardini.it/jsp/Template2/manuale.jsp?id=659&amp;parent=1527" TargetMode="External"/><Relationship Id="rId17086346c3a139508" Type="http://schemas.openxmlformats.org/officeDocument/2006/relationships/hyperlink" Target="https://iservice.lombardini.it/jsp/Template2/manuale.jsp?id=339&amp;parent=1527" TargetMode="External"/><Relationship Id="rId21766346c3a139a55" Type="http://schemas.openxmlformats.org/officeDocument/2006/relationships/hyperlink" Target="https://iservice.lombardini.it/jsp/Template2/manuale.jsp?id=339&amp;parent=1527" TargetMode="External"/><Relationship Id="rId70616346c3a16dd39" Type="http://schemas.openxmlformats.org/officeDocument/2006/relationships/hyperlink" Target="https://iservice.lombardini.it/jsp/Template2/manuale.jsp?id=316&amp;parent=1527" TargetMode="External"/><Relationship Id="rId51986346c3a16f432" Type="http://schemas.openxmlformats.org/officeDocument/2006/relationships/hyperlink" Target="https://iservice.lombardini.it/jsp/Template2/manuale.jsp?id=339&amp;parent=1527" TargetMode="External"/><Relationship Id="rId19696346c3a19368c" Type="http://schemas.openxmlformats.org/officeDocument/2006/relationships/hyperlink" Target="https://iservice.lombardini.it/jsp/Template2/manuale.jsp?id=339&amp;parent=1527" TargetMode="External"/><Relationship Id="rId49456346c3a1b1dc7" Type="http://schemas.openxmlformats.org/officeDocument/2006/relationships/hyperlink" Target="https://iservice.lombardini.it/jsp/Template2/manuale.jsp?id=676&amp;parent=1527" TargetMode="External"/><Relationship Id="rId96236346c3a1b30fb" Type="http://schemas.openxmlformats.org/officeDocument/2006/relationships/hyperlink" Target="https://iservice.lombardini.it/jsp/Template2/manuale.jsp?id=339&amp;parent=1527" TargetMode="External"/><Relationship Id="rId97856346c3a1b393e" Type="http://schemas.openxmlformats.org/officeDocument/2006/relationships/hyperlink" Target="https://iservice.lombardini.it/jsp/Template2/manuale.jsp?id=339&amp;parent=1527" TargetMode="External"/><Relationship Id="rId34466346c3a1b3e6d" Type="http://schemas.openxmlformats.org/officeDocument/2006/relationships/hyperlink" Target="https://iservice.lombardini.it/jsp/Template2/manuale.jsp?id=339&amp;parent=1527" TargetMode="External"/><Relationship Id="rId44716346c3a1b493c" Type="http://schemas.openxmlformats.org/officeDocument/2006/relationships/hyperlink" Target="https://iservice.lombardini.it/jsp/Template2/manuale.jsp?id=339&amp;parent=1527" TargetMode="External"/><Relationship Id="rId53106346c3a1b4dae" Type="http://schemas.openxmlformats.org/officeDocument/2006/relationships/hyperlink" Target="https://iservice.lombardini.it/jsp/Template2/manuale.jsp?id=339&amp;parent=1527" TargetMode="External"/><Relationship Id="rId54956346c3a1d8560" Type="http://schemas.openxmlformats.org/officeDocument/2006/relationships/hyperlink" Target="https://iservice.lombardini.it/jsp/Template2/manuale.jsp?id=339&amp;parent=1527" TargetMode="External"/><Relationship Id="rId68496346c3a2c869b" Type="http://schemas.openxmlformats.org/officeDocument/2006/relationships/hyperlink" Target="https://iservice.lombardini.it/jsp/Template2/manuale.jsp?id=269&amp;parent=1527" TargetMode="External"/><Relationship Id="rId78176346c3a30afa2" Type="http://schemas.openxmlformats.org/officeDocument/2006/relationships/hyperlink" Target="https://iservice.lombardini.it/jsp/Template2/manuale.jsp?id=339&amp;parent=1527" TargetMode="External"/><Relationship Id="rId45876346c3a3293c8" Type="http://schemas.openxmlformats.org/officeDocument/2006/relationships/hyperlink" Target="https://iservice.lombardini.it/jsp/Template2/manuale.jsp?id=339&amp;parent=1527" TargetMode="External"/><Relationship Id="rId49956346c3a329a6d" Type="http://schemas.openxmlformats.org/officeDocument/2006/relationships/hyperlink" Target="https://iservice.lombardini.it/jsp/Template2/manuale.jsp?id=339&amp;parent=1527" TargetMode="External"/><Relationship Id="rId61626346c3a32ac01" Type="http://schemas.openxmlformats.org/officeDocument/2006/relationships/hyperlink" Target="https://iservice.lombardini.it/jsp/Template2/manuale.jsp?id=339&amp;parent=1527" TargetMode="External"/><Relationship Id="rId69246346c3a35cad6" Type="http://schemas.openxmlformats.org/officeDocument/2006/relationships/hyperlink" Target="https://iservice.lombardini.it/jsp/Template2/manuale.jsp?id=666&amp;parent=1527" TargetMode="External"/><Relationship Id="rId73336346c3a370aad" Type="http://schemas.openxmlformats.org/officeDocument/2006/relationships/hyperlink" Target="https://iservice.lombardini.it/jsp/Template2/manuale.jsp?id=339&amp;parent=1527" TargetMode="External"/><Relationship Id="rId17586346c3a3940cb" Type="http://schemas.openxmlformats.org/officeDocument/2006/relationships/hyperlink" Target="https://iservice.lombardini.it/jsp/Template2/manuale.jsp?id=661&amp;parent=1527" TargetMode="External"/><Relationship Id="rId18636346c3a395421" Type="http://schemas.openxmlformats.org/officeDocument/2006/relationships/hyperlink" Target="https://iservice.lombardini.it/jsp/Template2/manuale.jsp?id=660&amp;parent=1527" TargetMode="External"/><Relationship Id="rId13456346c3a395c8c" Type="http://schemas.openxmlformats.org/officeDocument/2006/relationships/hyperlink" Target="https://iservice.lombardini.it/jsp/Template2/manuale.jsp?id=685&amp;parent=1527" TargetMode="External"/><Relationship Id="rId77726346c3a39718c" Type="http://schemas.openxmlformats.org/officeDocument/2006/relationships/hyperlink" Target="https://iservice.lombardini.it/jsp/Template2/manuale.jsp?id=719&amp;parent=1527" TargetMode="External"/><Relationship Id="rId44786346c3a3bc45c" Type="http://schemas.openxmlformats.org/officeDocument/2006/relationships/hyperlink" Target="https://iservice.lombardini.it/jsp/Template2/manuale.jsp?id=339&amp;parent=1527" TargetMode="External"/><Relationship Id="rId23206346c3a3ce05c" Type="http://schemas.openxmlformats.org/officeDocument/2006/relationships/hyperlink" Target="https://iservice.lombardini.it/jsp/Template2/manuale.jsp?id=339&amp;parent=1527" TargetMode="External"/><Relationship Id="rId87986346c3a3f36b7" Type="http://schemas.openxmlformats.org/officeDocument/2006/relationships/hyperlink" Target="https://iservice.lombardini.it/jsp/Template2/manuale.jsp?id=339&amp;parent=1527" TargetMode="External"/><Relationship Id="rId77566346c3a42bcc2" Type="http://schemas.openxmlformats.org/officeDocument/2006/relationships/hyperlink" Target="https://iservice.lombardini.it/jsp/Template2/manuale.jsp?id=339&amp;parent=1527" TargetMode="External"/><Relationship Id="rId39546346c3a444dbb" Type="http://schemas.openxmlformats.org/officeDocument/2006/relationships/hyperlink" Target="https://iservice.lombardini.it/jsp/Template2/manuale.jsp?id=717&amp;parent=1527" TargetMode="External"/><Relationship Id="rId17936346c3a4616fa" Type="http://schemas.openxmlformats.org/officeDocument/2006/relationships/hyperlink" Target="https://iservice.lombardini.it/jsp/Template2/manuale.jsp?id=717&amp;parent=1527" TargetMode="External"/><Relationship Id="rId50806346c3a526c89" Type="http://schemas.openxmlformats.org/officeDocument/2006/relationships/hyperlink" Target="https://iservice.lombardini.it/jsp/Template2/manuale.jsp?id=339&amp;parent=1527" TargetMode="External"/><Relationship Id="rId12066346c39ecb3c7" Type="http://schemas.openxmlformats.org/officeDocument/2006/relationships/image" Target="media/imgrId12066346c39ecb3c7.jpg"/><Relationship Id="rId77056346c39ed348b" Type="http://schemas.openxmlformats.org/officeDocument/2006/relationships/image" Target="media/imgrId77056346c39ed348b.jpg"/><Relationship Id="rId29766346c39edd217" Type="http://schemas.openxmlformats.org/officeDocument/2006/relationships/image" Target="media/imgrId29766346c39edd217.jpg"/><Relationship Id="rId72516346c39ee3db0" Type="http://schemas.openxmlformats.org/officeDocument/2006/relationships/image" Target="media/imgrId72516346c39ee3db0.jpg"/><Relationship Id="rId62866346c39f00132" Type="http://schemas.openxmlformats.org/officeDocument/2006/relationships/image" Target="media/imgrId62866346c39f00132.jpg"/><Relationship Id="rId72666346c39f0c8b3" Type="http://schemas.openxmlformats.org/officeDocument/2006/relationships/image" Target="media/imgrId72666346c39f0c8b3.jpg"/><Relationship Id="rId64896346c39f15b80" Type="http://schemas.openxmlformats.org/officeDocument/2006/relationships/image" Target="media/imgrId64896346c39f15b80.jpg"/><Relationship Id="rId15966346c39f24cad" Type="http://schemas.openxmlformats.org/officeDocument/2006/relationships/image" Target="media/imgrId15966346c39f24cad.jpg"/><Relationship Id="rId29156346c39f32aeb" Type="http://schemas.openxmlformats.org/officeDocument/2006/relationships/image" Target="media/imgrId29156346c39f32aeb.jpg"/><Relationship Id="rId75246346c39f3b431" Type="http://schemas.openxmlformats.org/officeDocument/2006/relationships/image" Target="media/imgrId75246346c39f3b431.jpg"/><Relationship Id="rId83046346c39f44b9a" Type="http://schemas.openxmlformats.org/officeDocument/2006/relationships/image" Target="media/imgrId83046346c39f44b9a.jpg"/><Relationship Id="rId93126346c39f4e2b8" Type="http://schemas.openxmlformats.org/officeDocument/2006/relationships/image" Target="media/imgrId93126346c39f4e2b8.jpg"/><Relationship Id="rId45956346c39f571e5" Type="http://schemas.openxmlformats.org/officeDocument/2006/relationships/image" Target="media/imgrId45956346c39f571e5.jpg"/><Relationship Id="rId26926346c39f5fda2" Type="http://schemas.openxmlformats.org/officeDocument/2006/relationships/image" Target="media/imgrId26926346c39f5fda2.jpg"/><Relationship Id="rId96186346c39f67d16" Type="http://schemas.openxmlformats.org/officeDocument/2006/relationships/image" Target="media/imgrId96186346c39f67d16.jpg"/><Relationship Id="rId40526346c39f78273" Type="http://schemas.openxmlformats.org/officeDocument/2006/relationships/image" Target="media/imgrId40526346c39f78273.jpg"/><Relationship Id="rId79776346c39f7f8e1" Type="http://schemas.openxmlformats.org/officeDocument/2006/relationships/image" Target="media/imgrId79776346c39f7f8e1.jpg"/><Relationship Id="rId13076346c39f86389" Type="http://schemas.openxmlformats.org/officeDocument/2006/relationships/image" Target="media/imgrId13076346c39f86389.png"/><Relationship Id="rId56286346c39f8d049" Type="http://schemas.openxmlformats.org/officeDocument/2006/relationships/image" Target="media/imgrId56286346c39f8d049.jpg"/><Relationship Id="rId84576346c39f94c96" Type="http://schemas.openxmlformats.org/officeDocument/2006/relationships/image" Target="media/imgrId84576346c39f94c96.jpg"/><Relationship Id="rId12696346c39f9aa70" Type="http://schemas.openxmlformats.org/officeDocument/2006/relationships/image" Target="media/imgrId12696346c39f9aa70.jpg"/><Relationship Id="rId98776346c39fa29cf" Type="http://schemas.openxmlformats.org/officeDocument/2006/relationships/image" Target="media/imgrId98776346c39fa29cf.jpg"/><Relationship Id="rId86016346c39facd7d" Type="http://schemas.openxmlformats.org/officeDocument/2006/relationships/image" Target="media/imgrId86016346c39facd7d.jpg"/><Relationship Id="rId61186346c39fb60bd" Type="http://schemas.openxmlformats.org/officeDocument/2006/relationships/image" Target="media/imgrId61186346c39fb60bd.jpg"/><Relationship Id="rId16506346c39fc1f67" Type="http://schemas.openxmlformats.org/officeDocument/2006/relationships/image" Target="media/imgrId16506346c39fc1f67.jpg"/><Relationship Id="rId30236346c39fcd9e2" Type="http://schemas.openxmlformats.org/officeDocument/2006/relationships/image" Target="media/imgrId30236346c39fcd9e2.jpg"/><Relationship Id="rId77656346c39fd9f6c" Type="http://schemas.openxmlformats.org/officeDocument/2006/relationships/image" Target="media/imgrId77656346c39fd9f6c.jpg"/><Relationship Id="rId92626346c39fe259d" Type="http://schemas.openxmlformats.org/officeDocument/2006/relationships/image" Target="media/imgrId92626346c39fe259d.jpg"/><Relationship Id="rId33226346c39ff273a" Type="http://schemas.openxmlformats.org/officeDocument/2006/relationships/image" Target="media/imgrId33226346c39ff273a.jpg"/><Relationship Id="rId80896346c3a00b425" Type="http://schemas.openxmlformats.org/officeDocument/2006/relationships/image" Target="media/imgrId80896346c3a00b425.jpg"/><Relationship Id="rId84426346c3a01451a" Type="http://schemas.openxmlformats.org/officeDocument/2006/relationships/image" Target="media/imgrId84426346c3a01451a.jpg"/><Relationship Id="rId91716346c3a01dfdd" Type="http://schemas.openxmlformats.org/officeDocument/2006/relationships/image" Target="media/imgrId91716346c3a01dfdd.jpg"/><Relationship Id="rId29686346c3a0299dc" Type="http://schemas.openxmlformats.org/officeDocument/2006/relationships/image" Target="media/imgrId29686346c3a0299dc.jpg"/><Relationship Id="rId10416346c3a0304ee" Type="http://schemas.openxmlformats.org/officeDocument/2006/relationships/image" Target="media/imgrId10416346c3a0304ee.jpg"/><Relationship Id="rId77306346c3a03ce9e" Type="http://schemas.openxmlformats.org/officeDocument/2006/relationships/image" Target="media/imgrId77306346c3a03ce9e.jpg"/><Relationship Id="rId89806346c3a046d56" Type="http://schemas.openxmlformats.org/officeDocument/2006/relationships/image" Target="media/imgrId89806346c3a046d56.jpg"/><Relationship Id="rId41316346c3a050904" Type="http://schemas.openxmlformats.org/officeDocument/2006/relationships/image" Target="media/imgrId41316346c3a050904.jpg"/><Relationship Id="rId37246346c3a05b87e" Type="http://schemas.openxmlformats.org/officeDocument/2006/relationships/image" Target="media/imgrId37246346c3a05b87e.jpg"/><Relationship Id="rId41056346c3a065945" Type="http://schemas.openxmlformats.org/officeDocument/2006/relationships/image" Target="media/imgrId41056346c3a065945.jpg"/><Relationship Id="rId10246346c3a06b300" Type="http://schemas.openxmlformats.org/officeDocument/2006/relationships/image" Target="media/imgrId10246346c3a06b300.jpg"/><Relationship Id="rId60246346c3a07941c" Type="http://schemas.openxmlformats.org/officeDocument/2006/relationships/image" Target="media/imgrId60246346c3a07941c.jpg"/><Relationship Id="rId54396346c3a0854ca" Type="http://schemas.openxmlformats.org/officeDocument/2006/relationships/image" Target="media/imgrId54396346c3a0854ca.jpg"/><Relationship Id="rId75546346c3a08e29b" Type="http://schemas.openxmlformats.org/officeDocument/2006/relationships/image" Target="media/imgrId75546346c3a08e29b.jpg"/><Relationship Id="rId95706346c3a0998c5" Type="http://schemas.openxmlformats.org/officeDocument/2006/relationships/image" Target="media/imgrId95706346c3a0998c5.jpg"/><Relationship Id="rId85626346c3a0a2c9d" Type="http://schemas.openxmlformats.org/officeDocument/2006/relationships/image" Target="media/imgrId85626346c3a0a2c9d.jpg"/><Relationship Id="rId97286346c3a0aa4da" Type="http://schemas.openxmlformats.org/officeDocument/2006/relationships/image" Target="media/imgrId97286346c3a0aa4da.jpg"/><Relationship Id="rId68496346c3a0b1bab" Type="http://schemas.openxmlformats.org/officeDocument/2006/relationships/image" Target="media/imgrId68496346c3a0b1bab.jpg"/><Relationship Id="rId48946346c3a0bd847" Type="http://schemas.openxmlformats.org/officeDocument/2006/relationships/image" Target="media/imgrId48946346c3a0bd847.jpg"/><Relationship Id="rId73266346c3a0c2055" Type="http://schemas.openxmlformats.org/officeDocument/2006/relationships/image" Target="media/imgrId73266346c3a0c2055.jpg"/><Relationship Id="rId69996346c3a0ce260" Type="http://schemas.openxmlformats.org/officeDocument/2006/relationships/image" Target="media/imgrId69996346c3a0ce260.jpg"/><Relationship Id="rId67386346c3a0de8c4" Type="http://schemas.openxmlformats.org/officeDocument/2006/relationships/image" Target="media/imgrId67386346c3a0de8c4.jpg"/><Relationship Id="rId16456346c3a0e72b4" Type="http://schemas.openxmlformats.org/officeDocument/2006/relationships/image" Target="media/imgrId16456346c3a0e72b4.jpg"/><Relationship Id="rId46836346c3a0f3b39" Type="http://schemas.openxmlformats.org/officeDocument/2006/relationships/image" Target="media/imgrId46836346c3a0f3b39.jpg"/><Relationship Id="rId18076346c3a10773d" Type="http://schemas.openxmlformats.org/officeDocument/2006/relationships/image" Target="media/imgrId18076346c3a10773d.jpg"/><Relationship Id="rId11476346c3a111e54" Type="http://schemas.openxmlformats.org/officeDocument/2006/relationships/image" Target="media/imgrId11476346c3a111e54.jpg"/><Relationship Id="rId75386346c3a11eb14" Type="http://schemas.openxmlformats.org/officeDocument/2006/relationships/image" Target="media/imgrId75386346c3a11eb14.jpg"/><Relationship Id="rId11436346c3a1272aa" Type="http://schemas.openxmlformats.org/officeDocument/2006/relationships/image" Target="media/imgrId11436346c3a1272aa.jpg"/><Relationship Id="rId66936346c3a13674f" Type="http://schemas.openxmlformats.org/officeDocument/2006/relationships/image" Target="media/imgrId66936346c3a13674f.jpg"/><Relationship Id="rId89416346c3a144d43" Type="http://schemas.openxmlformats.org/officeDocument/2006/relationships/image" Target="media/imgrId89416346c3a144d43.jpg"/><Relationship Id="rId44546346c3a14ebf8" Type="http://schemas.openxmlformats.org/officeDocument/2006/relationships/image" Target="media/imgrId44546346c3a14ebf8.jpg"/><Relationship Id="rId26636346c3a158d4e" Type="http://schemas.openxmlformats.org/officeDocument/2006/relationships/image" Target="media/imgrId26636346c3a158d4e.jpg"/><Relationship Id="rId56766346c3a162efb" Type="http://schemas.openxmlformats.org/officeDocument/2006/relationships/image" Target="media/imgrId56766346c3a162efb.jpg"/><Relationship Id="rId85936346c3a16c9ea" Type="http://schemas.openxmlformats.org/officeDocument/2006/relationships/image" Target="media/imgrId85936346c3a16c9ea.jpg"/><Relationship Id="rId64826346c3a17c8e9" Type="http://schemas.openxmlformats.org/officeDocument/2006/relationships/image" Target="media/imgrId64826346c3a17c8e9.jpg"/><Relationship Id="rId69526346c3a1843f4" Type="http://schemas.openxmlformats.org/officeDocument/2006/relationships/image" Target="media/imgrId69526346c3a1843f4.gif"/><Relationship Id="rId24226346c3a19084e" Type="http://schemas.openxmlformats.org/officeDocument/2006/relationships/image" Target="media/imgrId24226346c3a19084e.jpg"/><Relationship Id="rId32656346c3a1a1a23" Type="http://schemas.openxmlformats.org/officeDocument/2006/relationships/image" Target="media/imgrId32656346c3a1a1a23.jpg"/><Relationship Id="rId39826346c3a1b1122" Type="http://schemas.openxmlformats.org/officeDocument/2006/relationships/image" Target="media/imgrId39826346c3a1b1122.jpg"/><Relationship Id="rId22876346c3a1bf391" Type="http://schemas.openxmlformats.org/officeDocument/2006/relationships/image" Target="media/imgrId22876346c3a1bf391.jpg"/><Relationship Id="rId65236346c3a1ca085" Type="http://schemas.openxmlformats.org/officeDocument/2006/relationships/image" Target="media/imgrId65236346c3a1ca085.jpg"/><Relationship Id="rId19546346c3a1d4111" Type="http://schemas.openxmlformats.org/officeDocument/2006/relationships/image" Target="media/imgrId19546346c3a1d4111.jpg"/><Relationship Id="rId17116346c3a1e064e" Type="http://schemas.openxmlformats.org/officeDocument/2006/relationships/image" Target="media/imgrId17116346c3a1e064e.jpg"/><Relationship Id="rId88496346c3a1eaa3c" Type="http://schemas.openxmlformats.org/officeDocument/2006/relationships/image" Target="media/imgrId88496346c3a1eaa3c.jpg"/><Relationship Id="rId56576346c3a1f3fca" Type="http://schemas.openxmlformats.org/officeDocument/2006/relationships/image" Target="media/imgrId56576346c3a1f3fca.jpg"/><Relationship Id="rId15636346c3a20b57a" Type="http://schemas.openxmlformats.org/officeDocument/2006/relationships/image" Target="media/imgrId15636346c3a20b57a.jpg"/><Relationship Id="rId63036346c3a216dc8" Type="http://schemas.openxmlformats.org/officeDocument/2006/relationships/image" Target="media/imgrId63036346c3a216dc8.jpg"/><Relationship Id="rId89656346c3a221de9" Type="http://schemas.openxmlformats.org/officeDocument/2006/relationships/image" Target="media/imgrId89656346c3a221de9.jpg"/><Relationship Id="rId51016346c3a22e4c4" Type="http://schemas.openxmlformats.org/officeDocument/2006/relationships/image" Target="media/imgrId51016346c3a22e4c4.jpg"/><Relationship Id="rId28366346c3a2387d9" Type="http://schemas.openxmlformats.org/officeDocument/2006/relationships/image" Target="media/imgrId28366346c3a2387d9.jpg"/><Relationship Id="rId68716346c3a248907" Type="http://schemas.openxmlformats.org/officeDocument/2006/relationships/image" Target="media/imgrId68716346c3a248907.jpg"/><Relationship Id="rId40976346c3a257b62" Type="http://schemas.openxmlformats.org/officeDocument/2006/relationships/image" Target="media/imgrId40976346c3a257b62.jpg"/><Relationship Id="rId52336346c3a25ddd5" Type="http://schemas.openxmlformats.org/officeDocument/2006/relationships/image" Target="media/imgrId52336346c3a25ddd5.jpg"/><Relationship Id="rId39376346c3a26869c" Type="http://schemas.openxmlformats.org/officeDocument/2006/relationships/image" Target="media/imgrId39376346c3a26869c.jpg"/><Relationship Id="rId88376346c3a273999" Type="http://schemas.openxmlformats.org/officeDocument/2006/relationships/image" Target="media/imgrId88376346c3a273999.jpg"/><Relationship Id="rId54166346c3a27afe9" Type="http://schemas.openxmlformats.org/officeDocument/2006/relationships/image" Target="media/imgrId54166346c3a27afe9.jpg"/><Relationship Id="rId61126346c3a286a73" Type="http://schemas.openxmlformats.org/officeDocument/2006/relationships/image" Target="media/imgrId61126346c3a286a73.jpg"/><Relationship Id="rId46776346c3a28d4f5" Type="http://schemas.openxmlformats.org/officeDocument/2006/relationships/image" Target="media/imgrId46776346c3a28d4f5.jpg"/><Relationship Id="rId72646346c3a295c1c" Type="http://schemas.openxmlformats.org/officeDocument/2006/relationships/image" Target="media/imgrId72646346c3a295c1c.jpg"/><Relationship Id="rId23496346c3a2a2eff" Type="http://schemas.openxmlformats.org/officeDocument/2006/relationships/image" Target="media/imgrId23496346c3a2a2eff.jpg"/><Relationship Id="rId48036346c3a2acc1b" Type="http://schemas.openxmlformats.org/officeDocument/2006/relationships/image" Target="media/imgrId48036346c3a2acc1b.jpg"/><Relationship Id="rId75876346c3a2b5deb" Type="http://schemas.openxmlformats.org/officeDocument/2006/relationships/image" Target="media/imgrId75876346c3a2b5deb.jpg"/><Relationship Id="rId92536346c3a2beafa" Type="http://schemas.openxmlformats.org/officeDocument/2006/relationships/image" Target="media/imgrId92536346c3a2beafa.jpg"/><Relationship Id="rId41066346c3a2c741a" Type="http://schemas.openxmlformats.org/officeDocument/2006/relationships/image" Target="media/imgrId41066346c3a2c741a.jpg"/><Relationship Id="rId44196346c3a2d3e59" Type="http://schemas.openxmlformats.org/officeDocument/2006/relationships/image" Target="media/imgrId44196346c3a2d3e59.jpg"/><Relationship Id="rId92246346c3a2e2843" Type="http://schemas.openxmlformats.org/officeDocument/2006/relationships/image" Target="media/imgrId92246346c3a2e2843.jpg"/><Relationship Id="rId93076346c3a2f2281" Type="http://schemas.openxmlformats.org/officeDocument/2006/relationships/image" Target="media/imgrId93076346c3a2f2281.jpg"/><Relationship Id="rId85416346c3a30a6f2" Type="http://schemas.openxmlformats.org/officeDocument/2006/relationships/image" Target="media/imgrId85416346c3a30a6f2.jpg"/><Relationship Id="rId32176346c3a316be3" Type="http://schemas.openxmlformats.org/officeDocument/2006/relationships/image" Target="media/imgrId32176346c3a316be3.jpg"/><Relationship Id="rId32346346c3a326f1f" Type="http://schemas.openxmlformats.org/officeDocument/2006/relationships/image" Target="media/imgrId32346346c3a326f1f.jpg"/><Relationship Id="rId29866346c3a3284f1" Type="http://schemas.openxmlformats.org/officeDocument/2006/relationships/image" Target="media/imgrId29866346c3a3284f1.png"/><Relationship Id="rId47176346c3a3389bb" Type="http://schemas.openxmlformats.org/officeDocument/2006/relationships/image" Target="media/imgrId47176346c3a3389bb.jpg"/><Relationship Id="rId64696346c3a3465f0" Type="http://schemas.openxmlformats.org/officeDocument/2006/relationships/image" Target="media/imgrId64696346c3a3465f0.jpg"/><Relationship Id="rId32886346c3a34c3bb" Type="http://schemas.openxmlformats.org/officeDocument/2006/relationships/image" Target="media/imgrId32886346c3a34c3bb.jpg"/><Relationship Id="rId39766346c3a359d49" Type="http://schemas.openxmlformats.org/officeDocument/2006/relationships/image" Target="media/imgrId39766346c3a359d49.jpg"/><Relationship Id="rId47696346c3a366a06" Type="http://schemas.openxmlformats.org/officeDocument/2006/relationships/image" Target="media/imgrId47696346c3a366a06.jpg"/><Relationship Id="rId31126346c3a36f121" Type="http://schemas.openxmlformats.org/officeDocument/2006/relationships/image" Target="media/imgrId31126346c3a36f121.jpg"/><Relationship Id="rId52196346c3a37c1f8" Type="http://schemas.openxmlformats.org/officeDocument/2006/relationships/image" Target="media/imgrId52196346c3a37c1f8.jpg"/><Relationship Id="rId66866346c3a383d4e" Type="http://schemas.openxmlformats.org/officeDocument/2006/relationships/image" Target="media/imgrId66866346c3a383d4e.jpg"/><Relationship Id="rId28196346c3a3916e0" Type="http://schemas.openxmlformats.org/officeDocument/2006/relationships/image" Target="media/imgrId28196346c3a3916e0.jpg"/><Relationship Id="rId20466346c3a3a14f1" Type="http://schemas.openxmlformats.org/officeDocument/2006/relationships/image" Target="media/imgrId20466346c3a3a14f1.jpg"/><Relationship Id="rId43806346c3a3b0218" Type="http://schemas.openxmlformats.org/officeDocument/2006/relationships/image" Target="media/imgrId43806346c3a3b0218.jpg"/><Relationship Id="rId46676346c3a3ba44b" Type="http://schemas.openxmlformats.org/officeDocument/2006/relationships/image" Target="media/imgrId46676346c3a3ba44b.jpg"/><Relationship Id="rId63496346c3a3cc9b9" Type="http://schemas.openxmlformats.org/officeDocument/2006/relationships/image" Target="media/imgrId63496346c3a3cc9b9.jpg"/><Relationship Id="rId55116346c3a3dcd00" Type="http://schemas.openxmlformats.org/officeDocument/2006/relationships/image" Target="media/imgrId55116346c3a3dcd00.jpg"/><Relationship Id="rId98136346c3a3e7e81" Type="http://schemas.openxmlformats.org/officeDocument/2006/relationships/image" Target="media/imgrId98136346c3a3e7e81.jpg"/><Relationship Id="rId96506346c3a3f1b14" Type="http://schemas.openxmlformats.org/officeDocument/2006/relationships/image" Target="media/imgrId96506346c3a3f1b14.jpg"/><Relationship Id="rId75736346c3a40c119" Type="http://schemas.openxmlformats.org/officeDocument/2006/relationships/image" Target="media/imgrId75736346c3a40c119.jpg"/><Relationship Id="rId48376346c3a415e1f" Type="http://schemas.openxmlformats.org/officeDocument/2006/relationships/image" Target="media/imgrId48376346c3a415e1f.jpg"/><Relationship Id="rId82006346c3a428088" Type="http://schemas.openxmlformats.org/officeDocument/2006/relationships/image" Target="media/imgrId82006346c3a428088.jpg"/><Relationship Id="rId49716346c3a43a9a9" Type="http://schemas.openxmlformats.org/officeDocument/2006/relationships/image" Target="media/imgrId49716346c3a43a9a9.jpg"/><Relationship Id="rId25156346c3a4442d4" Type="http://schemas.openxmlformats.org/officeDocument/2006/relationships/image" Target="media/imgrId25156346c3a4442d4.jpg"/><Relationship Id="rId25366346c3a44c7a0" Type="http://schemas.openxmlformats.org/officeDocument/2006/relationships/image" Target="media/imgrId25366346c3a44c7a0.jpg"/><Relationship Id="rId99946346c3a453178" Type="http://schemas.openxmlformats.org/officeDocument/2006/relationships/image" Target="media/imgrId99946346c3a453178.jpg"/><Relationship Id="rId68346346c3a460761" Type="http://schemas.openxmlformats.org/officeDocument/2006/relationships/image" Target="media/imgrId68346346c3a460761.jpg"/><Relationship Id="rId18266346c3a46c9b5" Type="http://schemas.openxmlformats.org/officeDocument/2006/relationships/image" Target="media/imgrId18266346c3a46c9b5.jpg"/><Relationship Id="rId28116346c3a4797f9" Type="http://schemas.openxmlformats.org/officeDocument/2006/relationships/image" Target="media/imgrId28116346c3a4797f9.jpg"/><Relationship Id="rId95046346c3a487bb7" Type="http://schemas.openxmlformats.org/officeDocument/2006/relationships/image" Target="media/imgrId95046346c3a487bb7.jpg"/><Relationship Id="rId71566346c3a49290d" Type="http://schemas.openxmlformats.org/officeDocument/2006/relationships/image" Target="media/imgrId71566346c3a49290d.jpg"/><Relationship Id="rId63826346c3a49eae9" Type="http://schemas.openxmlformats.org/officeDocument/2006/relationships/image" Target="media/imgrId63826346c3a49eae9.jpg"/><Relationship Id="rId43936346c3a4a6c08" Type="http://schemas.openxmlformats.org/officeDocument/2006/relationships/image" Target="media/imgrId43936346c3a4a6c08.jpg"/><Relationship Id="rId65016346c3a4b378d" Type="http://schemas.openxmlformats.org/officeDocument/2006/relationships/image" Target="media/imgrId65016346c3a4b378d.jpg"/><Relationship Id="rId93766346c3a4d510f" Type="http://schemas.openxmlformats.org/officeDocument/2006/relationships/image" Target="media/imgrId93766346c3a4d510f.jpg"/><Relationship Id="rId79846346c3a4de597" Type="http://schemas.openxmlformats.org/officeDocument/2006/relationships/image" Target="media/imgrId79846346c3a4de597.jpg"/><Relationship Id="rId58786346c3a4ea389" Type="http://schemas.openxmlformats.org/officeDocument/2006/relationships/image" Target="media/imgrId58786346c3a4ea389.jpg"/><Relationship Id="rId42106346c3a501af3" Type="http://schemas.openxmlformats.org/officeDocument/2006/relationships/image" Target="media/imgrId42106346c3a501af3.jpg"/><Relationship Id="rId66116346c3a50dedc" Type="http://schemas.openxmlformats.org/officeDocument/2006/relationships/image" Target="media/imgrId66116346c3a50dedc.jpg"/><Relationship Id="rId79146346c3a5102d9" Type="http://schemas.openxmlformats.org/officeDocument/2006/relationships/image" Target="media/imgrId79146346c3a5102d9.png"/><Relationship Id="rId90836346c3a51dd25" Type="http://schemas.openxmlformats.org/officeDocument/2006/relationships/image" Target="media/imgrId90836346c3a51dd25.jpg"/><Relationship Id="rId16386346c3a52635d" Type="http://schemas.openxmlformats.org/officeDocument/2006/relationships/image" Target="media/imgrId16386346c3a52635d.jpg"/><Relationship Id="rId61816346c3a52efa7" Type="http://schemas.openxmlformats.org/officeDocument/2006/relationships/image" Target="media/imgrId61816346c3a52efa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872137" Type="http://schemas.openxmlformats.org/officeDocument/2006/relationships/image" Target="media/imgrId218721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