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l'entretien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utilisation et entretien KDI 3404 TM (Rev. 08.3)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11331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3882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5976351" w:name="ctxt"/>
    <w:bookmarkEnd w:id="6597635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l'entretien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utiles sur l'entretien</w:t>
      </w:r>
    </w:p>
    <w:p>
      <w:pPr>
        <w:numPr>
          <w:ilvl w:val="0"/>
          <w:numId w:val="12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être effectuées directement par l'utilisateur s'il possède les compétences appropriées, décrites dans les </w:t>
      </w:r>
      <w:hyperlink r:id="rId766563493f572d7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5.1 et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contrôles périodiques et les opérations d'entretien doivent être effectués conformément aux échéances et aux modalités indiquées dans ce manuel, et sont à la charge de l'utilisateur.</w:t>
      </w:r>
    </w:p>
    <w:p>
      <w:pPr>
        <w:numPr>
          <w:ilvl w:val="0"/>
          <w:numId w:val="12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non-respect des normes et des échéances d'entretien compromet le bon fonctionnement du moteur et sa durée, et fait par conséquent déchoir la garantie.</w:t>
      </w:r>
    </w:p>
    <w:p>
      <w:pPr>
        <w:numPr>
          <w:ilvl w:val="0"/>
          <w:numId w:val="12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de prévenir tout dommage de personnes et de choses, lire attentivement les mises en garde indiquées ci-dessous, avant d'intervenir sur le moteur.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0997569" name="name943663493f5743951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80163493f574394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2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Effectuer toutes les opérations avec le moteur éteint et à température ambiante.</w:t>
      </w:r>
    </w:p>
    <w:p>
      <w:pPr>
        <w:numPr>
          <w:ilvl w:val="0"/>
          <w:numId w:val="12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ravitaillement et le contrôle du niveau d'huile doivent être effectués avec le moteur en position horizontale.</w:t>
      </w:r>
    </w:p>
    <w:p>
      <w:pPr>
        <w:numPr>
          <w:ilvl w:val="0"/>
          <w:numId w:val="12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chaque démarrage, pour éviter des fuites d'huile, s'assurer que: - la jauge du niveau d'huile soit correctement insérée;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les éléments suivants soient correctement serrés: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le bouchon de vidange de l'huile;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le bouchon de ravitaillement d'huile.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9124007" name="name385763493f574cec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67563493f574cec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2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cette opération, lire le  </w:t>
      </w:r>
      <w:hyperlink r:id="rId304063493f574df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347091" name="name381463493f5757ac3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556763493f5757ab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Risque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2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les mises en garde de sécurité, voir le </w:t>
      </w:r>
      <w:hyperlink r:id="rId534463493f57589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Entretien périodique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Les intervalles de la maintenance préventive se trouvent dans le </w:t>
      </w:r>
      <w:r>
        <w:rPr>
          <w:b/>
          <w:bCs/>
          <w:color w:val="00274C"/>
          <w:sz w:val="20"/>
          <w:szCs w:val="20"/>
          <w:u w:val="none"/>
        </w:rPr>
        <w:t xml:space="preserve">Tableau 5.1, Tableau 5.2, Tableau 5.3 et Tableau 5.4</w:t>
      </w:r>
      <w:r>
        <w:rPr>
          <w:color w:val="00274C"/>
          <w:sz w:val="20"/>
          <w:szCs w:val="20"/>
          <w:u w:val="none"/>
        </w:rPr>
        <w:t xml:space="preserve"> et se rapportent à une exploitation du moteur dans des conditions de fonctionnement normales avec un carburant et une huile conformes aux spécifications recommandées.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NETTOYAGE ET CONTROLE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 DES OPERATIONS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Niveau d’huile moteur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748363493f575ac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Niveau du liquide de refroidissement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82163493f575b5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5.7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Présence d’eau dans le filtre à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08263493f575bc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5.9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air de type cartouche sèche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61563493f575c3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Surface d’échange de chaleur du radiateur et refroidis.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 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20463493f575cd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de l’alternateur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604063493f575d8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5.8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en caoutchouc (air d’admission / liquide de refroidissement)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83163493f575e2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Démarreur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REMPLACEMENT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 DES OPERATIONS</w:t>
            </w:r>
          </w:p>
        </w:tc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air de type cartouche sèche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716363493f5760e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du collecteur d’admission (filtre à air - collecteur d’admission)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Tuyaux de liquide de refroidissement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de la conduite de carburant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de l’alternateur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Condition environnementale difficile Courroie Poly-V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Condition standard Courroie Poly-V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Liquide de refroidissement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(6)(10)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5.3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ET A HUILE MOTEUR - REMPLACEMENT DE LA CARTOUCHE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 MOTEUR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68563493f57659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6.1</w:t>
              </w:r>
            </w:hyperlink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999163493f5765a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non certifiés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 (11)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5.4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ET PRE-FILTRE A CARBURANT - REMPLACEMENT DE LA CARTOUCHE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 MOTEUR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73963493f57673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non certifiés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En cas de faible consommation : 12 mois.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L’intervalle de temps qui doit s’écouler avant de contrôler l’élément filtrant, dépend de l’environnement d’exploitation du moteur. Le filtre à air doit être nettoyé et remplacé plus fréquemment dans des conditions très élevées de poussières.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En cas de faible consommation : 36 mois.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(6) - S'adresser aux ateliers autorisés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L’intervalle de remplacement est uniquement une indication, il dépend essentiellement des conditions environnementales et de l’état des tuyaux contrôlé à l’occasion d’une inspection visuelle régulière.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Le premier contrôle doit être effectué au bout de 10 heures.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(9) - Tester tous les ans l’état du réfrigérant à l’aide de bandelettes d’essai de réfrigérant.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(10) - Il est recommandé d’ajouter des SCA (Additifs de refroidissement supplémentaires) au premier intervalle de maintenance.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(11) - Voir le cap. 2.5 </w:t>
      </w:r>
      <w:hyperlink r:id="rId946563493f5768eff" w:history="1">
        <w:r>
          <w:rPr>
            <w:rStyle w:val="DefaultParagraphFontPHPDOCX"/>
            <w:b/>
            <w:bCs/>
            <w:i/>
            <w:iCs/>
            <w:color w:val="0000FF"/>
            <w:sz w:val="20"/>
            <w:szCs w:val="20"/>
            <w:u w:val="single" w:color=""/>
          </w:rPr>
          <w:t xml:space="preserve">"Moteurs KDI à injection mécanique non certifiés (pas de moteurs EGR)"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niveau d'huile (jauge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30265" name="name390363493f57728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263493f5772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715263493f57734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faire fonctionner le moteur si le niveau d’huile est en-dessous du minimum.</w:t>
            </w:r>
          </w:p>
          <w:p/>
          <w:p/>
          <w:p>
            <w:pPr>
              <w:numPr>
                <w:ilvl w:val="0"/>
                <w:numId w:val="1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la jauge de niveau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contrôler que le niveau soit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Remplir si le niveau n'est pas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Réinsérer correctement la jauge de niveau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074806" name="name168863493f5780d34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79763493f5780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573076" name="name846763493f578c79c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33263493f578c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filtre à air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99122" name="name937663493f57931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263493f5793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14463493f57937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Composants pas nécessairement fournis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les deux crochets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le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Nettoyer entièrement les composants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d'un chiffon humide.</w:t>
            </w:r>
          </w:p>
          <w:p>
            <w:pPr>
              <w:numPr>
                <w:ilvl w:val="0"/>
                <w:numId w:val="1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 utiliser d'air comprimé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taper, légèrement et plusieurs fois, la partie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une surface plate.</w:t>
            </w:r>
          </w:p>
          <w:p>
            <w:pPr>
              <w:numPr>
                <w:ilvl w:val="0"/>
                <w:numId w:val="1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Remonter: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vérifiant l'étanchéité correcte des crochets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805211" name="name974763493f57a014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497163493f57a0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5.3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radiateur - surface d'échange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09171" name="name243763493f57aa87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4563493f57aa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854363493f57ac0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59524" name="name809663493f57b3b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263493f57b3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834763493f57b42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Porter des lunettes de protection en cas d'utilisation d'air comprimé.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surface d'échange du radiateur doit être propre des deux côtés.</w:t>
            </w:r>
          </w:p>
          <w:p/>
          <w:p/>
          <w:p>
            <w:pPr>
              <w:numPr>
                <w:ilvl w:val="0"/>
                <w:numId w:val="1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les surfaces d'échange du radiateur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elles sont encrassées, nettoyer les surfaces avec un pinceau imbibé d'un détergent spécifique.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659181" name="name551063493f57bc740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49763493f57bc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des tuyaux en caoutchouc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10929" name="name750863493f57c72c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2363493f57c7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945663493f57c79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contrôle s'effectue en écrasant ou en fléchissant légèrement le tuyau tout le long du parcours et à proximité des colliers de serrage.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Les composants doivent être remplacés s'ils ont des lézardes, fissures, coupures, fuites et s'ils ne conservent pas une certaine élasticité.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56484" name="name929163493f57cf6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263493f57cf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837463493f57d00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tuyaux sont endommagés, s'adresser à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autres tuyaux qui ne sont pas représentés, veuillez vous référer à la documentation technique du véhicule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811821" name="name315063493f57d951c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91563493f57d9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des: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Tuyaux pour le circuit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Manchons pour le circuit de refroidissement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Tuyaux pour le circuit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Manchons pour le circuit de l'air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698531" name="name847463493f57e36c3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957263493f57e3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niveau du liquide de refroidissement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95932" name="name945963493f57e82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863493f57e8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13363493f57e88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35973" name="name245263493f57eef8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7263493f57ee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392863493f57efa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Attendre que le moteur atteigne la température ambiante.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89229" name="name356863493f580387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1663493f5803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Présence de vapeur et de liquide réfrigérant sous pression. Danger de brûlures.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sans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radiateur.</w:t>
            </w:r>
          </w:p>
          <w:p>
            <w:pPr>
              <w:numPr>
                <w:ilvl w:val="0"/>
                <w:numId w:val="1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liquide doit recouvrir les tuyaux à l'intérieur du radiateur d'environ 5 mm.</w:t>
            </w:r>
          </w:p>
          <w:p>
            <w:pPr>
              <w:numPr>
                <w:ilvl w:val="0"/>
                <w:numId w:val="1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Remplir si nécessaire.</w:t>
            </w:r>
          </w:p>
          <w:p>
            <w:pPr>
              <w:numPr>
                <w:ilvl w:val="0"/>
                <w:numId w:val="1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complètement le radiateur mais laisser un volume libre adéquat pour l'expansion du liquide réfrigérant.</w:t>
            </w:r>
          </w:p>
          <w:p>
            <w:pPr>
              <w:numPr>
                <w:ilvl w:val="0"/>
                <w:numId w:val="1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radiateur.</w:t>
            </w:r>
          </w:p>
          <w:p>
            <w:pPr>
              <w:numPr>
                <w:ilvl w:val="0"/>
                <w:numId w:val="1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moteurs pourvus d'une cuve d'expansion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niveau du liquide de refroidissement soit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ravitaillement, se référer au </w:t>
            </w:r>
            <w:hyperlink r:id="rId825363493f58052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09605" name="name236963493f58092a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7063493f5809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Avant de redémarrer, s'assurer que les bouchons sur le radiateur ou sur la cuve d'expansion, si présente, soient correctement montés, afin d'éviter des fuites de liquide ou de vapeur à températures élevées.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923584" name="name555063493f5814f48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625363493f5814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La courroie Poly-V est à réglage fixe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53569" name="name705563493f581aa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563493f581a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140463493f581b1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67027" name="name698263493f5821f9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5963493f5821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611863493f58225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courroie Poly-V est à réglage fixe.</w:t>
            </w:r>
          </w:p>
          <w:p/>
          <w:p/>
          <w:p>
            <w:pPr>
              <w:numPr>
                <w:ilvl w:val="0"/>
                <w:numId w:val="1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l'état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si elle est détériorée ou pas intacte, la remplacer.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S'assurer que les nervures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dans les gorges des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représenté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et au bout de quelques minutes de fonctionnement, l'arrêter et le laisser refroidir à température ambiante, et vérifier la mise sous tension de la courroie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 contrôle avec vibration a une valeur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la courroie n'est pas conforme aux valeurs de tension prescrites, la faire remplacer dans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420597" name="name450763493f582ef90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920263493f582e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5.8</w:t>
            </w: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71628799" name="name676863493f583a4a7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223463493f583a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de la cartouche du filtre du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98864" name="name531863493f58420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663493f5842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167963493f58428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00279" name="name658963493f584a74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3463493f584a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 </w:t>
            </w:r>
            <w:hyperlink r:id="rId374863493f584b9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légèrement le bouchon de drainage de l’eau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sans le démonter.</w:t>
            </w:r>
          </w:p>
          <w:p>
            <w:pPr>
              <w:numPr>
                <w:ilvl w:val="0"/>
                <w:numId w:val="1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sortir l'eau s’il y en a.</w:t>
            </w:r>
          </w:p>
          <w:p>
            <w:pPr>
              <w:numPr>
                <w:ilvl w:val="0"/>
                <w:numId w:val="1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Revisser le bouchon de drainage de l’eau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dès que 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carburant s'écoule au dehors.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435515" name="name394663493f58551fd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527663493f5855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Conservation du produit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222776" name="name499963493f585dcb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10863493f585dcb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2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jusqu'à 6 mois, ils doivent être protégés, par les opérations décrites dans le paragraphe Stockage du moteur (jusqu'à 6 mois)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187163493f585e9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5.11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Au-delà de 6 mois d'inutilisation du moteur, il est nécessaire d'effectuer une intervention protectrice pour étendre la période de stockage (au-delà de 6 mois)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408463493f585ef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5.12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0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 cas d'inactivité du moteur, le traitement protecteur doit être répété au plus tard dans les 24 mois suivant le dernier traitement effectué.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Stockage du moteur jusqu'à 6 mois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Avant le stockage, vérifier que: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pièce, où le moteur sera conservé, ne soit pas humide ou exposée aux intempéries. Protéger adéquatement le moteur contre la poussière, l'humidité et les agents atmosphériques.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lieu ne soit pas à proximité de tableaux électriques.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Éviter que l'emballage ne soit en contact direct avec le sol.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Stockage du moteur au-delà de 6 mois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Effectuer les points décrits dans le </w:t>
      </w:r>
      <w:hyperlink r:id="rId632363493f58605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5.11.</w:t>
        </w:r>
      </w:hyperlink>
    </w:p>
    <w:p>
      <w:pPr>
        <w:numPr>
          <w:ilvl w:val="0"/>
          <w:numId w:val="120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Changer l'huile moteur </w:t>
      </w:r>
      <w:hyperlink r:id="rId774063493f58607b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6.1)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0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Ravitailler avec du carburant contenant des additifs pour stockages de longue durée.</w:t>
      </w:r>
    </w:p>
    <w:p>
      <w:pPr>
        <w:numPr>
          <w:ilvl w:val="0"/>
          <w:numId w:val="120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Avec cuve d'expansion:</w:t>
      </w:r>
      <w:r>
        <w:rPr>
          <w:color w:val="00274C"/>
          <w:sz w:val="20"/>
          <w:szCs w:val="20"/>
          <w:u w:val="none"/>
        </w:rPr>
        <w:br/>
        <w:t xml:space="preserve">contrôler que le liquide de refroidissement soit 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0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Sans cuve d'expansion: Le liquide doit recouvrir les tuyaux à l'intérieur du radiateur d'environ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Ne pas remplir complètement le radiateur mais laisser un volume libre adéquat pour l'expansion du liquide réfrigérant.</w:t>
      </w:r>
    </w:p>
    <w:p>
      <w:pPr>
        <w:numPr>
          <w:ilvl w:val="0"/>
          <w:numId w:val="120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Démarrer le moteur et le maintenir au régime minimum, sans charge, pendant environ 2 minutes.</w:t>
      </w:r>
    </w:p>
    <w:p>
      <w:pPr>
        <w:numPr>
          <w:ilvl w:val="0"/>
          <w:numId w:val="120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Amener le moteur aux 3/4 du régime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pendant 5 à 10 minutes.</w:t>
      </w:r>
    </w:p>
    <w:p>
      <w:pPr>
        <w:numPr>
          <w:ilvl w:val="0"/>
          <w:numId w:val="120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Arrêter le moteur.</w:t>
      </w:r>
    </w:p>
    <w:p>
      <w:pPr>
        <w:numPr>
          <w:ilvl w:val="0"/>
          <w:numId w:val="120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Vider complètement le réservoir du carburant.</w:t>
      </w:r>
    </w:p>
    <w:p>
      <w:pPr>
        <w:numPr>
          <w:ilvl w:val="0"/>
          <w:numId w:val="120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Vaporiser de l'huile SAE 10W-40 dans les collecteurs d'échappement et d'admission.</w:t>
      </w:r>
    </w:p>
    <w:p>
      <w:pPr>
        <w:numPr>
          <w:ilvl w:val="0"/>
          <w:numId w:val="120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Fermer les conduites d'admission et d'échappement afin d'éviter l'introduction de corps étrangers.</w:t>
      </w:r>
    </w:p>
    <w:p>
      <w:pPr>
        <w:numPr>
          <w:ilvl w:val="0"/>
          <w:numId w:val="120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Nettoyer soigneusement toutes les parties extérieures du moteur. Lors du lavage du moteur avec des dispositifs de lavage sous pression ou à vapeur, éviter de diriger le jet à haute pression vers les composants électriques, les joints des câbles et les bagues d'étanchéité (système S.P.I.).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En cas de lavage à haute pression ou à vapeur, il est important de maintenir une distance minimum d'au moins 200 mm entre la surface à laver et la buse.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Éviter absolument les composants comme l'alternateur, le démarreur et la centrale.</w:t>
      </w:r>
    </w:p>
    <w:p>
      <w:pPr>
        <w:numPr>
          <w:ilvl w:val="0"/>
          <w:numId w:val="120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Traiter les parties non vernies avec des produits protecteurs.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Si la protection du moteur est effectuée selon les suggestions indiquées, il ne se produira aucun dégât lié à la corrosion.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Démarrage du moteur après le stockage</w:t>
      </w:r>
    </w:p>
    <w:p>
      <w:pPr>
        <w:numPr>
          <w:ilvl w:val="0"/>
          <w:numId w:val="12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Enlever la toile de protection.</w:t>
      </w:r>
    </w:p>
    <w:p>
      <w:pPr>
        <w:numPr>
          <w:ilvl w:val="0"/>
          <w:numId w:val="12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Retirer le traitement protecteur des parties extérieures en utilisant un chiffon imbibé de produit dégraissant.</w:t>
      </w:r>
    </w:p>
    <w:p>
      <w:pPr>
        <w:numPr>
          <w:ilvl w:val="0"/>
          <w:numId w:val="12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Injecter de l'huile lubrifiante (pas plus de 2 cm3) dans les conduites d'admission.</w:t>
      </w:r>
    </w:p>
    <w:p>
      <w:pPr>
        <w:numPr>
          <w:ilvl w:val="0"/>
          <w:numId w:val="12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Verser du carburant neuf dans le réservoir.</w:t>
      </w:r>
    </w:p>
    <w:p>
      <w:pPr>
        <w:numPr>
          <w:ilvl w:val="0"/>
          <w:numId w:val="12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Vérifier que les niveaux d'huile et de liquide réfrigérant soient proches de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Démarrer le moteur et le maintenir au régime minimum, sans charge, pendant environ deux minutes.</w:t>
      </w:r>
    </w:p>
    <w:p>
      <w:pPr>
        <w:numPr>
          <w:ilvl w:val="0"/>
          <w:numId w:val="12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Amener le moteur aux 3/4 du régime </w:t>
      </w:r>
      <w:r>
        <w:rPr>
          <w:b/>
          <w:bCs/>
          <w:color w:val="00274C"/>
          <w:sz w:val="20"/>
          <w:szCs w:val="20"/>
          <w:u w:val="none"/>
        </w:rPr>
        <w:t xml:space="preserve">MAX.</w:t>
      </w:r>
      <w:r>
        <w:rPr>
          <w:color w:val="00274C"/>
          <w:sz w:val="20"/>
          <w:szCs w:val="20"/>
          <w:u w:val="none"/>
        </w:rPr>
        <w:t xml:space="preserve"> pendant 5 à 10 minutes.</w:t>
      </w:r>
    </w:p>
    <w:p>
      <w:pPr>
        <w:numPr>
          <w:ilvl w:val="0"/>
          <w:numId w:val="12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Arrêter le moteur avec l'huile encore chaude </w:t>
      </w:r>
      <w:hyperlink r:id="rId165963493f58630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6.1)</w:t>
        </w:r>
      </w:hyperlink>
      <w:r>
        <w:rPr>
          <w:color w:val="00274C"/>
          <w:sz w:val="20"/>
          <w:szCs w:val="20"/>
          <w:u w:val="none"/>
        </w:rPr>
        <w:t xml:space="preserve"> , vider l'huile de protection dans un récipient approprié.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90524" name="name302363493f5867a44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89063493f5867a3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Avec le temps, les lubrifiants et les filtres perdent leurs propriétés et caractéristiques, il faut donc les remplacer selon les critères décrits dans le </w:t>
      </w:r>
      <w:hyperlink r:id="rId889563493f58682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Remplacer les filtres (air, huile, carburant) par des pièces de rechange d'origine.</w:t>
      </w:r>
    </w:p>
    <w:p>
      <w:pPr>
        <w:numPr>
          <w:ilvl w:val="0"/>
          <w:numId w:val="12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Introduire de l'huile neuve </w:t>
      </w:r>
      <w:hyperlink r:id="rId639463493f58689e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4.5)</w:t>
        </w:r>
      </w:hyperlink>
      <w:r>
        <w:rPr>
          <w:color w:val="00274C"/>
          <w:sz w:val="20"/>
          <w:szCs w:val="20"/>
          <w:u w:val="none"/>
        </w:rPr>
        <w:t xml:space="preserve"> jusqu'au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Vider complètement le circuit de refroidissement et verser du </w:t>
      </w:r>
      <w:bookmarkStart w:id="93342128" w:name="result_box"/>
      <w:bookmarkEnd w:id="93342128"/>
      <w:r>
        <w:rPr>
          <w:color w:val="00274C"/>
          <w:sz w:val="20"/>
          <w:szCs w:val="20"/>
          <w:u w:val="none"/>
        </w:rPr>
        <w:t xml:space="preserve">réfrigérant</w:t>
      </w:r>
      <w:r>
        <w:rPr>
          <w:color w:val="00274C"/>
          <w:sz w:val="20"/>
          <w:szCs w:val="20"/>
          <w:u w:val="none"/>
        </w:rPr>
        <w:t xml:space="preserve"> neuf jusqu'au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438063493f586938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4.6)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Inutilisation de la machine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Effectuer les opérations suivantes si a machine est destinée à rester inutilisée pendant un certain temps.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Opérations concernant le moteur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PÉRIODE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OPÉRATION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br/>
                    <w:t xml:space="preserve">jusqu’à 2 mois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208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 lieu doit être sec et frais pendant toute la période d’inutilisation de la machine.</w:t>
                  </w:r>
                </w:p>
                <w:p>
                  <w:pPr>
                    <w:numPr>
                      <w:ilvl w:val="0"/>
                      <w:numId w:val="1208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déconnecter la batterie (avant de déconnecter la batterie, attendre au moins 5 min après l’arrêt du moteur).</w:t>
                  </w:r>
                </w:p>
                <w:p>
                  <w:pPr>
                    <w:numPr>
                      <w:ilvl w:val="0"/>
                      <w:numId w:val="1208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S’assurer que le moteur ne soit pas exposé à la lumière directe du soleil.</w:t>
                  </w:r>
                </w:p>
                <w:p>
                  <w:pPr>
                    <w:numPr>
                      <w:ilvl w:val="0"/>
                      <w:numId w:val="1208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S’assurer que le moteur ne soit pas proche de sources de chaleur.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208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Par. 5.2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1208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br/>
                    <w:t xml:space="preserve">entre 2 et 9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br/>
                    <w:t xml:space="preserve">mois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208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lié à inutilisation de la machine décrites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point 1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1208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aux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Par. 5.6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1208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Démarrer le moteur au moins tous les 4 mois en effectuant les opérations décrites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point 1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:</w:t>
                  </w:r>
                </w:p>
                <w:p>
                  <w:pPr>
                    <w:numPr>
                      <w:ilvl w:val="0"/>
                      <w:numId w:val="1208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  <w:p>
                  <w:pPr>
                    <w:numPr>
                      <w:ilvl w:val="0"/>
                      <w:numId w:val="1208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Amener le moteur à la température de travail en positionnant l’accélérateur aux 3/4 du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MAX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1208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Laisser le moteur allumé au régime minimum de rotation pendant quelques minutes, puis l’arrêter.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208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Par. 5.2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1208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  <w:p>
                  <w:pPr>
                    <w:numPr>
                      <w:ilvl w:val="0"/>
                      <w:numId w:val="1208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 audelà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br/>
                    <w:t xml:space="preserve">de 9 mois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208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lié à inutilisation de la machine décrites aux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points 1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et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208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Par. 5.2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1208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Vérifier la qualité du liquide de refroidissement au moyen des bandes de contrôle prévues à cet effet.</w:t>
                  </w:r>
                </w:p>
                <w:p>
                  <w:pPr>
                    <w:numPr>
                      <w:ilvl w:val="0"/>
                      <w:numId w:val="1208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  <w:p>
                  <w:pPr>
                    <w:numPr>
                      <w:ilvl w:val="0"/>
                      <w:numId w:val="1208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091">
    <w:multiLevelType w:val="hybridMultilevel"/>
    <w:lvl w:ilvl="0" w:tplc="21873968">
      <w:start w:val="1"/>
      <w:numFmt w:val="decimal"/>
      <w:lvlText w:val="%1."/>
      <w:lvlJc w:val="left"/>
      <w:pPr>
        <w:ind w:left="720" w:hanging="360"/>
      </w:pPr>
    </w:lvl>
    <w:lvl w:ilvl="1" w:tplc="21873968" w:tentative="1">
      <w:start w:val="1"/>
      <w:numFmt w:val="lowerLetter"/>
      <w:lvlText w:val="%2."/>
      <w:lvlJc w:val="left"/>
      <w:pPr>
        <w:ind w:left="1440" w:hanging="360"/>
      </w:pPr>
    </w:lvl>
    <w:lvl w:ilvl="2" w:tplc="21873968" w:tentative="1">
      <w:start w:val="1"/>
      <w:numFmt w:val="lowerRoman"/>
      <w:lvlText w:val="%3."/>
      <w:lvlJc w:val="right"/>
      <w:pPr>
        <w:ind w:left="2160" w:hanging="180"/>
      </w:pPr>
    </w:lvl>
    <w:lvl w:ilvl="3" w:tplc="21873968" w:tentative="1">
      <w:start w:val="1"/>
      <w:numFmt w:val="decimal"/>
      <w:lvlText w:val="%4."/>
      <w:lvlJc w:val="left"/>
      <w:pPr>
        <w:ind w:left="2880" w:hanging="360"/>
      </w:pPr>
    </w:lvl>
    <w:lvl w:ilvl="4" w:tplc="21873968" w:tentative="1">
      <w:start w:val="1"/>
      <w:numFmt w:val="lowerLetter"/>
      <w:lvlText w:val="%5."/>
      <w:lvlJc w:val="left"/>
      <w:pPr>
        <w:ind w:left="3600" w:hanging="360"/>
      </w:pPr>
    </w:lvl>
    <w:lvl w:ilvl="5" w:tplc="21873968" w:tentative="1">
      <w:start w:val="1"/>
      <w:numFmt w:val="lowerRoman"/>
      <w:lvlText w:val="%6."/>
      <w:lvlJc w:val="right"/>
      <w:pPr>
        <w:ind w:left="4320" w:hanging="180"/>
      </w:pPr>
    </w:lvl>
    <w:lvl w:ilvl="6" w:tplc="21873968" w:tentative="1">
      <w:start w:val="1"/>
      <w:numFmt w:val="decimal"/>
      <w:lvlText w:val="%7."/>
      <w:lvlJc w:val="left"/>
      <w:pPr>
        <w:ind w:left="5040" w:hanging="360"/>
      </w:pPr>
    </w:lvl>
    <w:lvl w:ilvl="7" w:tplc="21873968" w:tentative="1">
      <w:start w:val="1"/>
      <w:numFmt w:val="lowerLetter"/>
      <w:lvlText w:val="%8."/>
      <w:lvlJc w:val="left"/>
      <w:pPr>
        <w:ind w:left="5760" w:hanging="360"/>
      </w:pPr>
    </w:lvl>
    <w:lvl w:ilvl="8" w:tplc="21873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0">
    <w:multiLevelType w:val="hybridMultilevel"/>
    <w:lvl w:ilvl="0" w:tplc="50846517">
      <w:start w:val="1"/>
      <w:numFmt w:val="decimal"/>
      <w:lvlText w:val="%1."/>
      <w:lvlJc w:val="left"/>
      <w:pPr>
        <w:ind w:left="720" w:hanging="360"/>
      </w:pPr>
    </w:lvl>
    <w:lvl w:ilvl="1" w:tplc="50846517" w:tentative="1">
      <w:start w:val="1"/>
      <w:numFmt w:val="lowerLetter"/>
      <w:lvlText w:val="%2."/>
      <w:lvlJc w:val="left"/>
      <w:pPr>
        <w:ind w:left="1440" w:hanging="360"/>
      </w:pPr>
    </w:lvl>
    <w:lvl w:ilvl="2" w:tplc="50846517" w:tentative="1">
      <w:start w:val="1"/>
      <w:numFmt w:val="lowerRoman"/>
      <w:lvlText w:val="%3."/>
      <w:lvlJc w:val="right"/>
      <w:pPr>
        <w:ind w:left="2160" w:hanging="180"/>
      </w:pPr>
    </w:lvl>
    <w:lvl w:ilvl="3" w:tplc="50846517" w:tentative="1">
      <w:start w:val="1"/>
      <w:numFmt w:val="decimal"/>
      <w:lvlText w:val="%4."/>
      <w:lvlJc w:val="left"/>
      <w:pPr>
        <w:ind w:left="2880" w:hanging="360"/>
      </w:pPr>
    </w:lvl>
    <w:lvl w:ilvl="4" w:tplc="50846517" w:tentative="1">
      <w:start w:val="1"/>
      <w:numFmt w:val="lowerLetter"/>
      <w:lvlText w:val="%5."/>
      <w:lvlJc w:val="left"/>
      <w:pPr>
        <w:ind w:left="3600" w:hanging="360"/>
      </w:pPr>
    </w:lvl>
    <w:lvl w:ilvl="5" w:tplc="50846517" w:tentative="1">
      <w:start w:val="1"/>
      <w:numFmt w:val="lowerRoman"/>
      <w:lvlText w:val="%6."/>
      <w:lvlJc w:val="right"/>
      <w:pPr>
        <w:ind w:left="4320" w:hanging="180"/>
      </w:pPr>
    </w:lvl>
    <w:lvl w:ilvl="6" w:tplc="50846517" w:tentative="1">
      <w:start w:val="1"/>
      <w:numFmt w:val="decimal"/>
      <w:lvlText w:val="%7."/>
      <w:lvlJc w:val="left"/>
      <w:pPr>
        <w:ind w:left="5040" w:hanging="360"/>
      </w:pPr>
    </w:lvl>
    <w:lvl w:ilvl="7" w:tplc="50846517" w:tentative="1">
      <w:start w:val="1"/>
      <w:numFmt w:val="lowerLetter"/>
      <w:lvlText w:val="%8."/>
      <w:lvlJc w:val="left"/>
      <w:pPr>
        <w:ind w:left="5760" w:hanging="360"/>
      </w:pPr>
    </w:lvl>
    <w:lvl w:ilvl="8" w:tplc="50846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9">
    <w:multiLevelType w:val="hybridMultilevel"/>
    <w:lvl w:ilvl="0" w:tplc="45288537">
      <w:start w:val="1"/>
      <w:numFmt w:val="decimal"/>
      <w:lvlText w:val="%1."/>
      <w:lvlJc w:val="left"/>
      <w:pPr>
        <w:ind w:left="720" w:hanging="360"/>
      </w:pPr>
    </w:lvl>
    <w:lvl w:ilvl="1" w:tplc="45288537" w:tentative="1">
      <w:start w:val="1"/>
      <w:numFmt w:val="lowerLetter"/>
      <w:lvlText w:val="%2."/>
      <w:lvlJc w:val="left"/>
      <w:pPr>
        <w:ind w:left="1440" w:hanging="360"/>
      </w:pPr>
    </w:lvl>
    <w:lvl w:ilvl="2" w:tplc="45288537" w:tentative="1">
      <w:start w:val="1"/>
      <w:numFmt w:val="lowerRoman"/>
      <w:lvlText w:val="%3."/>
      <w:lvlJc w:val="right"/>
      <w:pPr>
        <w:ind w:left="2160" w:hanging="180"/>
      </w:pPr>
    </w:lvl>
    <w:lvl w:ilvl="3" w:tplc="45288537" w:tentative="1">
      <w:start w:val="1"/>
      <w:numFmt w:val="decimal"/>
      <w:lvlText w:val="%4."/>
      <w:lvlJc w:val="left"/>
      <w:pPr>
        <w:ind w:left="2880" w:hanging="360"/>
      </w:pPr>
    </w:lvl>
    <w:lvl w:ilvl="4" w:tplc="45288537" w:tentative="1">
      <w:start w:val="1"/>
      <w:numFmt w:val="lowerLetter"/>
      <w:lvlText w:val="%5."/>
      <w:lvlJc w:val="left"/>
      <w:pPr>
        <w:ind w:left="3600" w:hanging="360"/>
      </w:pPr>
    </w:lvl>
    <w:lvl w:ilvl="5" w:tplc="45288537" w:tentative="1">
      <w:start w:val="1"/>
      <w:numFmt w:val="lowerRoman"/>
      <w:lvlText w:val="%6."/>
      <w:lvlJc w:val="right"/>
      <w:pPr>
        <w:ind w:left="4320" w:hanging="180"/>
      </w:pPr>
    </w:lvl>
    <w:lvl w:ilvl="6" w:tplc="45288537" w:tentative="1">
      <w:start w:val="1"/>
      <w:numFmt w:val="decimal"/>
      <w:lvlText w:val="%7."/>
      <w:lvlJc w:val="left"/>
      <w:pPr>
        <w:ind w:left="5040" w:hanging="360"/>
      </w:pPr>
    </w:lvl>
    <w:lvl w:ilvl="7" w:tplc="45288537" w:tentative="1">
      <w:start w:val="1"/>
      <w:numFmt w:val="lowerLetter"/>
      <w:lvlText w:val="%8."/>
      <w:lvlJc w:val="left"/>
      <w:pPr>
        <w:ind w:left="5760" w:hanging="360"/>
      </w:pPr>
    </w:lvl>
    <w:lvl w:ilvl="8" w:tplc="45288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8">
    <w:multiLevelType w:val="hybridMultilevel"/>
    <w:lvl w:ilvl="0" w:tplc="46658765">
      <w:start w:val="1"/>
      <w:numFmt w:val="decimal"/>
      <w:lvlText w:val="%1."/>
      <w:lvlJc w:val="left"/>
      <w:pPr>
        <w:ind w:left="720" w:hanging="360"/>
      </w:pPr>
    </w:lvl>
    <w:lvl w:ilvl="1" w:tplc="46658765" w:tentative="1">
      <w:start w:val="1"/>
      <w:numFmt w:val="lowerLetter"/>
      <w:lvlText w:val="%2."/>
      <w:lvlJc w:val="left"/>
      <w:pPr>
        <w:ind w:left="1440" w:hanging="360"/>
      </w:pPr>
    </w:lvl>
    <w:lvl w:ilvl="2" w:tplc="46658765" w:tentative="1">
      <w:start w:val="1"/>
      <w:numFmt w:val="lowerRoman"/>
      <w:lvlText w:val="%3."/>
      <w:lvlJc w:val="right"/>
      <w:pPr>
        <w:ind w:left="2160" w:hanging="180"/>
      </w:pPr>
    </w:lvl>
    <w:lvl w:ilvl="3" w:tplc="46658765" w:tentative="1">
      <w:start w:val="1"/>
      <w:numFmt w:val="decimal"/>
      <w:lvlText w:val="%4."/>
      <w:lvlJc w:val="left"/>
      <w:pPr>
        <w:ind w:left="2880" w:hanging="360"/>
      </w:pPr>
    </w:lvl>
    <w:lvl w:ilvl="4" w:tplc="46658765" w:tentative="1">
      <w:start w:val="1"/>
      <w:numFmt w:val="lowerLetter"/>
      <w:lvlText w:val="%5."/>
      <w:lvlJc w:val="left"/>
      <w:pPr>
        <w:ind w:left="3600" w:hanging="360"/>
      </w:pPr>
    </w:lvl>
    <w:lvl w:ilvl="5" w:tplc="46658765" w:tentative="1">
      <w:start w:val="1"/>
      <w:numFmt w:val="lowerRoman"/>
      <w:lvlText w:val="%6."/>
      <w:lvlJc w:val="right"/>
      <w:pPr>
        <w:ind w:left="4320" w:hanging="180"/>
      </w:pPr>
    </w:lvl>
    <w:lvl w:ilvl="6" w:tplc="46658765" w:tentative="1">
      <w:start w:val="1"/>
      <w:numFmt w:val="decimal"/>
      <w:lvlText w:val="%7."/>
      <w:lvlJc w:val="left"/>
      <w:pPr>
        <w:ind w:left="5040" w:hanging="360"/>
      </w:pPr>
    </w:lvl>
    <w:lvl w:ilvl="7" w:tplc="46658765" w:tentative="1">
      <w:start w:val="1"/>
      <w:numFmt w:val="lowerLetter"/>
      <w:lvlText w:val="%8."/>
      <w:lvlJc w:val="left"/>
      <w:pPr>
        <w:ind w:left="5760" w:hanging="360"/>
      </w:pPr>
    </w:lvl>
    <w:lvl w:ilvl="8" w:tplc="46658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7">
    <w:multiLevelType w:val="hybridMultilevel"/>
    <w:lvl w:ilvl="0" w:tplc="83836415">
      <w:start w:val="1"/>
      <w:numFmt w:val="decimal"/>
      <w:lvlText w:val="%1."/>
      <w:lvlJc w:val="left"/>
      <w:pPr>
        <w:ind w:left="720" w:hanging="360"/>
      </w:pPr>
    </w:lvl>
    <w:lvl w:ilvl="1" w:tplc="83836415" w:tentative="1">
      <w:start w:val="1"/>
      <w:numFmt w:val="lowerLetter"/>
      <w:lvlText w:val="%2."/>
      <w:lvlJc w:val="left"/>
      <w:pPr>
        <w:ind w:left="1440" w:hanging="360"/>
      </w:pPr>
    </w:lvl>
    <w:lvl w:ilvl="2" w:tplc="83836415" w:tentative="1">
      <w:start w:val="1"/>
      <w:numFmt w:val="lowerRoman"/>
      <w:lvlText w:val="%3."/>
      <w:lvlJc w:val="right"/>
      <w:pPr>
        <w:ind w:left="2160" w:hanging="180"/>
      </w:pPr>
    </w:lvl>
    <w:lvl w:ilvl="3" w:tplc="83836415" w:tentative="1">
      <w:start w:val="1"/>
      <w:numFmt w:val="decimal"/>
      <w:lvlText w:val="%4."/>
      <w:lvlJc w:val="left"/>
      <w:pPr>
        <w:ind w:left="2880" w:hanging="360"/>
      </w:pPr>
    </w:lvl>
    <w:lvl w:ilvl="4" w:tplc="83836415" w:tentative="1">
      <w:start w:val="1"/>
      <w:numFmt w:val="lowerLetter"/>
      <w:lvlText w:val="%5."/>
      <w:lvlJc w:val="left"/>
      <w:pPr>
        <w:ind w:left="3600" w:hanging="360"/>
      </w:pPr>
    </w:lvl>
    <w:lvl w:ilvl="5" w:tplc="83836415" w:tentative="1">
      <w:start w:val="1"/>
      <w:numFmt w:val="lowerRoman"/>
      <w:lvlText w:val="%6."/>
      <w:lvlJc w:val="right"/>
      <w:pPr>
        <w:ind w:left="4320" w:hanging="180"/>
      </w:pPr>
    </w:lvl>
    <w:lvl w:ilvl="6" w:tplc="83836415" w:tentative="1">
      <w:start w:val="1"/>
      <w:numFmt w:val="decimal"/>
      <w:lvlText w:val="%7."/>
      <w:lvlJc w:val="left"/>
      <w:pPr>
        <w:ind w:left="5040" w:hanging="360"/>
      </w:pPr>
    </w:lvl>
    <w:lvl w:ilvl="7" w:tplc="83836415" w:tentative="1">
      <w:start w:val="1"/>
      <w:numFmt w:val="lowerLetter"/>
      <w:lvlText w:val="%8."/>
      <w:lvlJc w:val="left"/>
      <w:pPr>
        <w:ind w:left="5760" w:hanging="360"/>
      </w:pPr>
    </w:lvl>
    <w:lvl w:ilvl="8" w:tplc="83836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6">
    <w:multiLevelType w:val="hybridMultilevel"/>
    <w:lvl w:ilvl="0" w:tplc="32804761">
      <w:start w:val="1"/>
      <w:numFmt w:val="decimal"/>
      <w:lvlText w:val="%1."/>
      <w:lvlJc w:val="left"/>
      <w:pPr>
        <w:ind w:left="720" w:hanging="360"/>
      </w:pPr>
    </w:lvl>
    <w:lvl w:ilvl="1" w:tplc="32804761" w:tentative="1">
      <w:start w:val="1"/>
      <w:numFmt w:val="lowerLetter"/>
      <w:lvlText w:val="%2."/>
      <w:lvlJc w:val="left"/>
      <w:pPr>
        <w:ind w:left="1440" w:hanging="360"/>
      </w:pPr>
    </w:lvl>
    <w:lvl w:ilvl="2" w:tplc="32804761" w:tentative="1">
      <w:start w:val="1"/>
      <w:numFmt w:val="lowerRoman"/>
      <w:lvlText w:val="%3."/>
      <w:lvlJc w:val="right"/>
      <w:pPr>
        <w:ind w:left="2160" w:hanging="180"/>
      </w:pPr>
    </w:lvl>
    <w:lvl w:ilvl="3" w:tplc="32804761" w:tentative="1">
      <w:start w:val="1"/>
      <w:numFmt w:val="decimal"/>
      <w:lvlText w:val="%4."/>
      <w:lvlJc w:val="left"/>
      <w:pPr>
        <w:ind w:left="2880" w:hanging="360"/>
      </w:pPr>
    </w:lvl>
    <w:lvl w:ilvl="4" w:tplc="32804761" w:tentative="1">
      <w:start w:val="1"/>
      <w:numFmt w:val="lowerLetter"/>
      <w:lvlText w:val="%5."/>
      <w:lvlJc w:val="left"/>
      <w:pPr>
        <w:ind w:left="3600" w:hanging="360"/>
      </w:pPr>
    </w:lvl>
    <w:lvl w:ilvl="5" w:tplc="32804761" w:tentative="1">
      <w:start w:val="1"/>
      <w:numFmt w:val="lowerRoman"/>
      <w:lvlText w:val="%6."/>
      <w:lvlJc w:val="right"/>
      <w:pPr>
        <w:ind w:left="4320" w:hanging="180"/>
      </w:pPr>
    </w:lvl>
    <w:lvl w:ilvl="6" w:tplc="32804761" w:tentative="1">
      <w:start w:val="1"/>
      <w:numFmt w:val="decimal"/>
      <w:lvlText w:val="%7."/>
      <w:lvlJc w:val="left"/>
      <w:pPr>
        <w:ind w:left="5040" w:hanging="360"/>
      </w:pPr>
    </w:lvl>
    <w:lvl w:ilvl="7" w:tplc="32804761" w:tentative="1">
      <w:start w:val="1"/>
      <w:numFmt w:val="lowerLetter"/>
      <w:lvlText w:val="%8."/>
      <w:lvlJc w:val="left"/>
      <w:pPr>
        <w:ind w:left="5760" w:hanging="360"/>
      </w:pPr>
    </w:lvl>
    <w:lvl w:ilvl="8" w:tplc="32804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5">
    <w:multiLevelType w:val="hybridMultilevel"/>
    <w:lvl w:ilvl="0" w:tplc="12616925">
      <w:start w:val="1"/>
      <w:numFmt w:val="decimal"/>
      <w:lvlText w:val="%1."/>
      <w:lvlJc w:val="left"/>
      <w:pPr>
        <w:ind w:left="720" w:hanging="360"/>
      </w:pPr>
    </w:lvl>
    <w:lvl w:ilvl="1" w:tplc="12616925" w:tentative="1">
      <w:start w:val="1"/>
      <w:numFmt w:val="lowerLetter"/>
      <w:lvlText w:val="%2."/>
      <w:lvlJc w:val="left"/>
      <w:pPr>
        <w:ind w:left="1440" w:hanging="360"/>
      </w:pPr>
    </w:lvl>
    <w:lvl w:ilvl="2" w:tplc="12616925" w:tentative="1">
      <w:start w:val="1"/>
      <w:numFmt w:val="lowerRoman"/>
      <w:lvlText w:val="%3."/>
      <w:lvlJc w:val="right"/>
      <w:pPr>
        <w:ind w:left="2160" w:hanging="180"/>
      </w:pPr>
    </w:lvl>
    <w:lvl w:ilvl="3" w:tplc="12616925" w:tentative="1">
      <w:start w:val="1"/>
      <w:numFmt w:val="decimal"/>
      <w:lvlText w:val="%4."/>
      <w:lvlJc w:val="left"/>
      <w:pPr>
        <w:ind w:left="2880" w:hanging="360"/>
      </w:pPr>
    </w:lvl>
    <w:lvl w:ilvl="4" w:tplc="12616925" w:tentative="1">
      <w:start w:val="1"/>
      <w:numFmt w:val="lowerLetter"/>
      <w:lvlText w:val="%5."/>
      <w:lvlJc w:val="left"/>
      <w:pPr>
        <w:ind w:left="3600" w:hanging="360"/>
      </w:pPr>
    </w:lvl>
    <w:lvl w:ilvl="5" w:tplc="12616925" w:tentative="1">
      <w:start w:val="1"/>
      <w:numFmt w:val="lowerRoman"/>
      <w:lvlText w:val="%6."/>
      <w:lvlJc w:val="right"/>
      <w:pPr>
        <w:ind w:left="4320" w:hanging="180"/>
      </w:pPr>
    </w:lvl>
    <w:lvl w:ilvl="6" w:tplc="12616925" w:tentative="1">
      <w:start w:val="1"/>
      <w:numFmt w:val="decimal"/>
      <w:lvlText w:val="%7."/>
      <w:lvlJc w:val="left"/>
      <w:pPr>
        <w:ind w:left="5040" w:hanging="360"/>
      </w:pPr>
    </w:lvl>
    <w:lvl w:ilvl="7" w:tplc="12616925" w:tentative="1">
      <w:start w:val="1"/>
      <w:numFmt w:val="lowerLetter"/>
      <w:lvlText w:val="%8."/>
      <w:lvlJc w:val="left"/>
      <w:pPr>
        <w:ind w:left="5760" w:hanging="360"/>
      </w:pPr>
    </w:lvl>
    <w:lvl w:ilvl="8" w:tplc="12616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4">
    <w:multiLevelType w:val="hybridMultilevel"/>
    <w:lvl w:ilvl="0" w:tplc="22107978">
      <w:start w:val="1"/>
      <w:numFmt w:val="decimal"/>
      <w:lvlText w:val="%1."/>
      <w:lvlJc w:val="left"/>
      <w:pPr>
        <w:ind w:left="720" w:hanging="360"/>
      </w:pPr>
    </w:lvl>
    <w:lvl w:ilvl="1" w:tplc="22107978" w:tentative="1">
      <w:start w:val="1"/>
      <w:numFmt w:val="lowerLetter"/>
      <w:lvlText w:val="%2."/>
      <w:lvlJc w:val="left"/>
      <w:pPr>
        <w:ind w:left="1440" w:hanging="360"/>
      </w:pPr>
    </w:lvl>
    <w:lvl w:ilvl="2" w:tplc="22107978" w:tentative="1">
      <w:start w:val="1"/>
      <w:numFmt w:val="lowerRoman"/>
      <w:lvlText w:val="%3."/>
      <w:lvlJc w:val="right"/>
      <w:pPr>
        <w:ind w:left="2160" w:hanging="180"/>
      </w:pPr>
    </w:lvl>
    <w:lvl w:ilvl="3" w:tplc="22107978" w:tentative="1">
      <w:start w:val="1"/>
      <w:numFmt w:val="decimal"/>
      <w:lvlText w:val="%4."/>
      <w:lvlJc w:val="left"/>
      <w:pPr>
        <w:ind w:left="2880" w:hanging="360"/>
      </w:pPr>
    </w:lvl>
    <w:lvl w:ilvl="4" w:tplc="22107978" w:tentative="1">
      <w:start w:val="1"/>
      <w:numFmt w:val="lowerLetter"/>
      <w:lvlText w:val="%5."/>
      <w:lvlJc w:val="left"/>
      <w:pPr>
        <w:ind w:left="3600" w:hanging="360"/>
      </w:pPr>
    </w:lvl>
    <w:lvl w:ilvl="5" w:tplc="22107978" w:tentative="1">
      <w:start w:val="1"/>
      <w:numFmt w:val="lowerRoman"/>
      <w:lvlText w:val="%6."/>
      <w:lvlJc w:val="right"/>
      <w:pPr>
        <w:ind w:left="4320" w:hanging="180"/>
      </w:pPr>
    </w:lvl>
    <w:lvl w:ilvl="6" w:tplc="22107978" w:tentative="1">
      <w:start w:val="1"/>
      <w:numFmt w:val="decimal"/>
      <w:lvlText w:val="%7."/>
      <w:lvlJc w:val="left"/>
      <w:pPr>
        <w:ind w:left="5040" w:hanging="360"/>
      </w:pPr>
    </w:lvl>
    <w:lvl w:ilvl="7" w:tplc="22107978" w:tentative="1">
      <w:start w:val="1"/>
      <w:numFmt w:val="lowerLetter"/>
      <w:lvlText w:val="%8."/>
      <w:lvlJc w:val="left"/>
      <w:pPr>
        <w:ind w:left="5760" w:hanging="360"/>
      </w:pPr>
    </w:lvl>
    <w:lvl w:ilvl="8" w:tplc="22107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3">
    <w:multiLevelType w:val="hybridMultilevel"/>
    <w:lvl w:ilvl="0" w:tplc="12658420">
      <w:start w:val="1"/>
      <w:numFmt w:val="decimal"/>
      <w:lvlText w:val="%1."/>
      <w:lvlJc w:val="left"/>
      <w:pPr>
        <w:ind w:left="720" w:hanging="360"/>
      </w:pPr>
    </w:lvl>
    <w:lvl w:ilvl="1" w:tplc="12658420" w:tentative="1">
      <w:start w:val="1"/>
      <w:numFmt w:val="lowerLetter"/>
      <w:lvlText w:val="%2."/>
      <w:lvlJc w:val="left"/>
      <w:pPr>
        <w:ind w:left="1440" w:hanging="360"/>
      </w:pPr>
    </w:lvl>
    <w:lvl w:ilvl="2" w:tplc="12658420" w:tentative="1">
      <w:start w:val="1"/>
      <w:numFmt w:val="lowerRoman"/>
      <w:lvlText w:val="%3."/>
      <w:lvlJc w:val="right"/>
      <w:pPr>
        <w:ind w:left="2160" w:hanging="180"/>
      </w:pPr>
    </w:lvl>
    <w:lvl w:ilvl="3" w:tplc="12658420" w:tentative="1">
      <w:start w:val="1"/>
      <w:numFmt w:val="decimal"/>
      <w:lvlText w:val="%4."/>
      <w:lvlJc w:val="left"/>
      <w:pPr>
        <w:ind w:left="2880" w:hanging="360"/>
      </w:pPr>
    </w:lvl>
    <w:lvl w:ilvl="4" w:tplc="12658420" w:tentative="1">
      <w:start w:val="1"/>
      <w:numFmt w:val="lowerLetter"/>
      <w:lvlText w:val="%5."/>
      <w:lvlJc w:val="left"/>
      <w:pPr>
        <w:ind w:left="3600" w:hanging="360"/>
      </w:pPr>
    </w:lvl>
    <w:lvl w:ilvl="5" w:tplc="12658420" w:tentative="1">
      <w:start w:val="1"/>
      <w:numFmt w:val="lowerRoman"/>
      <w:lvlText w:val="%6."/>
      <w:lvlJc w:val="right"/>
      <w:pPr>
        <w:ind w:left="4320" w:hanging="180"/>
      </w:pPr>
    </w:lvl>
    <w:lvl w:ilvl="6" w:tplc="12658420" w:tentative="1">
      <w:start w:val="1"/>
      <w:numFmt w:val="decimal"/>
      <w:lvlText w:val="%7."/>
      <w:lvlJc w:val="left"/>
      <w:pPr>
        <w:ind w:left="5040" w:hanging="360"/>
      </w:pPr>
    </w:lvl>
    <w:lvl w:ilvl="7" w:tplc="12658420" w:tentative="1">
      <w:start w:val="1"/>
      <w:numFmt w:val="lowerLetter"/>
      <w:lvlText w:val="%8."/>
      <w:lvlJc w:val="left"/>
      <w:pPr>
        <w:ind w:left="5760" w:hanging="360"/>
      </w:pPr>
    </w:lvl>
    <w:lvl w:ilvl="8" w:tplc="12658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2">
    <w:multiLevelType w:val="hybridMultilevel"/>
    <w:lvl w:ilvl="0" w:tplc="37658359">
      <w:start w:val="1"/>
      <w:numFmt w:val="decimal"/>
      <w:lvlText w:val="%1."/>
      <w:lvlJc w:val="left"/>
      <w:pPr>
        <w:ind w:left="720" w:hanging="360"/>
      </w:pPr>
    </w:lvl>
    <w:lvl w:ilvl="1" w:tplc="37658359" w:tentative="1">
      <w:start w:val="1"/>
      <w:numFmt w:val="lowerLetter"/>
      <w:lvlText w:val="%2."/>
      <w:lvlJc w:val="left"/>
      <w:pPr>
        <w:ind w:left="1440" w:hanging="360"/>
      </w:pPr>
    </w:lvl>
    <w:lvl w:ilvl="2" w:tplc="37658359" w:tentative="1">
      <w:start w:val="1"/>
      <w:numFmt w:val="lowerRoman"/>
      <w:lvlText w:val="%3."/>
      <w:lvlJc w:val="right"/>
      <w:pPr>
        <w:ind w:left="2160" w:hanging="180"/>
      </w:pPr>
    </w:lvl>
    <w:lvl w:ilvl="3" w:tplc="37658359" w:tentative="1">
      <w:start w:val="1"/>
      <w:numFmt w:val="decimal"/>
      <w:lvlText w:val="%4."/>
      <w:lvlJc w:val="left"/>
      <w:pPr>
        <w:ind w:left="2880" w:hanging="360"/>
      </w:pPr>
    </w:lvl>
    <w:lvl w:ilvl="4" w:tplc="37658359" w:tentative="1">
      <w:start w:val="1"/>
      <w:numFmt w:val="lowerLetter"/>
      <w:lvlText w:val="%5."/>
      <w:lvlJc w:val="left"/>
      <w:pPr>
        <w:ind w:left="3600" w:hanging="360"/>
      </w:pPr>
    </w:lvl>
    <w:lvl w:ilvl="5" w:tplc="37658359" w:tentative="1">
      <w:start w:val="1"/>
      <w:numFmt w:val="lowerRoman"/>
      <w:lvlText w:val="%6."/>
      <w:lvlJc w:val="right"/>
      <w:pPr>
        <w:ind w:left="4320" w:hanging="180"/>
      </w:pPr>
    </w:lvl>
    <w:lvl w:ilvl="6" w:tplc="37658359" w:tentative="1">
      <w:start w:val="1"/>
      <w:numFmt w:val="decimal"/>
      <w:lvlText w:val="%7."/>
      <w:lvlJc w:val="left"/>
      <w:pPr>
        <w:ind w:left="5040" w:hanging="360"/>
      </w:pPr>
    </w:lvl>
    <w:lvl w:ilvl="7" w:tplc="37658359" w:tentative="1">
      <w:start w:val="1"/>
      <w:numFmt w:val="lowerLetter"/>
      <w:lvlText w:val="%8."/>
      <w:lvlJc w:val="left"/>
      <w:pPr>
        <w:ind w:left="5760" w:hanging="360"/>
      </w:pPr>
    </w:lvl>
    <w:lvl w:ilvl="8" w:tplc="37658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1">
    <w:multiLevelType w:val="hybridMultilevel"/>
    <w:lvl w:ilvl="0" w:tplc="762161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081">
    <w:abstractNumId w:val="12081"/>
  </w:num>
  <w:num w:numId="12082">
    <w:abstractNumId w:val="12082"/>
  </w:num>
  <w:num w:numId="12083">
    <w:abstractNumId w:val="12083"/>
  </w:num>
  <w:num w:numId="12084">
    <w:abstractNumId w:val="12084"/>
  </w:num>
  <w:num w:numId="12085">
    <w:abstractNumId w:val="12085"/>
  </w:num>
  <w:num w:numId="12086">
    <w:abstractNumId w:val="12086"/>
  </w:num>
  <w:num w:numId="12087">
    <w:abstractNumId w:val="12087"/>
  </w:num>
  <w:num w:numId="12088">
    <w:abstractNumId w:val="12088"/>
  </w:num>
  <w:num w:numId="12089">
    <w:abstractNumId w:val="12089"/>
  </w:num>
  <w:num w:numId="12090">
    <w:abstractNumId w:val="12090"/>
  </w:num>
  <w:num w:numId="12091">
    <w:abstractNumId w:val="1209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70793919" Type="http://schemas.openxmlformats.org/officeDocument/2006/relationships/comments" Target="comments.xml"/><Relationship Id="rId918534573" Type="http://schemas.microsoft.com/office/2011/relationships/commentsExtended" Target="commentsExtended.xml"/><Relationship Id="rId33882832" Type="http://schemas.openxmlformats.org/officeDocument/2006/relationships/image" Target="media/imgrId33882832.jpg"/><Relationship Id="rId766563493f572d71a" Type="http://schemas.openxmlformats.org/officeDocument/2006/relationships/hyperlink" Target="https://iservice.lombardini.it/jsp/Template2/manuale.jsp?id=412&amp;parent=1369" TargetMode="External"/><Relationship Id="rId304063493f574df68" Type="http://schemas.openxmlformats.org/officeDocument/2006/relationships/hyperlink" Target="https://iservice.lombardini.it/jsp/Template2/manuale.jsp?id=404&amp;parent=1369" TargetMode="External"/><Relationship Id="rId534463493f575898a" Type="http://schemas.openxmlformats.org/officeDocument/2006/relationships/hyperlink" Target="https://iservice.lombardini.it/jsp/Template2/manuale.jsp?id=59&amp;parent=1369" TargetMode="External"/><Relationship Id="rId748363493f575ace0" Type="http://schemas.openxmlformats.org/officeDocument/2006/relationships/hyperlink" Target="https://iservice.lombardini.it/jsp/Template2/manuale.jsp?id=413&amp;parent=1369" TargetMode="External"/><Relationship Id="rId582163493f575b53f" Type="http://schemas.openxmlformats.org/officeDocument/2006/relationships/hyperlink" Target="https://iservice.lombardini.it/jsp/Template2/manuale.jsp?id=417&amp;parent=1369" TargetMode="External"/><Relationship Id="rId808263493f575bc79" Type="http://schemas.openxmlformats.org/officeDocument/2006/relationships/hyperlink" Target="https://iservice.lombardini.it/jsp/Template2/manuale.jsp?id=419&amp;parent=1369" TargetMode="External"/><Relationship Id="rId161563493f575c3e1" Type="http://schemas.openxmlformats.org/officeDocument/2006/relationships/hyperlink" Target="https://iservice.lombardini.it/jsp/Template2/manuale.jsp?id=414&amp;parent=1369" TargetMode="External"/><Relationship Id="rId320463493f575cdf5" Type="http://schemas.openxmlformats.org/officeDocument/2006/relationships/hyperlink" Target="https://iservice.lombardini.it/jsp/Template2/manuale.jsp?id=415&amp;parent=1369" TargetMode="External"/><Relationship Id="rId604063493f575d837" Type="http://schemas.openxmlformats.org/officeDocument/2006/relationships/hyperlink" Target="https://iservice.lombardini.it/jsp/Template2/manuale.jsp?id=418&amp;parent=1369" TargetMode="External"/><Relationship Id="rId183163493f575e256" Type="http://schemas.openxmlformats.org/officeDocument/2006/relationships/hyperlink" Target="https://iservice.lombardini.it/jsp/Template2/manuale.jsp?id=416&amp;parent=1369" TargetMode="External"/><Relationship Id="rId716363493f5760e7b" Type="http://schemas.openxmlformats.org/officeDocument/2006/relationships/hyperlink" Target="https://iservice.lombardini.it/jsp/Template2/manuale.jsp?id=426&amp;parent=1369" TargetMode="External"/><Relationship Id="rId368563493f5765966" Type="http://schemas.openxmlformats.org/officeDocument/2006/relationships/hyperlink" Target="https://iservice.lombardini.it/jsp/Template2/manuale.jsp?id=423&amp;parent=1369" TargetMode="External"/><Relationship Id="rId999163493f5765a41" Type="http://schemas.openxmlformats.org/officeDocument/2006/relationships/hyperlink" Target="https://iservice.lombardini.it/jsp/Template2/manuale.jsp?id=424&amp;parent=1369" TargetMode="External"/><Relationship Id="rId573963493f576738a" Type="http://schemas.openxmlformats.org/officeDocument/2006/relationships/hyperlink" Target="https://iservice.lombardini.it/jsp/Template2/manuale.jsp?id=425&amp;parent=1369" TargetMode="External"/><Relationship Id="rId946563493f5768eff" Type="http://schemas.openxmlformats.org/officeDocument/2006/relationships/hyperlink" Target="https://iservice.lombardini.it/jsp/Template2/manuale.jsp?id=214&amp;parent=1369" TargetMode="External"/><Relationship Id="rId715263493f57734f6" Type="http://schemas.openxmlformats.org/officeDocument/2006/relationships/hyperlink" Target="https://iservice.lombardini.it/jsp/Template2/manuale.jsp?id=404&amp;parent=1369" TargetMode="External"/><Relationship Id="rId514463493f57937c9" Type="http://schemas.openxmlformats.org/officeDocument/2006/relationships/hyperlink" Target="https://iservice.lombardini.it/jsp/Template2/manuale.jsp?id=404&amp;parent=1369" TargetMode="External"/><Relationship Id="rId854363493f57ac035" Type="http://schemas.openxmlformats.org/officeDocument/2006/relationships/hyperlink" Target="https://iservice.lombardini.it/jsp/Template2/manuale.jsp?id=59&amp;parent=1369" TargetMode="External"/><Relationship Id="rId834763493f57b42b4" Type="http://schemas.openxmlformats.org/officeDocument/2006/relationships/hyperlink" Target="https://iservice.lombardini.it/jsp/Template2/manuale.jsp?id=404&amp;parent=1369" TargetMode="External"/><Relationship Id="rId945663493f57c79ed" Type="http://schemas.openxmlformats.org/officeDocument/2006/relationships/hyperlink" Target="https://iservice.lombardini.it/jsp/Template2/manuale.jsp?id=59&amp;parent=1369" TargetMode="External"/><Relationship Id="rId837463493f57d00af" Type="http://schemas.openxmlformats.org/officeDocument/2006/relationships/hyperlink" Target="https://iservice.lombardini.it/jsp/Template2/manuale.jsp?id=404&amp;parent=1369" TargetMode="External"/><Relationship Id="rId513363493f57e88b8" Type="http://schemas.openxmlformats.org/officeDocument/2006/relationships/hyperlink" Target="https://iservice.lombardini.it/jsp/Template2/manuale.jsp?id=404&amp;parent=1369" TargetMode="External"/><Relationship Id="rId392863493f57efa3d" Type="http://schemas.openxmlformats.org/officeDocument/2006/relationships/hyperlink" Target="https://iservice.lombardini.it/jsp/Template2/manuale.jsp?id=59&amp;parent=1369" TargetMode="External"/><Relationship Id="rId825363493f580529c" Type="http://schemas.openxmlformats.org/officeDocument/2006/relationships/hyperlink" Target="https://iservice.lombardini.it/jsp/Template2/manuale.jsp?id=410&amp;parent=1369" TargetMode="External"/><Relationship Id="rId140463493f581b103" Type="http://schemas.openxmlformats.org/officeDocument/2006/relationships/hyperlink" Target="https://iservice.lombardini.it/jsp/Template2/manuale.jsp?id=404&amp;parent=1369" TargetMode="External"/><Relationship Id="rId611863493f58225c6" Type="http://schemas.openxmlformats.org/officeDocument/2006/relationships/hyperlink" Target="https://iservice.lombardini.it/jsp/Template2/manuale.jsp?id=59&amp;parent=1369" TargetMode="External"/><Relationship Id="rId167963493f5842874" Type="http://schemas.openxmlformats.org/officeDocument/2006/relationships/hyperlink" Target="https://iservice.lombardini.it/jsp/Template2/manuale.jsp?id=404&amp;parent=1369" TargetMode="External"/><Relationship Id="rId374863493f584b929" Type="http://schemas.openxmlformats.org/officeDocument/2006/relationships/hyperlink" Target="https://iservice.lombardini.it/jsp/Template2/manuale.jsp?id=59&amp;parent=1369" TargetMode="External"/><Relationship Id="rId187163493f585e935" Type="http://schemas.openxmlformats.org/officeDocument/2006/relationships/hyperlink" Target="https://iservice.lombardini.it/jsp/Template2/manuale.jsp?id=80&amp;parent=1369" TargetMode="External"/><Relationship Id="rId408463493f585efd0" Type="http://schemas.openxmlformats.org/officeDocument/2006/relationships/hyperlink" Target="https://iservice.lombardini.it/jsp/Template2/manuale.jsp?id=421&amp;parent=1369" TargetMode="External"/><Relationship Id="rId632363493f58605a2" Type="http://schemas.openxmlformats.org/officeDocument/2006/relationships/hyperlink" Target="https://iservice.lombardini.it/jsp/Template2/manuale.jsp?id=80&amp;parent=1369" TargetMode="External"/><Relationship Id="rId774063493f58607bc" Type="http://schemas.openxmlformats.org/officeDocument/2006/relationships/hyperlink" Target="https://iservice.lombardini.it/jsp/Template2/manuale.jsp?id=423&amp;parent=1369" TargetMode="External"/><Relationship Id="rId165963493f5863068" Type="http://schemas.openxmlformats.org/officeDocument/2006/relationships/hyperlink" Target="https://iservice.lombardini.it/jsp/Manuals/%20/jsp/Template2/manuale.jsp?id=423&amp;parent=1369" TargetMode="External"/><Relationship Id="rId889563493f58682b7" Type="http://schemas.openxmlformats.org/officeDocument/2006/relationships/hyperlink" Target="https://iservice.lombardini.it/jsp/Template2/manuale.jsp?id=412&amp;parent=1369" TargetMode="External"/><Relationship Id="rId639463493f58689e9" Type="http://schemas.openxmlformats.org/officeDocument/2006/relationships/hyperlink" Target="https://iservice.lombardini.it/jsp/Template2/manuale.jsp?id=409&amp;parent=1369" TargetMode="External"/><Relationship Id="rId438063493f5869389" Type="http://schemas.openxmlformats.org/officeDocument/2006/relationships/hyperlink" Target="https://iservice.lombardini.it/jsp/Manuals/%20/jsp/Template2/manuale.jsp?id=410&amp;parent=1369" TargetMode="External"/><Relationship Id="rId680163493f574394c" Type="http://schemas.openxmlformats.org/officeDocument/2006/relationships/image" Target="media/imgrId680163493f574394c.jpg"/><Relationship Id="rId967563493f574cec5" Type="http://schemas.openxmlformats.org/officeDocument/2006/relationships/image" Target="media/imgrId967563493f574cec5.jpg"/><Relationship Id="rId556763493f5757abd" Type="http://schemas.openxmlformats.org/officeDocument/2006/relationships/image" Target="media/imgrId556763493f5757abd.jpg"/><Relationship Id="rId741263493f57728e7" Type="http://schemas.openxmlformats.org/officeDocument/2006/relationships/image" Target="media/imgrId741263493f57728e7.jpg"/><Relationship Id="rId879763493f5780d2f" Type="http://schemas.openxmlformats.org/officeDocument/2006/relationships/image" Target="media/imgrId879763493f5780d2f.jpg"/><Relationship Id="rId433263493f578c790" Type="http://schemas.openxmlformats.org/officeDocument/2006/relationships/image" Target="media/imgrId433263493f578c790.jpg"/><Relationship Id="rId161263493f5793144" Type="http://schemas.openxmlformats.org/officeDocument/2006/relationships/image" Target="media/imgrId161263493f5793144.jpg"/><Relationship Id="rId497163493f57a013a" Type="http://schemas.openxmlformats.org/officeDocument/2006/relationships/image" Target="media/imgrId497163493f57a013a.jpg"/><Relationship Id="rId924563493f57aa875" Type="http://schemas.openxmlformats.org/officeDocument/2006/relationships/image" Target="media/imgrId924563493f57aa875.jpg"/><Relationship Id="rId256263493f57b3aff" Type="http://schemas.openxmlformats.org/officeDocument/2006/relationships/image" Target="media/imgrId256263493f57b3aff.jpg"/><Relationship Id="rId249763493f57bc73c" Type="http://schemas.openxmlformats.org/officeDocument/2006/relationships/image" Target="media/imgrId249763493f57bc73c.jpg"/><Relationship Id="rId242363493f57c72bf" Type="http://schemas.openxmlformats.org/officeDocument/2006/relationships/image" Target="media/imgrId242363493f57c72bf.jpg"/><Relationship Id="rId959263493f57cf602" Type="http://schemas.openxmlformats.org/officeDocument/2006/relationships/image" Target="media/imgrId959263493f57cf602.jpg"/><Relationship Id="rId291563493f57d9517" Type="http://schemas.openxmlformats.org/officeDocument/2006/relationships/image" Target="media/imgrId291563493f57d9517.jpg"/><Relationship Id="rId957263493f57e36bf" Type="http://schemas.openxmlformats.org/officeDocument/2006/relationships/image" Target="media/imgrId957263493f57e36bf.jpg"/><Relationship Id="rId824863493f57e8236" Type="http://schemas.openxmlformats.org/officeDocument/2006/relationships/image" Target="media/imgrId824863493f57e8236.jpg"/><Relationship Id="rId167263493f57eef79" Type="http://schemas.openxmlformats.org/officeDocument/2006/relationships/image" Target="media/imgrId167263493f57eef79.jpg"/><Relationship Id="rId161663493f5803873" Type="http://schemas.openxmlformats.org/officeDocument/2006/relationships/image" Target="media/imgrId161663493f5803873.jpg"/><Relationship Id="rId267063493f58092a0" Type="http://schemas.openxmlformats.org/officeDocument/2006/relationships/image" Target="media/imgrId267063493f58092a0.jpg"/><Relationship Id="rId625363493f5814f43" Type="http://schemas.openxmlformats.org/officeDocument/2006/relationships/image" Target="media/imgrId625363493f5814f43.jpg"/><Relationship Id="rId258563493f581aa19" Type="http://schemas.openxmlformats.org/officeDocument/2006/relationships/image" Target="media/imgrId258563493f581aa19.jpg"/><Relationship Id="rId845963493f5821f91" Type="http://schemas.openxmlformats.org/officeDocument/2006/relationships/image" Target="media/imgrId845963493f5821f91.jpg"/><Relationship Id="rId920263493f582ef8b" Type="http://schemas.openxmlformats.org/officeDocument/2006/relationships/image" Target="media/imgrId920263493f582ef8b.jpg"/><Relationship Id="rId223463493f583a4a3" Type="http://schemas.openxmlformats.org/officeDocument/2006/relationships/image" Target="media/imgrId223463493f583a4a3.jpg"/><Relationship Id="rId504663493f584208d" Type="http://schemas.openxmlformats.org/officeDocument/2006/relationships/image" Target="media/imgrId504663493f584208d.jpg"/><Relationship Id="rId683463493f584a73e" Type="http://schemas.openxmlformats.org/officeDocument/2006/relationships/image" Target="media/imgrId683463493f584a73e.jpg"/><Relationship Id="rId527663493f58551f7" Type="http://schemas.openxmlformats.org/officeDocument/2006/relationships/image" Target="media/imgrId527663493f58551f7.jpg"/><Relationship Id="rId810863493f585dcb6" Type="http://schemas.openxmlformats.org/officeDocument/2006/relationships/image" Target="media/imgrId810863493f585dcb6.jpg"/><Relationship Id="rId989063493f5867a3f" Type="http://schemas.openxmlformats.org/officeDocument/2006/relationships/image" Target="media/imgrId989063493f5867a3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882832" Type="http://schemas.openxmlformats.org/officeDocument/2006/relationships/image" Target="media/imgrId3388283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882832" Type="http://schemas.openxmlformats.org/officeDocument/2006/relationships/image" Target="media/imgrId3388283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882832" Type="http://schemas.openxmlformats.org/officeDocument/2006/relationships/image" Target="media/imgrId3388283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882832" Type="http://schemas.openxmlformats.org/officeDocument/2006/relationships/image" Target="media/imgrId3388283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882832" Type="http://schemas.openxmlformats.org/officeDocument/2006/relationships/image" Target="media/imgrId3388283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882832" Type="http://schemas.openxmlformats.org/officeDocument/2006/relationships/image" Target="media/imgrId3388283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