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1000453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7092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1507932" w:name="ctxt"/>
    <w:bookmarkEnd w:id="7150793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9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58286349aa10433c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7386349aa10435c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2216349aa104371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9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5066349aa10439c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13266349aa1043d0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8026349aa104410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8906349aa104425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5866349aa10443b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9626349aa104451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0016349aa104465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2006349aa10449c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50566349aa1044bd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8726349aa1044dd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0756349aa104511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2806349aa10452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0146349aa104537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1436349aa10454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3686349aa10456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8036349aa104593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2676349aa104601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1386349aa1046a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97826349aa104728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9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9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9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61436349aa10482f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34306349aa104854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40936349aa10487a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9316349aa1048c1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9043749" name="name97056349aa10675c5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9516349aa1067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9264474" name="name15726349aa107047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9996349aa1070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9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9456349aa10712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9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9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9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9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9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9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9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9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39044" name="name14416349aa107a4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46349aa107a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0056349aa107b7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9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38933" name="name89626349aa10839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06349aa1083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9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64944" name="name68946349aa108f84d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60166349aa108f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56544" name="name84016349aa109b978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7546349aa109b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920373" name="name25606349aa10ab041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84446349aa10ab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9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9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9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3124648" name="name31296349aa10b657d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7736349aa10b6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9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770" name="name38446349aa10c0c6e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99106349aa10c0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66894" name="name14576349aa10c8e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86349aa10c8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9586349aa10c98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9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40504" name="name41456349aa10d4633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0556349aa10d4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9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9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9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840184" name="name61636349aa10de6df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5426349aa10de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5755168" name="name98396349aa10ec319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8266349aa10ec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19440" name="name38146349aa1100f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66349aa1100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9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9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5066349aa11055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6908918" name="name20556349aa1115123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5056349aa1115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9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51396349aa11188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1597814" name="name67446349aa112978b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1586349aa1129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9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4076349aa112a4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1172749" name="name99916349aa1135f80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9246349aa1135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5456349aa1136e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9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448083" name="name45976349aa1140cb1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9696349aa1140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00333" name="name16536349aa11490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46349aa1149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61006349aa11499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43956349aa1149e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2113016" name="name59496349aa1156a5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4236349aa1156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5332338" name="name56886349aa115e364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7176349aa115e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44863" name="name69146349aa11684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96349aa1168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93166349aa11693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64038" name="name73516349aa1175fca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70626349aa1175f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9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03775" name="name47356349aa11824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96349aa1182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30634" name="name30156349aa118e47e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0316349aa118e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47887" name="name37896349aa119ae82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1786349aa119a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29195" name="name76446349aa11a44b2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99066349aa11a4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49379" name="name26576349aa11aae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26349aa11aa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0039381" name="name87766349aa11b7b10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9856349aa11b7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9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25239" name="name88516349aa11c2f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96349aa11c2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9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4636349aa11c4d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53240" name="name16846349aa11cb7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26349aa11cb6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0166110" name="name72066349aa11d835a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3416349aa11d8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14774" name="name30686349aa11e4f18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8806349aa11e4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50416" name="name47436349aa11edcf1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5546349aa11ed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2766349aa11eef1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47521" name="name58706349aa1204c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96349aa1204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9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34995" name="name17386349aa1211a5d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3416349aa1211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33169" name="name25256349aa121b69d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4026349aa121b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4247" name="name72576349aa12257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16349aa1225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9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80104" name="name50336349aa12347b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6866349aa1234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9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90796" name="name74446349aa123ef7c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60796349aa123e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52526" name="name45956349aa12468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36349aa1246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9877621" name="name97696349aa1250ffc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3766349aa1250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2090690" name="name71546349aa125c3f0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8046349aa125c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07494" name="name92566349aa12652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46349aa1265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848130" name="name53496349aa1273da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2896349aa1273d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81588" name="name45796349aa127f03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9646349aa127f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9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06824" name="name43826349aa128b512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0316349aa128b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43461" name="name29186349aa12934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06349aa1293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9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296606" name="name83486349aa12a0e29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8556349aa12a0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52347" name="name55936349aa12aa75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2676349aa12aa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9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77316349aa12ac1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3176349aa12ace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21416349aa12ad2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9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8546349aa12ad9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9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55856" name="name35216349aa12b6594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3526349aa12b6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9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9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08377" name="name24456349aa12c0b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06349aa12c0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9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9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92535" name="name27566349aa12c96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96349aa12c9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9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68608" name="name71176349aa12d4345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94566349aa12d4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5196313" name="name14436349aa12dfe58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0956349aa12df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7647580" name="name77526349aa12eb0da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0226349aa12eb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82896" name="name18196349aa13004af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0036349aa1300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9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27644" name="name31406349aa1307e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56349aa1307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9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22026349aa130d4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96485" name="name63086349aa131643d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3906349aa1316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26327" name="name24256349aa13201b2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5866349aa1320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04159" name="name11556349aa1328ea3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0536349aa1328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74522" name="name90846349aa1331f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86349aa1331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5056349aa1332e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6886349aa13341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58493" name="name22076349aa133d8d7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4786349aa133d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474200" name="name64346349aa1345e7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666349aa1345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31121" name="name67906349aa13520f7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3886349aa1352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9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9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9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10536349aa1355a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8667" name="name29556349aa1360e49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1366349aa1360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407598" name="name89886349aa136c408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82776349aa136c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9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9276349aa136d3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9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9026349aa136e6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9746349aa136ed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9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6136349aa136f1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8736349aa136f9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47656349aa136fd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6409" name="name11676349aa137622a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2026349aa1376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7123727" name="name26706349aa137cfcc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6536349aa137cf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9390760" name="name26666349aa1385f26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0386349aa1385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9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9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4936349aa1386e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9591962" name="name63476349aa138fa4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6666349aa138fa4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9056294" name="name14856349aa1394fb9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2666349aa1394fb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9244194" name="name87006349aa139d44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2586349aa139d43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9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19680" name="name75136349aa13a33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76349aa13a3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9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156166" name="name90686349aa13aa787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9896349aa13aa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67623" name="name78806349aa13b56c0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8746349aa13b5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4763352" name="name99476349aa13c0e21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8796349aa13c0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9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50634" name="name21926349aa13cb0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96349aa13cb0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9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5030111" name="name72256349aa13d5a77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2916349aa13d5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76418" name="name88086349aa13e00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06349aa13e0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82133422" name="name34476349aa13ebae6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4716349aa13eb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13728453" name="name21676349aa14055d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8876349aa1405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9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27064" name="name42976349aa140dc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76349aa140dc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84287" name="name17176349aa141ba10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9516349aa141b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5026719" name="name22336349aa14279cc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7886349aa14279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98077" name="name64216349aa142e2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76349aa142e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9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5029345" name="name99926349aa143ac4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4806349aa143a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613305" name="name64956349aa1443691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0866349aa1443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22754" name="name26996349aa14497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56349aa1449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9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1574066" name="name61376349aa145770e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5956349aa1457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96725" name="name88756349aa1463fb5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5126349aa1463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0174406" name="name21456349aa146bbc9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7576349aa146b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18015" name="name25896349aa1477344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5806349aa1477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7535" name="name38346349aa147cf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66349aa147c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9596349aa147e9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4096349aa147ed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80576349aa147fb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7526349aa14802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9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9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730337" name="name44026349aa14895a6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2266349aa1489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9777302" name="name62686349aa149516b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9546349aa1495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23856" name="name69386349aa14a11ad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4056349aa14a1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75664" name="name93146349aa14aaf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76349aa14aa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90156349aa14ab8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9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6046349aa14ac9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97692" name="name89856349aa14b3e2b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5466349aa14b3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0094" name="name49046349aa14be764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51326349aa14be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9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899501" name="name57216349aa14c8b87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1796349aa14c8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134925" name="name97496349aa14d085e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25726349aa14d0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4562" name="name94106349aa14d8d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06349aa14d8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38016349aa14d9b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18196349aa14d9e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86714" name="name17276349aa14e4314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0906349aa14e4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59225" name="name79326349aa14eb9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86349aa14eb9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00060" name="name19956349aa15010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16349aa1501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65477" name="name11686349aa1508f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96349aa1508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9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9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74223" name="name95596349aa1514f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26349aa1514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9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1781763" name="name18476349aa151ff79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45666349aa151f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07729" name="name18646349aa152c43f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88756349aa152c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5323602" name="name88236349aa1536c8f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9056349aa1536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55805" name="name87486349aa15406b7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0036349aa1540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06242" name="name92356349aa154cb46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9136349aa154c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26180" name="name22636349aa15514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56349aa1551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45386349aa1551c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733528" name="name45896349aa155bd5c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0576349aa155b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51581" name="name71576349aa15672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36349aa1567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95826349aa15693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426349aa156ac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6436349aa156b5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2982258" name="name11996349aa157358f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31426349aa1573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00636" name="name25076349aa157bdda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8896349aa157b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56587" name="name82996349aa15808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36349aa1580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8906349aa1583d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59718" name="name13236349aa158dc63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5876349aa158d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18073" name="name62916349aa1597af9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1046349aa1597a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11607" name="name60416349aa159d2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86349aa159d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9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610364" name="name20046349aa15a9aa1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7106349aa15a9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70631" name="name75206349aa15afe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86349aa15af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9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34262" name="name91526349aa15b9539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6926349aa15b9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69431" name="name31556349aa15c21cc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9036349aa15c2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9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19740" name="name21906349aa15cc3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76349aa15cc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9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09917" name="name75126349aa15d3f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86349aa15d3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6949193" name="name31846349aa15dcc17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2436349aa15dc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1876349aa15dd5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06676" name="name99146349aa15e61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66349aa15e61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9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86664" name="name33366349aa15efde9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3536349aa15ef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2586349aa15f0b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9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66226349aa15f26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9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867266" name="name80826349aa1607fab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6446349aa1607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6959590" name="name34246349aa16108d1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2156349aa1610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02007" name="name73176349aa161a0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66349aa161a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30526349aa161b9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9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9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9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9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9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4328" name="name28586349aa1628a2c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4466349aa1628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85039" name="name96896349aa1631613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9966349aa1631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105385" name="name47156349aa163a3fa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7786349aa163a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49380" name="name42586349aa16440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36349aa1644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696349aa1645c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69899" name="name70816349aa164c1e3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5566349aa164c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76607" name="name32526349aa16548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86349aa1654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9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46763" name="name30056349aa1662c98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7686349aa1662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9016349aa16658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81026349aa1667c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38331" name="name68286349aa1673237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6636349aa1673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4371" name="name67386349aa167c4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96349aa167c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8394846" name="name37596349aa168980d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0066349aa1689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95667" name="name99946349aa16909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36349aa1690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6841407" name="name85946349aa169ac74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0006349aa169a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9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9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615062" name="name39086349aa16a897d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5346349aa16a8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3396349aa16ab3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14017" name="name44396349aa16b36ee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7766349aa16b3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85519" name="name14616349aa16be6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36349aa16be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25646349aa16bf7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9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04445" name="name71016349aa16c98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36349aa16c9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9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09321" name="name31996349aa16d0f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76349aa16d0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9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37799" name="name99666349aa16dbf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46349aa16db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5566349aa16dd7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9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95117" name="name52726349aa16ea10f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5386349aa16ea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29390" name="name96326349aa1700df7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9376349aa1700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99699" name="name30216349aa170f389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6416349aa170f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53274" name="name92226349aa1719d30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6166349aa1719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4606349aa171ca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28259" name="name38066349aa1728f31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80636349aa1728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9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12159" name="name95526349aa1736073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4336349aa1736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9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33949" name="name58876349aa174236a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3226349aa1742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8566349aa17463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419828" name="name77806349aa174e70a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3206349aa174e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69614" name="name73226349aa175ad9a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7506349aa175a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9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0426349aa175ea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3266349aa175f3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17577" name="name10126349aa1768185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9606349aa1768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53876" name="name79246349aa17733b4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2936349aa1773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48324" name="name99906349aa1781059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8306349aa1781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06451" name="name87496349aa1789b2b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4286349aa1789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3387" name="name34796349aa17919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76349aa1791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9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7138816" name="name58546349aa179efc2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72796349aa179e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0927" name="name42496349aa17ad8a0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1456349aa17ad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36283" name="name36416349aa17b8704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1766349aa17b8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98993" name="name38376349aa17c0f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66349aa17c0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60416349aa17c19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9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34018" name="name89486349aa17ca085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31016349aa17ca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9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7536349aa17cc0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4659152" name="name53126349aa17d90e8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80196349aa17d9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43622" name="name23606349aa17e4ffc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8196349aa17e4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27463" name="name60576349aa17f0802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5486349aa17f07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9083428" name="name37646349aa18082a9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8546349aa1808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31248" name="name72016349aa18146d2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9866349aa1814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11772" name="name49146349aa181ce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06349aa181c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88094" name="name67276349aa182ccdc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59736349aa182c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27141" name="name98076349aa1836fda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6716349aa1836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7240824" name="name96776349aa1843c00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7936349aa1843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6176349aa18464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40972" name="name34576349aa1852d4a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58116349aa1852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7126349aa18542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800945" name="name86326349aa18618c7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87986349aa1861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9676349aa18638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78156349aa18650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4326155" name="name69446349aa186f1ca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0876349aa186f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9151">
    <w:multiLevelType w:val="hybridMultilevel"/>
    <w:lvl w:ilvl="0" w:tplc="30980849">
      <w:start w:val="1"/>
      <w:numFmt w:val="decimal"/>
      <w:lvlText w:val="%1."/>
      <w:lvlJc w:val="left"/>
      <w:pPr>
        <w:ind w:left="720" w:hanging="360"/>
      </w:pPr>
    </w:lvl>
    <w:lvl w:ilvl="1" w:tplc="30980849" w:tentative="1">
      <w:start w:val="1"/>
      <w:numFmt w:val="lowerLetter"/>
      <w:lvlText w:val="%2."/>
      <w:lvlJc w:val="left"/>
      <w:pPr>
        <w:ind w:left="1440" w:hanging="360"/>
      </w:pPr>
    </w:lvl>
    <w:lvl w:ilvl="2" w:tplc="30980849" w:tentative="1">
      <w:start w:val="1"/>
      <w:numFmt w:val="lowerRoman"/>
      <w:lvlText w:val="%3."/>
      <w:lvlJc w:val="right"/>
      <w:pPr>
        <w:ind w:left="2160" w:hanging="180"/>
      </w:pPr>
    </w:lvl>
    <w:lvl w:ilvl="3" w:tplc="30980849" w:tentative="1">
      <w:start w:val="1"/>
      <w:numFmt w:val="decimal"/>
      <w:lvlText w:val="%4."/>
      <w:lvlJc w:val="left"/>
      <w:pPr>
        <w:ind w:left="2880" w:hanging="360"/>
      </w:pPr>
    </w:lvl>
    <w:lvl w:ilvl="4" w:tplc="30980849" w:tentative="1">
      <w:start w:val="1"/>
      <w:numFmt w:val="lowerLetter"/>
      <w:lvlText w:val="%5."/>
      <w:lvlJc w:val="left"/>
      <w:pPr>
        <w:ind w:left="3600" w:hanging="360"/>
      </w:pPr>
    </w:lvl>
    <w:lvl w:ilvl="5" w:tplc="30980849" w:tentative="1">
      <w:start w:val="1"/>
      <w:numFmt w:val="lowerRoman"/>
      <w:lvlText w:val="%6."/>
      <w:lvlJc w:val="right"/>
      <w:pPr>
        <w:ind w:left="4320" w:hanging="180"/>
      </w:pPr>
    </w:lvl>
    <w:lvl w:ilvl="6" w:tplc="30980849" w:tentative="1">
      <w:start w:val="1"/>
      <w:numFmt w:val="decimal"/>
      <w:lvlText w:val="%7."/>
      <w:lvlJc w:val="left"/>
      <w:pPr>
        <w:ind w:left="5040" w:hanging="360"/>
      </w:pPr>
    </w:lvl>
    <w:lvl w:ilvl="7" w:tplc="30980849" w:tentative="1">
      <w:start w:val="1"/>
      <w:numFmt w:val="lowerLetter"/>
      <w:lvlText w:val="%8."/>
      <w:lvlJc w:val="left"/>
      <w:pPr>
        <w:ind w:left="5760" w:hanging="360"/>
      </w:pPr>
    </w:lvl>
    <w:lvl w:ilvl="8" w:tplc="30980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50">
    <w:multiLevelType w:val="hybridMultilevel"/>
    <w:lvl w:ilvl="0" w:tplc="92443927">
      <w:start w:val="1"/>
      <w:numFmt w:val="decimal"/>
      <w:lvlText w:val="%1."/>
      <w:lvlJc w:val="left"/>
      <w:pPr>
        <w:ind w:left="720" w:hanging="360"/>
      </w:pPr>
    </w:lvl>
    <w:lvl w:ilvl="1" w:tplc="92443927" w:tentative="1">
      <w:start w:val="1"/>
      <w:numFmt w:val="lowerLetter"/>
      <w:lvlText w:val="%2."/>
      <w:lvlJc w:val="left"/>
      <w:pPr>
        <w:ind w:left="1440" w:hanging="360"/>
      </w:pPr>
    </w:lvl>
    <w:lvl w:ilvl="2" w:tplc="92443927" w:tentative="1">
      <w:start w:val="1"/>
      <w:numFmt w:val="lowerRoman"/>
      <w:lvlText w:val="%3."/>
      <w:lvlJc w:val="right"/>
      <w:pPr>
        <w:ind w:left="2160" w:hanging="180"/>
      </w:pPr>
    </w:lvl>
    <w:lvl w:ilvl="3" w:tplc="92443927" w:tentative="1">
      <w:start w:val="1"/>
      <w:numFmt w:val="decimal"/>
      <w:lvlText w:val="%4."/>
      <w:lvlJc w:val="left"/>
      <w:pPr>
        <w:ind w:left="2880" w:hanging="360"/>
      </w:pPr>
    </w:lvl>
    <w:lvl w:ilvl="4" w:tplc="92443927" w:tentative="1">
      <w:start w:val="1"/>
      <w:numFmt w:val="lowerLetter"/>
      <w:lvlText w:val="%5."/>
      <w:lvlJc w:val="left"/>
      <w:pPr>
        <w:ind w:left="3600" w:hanging="360"/>
      </w:pPr>
    </w:lvl>
    <w:lvl w:ilvl="5" w:tplc="92443927" w:tentative="1">
      <w:start w:val="1"/>
      <w:numFmt w:val="lowerRoman"/>
      <w:lvlText w:val="%6."/>
      <w:lvlJc w:val="right"/>
      <w:pPr>
        <w:ind w:left="4320" w:hanging="180"/>
      </w:pPr>
    </w:lvl>
    <w:lvl w:ilvl="6" w:tplc="92443927" w:tentative="1">
      <w:start w:val="1"/>
      <w:numFmt w:val="decimal"/>
      <w:lvlText w:val="%7."/>
      <w:lvlJc w:val="left"/>
      <w:pPr>
        <w:ind w:left="5040" w:hanging="360"/>
      </w:pPr>
    </w:lvl>
    <w:lvl w:ilvl="7" w:tplc="92443927" w:tentative="1">
      <w:start w:val="1"/>
      <w:numFmt w:val="lowerLetter"/>
      <w:lvlText w:val="%8."/>
      <w:lvlJc w:val="left"/>
      <w:pPr>
        <w:ind w:left="5760" w:hanging="360"/>
      </w:pPr>
    </w:lvl>
    <w:lvl w:ilvl="8" w:tplc="92443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9">
    <w:multiLevelType w:val="hybridMultilevel"/>
    <w:lvl w:ilvl="0" w:tplc="71278761">
      <w:start w:val="1"/>
      <w:numFmt w:val="decimal"/>
      <w:lvlText w:val="%1."/>
      <w:lvlJc w:val="left"/>
      <w:pPr>
        <w:ind w:left="720" w:hanging="360"/>
      </w:pPr>
    </w:lvl>
    <w:lvl w:ilvl="1" w:tplc="71278761" w:tentative="1">
      <w:start w:val="1"/>
      <w:numFmt w:val="lowerLetter"/>
      <w:lvlText w:val="%2."/>
      <w:lvlJc w:val="left"/>
      <w:pPr>
        <w:ind w:left="1440" w:hanging="360"/>
      </w:pPr>
    </w:lvl>
    <w:lvl w:ilvl="2" w:tplc="71278761" w:tentative="1">
      <w:start w:val="1"/>
      <w:numFmt w:val="lowerRoman"/>
      <w:lvlText w:val="%3."/>
      <w:lvlJc w:val="right"/>
      <w:pPr>
        <w:ind w:left="2160" w:hanging="180"/>
      </w:pPr>
    </w:lvl>
    <w:lvl w:ilvl="3" w:tplc="71278761" w:tentative="1">
      <w:start w:val="1"/>
      <w:numFmt w:val="decimal"/>
      <w:lvlText w:val="%4."/>
      <w:lvlJc w:val="left"/>
      <w:pPr>
        <w:ind w:left="2880" w:hanging="360"/>
      </w:pPr>
    </w:lvl>
    <w:lvl w:ilvl="4" w:tplc="71278761" w:tentative="1">
      <w:start w:val="1"/>
      <w:numFmt w:val="lowerLetter"/>
      <w:lvlText w:val="%5."/>
      <w:lvlJc w:val="left"/>
      <w:pPr>
        <w:ind w:left="3600" w:hanging="360"/>
      </w:pPr>
    </w:lvl>
    <w:lvl w:ilvl="5" w:tplc="71278761" w:tentative="1">
      <w:start w:val="1"/>
      <w:numFmt w:val="lowerRoman"/>
      <w:lvlText w:val="%6."/>
      <w:lvlJc w:val="right"/>
      <w:pPr>
        <w:ind w:left="4320" w:hanging="180"/>
      </w:pPr>
    </w:lvl>
    <w:lvl w:ilvl="6" w:tplc="71278761" w:tentative="1">
      <w:start w:val="1"/>
      <w:numFmt w:val="decimal"/>
      <w:lvlText w:val="%7."/>
      <w:lvlJc w:val="left"/>
      <w:pPr>
        <w:ind w:left="5040" w:hanging="360"/>
      </w:pPr>
    </w:lvl>
    <w:lvl w:ilvl="7" w:tplc="71278761" w:tentative="1">
      <w:start w:val="1"/>
      <w:numFmt w:val="lowerLetter"/>
      <w:lvlText w:val="%8."/>
      <w:lvlJc w:val="left"/>
      <w:pPr>
        <w:ind w:left="5760" w:hanging="360"/>
      </w:pPr>
    </w:lvl>
    <w:lvl w:ilvl="8" w:tplc="71278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8">
    <w:multiLevelType w:val="hybridMultilevel"/>
    <w:lvl w:ilvl="0" w:tplc="35298914">
      <w:start w:val="1"/>
      <w:numFmt w:val="decimal"/>
      <w:lvlText w:val="%1."/>
      <w:lvlJc w:val="left"/>
      <w:pPr>
        <w:ind w:left="720" w:hanging="360"/>
      </w:pPr>
    </w:lvl>
    <w:lvl w:ilvl="1" w:tplc="35298914" w:tentative="1">
      <w:start w:val="1"/>
      <w:numFmt w:val="lowerLetter"/>
      <w:lvlText w:val="%2."/>
      <w:lvlJc w:val="left"/>
      <w:pPr>
        <w:ind w:left="1440" w:hanging="360"/>
      </w:pPr>
    </w:lvl>
    <w:lvl w:ilvl="2" w:tplc="35298914" w:tentative="1">
      <w:start w:val="1"/>
      <w:numFmt w:val="lowerRoman"/>
      <w:lvlText w:val="%3."/>
      <w:lvlJc w:val="right"/>
      <w:pPr>
        <w:ind w:left="2160" w:hanging="180"/>
      </w:pPr>
    </w:lvl>
    <w:lvl w:ilvl="3" w:tplc="35298914" w:tentative="1">
      <w:start w:val="1"/>
      <w:numFmt w:val="decimal"/>
      <w:lvlText w:val="%4."/>
      <w:lvlJc w:val="left"/>
      <w:pPr>
        <w:ind w:left="2880" w:hanging="360"/>
      </w:pPr>
    </w:lvl>
    <w:lvl w:ilvl="4" w:tplc="35298914" w:tentative="1">
      <w:start w:val="1"/>
      <w:numFmt w:val="lowerLetter"/>
      <w:lvlText w:val="%5."/>
      <w:lvlJc w:val="left"/>
      <w:pPr>
        <w:ind w:left="3600" w:hanging="360"/>
      </w:pPr>
    </w:lvl>
    <w:lvl w:ilvl="5" w:tplc="35298914" w:tentative="1">
      <w:start w:val="1"/>
      <w:numFmt w:val="lowerRoman"/>
      <w:lvlText w:val="%6."/>
      <w:lvlJc w:val="right"/>
      <w:pPr>
        <w:ind w:left="4320" w:hanging="180"/>
      </w:pPr>
    </w:lvl>
    <w:lvl w:ilvl="6" w:tplc="35298914" w:tentative="1">
      <w:start w:val="1"/>
      <w:numFmt w:val="decimal"/>
      <w:lvlText w:val="%7."/>
      <w:lvlJc w:val="left"/>
      <w:pPr>
        <w:ind w:left="5040" w:hanging="360"/>
      </w:pPr>
    </w:lvl>
    <w:lvl w:ilvl="7" w:tplc="35298914" w:tentative="1">
      <w:start w:val="1"/>
      <w:numFmt w:val="lowerLetter"/>
      <w:lvlText w:val="%8."/>
      <w:lvlJc w:val="left"/>
      <w:pPr>
        <w:ind w:left="5760" w:hanging="360"/>
      </w:pPr>
    </w:lvl>
    <w:lvl w:ilvl="8" w:tplc="35298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7">
    <w:multiLevelType w:val="hybridMultilevel"/>
    <w:lvl w:ilvl="0" w:tplc="14685387">
      <w:start w:val="1"/>
      <w:numFmt w:val="decimal"/>
      <w:lvlText w:val="%1."/>
      <w:lvlJc w:val="left"/>
      <w:pPr>
        <w:ind w:left="720" w:hanging="360"/>
      </w:pPr>
    </w:lvl>
    <w:lvl w:ilvl="1" w:tplc="14685387" w:tentative="1">
      <w:start w:val="1"/>
      <w:numFmt w:val="lowerLetter"/>
      <w:lvlText w:val="%2."/>
      <w:lvlJc w:val="left"/>
      <w:pPr>
        <w:ind w:left="1440" w:hanging="360"/>
      </w:pPr>
    </w:lvl>
    <w:lvl w:ilvl="2" w:tplc="14685387" w:tentative="1">
      <w:start w:val="1"/>
      <w:numFmt w:val="lowerRoman"/>
      <w:lvlText w:val="%3."/>
      <w:lvlJc w:val="right"/>
      <w:pPr>
        <w:ind w:left="2160" w:hanging="180"/>
      </w:pPr>
    </w:lvl>
    <w:lvl w:ilvl="3" w:tplc="14685387" w:tentative="1">
      <w:start w:val="1"/>
      <w:numFmt w:val="decimal"/>
      <w:lvlText w:val="%4."/>
      <w:lvlJc w:val="left"/>
      <w:pPr>
        <w:ind w:left="2880" w:hanging="360"/>
      </w:pPr>
    </w:lvl>
    <w:lvl w:ilvl="4" w:tplc="14685387" w:tentative="1">
      <w:start w:val="1"/>
      <w:numFmt w:val="lowerLetter"/>
      <w:lvlText w:val="%5."/>
      <w:lvlJc w:val="left"/>
      <w:pPr>
        <w:ind w:left="3600" w:hanging="360"/>
      </w:pPr>
    </w:lvl>
    <w:lvl w:ilvl="5" w:tplc="14685387" w:tentative="1">
      <w:start w:val="1"/>
      <w:numFmt w:val="lowerRoman"/>
      <w:lvlText w:val="%6."/>
      <w:lvlJc w:val="right"/>
      <w:pPr>
        <w:ind w:left="4320" w:hanging="180"/>
      </w:pPr>
    </w:lvl>
    <w:lvl w:ilvl="6" w:tplc="14685387" w:tentative="1">
      <w:start w:val="1"/>
      <w:numFmt w:val="decimal"/>
      <w:lvlText w:val="%7."/>
      <w:lvlJc w:val="left"/>
      <w:pPr>
        <w:ind w:left="5040" w:hanging="360"/>
      </w:pPr>
    </w:lvl>
    <w:lvl w:ilvl="7" w:tplc="14685387" w:tentative="1">
      <w:start w:val="1"/>
      <w:numFmt w:val="lowerLetter"/>
      <w:lvlText w:val="%8."/>
      <w:lvlJc w:val="left"/>
      <w:pPr>
        <w:ind w:left="5760" w:hanging="360"/>
      </w:pPr>
    </w:lvl>
    <w:lvl w:ilvl="8" w:tplc="14685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6">
    <w:multiLevelType w:val="hybridMultilevel"/>
    <w:lvl w:ilvl="0" w:tplc="54010064">
      <w:start w:val="1"/>
      <w:numFmt w:val="decimal"/>
      <w:lvlText w:val="%1."/>
      <w:lvlJc w:val="left"/>
      <w:pPr>
        <w:ind w:left="720" w:hanging="360"/>
      </w:pPr>
    </w:lvl>
    <w:lvl w:ilvl="1" w:tplc="54010064" w:tentative="1">
      <w:start w:val="1"/>
      <w:numFmt w:val="lowerLetter"/>
      <w:lvlText w:val="%2."/>
      <w:lvlJc w:val="left"/>
      <w:pPr>
        <w:ind w:left="1440" w:hanging="360"/>
      </w:pPr>
    </w:lvl>
    <w:lvl w:ilvl="2" w:tplc="54010064" w:tentative="1">
      <w:start w:val="1"/>
      <w:numFmt w:val="lowerRoman"/>
      <w:lvlText w:val="%3."/>
      <w:lvlJc w:val="right"/>
      <w:pPr>
        <w:ind w:left="2160" w:hanging="180"/>
      </w:pPr>
    </w:lvl>
    <w:lvl w:ilvl="3" w:tplc="54010064" w:tentative="1">
      <w:start w:val="1"/>
      <w:numFmt w:val="decimal"/>
      <w:lvlText w:val="%4."/>
      <w:lvlJc w:val="left"/>
      <w:pPr>
        <w:ind w:left="2880" w:hanging="360"/>
      </w:pPr>
    </w:lvl>
    <w:lvl w:ilvl="4" w:tplc="54010064" w:tentative="1">
      <w:start w:val="1"/>
      <w:numFmt w:val="lowerLetter"/>
      <w:lvlText w:val="%5."/>
      <w:lvlJc w:val="left"/>
      <w:pPr>
        <w:ind w:left="3600" w:hanging="360"/>
      </w:pPr>
    </w:lvl>
    <w:lvl w:ilvl="5" w:tplc="54010064" w:tentative="1">
      <w:start w:val="1"/>
      <w:numFmt w:val="lowerRoman"/>
      <w:lvlText w:val="%6."/>
      <w:lvlJc w:val="right"/>
      <w:pPr>
        <w:ind w:left="4320" w:hanging="180"/>
      </w:pPr>
    </w:lvl>
    <w:lvl w:ilvl="6" w:tplc="54010064" w:tentative="1">
      <w:start w:val="1"/>
      <w:numFmt w:val="decimal"/>
      <w:lvlText w:val="%7."/>
      <w:lvlJc w:val="left"/>
      <w:pPr>
        <w:ind w:left="5040" w:hanging="360"/>
      </w:pPr>
    </w:lvl>
    <w:lvl w:ilvl="7" w:tplc="54010064" w:tentative="1">
      <w:start w:val="1"/>
      <w:numFmt w:val="lowerLetter"/>
      <w:lvlText w:val="%8."/>
      <w:lvlJc w:val="left"/>
      <w:pPr>
        <w:ind w:left="5760" w:hanging="360"/>
      </w:pPr>
    </w:lvl>
    <w:lvl w:ilvl="8" w:tplc="54010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5">
    <w:multiLevelType w:val="hybridMultilevel"/>
    <w:lvl w:ilvl="0" w:tplc="77640821">
      <w:start w:val="1"/>
      <w:numFmt w:val="decimal"/>
      <w:lvlText w:val="%1."/>
      <w:lvlJc w:val="left"/>
      <w:pPr>
        <w:ind w:left="720" w:hanging="360"/>
      </w:pPr>
    </w:lvl>
    <w:lvl w:ilvl="1" w:tplc="77640821" w:tentative="1">
      <w:start w:val="1"/>
      <w:numFmt w:val="lowerLetter"/>
      <w:lvlText w:val="%2."/>
      <w:lvlJc w:val="left"/>
      <w:pPr>
        <w:ind w:left="1440" w:hanging="360"/>
      </w:pPr>
    </w:lvl>
    <w:lvl w:ilvl="2" w:tplc="77640821" w:tentative="1">
      <w:start w:val="1"/>
      <w:numFmt w:val="lowerRoman"/>
      <w:lvlText w:val="%3."/>
      <w:lvlJc w:val="right"/>
      <w:pPr>
        <w:ind w:left="2160" w:hanging="180"/>
      </w:pPr>
    </w:lvl>
    <w:lvl w:ilvl="3" w:tplc="77640821" w:tentative="1">
      <w:start w:val="1"/>
      <w:numFmt w:val="decimal"/>
      <w:lvlText w:val="%4."/>
      <w:lvlJc w:val="left"/>
      <w:pPr>
        <w:ind w:left="2880" w:hanging="360"/>
      </w:pPr>
    </w:lvl>
    <w:lvl w:ilvl="4" w:tplc="77640821" w:tentative="1">
      <w:start w:val="1"/>
      <w:numFmt w:val="lowerLetter"/>
      <w:lvlText w:val="%5."/>
      <w:lvlJc w:val="left"/>
      <w:pPr>
        <w:ind w:left="3600" w:hanging="360"/>
      </w:pPr>
    </w:lvl>
    <w:lvl w:ilvl="5" w:tplc="77640821" w:tentative="1">
      <w:start w:val="1"/>
      <w:numFmt w:val="lowerRoman"/>
      <w:lvlText w:val="%6."/>
      <w:lvlJc w:val="right"/>
      <w:pPr>
        <w:ind w:left="4320" w:hanging="180"/>
      </w:pPr>
    </w:lvl>
    <w:lvl w:ilvl="6" w:tplc="77640821" w:tentative="1">
      <w:start w:val="1"/>
      <w:numFmt w:val="decimal"/>
      <w:lvlText w:val="%7."/>
      <w:lvlJc w:val="left"/>
      <w:pPr>
        <w:ind w:left="5040" w:hanging="360"/>
      </w:pPr>
    </w:lvl>
    <w:lvl w:ilvl="7" w:tplc="77640821" w:tentative="1">
      <w:start w:val="1"/>
      <w:numFmt w:val="lowerLetter"/>
      <w:lvlText w:val="%8."/>
      <w:lvlJc w:val="left"/>
      <w:pPr>
        <w:ind w:left="5760" w:hanging="360"/>
      </w:pPr>
    </w:lvl>
    <w:lvl w:ilvl="8" w:tplc="77640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4">
    <w:multiLevelType w:val="hybridMultilevel"/>
    <w:lvl w:ilvl="0" w:tplc="23548829">
      <w:start w:val="1"/>
      <w:numFmt w:val="decimal"/>
      <w:lvlText w:val="%1."/>
      <w:lvlJc w:val="left"/>
      <w:pPr>
        <w:ind w:left="720" w:hanging="360"/>
      </w:pPr>
    </w:lvl>
    <w:lvl w:ilvl="1" w:tplc="23548829" w:tentative="1">
      <w:start w:val="1"/>
      <w:numFmt w:val="lowerLetter"/>
      <w:lvlText w:val="%2."/>
      <w:lvlJc w:val="left"/>
      <w:pPr>
        <w:ind w:left="1440" w:hanging="360"/>
      </w:pPr>
    </w:lvl>
    <w:lvl w:ilvl="2" w:tplc="23548829" w:tentative="1">
      <w:start w:val="1"/>
      <w:numFmt w:val="lowerRoman"/>
      <w:lvlText w:val="%3."/>
      <w:lvlJc w:val="right"/>
      <w:pPr>
        <w:ind w:left="2160" w:hanging="180"/>
      </w:pPr>
    </w:lvl>
    <w:lvl w:ilvl="3" w:tplc="23548829" w:tentative="1">
      <w:start w:val="1"/>
      <w:numFmt w:val="decimal"/>
      <w:lvlText w:val="%4."/>
      <w:lvlJc w:val="left"/>
      <w:pPr>
        <w:ind w:left="2880" w:hanging="360"/>
      </w:pPr>
    </w:lvl>
    <w:lvl w:ilvl="4" w:tplc="23548829" w:tentative="1">
      <w:start w:val="1"/>
      <w:numFmt w:val="lowerLetter"/>
      <w:lvlText w:val="%5."/>
      <w:lvlJc w:val="left"/>
      <w:pPr>
        <w:ind w:left="3600" w:hanging="360"/>
      </w:pPr>
    </w:lvl>
    <w:lvl w:ilvl="5" w:tplc="23548829" w:tentative="1">
      <w:start w:val="1"/>
      <w:numFmt w:val="lowerRoman"/>
      <w:lvlText w:val="%6."/>
      <w:lvlJc w:val="right"/>
      <w:pPr>
        <w:ind w:left="4320" w:hanging="180"/>
      </w:pPr>
    </w:lvl>
    <w:lvl w:ilvl="6" w:tplc="23548829" w:tentative="1">
      <w:start w:val="1"/>
      <w:numFmt w:val="decimal"/>
      <w:lvlText w:val="%7."/>
      <w:lvlJc w:val="left"/>
      <w:pPr>
        <w:ind w:left="5040" w:hanging="360"/>
      </w:pPr>
    </w:lvl>
    <w:lvl w:ilvl="7" w:tplc="23548829" w:tentative="1">
      <w:start w:val="1"/>
      <w:numFmt w:val="lowerLetter"/>
      <w:lvlText w:val="%8."/>
      <w:lvlJc w:val="left"/>
      <w:pPr>
        <w:ind w:left="5760" w:hanging="360"/>
      </w:pPr>
    </w:lvl>
    <w:lvl w:ilvl="8" w:tplc="23548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3">
    <w:multiLevelType w:val="hybridMultilevel"/>
    <w:lvl w:ilvl="0" w:tplc="48865955">
      <w:start w:val="1"/>
      <w:numFmt w:val="decimal"/>
      <w:lvlText w:val="%1."/>
      <w:lvlJc w:val="left"/>
      <w:pPr>
        <w:ind w:left="720" w:hanging="360"/>
      </w:pPr>
    </w:lvl>
    <w:lvl w:ilvl="1" w:tplc="48865955" w:tentative="1">
      <w:start w:val="1"/>
      <w:numFmt w:val="lowerLetter"/>
      <w:lvlText w:val="%2."/>
      <w:lvlJc w:val="left"/>
      <w:pPr>
        <w:ind w:left="1440" w:hanging="360"/>
      </w:pPr>
    </w:lvl>
    <w:lvl w:ilvl="2" w:tplc="48865955" w:tentative="1">
      <w:start w:val="1"/>
      <w:numFmt w:val="lowerRoman"/>
      <w:lvlText w:val="%3."/>
      <w:lvlJc w:val="right"/>
      <w:pPr>
        <w:ind w:left="2160" w:hanging="180"/>
      </w:pPr>
    </w:lvl>
    <w:lvl w:ilvl="3" w:tplc="48865955" w:tentative="1">
      <w:start w:val="1"/>
      <w:numFmt w:val="decimal"/>
      <w:lvlText w:val="%4."/>
      <w:lvlJc w:val="left"/>
      <w:pPr>
        <w:ind w:left="2880" w:hanging="360"/>
      </w:pPr>
    </w:lvl>
    <w:lvl w:ilvl="4" w:tplc="48865955" w:tentative="1">
      <w:start w:val="1"/>
      <w:numFmt w:val="lowerLetter"/>
      <w:lvlText w:val="%5."/>
      <w:lvlJc w:val="left"/>
      <w:pPr>
        <w:ind w:left="3600" w:hanging="360"/>
      </w:pPr>
    </w:lvl>
    <w:lvl w:ilvl="5" w:tplc="48865955" w:tentative="1">
      <w:start w:val="1"/>
      <w:numFmt w:val="lowerRoman"/>
      <w:lvlText w:val="%6."/>
      <w:lvlJc w:val="right"/>
      <w:pPr>
        <w:ind w:left="4320" w:hanging="180"/>
      </w:pPr>
    </w:lvl>
    <w:lvl w:ilvl="6" w:tplc="48865955" w:tentative="1">
      <w:start w:val="1"/>
      <w:numFmt w:val="decimal"/>
      <w:lvlText w:val="%7."/>
      <w:lvlJc w:val="left"/>
      <w:pPr>
        <w:ind w:left="5040" w:hanging="360"/>
      </w:pPr>
    </w:lvl>
    <w:lvl w:ilvl="7" w:tplc="48865955" w:tentative="1">
      <w:start w:val="1"/>
      <w:numFmt w:val="lowerLetter"/>
      <w:lvlText w:val="%8."/>
      <w:lvlJc w:val="left"/>
      <w:pPr>
        <w:ind w:left="5760" w:hanging="360"/>
      </w:pPr>
    </w:lvl>
    <w:lvl w:ilvl="8" w:tplc="48865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2">
    <w:multiLevelType w:val="hybridMultilevel"/>
    <w:lvl w:ilvl="0" w:tplc="99554697">
      <w:start w:val="1"/>
      <w:numFmt w:val="decimal"/>
      <w:lvlText w:val="%1."/>
      <w:lvlJc w:val="left"/>
      <w:pPr>
        <w:ind w:left="720" w:hanging="360"/>
      </w:pPr>
    </w:lvl>
    <w:lvl w:ilvl="1" w:tplc="99554697" w:tentative="1">
      <w:start w:val="1"/>
      <w:numFmt w:val="lowerLetter"/>
      <w:lvlText w:val="%2."/>
      <w:lvlJc w:val="left"/>
      <w:pPr>
        <w:ind w:left="1440" w:hanging="360"/>
      </w:pPr>
    </w:lvl>
    <w:lvl w:ilvl="2" w:tplc="99554697" w:tentative="1">
      <w:start w:val="1"/>
      <w:numFmt w:val="lowerRoman"/>
      <w:lvlText w:val="%3."/>
      <w:lvlJc w:val="right"/>
      <w:pPr>
        <w:ind w:left="2160" w:hanging="180"/>
      </w:pPr>
    </w:lvl>
    <w:lvl w:ilvl="3" w:tplc="99554697" w:tentative="1">
      <w:start w:val="1"/>
      <w:numFmt w:val="decimal"/>
      <w:lvlText w:val="%4."/>
      <w:lvlJc w:val="left"/>
      <w:pPr>
        <w:ind w:left="2880" w:hanging="360"/>
      </w:pPr>
    </w:lvl>
    <w:lvl w:ilvl="4" w:tplc="99554697" w:tentative="1">
      <w:start w:val="1"/>
      <w:numFmt w:val="lowerLetter"/>
      <w:lvlText w:val="%5."/>
      <w:lvlJc w:val="left"/>
      <w:pPr>
        <w:ind w:left="3600" w:hanging="360"/>
      </w:pPr>
    </w:lvl>
    <w:lvl w:ilvl="5" w:tplc="99554697" w:tentative="1">
      <w:start w:val="1"/>
      <w:numFmt w:val="lowerRoman"/>
      <w:lvlText w:val="%6."/>
      <w:lvlJc w:val="right"/>
      <w:pPr>
        <w:ind w:left="4320" w:hanging="180"/>
      </w:pPr>
    </w:lvl>
    <w:lvl w:ilvl="6" w:tplc="99554697" w:tentative="1">
      <w:start w:val="1"/>
      <w:numFmt w:val="decimal"/>
      <w:lvlText w:val="%7."/>
      <w:lvlJc w:val="left"/>
      <w:pPr>
        <w:ind w:left="5040" w:hanging="360"/>
      </w:pPr>
    </w:lvl>
    <w:lvl w:ilvl="7" w:tplc="99554697" w:tentative="1">
      <w:start w:val="1"/>
      <w:numFmt w:val="lowerLetter"/>
      <w:lvlText w:val="%8."/>
      <w:lvlJc w:val="left"/>
      <w:pPr>
        <w:ind w:left="5760" w:hanging="360"/>
      </w:pPr>
    </w:lvl>
    <w:lvl w:ilvl="8" w:tplc="99554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1">
    <w:multiLevelType w:val="hybridMultilevel"/>
    <w:lvl w:ilvl="0" w:tplc="41898977">
      <w:start w:val="1"/>
      <w:numFmt w:val="decimal"/>
      <w:lvlText w:val="%1."/>
      <w:lvlJc w:val="left"/>
      <w:pPr>
        <w:ind w:left="720" w:hanging="360"/>
      </w:pPr>
    </w:lvl>
    <w:lvl w:ilvl="1" w:tplc="41898977" w:tentative="1">
      <w:start w:val="1"/>
      <w:numFmt w:val="lowerLetter"/>
      <w:lvlText w:val="%2."/>
      <w:lvlJc w:val="left"/>
      <w:pPr>
        <w:ind w:left="1440" w:hanging="360"/>
      </w:pPr>
    </w:lvl>
    <w:lvl w:ilvl="2" w:tplc="41898977" w:tentative="1">
      <w:start w:val="1"/>
      <w:numFmt w:val="lowerRoman"/>
      <w:lvlText w:val="%3."/>
      <w:lvlJc w:val="right"/>
      <w:pPr>
        <w:ind w:left="2160" w:hanging="180"/>
      </w:pPr>
    </w:lvl>
    <w:lvl w:ilvl="3" w:tplc="41898977" w:tentative="1">
      <w:start w:val="1"/>
      <w:numFmt w:val="decimal"/>
      <w:lvlText w:val="%4."/>
      <w:lvlJc w:val="left"/>
      <w:pPr>
        <w:ind w:left="2880" w:hanging="360"/>
      </w:pPr>
    </w:lvl>
    <w:lvl w:ilvl="4" w:tplc="41898977" w:tentative="1">
      <w:start w:val="1"/>
      <w:numFmt w:val="lowerLetter"/>
      <w:lvlText w:val="%5."/>
      <w:lvlJc w:val="left"/>
      <w:pPr>
        <w:ind w:left="3600" w:hanging="360"/>
      </w:pPr>
    </w:lvl>
    <w:lvl w:ilvl="5" w:tplc="41898977" w:tentative="1">
      <w:start w:val="1"/>
      <w:numFmt w:val="lowerRoman"/>
      <w:lvlText w:val="%6."/>
      <w:lvlJc w:val="right"/>
      <w:pPr>
        <w:ind w:left="4320" w:hanging="180"/>
      </w:pPr>
    </w:lvl>
    <w:lvl w:ilvl="6" w:tplc="41898977" w:tentative="1">
      <w:start w:val="1"/>
      <w:numFmt w:val="decimal"/>
      <w:lvlText w:val="%7."/>
      <w:lvlJc w:val="left"/>
      <w:pPr>
        <w:ind w:left="5040" w:hanging="360"/>
      </w:pPr>
    </w:lvl>
    <w:lvl w:ilvl="7" w:tplc="41898977" w:tentative="1">
      <w:start w:val="1"/>
      <w:numFmt w:val="lowerLetter"/>
      <w:lvlText w:val="%8."/>
      <w:lvlJc w:val="left"/>
      <w:pPr>
        <w:ind w:left="5760" w:hanging="360"/>
      </w:pPr>
    </w:lvl>
    <w:lvl w:ilvl="8" w:tplc="41898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0">
    <w:multiLevelType w:val="hybridMultilevel"/>
    <w:lvl w:ilvl="0" w:tplc="97318870">
      <w:start w:val="1"/>
      <w:numFmt w:val="decimal"/>
      <w:lvlText w:val="%1."/>
      <w:lvlJc w:val="left"/>
      <w:pPr>
        <w:ind w:left="720" w:hanging="360"/>
      </w:pPr>
    </w:lvl>
    <w:lvl w:ilvl="1" w:tplc="97318870" w:tentative="1">
      <w:start w:val="1"/>
      <w:numFmt w:val="lowerLetter"/>
      <w:lvlText w:val="%2."/>
      <w:lvlJc w:val="left"/>
      <w:pPr>
        <w:ind w:left="1440" w:hanging="360"/>
      </w:pPr>
    </w:lvl>
    <w:lvl w:ilvl="2" w:tplc="97318870" w:tentative="1">
      <w:start w:val="1"/>
      <w:numFmt w:val="lowerRoman"/>
      <w:lvlText w:val="%3."/>
      <w:lvlJc w:val="right"/>
      <w:pPr>
        <w:ind w:left="2160" w:hanging="180"/>
      </w:pPr>
    </w:lvl>
    <w:lvl w:ilvl="3" w:tplc="97318870" w:tentative="1">
      <w:start w:val="1"/>
      <w:numFmt w:val="decimal"/>
      <w:lvlText w:val="%4."/>
      <w:lvlJc w:val="left"/>
      <w:pPr>
        <w:ind w:left="2880" w:hanging="360"/>
      </w:pPr>
    </w:lvl>
    <w:lvl w:ilvl="4" w:tplc="97318870" w:tentative="1">
      <w:start w:val="1"/>
      <w:numFmt w:val="lowerLetter"/>
      <w:lvlText w:val="%5."/>
      <w:lvlJc w:val="left"/>
      <w:pPr>
        <w:ind w:left="3600" w:hanging="360"/>
      </w:pPr>
    </w:lvl>
    <w:lvl w:ilvl="5" w:tplc="97318870" w:tentative="1">
      <w:start w:val="1"/>
      <w:numFmt w:val="lowerRoman"/>
      <w:lvlText w:val="%6."/>
      <w:lvlJc w:val="right"/>
      <w:pPr>
        <w:ind w:left="4320" w:hanging="180"/>
      </w:pPr>
    </w:lvl>
    <w:lvl w:ilvl="6" w:tplc="97318870" w:tentative="1">
      <w:start w:val="1"/>
      <w:numFmt w:val="decimal"/>
      <w:lvlText w:val="%7."/>
      <w:lvlJc w:val="left"/>
      <w:pPr>
        <w:ind w:left="5040" w:hanging="360"/>
      </w:pPr>
    </w:lvl>
    <w:lvl w:ilvl="7" w:tplc="97318870" w:tentative="1">
      <w:start w:val="1"/>
      <w:numFmt w:val="lowerLetter"/>
      <w:lvlText w:val="%8."/>
      <w:lvlJc w:val="left"/>
      <w:pPr>
        <w:ind w:left="5760" w:hanging="360"/>
      </w:pPr>
    </w:lvl>
    <w:lvl w:ilvl="8" w:tplc="97318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9">
    <w:multiLevelType w:val="hybridMultilevel"/>
    <w:lvl w:ilvl="0" w:tplc="19101530">
      <w:start w:val="1"/>
      <w:numFmt w:val="decimal"/>
      <w:lvlText w:val="%1."/>
      <w:lvlJc w:val="left"/>
      <w:pPr>
        <w:ind w:left="720" w:hanging="360"/>
      </w:pPr>
    </w:lvl>
    <w:lvl w:ilvl="1" w:tplc="19101530" w:tentative="1">
      <w:start w:val="1"/>
      <w:numFmt w:val="lowerLetter"/>
      <w:lvlText w:val="%2."/>
      <w:lvlJc w:val="left"/>
      <w:pPr>
        <w:ind w:left="1440" w:hanging="360"/>
      </w:pPr>
    </w:lvl>
    <w:lvl w:ilvl="2" w:tplc="19101530" w:tentative="1">
      <w:start w:val="1"/>
      <w:numFmt w:val="lowerRoman"/>
      <w:lvlText w:val="%3."/>
      <w:lvlJc w:val="right"/>
      <w:pPr>
        <w:ind w:left="2160" w:hanging="180"/>
      </w:pPr>
    </w:lvl>
    <w:lvl w:ilvl="3" w:tplc="19101530" w:tentative="1">
      <w:start w:val="1"/>
      <w:numFmt w:val="decimal"/>
      <w:lvlText w:val="%4."/>
      <w:lvlJc w:val="left"/>
      <w:pPr>
        <w:ind w:left="2880" w:hanging="360"/>
      </w:pPr>
    </w:lvl>
    <w:lvl w:ilvl="4" w:tplc="19101530" w:tentative="1">
      <w:start w:val="1"/>
      <w:numFmt w:val="lowerLetter"/>
      <w:lvlText w:val="%5."/>
      <w:lvlJc w:val="left"/>
      <w:pPr>
        <w:ind w:left="3600" w:hanging="360"/>
      </w:pPr>
    </w:lvl>
    <w:lvl w:ilvl="5" w:tplc="19101530" w:tentative="1">
      <w:start w:val="1"/>
      <w:numFmt w:val="lowerRoman"/>
      <w:lvlText w:val="%6."/>
      <w:lvlJc w:val="right"/>
      <w:pPr>
        <w:ind w:left="4320" w:hanging="180"/>
      </w:pPr>
    </w:lvl>
    <w:lvl w:ilvl="6" w:tplc="19101530" w:tentative="1">
      <w:start w:val="1"/>
      <w:numFmt w:val="decimal"/>
      <w:lvlText w:val="%7."/>
      <w:lvlJc w:val="left"/>
      <w:pPr>
        <w:ind w:left="5040" w:hanging="360"/>
      </w:pPr>
    </w:lvl>
    <w:lvl w:ilvl="7" w:tplc="19101530" w:tentative="1">
      <w:start w:val="1"/>
      <w:numFmt w:val="lowerLetter"/>
      <w:lvlText w:val="%8."/>
      <w:lvlJc w:val="left"/>
      <w:pPr>
        <w:ind w:left="5760" w:hanging="360"/>
      </w:pPr>
    </w:lvl>
    <w:lvl w:ilvl="8" w:tplc="19101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8">
    <w:multiLevelType w:val="hybridMultilevel"/>
    <w:lvl w:ilvl="0" w:tplc="25760994">
      <w:start w:val="1"/>
      <w:numFmt w:val="decimal"/>
      <w:lvlText w:val="%1."/>
      <w:lvlJc w:val="left"/>
      <w:pPr>
        <w:ind w:left="720" w:hanging="360"/>
      </w:pPr>
    </w:lvl>
    <w:lvl w:ilvl="1" w:tplc="25760994" w:tentative="1">
      <w:start w:val="1"/>
      <w:numFmt w:val="lowerLetter"/>
      <w:lvlText w:val="%2."/>
      <w:lvlJc w:val="left"/>
      <w:pPr>
        <w:ind w:left="1440" w:hanging="360"/>
      </w:pPr>
    </w:lvl>
    <w:lvl w:ilvl="2" w:tplc="25760994" w:tentative="1">
      <w:start w:val="1"/>
      <w:numFmt w:val="lowerRoman"/>
      <w:lvlText w:val="%3."/>
      <w:lvlJc w:val="right"/>
      <w:pPr>
        <w:ind w:left="2160" w:hanging="180"/>
      </w:pPr>
    </w:lvl>
    <w:lvl w:ilvl="3" w:tplc="25760994" w:tentative="1">
      <w:start w:val="1"/>
      <w:numFmt w:val="decimal"/>
      <w:lvlText w:val="%4."/>
      <w:lvlJc w:val="left"/>
      <w:pPr>
        <w:ind w:left="2880" w:hanging="360"/>
      </w:pPr>
    </w:lvl>
    <w:lvl w:ilvl="4" w:tplc="25760994" w:tentative="1">
      <w:start w:val="1"/>
      <w:numFmt w:val="lowerLetter"/>
      <w:lvlText w:val="%5."/>
      <w:lvlJc w:val="left"/>
      <w:pPr>
        <w:ind w:left="3600" w:hanging="360"/>
      </w:pPr>
    </w:lvl>
    <w:lvl w:ilvl="5" w:tplc="25760994" w:tentative="1">
      <w:start w:val="1"/>
      <w:numFmt w:val="lowerRoman"/>
      <w:lvlText w:val="%6."/>
      <w:lvlJc w:val="right"/>
      <w:pPr>
        <w:ind w:left="4320" w:hanging="180"/>
      </w:pPr>
    </w:lvl>
    <w:lvl w:ilvl="6" w:tplc="25760994" w:tentative="1">
      <w:start w:val="1"/>
      <w:numFmt w:val="decimal"/>
      <w:lvlText w:val="%7."/>
      <w:lvlJc w:val="left"/>
      <w:pPr>
        <w:ind w:left="5040" w:hanging="360"/>
      </w:pPr>
    </w:lvl>
    <w:lvl w:ilvl="7" w:tplc="25760994" w:tentative="1">
      <w:start w:val="1"/>
      <w:numFmt w:val="lowerLetter"/>
      <w:lvlText w:val="%8."/>
      <w:lvlJc w:val="left"/>
      <w:pPr>
        <w:ind w:left="5760" w:hanging="360"/>
      </w:pPr>
    </w:lvl>
    <w:lvl w:ilvl="8" w:tplc="25760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7">
    <w:multiLevelType w:val="hybridMultilevel"/>
    <w:lvl w:ilvl="0" w:tplc="50635330">
      <w:start w:val="1"/>
      <w:numFmt w:val="decimal"/>
      <w:lvlText w:val="%1."/>
      <w:lvlJc w:val="left"/>
      <w:pPr>
        <w:ind w:left="720" w:hanging="360"/>
      </w:pPr>
    </w:lvl>
    <w:lvl w:ilvl="1" w:tplc="50635330" w:tentative="1">
      <w:start w:val="1"/>
      <w:numFmt w:val="lowerLetter"/>
      <w:lvlText w:val="%2."/>
      <w:lvlJc w:val="left"/>
      <w:pPr>
        <w:ind w:left="1440" w:hanging="360"/>
      </w:pPr>
    </w:lvl>
    <w:lvl w:ilvl="2" w:tplc="50635330" w:tentative="1">
      <w:start w:val="1"/>
      <w:numFmt w:val="lowerRoman"/>
      <w:lvlText w:val="%3."/>
      <w:lvlJc w:val="right"/>
      <w:pPr>
        <w:ind w:left="2160" w:hanging="180"/>
      </w:pPr>
    </w:lvl>
    <w:lvl w:ilvl="3" w:tplc="50635330" w:tentative="1">
      <w:start w:val="1"/>
      <w:numFmt w:val="decimal"/>
      <w:lvlText w:val="%4."/>
      <w:lvlJc w:val="left"/>
      <w:pPr>
        <w:ind w:left="2880" w:hanging="360"/>
      </w:pPr>
    </w:lvl>
    <w:lvl w:ilvl="4" w:tplc="50635330" w:tentative="1">
      <w:start w:val="1"/>
      <w:numFmt w:val="lowerLetter"/>
      <w:lvlText w:val="%5."/>
      <w:lvlJc w:val="left"/>
      <w:pPr>
        <w:ind w:left="3600" w:hanging="360"/>
      </w:pPr>
    </w:lvl>
    <w:lvl w:ilvl="5" w:tplc="50635330" w:tentative="1">
      <w:start w:val="1"/>
      <w:numFmt w:val="lowerRoman"/>
      <w:lvlText w:val="%6."/>
      <w:lvlJc w:val="right"/>
      <w:pPr>
        <w:ind w:left="4320" w:hanging="180"/>
      </w:pPr>
    </w:lvl>
    <w:lvl w:ilvl="6" w:tplc="50635330" w:tentative="1">
      <w:start w:val="1"/>
      <w:numFmt w:val="decimal"/>
      <w:lvlText w:val="%7."/>
      <w:lvlJc w:val="left"/>
      <w:pPr>
        <w:ind w:left="5040" w:hanging="360"/>
      </w:pPr>
    </w:lvl>
    <w:lvl w:ilvl="7" w:tplc="50635330" w:tentative="1">
      <w:start w:val="1"/>
      <w:numFmt w:val="lowerLetter"/>
      <w:lvlText w:val="%8."/>
      <w:lvlJc w:val="left"/>
      <w:pPr>
        <w:ind w:left="5760" w:hanging="360"/>
      </w:pPr>
    </w:lvl>
    <w:lvl w:ilvl="8" w:tplc="50635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6">
    <w:multiLevelType w:val="hybridMultilevel"/>
    <w:lvl w:ilvl="0" w:tplc="19905072">
      <w:start w:val="1"/>
      <w:numFmt w:val="decimal"/>
      <w:lvlText w:val="%1."/>
      <w:lvlJc w:val="left"/>
      <w:pPr>
        <w:ind w:left="720" w:hanging="360"/>
      </w:pPr>
    </w:lvl>
    <w:lvl w:ilvl="1" w:tplc="19905072" w:tentative="1">
      <w:start w:val="1"/>
      <w:numFmt w:val="lowerLetter"/>
      <w:lvlText w:val="%2."/>
      <w:lvlJc w:val="left"/>
      <w:pPr>
        <w:ind w:left="1440" w:hanging="360"/>
      </w:pPr>
    </w:lvl>
    <w:lvl w:ilvl="2" w:tplc="19905072" w:tentative="1">
      <w:start w:val="1"/>
      <w:numFmt w:val="lowerRoman"/>
      <w:lvlText w:val="%3."/>
      <w:lvlJc w:val="right"/>
      <w:pPr>
        <w:ind w:left="2160" w:hanging="180"/>
      </w:pPr>
    </w:lvl>
    <w:lvl w:ilvl="3" w:tplc="19905072" w:tentative="1">
      <w:start w:val="1"/>
      <w:numFmt w:val="decimal"/>
      <w:lvlText w:val="%4."/>
      <w:lvlJc w:val="left"/>
      <w:pPr>
        <w:ind w:left="2880" w:hanging="360"/>
      </w:pPr>
    </w:lvl>
    <w:lvl w:ilvl="4" w:tplc="19905072" w:tentative="1">
      <w:start w:val="1"/>
      <w:numFmt w:val="lowerLetter"/>
      <w:lvlText w:val="%5."/>
      <w:lvlJc w:val="left"/>
      <w:pPr>
        <w:ind w:left="3600" w:hanging="360"/>
      </w:pPr>
    </w:lvl>
    <w:lvl w:ilvl="5" w:tplc="19905072" w:tentative="1">
      <w:start w:val="1"/>
      <w:numFmt w:val="lowerRoman"/>
      <w:lvlText w:val="%6."/>
      <w:lvlJc w:val="right"/>
      <w:pPr>
        <w:ind w:left="4320" w:hanging="180"/>
      </w:pPr>
    </w:lvl>
    <w:lvl w:ilvl="6" w:tplc="19905072" w:tentative="1">
      <w:start w:val="1"/>
      <w:numFmt w:val="decimal"/>
      <w:lvlText w:val="%7."/>
      <w:lvlJc w:val="left"/>
      <w:pPr>
        <w:ind w:left="5040" w:hanging="360"/>
      </w:pPr>
    </w:lvl>
    <w:lvl w:ilvl="7" w:tplc="19905072" w:tentative="1">
      <w:start w:val="1"/>
      <w:numFmt w:val="lowerLetter"/>
      <w:lvlText w:val="%8."/>
      <w:lvlJc w:val="left"/>
      <w:pPr>
        <w:ind w:left="5760" w:hanging="360"/>
      </w:pPr>
    </w:lvl>
    <w:lvl w:ilvl="8" w:tplc="19905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5">
    <w:multiLevelType w:val="hybridMultilevel"/>
    <w:lvl w:ilvl="0" w:tplc="67272659">
      <w:start w:val="1"/>
      <w:numFmt w:val="decimal"/>
      <w:lvlText w:val="%1."/>
      <w:lvlJc w:val="left"/>
      <w:pPr>
        <w:ind w:left="720" w:hanging="360"/>
      </w:pPr>
    </w:lvl>
    <w:lvl w:ilvl="1" w:tplc="67272659" w:tentative="1">
      <w:start w:val="1"/>
      <w:numFmt w:val="lowerLetter"/>
      <w:lvlText w:val="%2."/>
      <w:lvlJc w:val="left"/>
      <w:pPr>
        <w:ind w:left="1440" w:hanging="360"/>
      </w:pPr>
    </w:lvl>
    <w:lvl w:ilvl="2" w:tplc="67272659" w:tentative="1">
      <w:start w:val="1"/>
      <w:numFmt w:val="lowerRoman"/>
      <w:lvlText w:val="%3."/>
      <w:lvlJc w:val="right"/>
      <w:pPr>
        <w:ind w:left="2160" w:hanging="180"/>
      </w:pPr>
    </w:lvl>
    <w:lvl w:ilvl="3" w:tplc="67272659" w:tentative="1">
      <w:start w:val="1"/>
      <w:numFmt w:val="decimal"/>
      <w:lvlText w:val="%4."/>
      <w:lvlJc w:val="left"/>
      <w:pPr>
        <w:ind w:left="2880" w:hanging="360"/>
      </w:pPr>
    </w:lvl>
    <w:lvl w:ilvl="4" w:tplc="67272659" w:tentative="1">
      <w:start w:val="1"/>
      <w:numFmt w:val="lowerLetter"/>
      <w:lvlText w:val="%5."/>
      <w:lvlJc w:val="left"/>
      <w:pPr>
        <w:ind w:left="3600" w:hanging="360"/>
      </w:pPr>
    </w:lvl>
    <w:lvl w:ilvl="5" w:tplc="67272659" w:tentative="1">
      <w:start w:val="1"/>
      <w:numFmt w:val="lowerRoman"/>
      <w:lvlText w:val="%6."/>
      <w:lvlJc w:val="right"/>
      <w:pPr>
        <w:ind w:left="4320" w:hanging="180"/>
      </w:pPr>
    </w:lvl>
    <w:lvl w:ilvl="6" w:tplc="67272659" w:tentative="1">
      <w:start w:val="1"/>
      <w:numFmt w:val="decimal"/>
      <w:lvlText w:val="%7."/>
      <w:lvlJc w:val="left"/>
      <w:pPr>
        <w:ind w:left="5040" w:hanging="360"/>
      </w:pPr>
    </w:lvl>
    <w:lvl w:ilvl="7" w:tplc="67272659" w:tentative="1">
      <w:start w:val="1"/>
      <w:numFmt w:val="lowerLetter"/>
      <w:lvlText w:val="%8."/>
      <w:lvlJc w:val="left"/>
      <w:pPr>
        <w:ind w:left="5760" w:hanging="360"/>
      </w:pPr>
    </w:lvl>
    <w:lvl w:ilvl="8" w:tplc="67272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4">
    <w:multiLevelType w:val="hybridMultilevel"/>
    <w:lvl w:ilvl="0" w:tplc="58682875">
      <w:start w:val="1"/>
      <w:numFmt w:val="decimal"/>
      <w:lvlText w:val="%1."/>
      <w:lvlJc w:val="left"/>
      <w:pPr>
        <w:ind w:left="720" w:hanging="360"/>
      </w:pPr>
    </w:lvl>
    <w:lvl w:ilvl="1" w:tplc="58682875" w:tentative="1">
      <w:start w:val="1"/>
      <w:numFmt w:val="lowerLetter"/>
      <w:lvlText w:val="%2."/>
      <w:lvlJc w:val="left"/>
      <w:pPr>
        <w:ind w:left="1440" w:hanging="360"/>
      </w:pPr>
    </w:lvl>
    <w:lvl w:ilvl="2" w:tplc="58682875" w:tentative="1">
      <w:start w:val="1"/>
      <w:numFmt w:val="lowerRoman"/>
      <w:lvlText w:val="%3."/>
      <w:lvlJc w:val="right"/>
      <w:pPr>
        <w:ind w:left="2160" w:hanging="180"/>
      </w:pPr>
    </w:lvl>
    <w:lvl w:ilvl="3" w:tplc="58682875" w:tentative="1">
      <w:start w:val="1"/>
      <w:numFmt w:val="decimal"/>
      <w:lvlText w:val="%4."/>
      <w:lvlJc w:val="left"/>
      <w:pPr>
        <w:ind w:left="2880" w:hanging="360"/>
      </w:pPr>
    </w:lvl>
    <w:lvl w:ilvl="4" w:tplc="58682875" w:tentative="1">
      <w:start w:val="1"/>
      <w:numFmt w:val="lowerLetter"/>
      <w:lvlText w:val="%5."/>
      <w:lvlJc w:val="left"/>
      <w:pPr>
        <w:ind w:left="3600" w:hanging="360"/>
      </w:pPr>
    </w:lvl>
    <w:lvl w:ilvl="5" w:tplc="58682875" w:tentative="1">
      <w:start w:val="1"/>
      <w:numFmt w:val="lowerRoman"/>
      <w:lvlText w:val="%6."/>
      <w:lvlJc w:val="right"/>
      <w:pPr>
        <w:ind w:left="4320" w:hanging="180"/>
      </w:pPr>
    </w:lvl>
    <w:lvl w:ilvl="6" w:tplc="58682875" w:tentative="1">
      <w:start w:val="1"/>
      <w:numFmt w:val="decimal"/>
      <w:lvlText w:val="%7."/>
      <w:lvlJc w:val="left"/>
      <w:pPr>
        <w:ind w:left="5040" w:hanging="360"/>
      </w:pPr>
    </w:lvl>
    <w:lvl w:ilvl="7" w:tplc="58682875" w:tentative="1">
      <w:start w:val="1"/>
      <w:numFmt w:val="lowerLetter"/>
      <w:lvlText w:val="%8."/>
      <w:lvlJc w:val="left"/>
      <w:pPr>
        <w:ind w:left="5760" w:hanging="360"/>
      </w:pPr>
    </w:lvl>
    <w:lvl w:ilvl="8" w:tplc="58682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3">
    <w:multiLevelType w:val="hybridMultilevel"/>
    <w:lvl w:ilvl="0" w:tplc="37129700">
      <w:start w:val="1"/>
      <w:numFmt w:val="decimal"/>
      <w:lvlText w:val="%1."/>
      <w:lvlJc w:val="left"/>
      <w:pPr>
        <w:ind w:left="720" w:hanging="360"/>
      </w:pPr>
    </w:lvl>
    <w:lvl w:ilvl="1" w:tplc="37129700" w:tentative="1">
      <w:start w:val="1"/>
      <w:numFmt w:val="lowerLetter"/>
      <w:lvlText w:val="%2."/>
      <w:lvlJc w:val="left"/>
      <w:pPr>
        <w:ind w:left="1440" w:hanging="360"/>
      </w:pPr>
    </w:lvl>
    <w:lvl w:ilvl="2" w:tplc="37129700" w:tentative="1">
      <w:start w:val="1"/>
      <w:numFmt w:val="lowerRoman"/>
      <w:lvlText w:val="%3."/>
      <w:lvlJc w:val="right"/>
      <w:pPr>
        <w:ind w:left="2160" w:hanging="180"/>
      </w:pPr>
    </w:lvl>
    <w:lvl w:ilvl="3" w:tplc="37129700" w:tentative="1">
      <w:start w:val="1"/>
      <w:numFmt w:val="decimal"/>
      <w:lvlText w:val="%4."/>
      <w:lvlJc w:val="left"/>
      <w:pPr>
        <w:ind w:left="2880" w:hanging="360"/>
      </w:pPr>
    </w:lvl>
    <w:lvl w:ilvl="4" w:tplc="37129700" w:tentative="1">
      <w:start w:val="1"/>
      <w:numFmt w:val="lowerLetter"/>
      <w:lvlText w:val="%5."/>
      <w:lvlJc w:val="left"/>
      <w:pPr>
        <w:ind w:left="3600" w:hanging="360"/>
      </w:pPr>
    </w:lvl>
    <w:lvl w:ilvl="5" w:tplc="37129700" w:tentative="1">
      <w:start w:val="1"/>
      <w:numFmt w:val="lowerRoman"/>
      <w:lvlText w:val="%6."/>
      <w:lvlJc w:val="right"/>
      <w:pPr>
        <w:ind w:left="4320" w:hanging="180"/>
      </w:pPr>
    </w:lvl>
    <w:lvl w:ilvl="6" w:tplc="37129700" w:tentative="1">
      <w:start w:val="1"/>
      <w:numFmt w:val="decimal"/>
      <w:lvlText w:val="%7."/>
      <w:lvlJc w:val="left"/>
      <w:pPr>
        <w:ind w:left="5040" w:hanging="360"/>
      </w:pPr>
    </w:lvl>
    <w:lvl w:ilvl="7" w:tplc="37129700" w:tentative="1">
      <w:start w:val="1"/>
      <w:numFmt w:val="lowerLetter"/>
      <w:lvlText w:val="%8."/>
      <w:lvlJc w:val="left"/>
      <w:pPr>
        <w:ind w:left="5760" w:hanging="360"/>
      </w:pPr>
    </w:lvl>
    <w:lvl w:ilvl="8" w:tplc="37129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2">
    <w:multiLevelType w:val="hybridMultilevel"/>
    <w:lvl w:ilvl="0" w:tplc="58041148">
      <w:start w:val="1"/>
      <w:numFmt w:val="decimal"/>
      <w:lvlText w:val="%1."/>
      <w:lvlJc w:val="left"/>
      <w:pPr>
        <w:ind w:left="720" w:hanging="360"/>
      </w:pPr>
    </w:lvl>
    <w:lvl w:ilvl="1" w:tplc="58041148" w:tentative="1">
      <w:start w:val="1"/>
      <w:numFmt w:val="lowerLetter"/>
      <w:lvlText w:val="%2."/>
      <w:lvlJc w:val="left"/>
      <w:pPr>
        <w:ind w:left="1440" w:hanging="360"/>
      </w:pPr>
    </w:lvl>
    <w:lvl w:ilvl="2" w:tplc="58041148" w:tentative="1">
      <w:start w:val="1"/>
      <w:numFmt w:val="lowerRoman"/>
      <w:lvlText w:val="%3."/>
      <w:lvlJc w:val="right"/>
      <w:pPr>
        <w:ind w:left="2160" w:hanging="180"/>
      </w:pPr>
    </w:lvl>
    <w:lvl w:ilvl="3" w:tplc="58041148" w:tentative="1">
      <w:start w:val="1"/>
      <w:numFmt w:val="decimal"/>
      <w:lvlText w:val="%4."/>
      <w:lvlJc w:val="left"/>
      <w:pPr>
        <w:ind w:left="2880" w:hanging="360"/>
      </w:pPr>
    </w:lvl>
    <w:lvl w:ilvl="4" w:tplc="58041148" w:tentative="1">
      <w:start w:val="1"/>
      <w:numFmt w:val="lowerLetter"/>
      <w:lvlText w:val="%5."/>
      <w:lvlJc w:val="left"/>
      <w:pPr>
        <w:ind w:left="3600" w:hanging="360"/>
      </w:pPr>
    </w:lvl>
    <w:lvl w:ilvl="5" w:tplc="58041148" w:tentative="1">
      <w:start w:val="1"/>
      <w:numFmt w:val="lowerRoman"/>
      <w:lvlText w:val="%6."/>
      <w:lvlJc w:val="right"/>
      <w:pPr>
        <w:ind w:left="4320" w:hanging="180"/>
      </w:pPr>
    </w:lvl>
    <w:lvl w:ilvl="6" w:tplc="58041148" w:tentative="1">
      <w:start w:val="1"/>
      <w:numFmt w:val="decimal"/>
      <w:lvlText w:val="%7."/>
      <w:lvlJc w:val="left"/>
      <w:pPr>
        <w:ind w:left="5040" w:hanging="360"/>
      </w:pPr>
    </w:lvl>
    <w:lvl w:ilvl="7" w:tplc="58041148" w:tentative="1">
      <w:start w:val="1"/>
      <w:numFmt w:val="lowerLetter"/>
      <w:lvlText w:val="%8."/>
      <w:lvlJc w:val="left"/>
      <w:pPr>
        <w:ind w:left="5760" w:hanging="360"/>
      </w:pPr>
    </w:lvl>
    <w:lvl w:ilvl="8" w:tplc="58041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1">
    <w:multiLevelType w:val="hybridMultilevel"/>
    <w:lvl w:ilvl="0" w:tplc="72851052">
      <w:start w:val="1"/>
      <w:numFmt w:val="decimal"/>
      <w:lvlText w:val="%1."/>
      <w:lvlJc w:val="left"/>
      <w:pPr>
        <w:ind w:left="720" w:hanging="360"/>
      </w:pPr>
    </w:lvl>
    <w:lvl w:ilvl="1" w:tplc="72851052" w:tentative="1">
      <w:start w:val="1"/>
      <w:numFmt w:val="lowerLetter"/>
      <w:lvlText w:val="%2."/>
      <w:lvlJc w:val="left"/>
      <w:pPr>
        <w:ind w:left="1440" w:hanging="360"/>
      </w:pPr>
    </w:lvl>
    <w:lvl w:ilvl="2" w:tplc="72851052" w:tentative="1">
      <w:start w:val="1"/>
      <w:numFmt w:val="lowerRoman"/>
      <w:lvlText w:val="%3."/>
      <w:lvlJc w:val="right"/>
      <w:pPr>
        <w:ind w:left="2160" w:hanging="180"/>
      </w:pPr>
    </w:lvl>
    <w:lvl w:ilvl="3" w:tplc="72851052" w:tentative="1">
      <w:start w:val="1"/>
      <w:numFmt w:val="decimal"/>
      <w:lvlText w:val="%4."/>
      <w:lvlJc w:val="left"/>
      <w:pPr>
        <w:ind w:left="2880" w:hanging="360"/>
      </w:pPr>
    </w:lvl>
    <w:lvl w:ilvl="4" w:tplc="72851052" w:tentative="1">
      <w:start w:val="1"/>
      <w:numFmt w:val="lowerLetter"/>
      <w:lvlText w:val="%5."/>
      <w:lvlJc w:val="left"/>
      <w:pPr>
        <w:ind w:left="3600" w:hanging="360"/>
      </w:pPr>
    </w:lvl>
    <w:lvl w:ilvl="5" w:tplc="72851052" w:tentative="1">
      <w:start w:val="1"/>
      <w:numFmt w:val="lowerRoman"/>
      <w:lvlText w:val="%6."/>
      <w:lvlJc w:val="right"/>
      <w:pPr>
        <w:ind w:left="4320" w:hanging="180"/>
      </w:pPr>
    </w:lvl>
    <w:lvl w:ilvl="6" w:tplc="72851052" w:tentative="1">
      <w:start w:val="1"/>
      <w:numFmt w:val="decimal"/>
      <w:lvlText w:val="%7."/>
      <w:lvlJc w:val="left"/>
      <w:pPr>
        <w:ind w:left="5040" w:hanging="360"/>
      </w:pPr>
    </w:lvl>
    <w:lvl w:ilvl="7" w:tplc="72851052" w:tentative="1">
      <w:start w:val="1"/>
      <w:numFmt w:val="lowerLetter"/>
      <w:lvlText w:val="%8."/>
      <w:lvlJc w:val="left"/>
      <w:pPr>
        <w:ind w:left="5760" w:hanging="360"/>
      </w:pPr>
    </w:lvl>
    <w:lvl w:ilvl="8" w:tplc="72851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0">
    <w:multiLevelType w:val="hybridMultilevel"/>
    <w:lvl w:ilvl="0" w:tplc="42687759">
      <w:start w:val="1"/>
      <w:numFmt w:val="decimal"/>
      <w:lvlText w:val="%1."/>
      <w:lvlJc w:val="left"/>
      <w:pPr>
        <w:ind w:left="720" w:hanging="360"/>
      </w:pPr>
    </w:lvl>
    <w:lvl w:ilvl="1" w:tplc="42687759" w:tentative="1">
      <w:start w:val="1"/>
      <w:numFmt w:val="lowerLetter"/>
      <w:lvlText w:val="%2."/>
      <w:lvlJc w:val="left"/>
      <w:pPr>
        <w:ind w:left="1440" w:hanging="360"/>
      </w:pPr>
    </w:lvl>
    <w:lvl w:ilvl="2" w:tplc="42687759" w:tentative="1">
      <w:start w:val="1"/>
      <w:numFmt w:val="lowerRoman"/>
      <w:lvlText w:val="%3."/>
      <w:lvlJc w:val="right"/>
      <w:pPr>
        <w:ind w:left="2160" w:hanging="180"/>
      </w:pPr>
    </w:lvl>
    <w:lvl w:ilvl="3" w:tplc="42687759" w:tentative="1">
      <w:start w:val="1"/>
      <w:numFmt w:val="decimal"/>
      <w:lvlText w:val="%4."/>
      <w:lvlJc w:val="left"/>
      <w:pPr>
        <w:ind w:left="2880" w:hanging="360"/>
      </w:pPr>
    </w:lvl>
    <w:lvl w:ilvl="4" w:tplc="42687759" w:tentative="1">
      <w:start w:val="1"/>
      <w:numFmt w:val="lowerLetter"/>
      <w:lvlText w:val="%5."/>
      <w:lvlJc w:val="left"/>
      <w:pPr>
        <w:ind w:left="3600" w:hanging="360"/>
      </w:pPr>
    </w:lvl>
    <w:lvl w:ilvl="5" w:tplc="42687759" w:tentative="1">
      <w:start w:val="1"/>
      <w:numFmt w:val="lowerRoman"/>
      <w:lvlText w:val="%6."/>
      <w:lvlJc w:val="right"/>
      <w:pPr>
        <w:ind w:left="4320" w:hanging="180"/>
      </w:pPr>
    </w:lvl>
    <w:lvl w:ilvl="6" w:tplc="42687759" w:tentative="1">
      <w:start w:val="1"/>
      <w:numFmt w:val="decimal"/>
      <w:lvlText w:val="%7."/>
      <w:lvlJc w:val="left"/>
      <w:pPr>
        <w:ind w:left="5040" w:hanging="360"/>
      </w:pPr>
    </w:lvl>
    <w:lvl w:ilvl="7" w:tplc="42687759" w:tentative="1">
      <w:start w:val="1"/>
      <w:numFmt w:val="lowerLetter"/>
      <w:lvlText w:val="%8."/>
      <w:lvlJc w:val="left"/>
      <w:pPr>
        <w:ind w:left="5760" w:hanging="360"/>
      </w:pPr>
    </w:lvl>
    <w:lvl w:ilvl="8" w:tplc="42687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9">
    <w:multiLevelType w:val="hybridMultilevel"/>
    <w:lvl w:ilvl="0" w:tplc="83529649">
      <w:start w:val="1"/>
      <w:numFmt w:val="decimal"/>
      <w:lvlText w:val="%1."/>
      <w:lvlJc w:val="left"/>
      <w:pPr>
        <w:ind w:left="720" w:hanging="360"/>
      </w:pPr>
    </w:lvl>
    <w:lvl w:ilvl="1" w:tplc="83529649" w:tentative="1">
      <w:start w:val="1"/>
      <w:numFmt w:val="lowerLetter"/>
      <w:lvlText w:val="%2."/>
      <w:lvlJc w:val="left"/>
      <w:pPr>
        <w:ind w:left="1440" w:hanging="360"/>
      </w:pPr>
    </w:lvl>
    <w:lvl w:ilvl="2" w:tplc="83529649" w:tentative="1">
      <w:start w:val="1"/>
      <w:numFmt w:val="lowerRoman"/>
      <w:lvlText w:val="%3."/>
      <w:lvlJc w:val="right"/>
      <w:pPr>
        <w:ind w:left="2160" w:hanging="180"/>
      </w:pPr>
    </w:lvl>
    <w:lvl w:ilvl="3" w:tplc="83529649" w:tentative="1">
      <w:start w:val="1"/>
      <w:numFmt w:val="decimal"/>
      <w:lvlText w:val="%4."/>
      <w:lvlJc w:val="left"/>
      <w:pPr>
        <w:ind w:left="2880" w:hanging="360"/>
      </w:pPr>
    </w:lvl>
    <w:lvl w:ilvl="4" w:tplc="83529649" w:tentative="1">
      <w:start w:val="1"/>
      <w:numFmt w:val="lowerLetter"/>
      <w:lvlText w:val="%5."/>
      <w:lvlJc w:val="left"/>
      <w:pPr>
        <w:ind w:left="3600" w:hanging="360"/>
      </w:pPr>
    </w:lvl>
    <w:lvl w:ilvl="5" w:tplc="83529649" w:tentative="1">
      <w:start w:val="1"/>
      <w:numFmt w:val="lowerRoman"/>
      <w:lvlText w:val="%6."/>
      <w:lvlJc w:val="right"/>
      <w:pPr>
        <w:ind w:left="4320" w:hanging="180"/>
      </w:pPr>
    </w:lvl>
    <w:lvl w:ilvl="6" w:tplc="83529649" w:tentative="1">
      <w:start w:val="1"/>
      <w:numFmt w:val="decimal"/>
      <w:lvlText w:val="%7."/>
      <w:lvlJc w:val="left"/>
      <w:pPr>
        <w:ind w:left="5040" w:hanging="360"/>
      </w:pPr>
    </w:lvl>
    <w:lvl w:ilvl="7" w:tplc="83529649" w:tentative="1">
      <w:start w:val="1"/>
      <w:numFmt w:val="lowerLetter"/>
      <w:lvlText w:val="%8."/>
      <w:lvlJc w:val="left"/>
      <w:pPr>
        <w:ind w:left="5760" w:hanging="360"/>
      </w:pPr>
    </w:lvl>
    <w:lvl w:ilvl="8" w:tplc="83529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8">
    <w:multiLevelType w:val="hybridMultilevel"/>
    <w:lvl w:ilvl="0" w:tplc="57550581">
      <w:start w:val="1"/>
      <w:numFmt w:val="decimal"/>
      <w:lvlText w:val="%1."/>
      <w:lvlJc w:val="left"/>
      <w:pPr>
        <w:ind w:left="720" w:hanging="360"/>
      </w:pPr>
    </w:lvl>
    <w:lvl w:ilvl="1" w:tplc="57550581" w:tentative="1">
      <w:start w:val="1"/>
      <w:numFmt w:val="lowerLetter"/>
      <w:lvlText w:val="%2."/>
      <w:lvlJc w:val="left"/>
      <w:pPr>
        <w:ind w:left="1440" w:hanging="360"/>
      </w:pPr>
    </w:lvl>
    <w:lvl w:ilvl="2" w:tplc="57550581" w:tentative="1">
      <w:start w:val="1"/>
      <w:numFmt w:val="lowerRoman"/>
      <w:lvlText w:val="%3."/>
      <w:lvlJc w:val="right"/>
      <w:pPr>
        <w:ind w:left="2160" w:hanging="180"/>
      </w:pPr>
    </w:lvl>
    <w:lvl w:ilvl="3" w:tplc="57550581" w:tentative="1">
      <w:start w:val="1"/>
      <w:numFmt w:val="decimal"/>
      <w:lvlText w:val="%4."/>
      <w:lvlJc w:val="left"/>
      <w:pPr>
        <w:ind w:left="2880" w:hanging="360"/>
      </w:pPr>
    </w:lvl>
    <w:lvl w:ilvl="4" w:tplc="57550581" w:tentative="1">
      <w:start w:val="1"/>
      <w:numFmt w:val="lowerLetter"/>
      <w:lvlText w:val="%5."/>
      <w:lvlJc w:val="left"/>
      <w:pPr>
        <w:ind w:left="3600" w:hanging="360"/>
      </w:pPr>
    </w:lvl>
    <w:lvl w:ilvl="5" w:tplc="57550581" w:tentative="1">
      <w:start w:val="1"/>
      <w:numFmt w:val="lowerRoman"/>
      <w:lvlText w:val="%6."/>
      <w:lvlJc w:val="right"/>
      <w:pPr>
        <w:ind w:left="4320" w:hanging="180"/>
      </w:pPr>
    </w:lvl>
    <w:lvl w:ilvl="6" w:tplc="57550581" w:tentative="1">
      <w:start w:val="1"/>
      <w:numFmt w:val="decimal"/>
      <w:lvlText w:val="%7."/>
      <w:lvlJc w:val="left"/>
      <w:pPr>
        <w:ind w:left="5040" w:hanging="360"/>
      </w:pPr>
    </w:lvl>
    <w:lvl w:ilvl="7" w:tplc="57550581" w:tentative="1">
      <w:start w:val="1"/>
      <w:numFmt w:val="lowerLetter"/>
      <w:lvlText w:val="%8."/>
      <w:lvlJc w:val="left"/>
      <w:pPr>
        <w:ind w:left="5760" w:hanging="360"/>
      </w:pPr>
    </w:lvl>
    <w:lvl w:ilvl="8" w:tplc="57550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7">
    <w:multiLevelType w:val="hybridMultilevel"/>
    <w:lvl w:ilvl="0" w:tplc="45829327">
      <w:start w:val="1"/>
      <w:numFmt w:val="decimal"/>
      <w:lvlText w:val="%1."/>
      <w:lvlJc w:val="left"/>
      <w:pPr>
        <w:ind w:left="720" w:hanging="360"/>
      </w:pPr>
    </w:lvl>
    <w:lvl w:ilvl="1" w:tplc="45829327" w:tentative="1">
      <w:start w:val="1"/>
      <w:numFmt w:val="lowerLetter"/>
      <w:lvlText w:val="%2."/>
      <w:lvlJc w:val="left"/>
      <w:pPr>
        <w:ind w:left="1440" w:hanging="360"/>
      </w:pPr>
    </w:lvl>
    <w:lvl w:ilvl="2" w:tplc="45829327" w:tentative="1">
      <w:start w:val="1"/>
      <w:numFmt w:val="lowerRoman"/>
      <w:lvlText w:val="%3."/>
      <w:lvlJc w:val="right"/>
      <w:pPr>
        <w:ind w:left="2160" w:hanging="180"/>
      </w:pPr>
    </w:lvl>
    <w:lvl w:ilvl="3" w:tplc="45829327" w:tentative="1">
      <w:start w:val="1"/>
      <w:numFmt w:val="decimal"/>
      <w:lvlText w:val="%4."/>
      <w:lvlJc w:val="left"/>
      <w:pPr>
        <w:ind w:left="2880" w:hanging="360"/>
      </w:pPr>
    </w:lvl>
    <w:lvl w:ilvl="4" w:tplc="45829327" w:tentative="1">
      <w:start w:val="1"/>
      <w:numFmt w:val="lowerLetter"/>
      <w:lvlText w:val="%5."/>
      <w:lvlJc w:val="left"/>
      <w:pPr>
        <w:ind w:left="3600" w:hanging="360"/>
      </w:pPr>
    </w:lvl>
    <w:lvl w:ilvl="5" w:tplc="45829327" w:tentative="1">
      <w:start w:val="1"/>
      <w:numFmt w:val="lowerRoman"/>
      <w:lvlText w:val="%6."/>
      <w:lvlJc w:val="right"/>
      <w:pPr>
        <w:ind w:left="4320" w:hanging="180"/>
      </w:pPr>
    </w:lvl>
    <w:lvl w:ilvl="6" w:tplc="45829327" w:tentative="1">
      <w:start w:val="1"/>
      <w:numFmt w:val="decimal"/>
      <w:lvlText w:val="%7."/>
      <w:lvlJc w:val="left"/>
      <w:pPr>
        <w:ind w:left="5040" w:hanging="360"/>
      </w:pPr>
    </w:lvl>
    <w:lvl w:ilvl="7" w:tplc="45829327" w:tentative="1">
      <w:start w:val="1"/>
      <w:numFmt w:val="lowerLetter"/>
      <w:lvlText w:val="%8."/>
      <w:lvlJc w:val="left"/>
      <w:pPr>
        <w:ind w:left="5760" w:hanging="360"/>
      </w:pPr>
    </w:lvl>
    <w:lvl w:ilvl="8" w:tplc="45829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6">
    <w:multiLevelType w:val="hybridMultilevel"/>
    <w:lvl w:ilvl="0" w:tplc="69550608">
      <w:start w:val="1"/>
      <w:numFmt w:val="decimal"/>
      <w:lvlText w:val="%1."/>
      <w:lvlJc w:val="left"/>
      <w:pPr>
        <w:ind w:left="720" w:hanging="360"/>
      </w:pPr>
    </w:lvl>
    <w:lvl w:ilvl="1" w:tplc="69550608" w:tentative="1">
      <w:start w:val="1"/>
      <w:numFmt w:val="lowerLetter"/>
      <w:lvlText w:val="%2."/>
      <w:lvlJc w:val="left"/>
      <w:pPr>
        <w:ind w:left="1440" w:hanging="360"/>
      </w:pPr>
    </w:lvl>
    <w:lvl w:ilvl="2" w:tplc="69550608" w:tentative="1">
      <w:start w:val="1"/>
      <w:numFmt w:val="lowerRoman"/>
      <w:lvlText w:val="%3."/>
      <w:lvlJc w:val="right"/>
      <w:pPr>
        <w:ind w:left="2160" w:hanging="180"/>
      </w:pPr>
    </w:lvl>
    <w:lvl w:ilvl="3" w:tplc="69550608" w:tentative="1">
      <w:start w:val="1"/>
      <w:numFmt w:val="decimal"/>
      <w:lvlText w:val="%4."/>
      <w:lvlJc w:val="left"/>
      <w:pPr>
        <w:ind w:left="2880" w:hanging="360"/>
      </w:pPr>
    </w:lvl>
    <w:lvl w:ilvl="4" w:tplc="69550608" w:tentative="1">
      <w:start w:val="1"/>
      <w:numFmt w:val="lowerLetter"/>
      <w:lvlText w:val="%5."/>
      <w:lvlJc w:val="left"/>
      <w:pPr>
        <w:ind w:left="3600" w:hanging="360"/>
      </w:pPr>
    </w:lvl>
    <w:lvl w:ilvl="5" w:tplc="69550608" w:tentative="1">
      <w:start w:val="1"/>
      <w:numFmt w:val="lowerRoman"/>
      <w:lvlText w:val="%6."/>
      <w:lvlJc w:val="right"/>
      <w:pPr>
        <w:ind w:left="4320" w:hanging="180"/>
      </w:pPr>
    </w:lvl>
    <w:lvl w:ilvl="6" w:tplc="69550608" w:tentative="1">
      <w:start w:val="1"/>
      <w:numFmt w:val="decimal"/>
      <w:lvlText w:val="%7."/>
      <w:lvlJc w:val="left"/>
      <w:pPr>
        <w:ind w:left="5040" w:hanging="360"/>
      </w:pPr>
    </w:lvl>
    <w:lvl w:ilvl="7" w:tplc="69550608" w:tentative="1">
      <w:start w:val="1"/>
      <w:numFmt w:val="lowerLetter"/>
      <w:lvlText w:val="%8."/>
      <w:lvlJc w:val="left"/>
      <w:pPr>
        <w:ind w:left="5760" w:hanging="360"/>
      </w:pPr>
    </w:lvl>
    <w:lvl w:ilvl="8" w:tplc="69550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5">
    <w:multiLevelType w:val="hybridMultilevel"/>
    <w:lvl w:ilvl="0" w:tplc="30793888">
      <w:start w:val="1"/>
      <w:numFmt w:val="decimal"/>
      <w:lvlText w:val="%1."/>
      <w:lvlJc w:val="left"/>
      <w:pPr>
        <w:ind w:left="720" w:hanging="360"/>
      </w:pPr>
    </w:lvl>
    <w:lvl w:ilvl="1" w:tplc="30793888" w:tentative="1">
      <w:start w:val="1"/>
      <w:numFmt w:val="lowerLetter"/>
      <w:lvlText w:val="%2."/>
      <w:lvlJc w:val="left"/>
      <w:pPr>
        <w:ind w:left="1440" w:hanging="360"/>
      </w:pPr>
    </w:lvl>
    <w:lvl w:ilvl="2" w:tplc="30793888" w:tentative="1">
      <w:start w:val="1"/>
      <w:numFmt w:val="lowerRoman"/>
      <w:lvlText w:val="%3."/>
      <w:lvlJc w:val="right"/>
      <w:pPr>
        <w:ind w:left="2160" w:hanging="180"/>
      </w:pPr>
    </w:lvl>
    <w:lvl w:ilvl="3" w:tplc="30793888" w:tentative="1">
      <w:start w:val="1"/>
      <w:numFmt w:val="decimal"/>
      <w:lvlText w:val="%4."/>
      <w:lvlJc w:val="left"/>
      <w:pPr>
        <w:ind w:left="2880" w:hanging="360"/>
      </w:pPr>
    </w:lvl>
    <w:lvl w:ilvl="4" w:tplc="30793888" w:tentative="1">
      <w:start w:val="1"/>
      <w:numFmt w:val="lowerLetter"/>
      <w:lvlText w:val="%5."/>
      <w:lvlJc w:val="left"/>
      <w:pPr>
        <w:ind w:left="3600" w:hanging="360"/>
      </w:pPr>
    </w:lvl>
    <w:lvl w:ilvl="5" w:tplc="30793888" w:tentative="1">
      <w:start w:val="1"/>
      <w:numFmt w:val="lowerRoman"/>
      <w:lvlText w:val="%6."/>
      <w:lvlJc w:val="right"/>
      <w:pPr>
        <w:ind w:left="4320" w:hanging="180"/>
      </w:pPr>
    </w:lvl>
    <w:lvl w:ilvl="6" w:tplc="30793888" w:tentative="1">
      <w:start w:val="1"/>
      <w:numFmt w:val="decimal"/>
      <w:lvlText w:val="%7."/>
      <w:lvlJc w:val="left"/>
      <w:pPr>
        <w:ind w:left="5040" w:hanging="360"/>
      </w:pPr>
    </w:lvl>
    <w:lvl w:ilvl="7" w:tplc="30793888" w:tentative="1">
      <w:start w:val="1"/>
      <w:numFmt w:val="lowerLetter"/>
      <w:lvlText w:val="%8."/>
      <w:lvlJc w:val="left"/>
      <w:pPr>
        <w:ind w:left="5760" w:hanging="360"/>
      </w:pPr>
    </w:lvl>
    <w:lvl w:ilvl="8" w:tplc="30793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4">
    <w:multiLevelType w:val="hybridMultilevel"/>
    <w:lvl w:ilvl="0" w:tplc="71276091">
      <w:start w:val="1"/>
      <w:numFmt w:val="decimal"/>
      <w:lvlText w:val="%1."/>
      <w:lvlJc w:val="left"/>
      <w:pPr>
        <w:ind w:left="720" w:hanging="360"/>
      </w:pPr>
    </w:lvl>
    <w:lvl w:ilvl="1" w:tplc="71276091" w:tentative="1">
      <w:start w:val="1"/>
      <w:numFmt w:val="lowerLetter"/>
      <w:lvlText w:val="%2."/>
      <w:lvlJc w:val="left"/>
      <w:pPr>
        <w:ind w:left="1440" w:hanging="360"/>
      </w:pPr>
    </w:lvl>
    <w:lvl w:ilvl="2" w:tplc="71276091" w:tentative="1">
      <w:start w:val="1"/>
      <w:numFmt w:val="lowerRoman"/>
      <w:lvlText w:val="%3."/>
      <w:lvlJc w:val="right"/>
      <w:pPr>
        <w:ind w:left="2160" w:hanging="180"/>
      </w:pPr>
    </w:lvl>
    <w:lvl w:ilvl="3" w:tplc="71276091" w:tentative="1">
      <w:start w:val="1"/>
      <w:numFmt w:val="decimal"/>
      <w:lvlText w:val="%4."/>
      <w:lvlJc w:val="left"/>
      <w:pPr>
        <w:ind w:left="2880" w:hanging="360"/>
      </w:pPr>
    </w:lvl>
    <w:lvl w:ilvl="4" w:tplc="71276091" w:tentative="1">
      <w:start w:val="1"/>
      <w:numFmt w:val="lowerLetter"/>
      <w:lvlText w:val="%5."/>
      <w:lvlJc w:val="left"/>
      <w:pPr>
        <w:ind w:left="3600" w:hanging="360"/>
      </w:pPr>
    </w:lvl>
    <w:lvl w:ilvl="5" w:tplc="71276091" w:tentative="1">
      <w:start w:val="1"/>
      <w:numFmt w:val="lowerRoman"/>
      <w:lvlText w:val="%6."/>
      <w:lvlJc w:val="right"/>
      <w:pPr>
        <w:ind w:left="4320" w:hanging="180"/>
      </w:pPr>
    </w:lvl>
    <w:lvl w:ilvl="6" w:tplc="71276091" w:tentative="1">
      <w:start w:val="1"/>
      <w:numFmt w:val="decimal"/>
      <w:lvlText w:val="%7."/>
      <w:lvlJc w:val="left"/>
      <w:pPr>
        <w:ind w:left="5040" w:hanging="360"/>
      </w:pPr>
    </w:lvl>
    <w:lvl w:ilvl="7" w:tplc="71276091" w:tentative="1">
      <w:start w:val="1"/>
      <w:numFmt w:val="lowerLetter"/>
      <w:lvlText w:val="%8."/>
      <w:lvlJc w:val="left"/>
      <w:pPr>
        <w:ind w:left="5760" w:hanging="360"/>
      </w:pPr>
    </w:lvl>
    <w:lvl w:ilvl="8" w:tplc="71276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3">
    <w:multiLevelType w:val="hybridMultilevel"/>
    <w:lvl w:ilvl="0" w:tplc="85999437">
      <w:start w:val="1"/>
      <w:numFmt w:val="decimal"/>
      <w:lvlText w:val="%1."/>
      <w:lvlJc w:val="left"/>
      <w:pPr>
        <w:ind w:left="720" w:hanging="360"/>
      </w:pPr>
    </w:lvl>
    <w:lvl w:ilvl="1" w:tplc="85999437" w:tentative="1">
      <w:start w:val="1"/>
      <w:numFmt w:val="lowerLetter"/>
      <w:lvlText w:val="%2."/>
      <w:lvlJc w:val="left"/>
      <w:pPr>
        <w:ind w:left="1440" w:hanging="360"/>
      </w:pPr>
    </w:lvl>
    <w:lvl w:ilvl="2" w:tplc="85999437" w:tentative="1">
      <w:start w:val="1"/>
      <w:numFmt w:val="lowerRoman"/>
      <w:lvlText w:val="%3."/>
      <w:lvlJc w:val="right"/>
      <w:pPr>
        <w:ind w:left="2160" w:hanging="180"/>
      </w:pPr>
    </w:lvl>
    <w:lvl w:ilvl="3" w:tplc="85999437" w:tentative="1">
      <w:start w:val="1"/>
      <w:numFmt w:val="decimal"/>
      <w:lvlText w:val="%4."/>
      <w:lvlJc w:val="left"/>
      <w:pPr>
        <w:ind w:left="2880" w:hanging="360"/>
      </w:pPr>
    </w:lvl>
    <w:lvl w:ilvl="4" w:tplc="85999437" w:tentative="1">
      <w:start w:val="1"/>
      <w:numFmt w:val="lowerLetter"/>
      <w:lvlText w:val="%5."/>
      <w:lvlJc w:val="left"/>
      <w:pPr>
        <w:ind w:left="3600" w:hanging="360"/>
      </w:pPr>
    </w:lvl>
    <w:lvl w:ilvl="5" w:tplc="85999437" w:tentative="1">
      <w:start w:val="1"/>
      <w:numFmt w:val="lowerRoman"/>
      <w:lvlText w:val="%6."/>
      <w:lvlJc w:val="right"/>
      <w:pPr>
        <w:ind w:left="4320" w:hanging="180"/>
      </w:pPr>
    </w:lvl>
    <w:lvl w:ilvl="6" w:tplc="85999437" w:tentative="1">
      <w:start w:val="1"/>
      <w:numFmt w:val="decimal"/>
      <w:lvlText w:val="%7."/>
      <w:lvlJc w:val="left"/>
      <w:pPr>
        <w:ind w:left="5040" w:hanging="360"/>
      </w:pPr>
    </w:lvl>
    <w:lvl w:ilvl="7" w:tplc="85999437" w:tentative="1">
      <w:start w:val="1"/>
      <w:numFmt w:val="lowerLetter"/>
      <w:lvlText w:val="%8."/>
      <w:lvlJc w:val="left"/>
      <w:pPr>
        <w:ind w:left="5760" w:hanging="360"/>
      </w:pPr>
    </w:lvl>
    <w:lvl w:ilvl="8" w:tplc="85999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2">
    <w:multiLevelType w:val="hybridMultilevel"/>
    <w:lvl w:ilvl="0" w:tplc="90244686">
      <w:start w:val="1"/>
      <w:numFmt w:val="decimal"/>
      <w:lvlText w:val="%1."/>
      <w:lvlJc w:val="left"/>
      <w:pPr>
        <w:ind w:left="720" w:hanging="360"/>
      </w:pPr>
    </w:lvl>
    <w:lvl w:ilvl="1" w:tplc="90244686" w:tentative="1">
      <w:start w:val="1"/>
      <w:numFmt w:val="lowerLetter"/>
      <w:lvlText w:val="%2."/>
      <w:lvlJc w:val="left"/>
      <w:pPr>
        <w:ind w:left="1440" w:hanging="360"/>
      </w:pPr>
    </w:lvl>
    <w:lvl w:ilvl="2" w:tplc="90244686" w:tentative="1">
      <w:start w:val="1"/>
      <w:numFmt w:val="lowerRoman"/>
      <w:lvlText w:val="%3."/>
      <w:lvlJc w:val="right"/>
      <w:pPr>
        <w:ind w:left="2160" w:hanging="180"/>
      </w:pPr>
    </w:lvl>
    <w:lvl w:ilvl="3" w:tplc="90244686" w:tentative="1">
      <w:start w:val="1"/>
      <w:numFmt w:val="decimal"/>
      <w:lvlText w:val="%4."/>
      <w:lvlJc w:val="left"/>
      <w:pPr>
        <w:ind w:left="2880" w:hanging="360"/>
      </w:pPr>
    </w:lvl>
    <w:lvl w:ilvl="4" w:tplc="90244686" w:tentative="1">
      <w:start w:val="1"/>
      <w:numFmt w:val="lowerLetter"/>
      <w:lvlText w:val="%5."/>
      <w:lvlJc w:val="left"/>
      <w:pPr>
        <w:ind w:left="3600" w:hanging="360"/>
      </w:pPr>
    </w:lvl>
    <w:lvl w:ilvl="5" w:tplc="90244686" w:tentative="1">
      <w:start w:val="1"/>
      <w:numFmt w:val="lowerRoman"/>
      <w:lvlText w:val="%6."/>
      <w:lvlJc w:val="right"/>
      <w:pPr>
        <w:ind w:left="4320" w:hanging="180"/>
      </w:pPr>
    </w:lvl>
    <w:lvl w:ilvl="6" w:tplc="90244686" w:tentative="1">
      <w:start w:val="1"/>
      <w:numFmt w:val="decimal"/>
      <w:lvlText w:val="%7."/>
      <w:lvlJc w:val="left"/>
      <w:pPr>
        <w:ind w:left="5040" w:hanging="360"/>
      </w:pPr>
    </w:lvl>
    <w:lvl w:ilvl="7" w:tplc="90244686" w:tentative="1">
      <w:start w:val="1"/>
      <w:numFmt w:val="lowerLetter"/>
      <w:lvlText w:val="%8."/>
      <w:lvlJc w:val="left"/>
      <w:pPr>
        <w:ind w:left="5760" w:hanging="360"/>
      </w:pPr>
    </w:lvl>
    <w:lvl w:ilvl="8" w:tplc="90244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1">
    <w:multiLevelType w:val="hybridMultilevel"/>
    <w:lvl w:ilvl="0" w:tplc="47091109">
      <w:start w:val="1"/>
      <w:numFmt w:val="decimal"/>
      <w:lvlText w:val="%1."/>
      <w:lvlJc w:val="left"/>
      <w:pPr>
        <w:ind w:left="720" w:hanging="360"/>
      </w:pPr>
    </w:lvl>
    <w:lvl w:ilvl="1" w:tplc="47091109" w:tentative="1">
      <w:start w:val="1"/>
      <w:numFmt w:val="lowerLetter"/>
      <w:lvlText w:val="%2."/>
      <w:lvlJc w:val="left"/>
      <w:pPr>
        <w:ind w:left="1440" w:hanging="360"/>
      </w:pPr>
    </w:lvl>
    <w:lvl w:ilvl="2" w:tplc="47091109" w:tentative="1">
      <w:start w:val="1"/>
      <w:numFmt w:val="lowerRoman"/>
      <w:lvlText w:val="%3."/>
      <w:lvlJc w:val="right"/>
      <w:pPr>
        <w:ind w:left="2160" w:hanging="180"/>
      </w:pPr>
    </w:lvl>
    <w:lvl w:ilvl="3" w:tplc="47091109" w:tentative="1">
      <w:start w:val="1"/>
      <w:numFmt w:val="decimal"/>
      <w:lvlText w:val="%4."/>
      <w:lvlJc w:val="left"/>
      <w:pPr>
        <w:ind w:left="2880" w:hanging="360"/>
      </w:pPr>
    </w:lvl>
    <w:lvl w:ilvl="4" w:tplc="47091109" w:tentative="1">
      <w:start w:val="1"/>
      <w:numFmt w:val="lowerLetter"/>
      <w:lvlText w:val="%5."/>
      <w:lvlJc w:val="left"/>
      <w:pPr>
        <w:ind w:left="3600" w:hanging="360"/>
      </w:pPr>
    </w:lvl>
    <w:lvl w:ilvl="5" w:tplc="47091109" w:tentative="1">
      <w:start w:val="1"/>
      <w:numFmt w:val="lowerRoman"/>
      <w:lvlText w:val="%6."/>
      <w:lvlJc w:val="right"/>
      <w:pPr>
        <w:ind w:left="4320" w:hanging="180"/>
      </w:pPr>
    </w:lvl>
    <w:lvl w:ilvl="6" w:tplc="47091109" w:tentative="1">
      <w:start w:val="1"/>
      <w:numFmt w:val="decimal"/>
      <w:lvlText w:val="%7."/>
      <w:lvlJc w:val="left"/>
      <w:pPr>
        <w:ind w:left="5040" w:hanging="360"/>
      </w:pPr>
    </w:lvl>
    <w:lvl w:ilvl="7" w:tplc="47091109" w:tentative="1">
      <w:start w:val="1"/>
      <w:numFmt w:val="lowerLetter"/>
      <w:lvlText w:val="%8."/>
      <w:lvlJc w:val="left"/>
      <w:pPr>
        <w:ind w:left="5760" w:hanging="360"/>
      </w:pPr>
    </w:lvl>
    <w:lvl w:ilvl="8" w:tplc="47091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0">
    <w:multiLevelType w:val="hybridMultilevel"/>
    <w:lvl w:ilvl="0" w:tplc="37453855">
      <w:start w:val="1"/>
      <w:numFmt w:val="decimal"/>
      <w:lvlText w:val="%1."/>
      <w:lvlJc w:val="left"/>
      <w:pPr>
        <w:ind w:left="720" w:hanging="360"/>
      </w:pPr>
    </w:lvl>
    <w:lvl w:ilvl="1" w:tplc="37453855" w:tentative="1">
      <w:start w:val="1"/>
      <w:numFmt w:val="lowerLetter"/>
      <w:lvlText w:val="%2."/>
      <w:lvlJc w:val="left"/>
      <w:pPr>
        <w:ind w:left="1440" w:hanging="360"/>
      </w:pPr>
    </w:lvl>
    <w:lvl w:ilvl="2" w:tplc="37453855" w:tentative="1">
      <w:start w:val="1"/>
      <w:numFmt w:val="lowerRoman"/>
      <w:lvlText w:val="%3."/>
      <w:lvlJc w:val="right"/>
      <w:pPr>
        <w:ind w:left="2160" w:hanging="180"/>
      </w:pPr>
    </w:lvl>
    <w:lvl w:ilvl="3" w:tplc="37453855" w:tentative="1">
      <w:start w:val="1"/>
      <w:numFmt w:val="decimal"/>
      <w:lvlText w:val="%4."/>
      <w:lvlJc w:val="left"/>
      <w:pPr>
        <w:ind w:left="2880" w:hanging="360"/>
      </w:pPr>
    </w:lvl>
    <w:lvl w:ilvl="4" w:tplc="37453855" w:tentative="1">
      <w:start w:val="1"/>
      <w:numFmt w:val="lowerLetter"/>
      <w:lvlText w:val="%5."/>
      <w:lvlJc w:val="left"/>
      <w:pPr>
        <w:ind w:left="3600" w:hanging="360"/>
      </w:pPr>
    </w:lvl>
    <w:lvl w:ilvl="5" w:tplc="37453855" w:tentative="1">
      <w:start w:val="1"/>
      <w:numFmt w:val="lowerRoman"/>
      <w:lvlText w:val="%6."/>
      <w:lvlJc w:val="right"/>
      <w:pPr>
        <w:ind w:left="4320" w:hanging="180"/>
      </w:pPr>
    </w:lvl>
    <w:lvl w:ilvl="6" w:tplc="37453855" w:tentative="1">
      <w:start w:val="1"/>
      <w:numFmt w:val="decimal"/>
      <w:lvlText w:val="%7."/>
      <w:lvlJc w:val="left"/>
      <w:pPr>
        <w:ind w:left="5040" w:hanging="360"/>
      </w:pPr>
    </w:lvl>
    <w:lvl w:ilvl="7" w:tplc="37453855" w:tentative="1">
      <w:start w:val="1"/>
      <w:numFmt w:val="lowerLetter"/>
      <w:lvlText w:val="%8."/>
      <w:lvlJc w:val="left"/>
      <w:pPr>
        <w:ind w:left="5760" w:hanging="360"/>
      </w:pPr>
    </w:lvl>
    <w:lvl w:ilvl="8" w:tplc="37453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19">
    <w:multiLevelType w:val="hybridMultilevel"/>
    <w:lvl w:ilvl="0" w:tplc="24896103">
      <w:start w:val="1"/>
      <w:numFmt w:val="decimal"/>
      <w:lvlText w:val="%1."/>
      <w:lvlJc w:val="left"/>
      <w:pPr>
        <w:ind w:left="720" w:hanging="360"/>
      </w:pPr>
    </w:lvl>
    <w:lvl w:ilvl="1" w:tplc="24896103" w:tentative="1">
      <w:start w:val="1"/>
      <w:numFmt w:val="lowerLetter"/>
      <w:lvlText w:val="%2."/>
      <w:lvlJc w:val="left"/>
      <w:pPr>
        <w:ind w:left="1440" w:hanging="360"/>
      </w:pPr>
    </w:lvl>
    <w:lvl w:ilvl="2" w:tplc="24896103" w:tentative="1">
      <w:start w:val="1"/>
      <w:numFmt w:val="lowerRoman"/>
      <w:lvlText w:val="%3."/>
      <w:lvlJc w:val="right"/>
      <w:pPr>
        <w:ind w:left="2160" w:hanging="180"/>
      </w:pPr>
    </w:lvl>
    <w:lvl w:ilvl="3" w:tplc="24896103" w:tentative="1">
      <w:start w:val="1"/>
      <w:numFmt w:val="decimal"/>
      <w:lvlText w:val="%4."/>
      <w:lvlJc w:val="left"/>
      <w:pPr>
        <w:ind w:left="2880" w:hanging="360"/>
      </w:pPr>
    </w:lvl>
    <w:lvl w:ilvl="4" w:tplc="24896103" w:tentative="1">
      <w:start w:val="1"/>
      <w:numFmt w:val="lowerLetter"/>
      <w:lvlText w:val="%5."/>
      <w:lvlJc w:val="left"/>
      <w:pPr>
        <w:ind w:left="3600" w:hanging="360"/>
      </w:pPr>
    </w:lvl>
    <w:lvl w:ilvl="5" w:tplc="24896103" w:tentative="1">
      <w:start w:val="1"/>
      <w:numFmt w:val="lowerRoman"/>
      <w:lvlText w:val="%6."/>
      <w:lvlJc w:val="right"/>
      <w:pPr>
        <w:ind w:left="4320" w:hanging="180"/>
      </w:pPr>
    </w:lvl>
    <w:lvl w:ilvl="6" w:tplc="24896103" w:tentative="1">
      <w:start w:val="1"/>
      <w:numFmt w:val="decimal"/>
      <w:lvlText w:val="%7."/>
      <w:lvlJc w:val="left"/>
      <w:pPr>
        <w:ind w:left="5040" w:hanging="360"/>
      </w:pPr>
    </w:lvl>
    <w:lvl w:ilvl="7" w:tplc="24896103" w:tentative="1">
      <w:start w:val="1"/>
      <w:numFmt w:val="lowerLetter"/>
      <w:lvlText w:val="%8."/>
      <w:lvlJc w:val="left"/>
      <w:pPr>
        <w:ind w:left="5760" w:hanging="360"/>
      </w:pPr>
    </w:lvl>
    <w:lvl w:ilvl="8" w:tplc="24896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18">
    <w:multiLevelType w:val="hybridMultilevel"/>
    <w:lvl w:ilvl="0" w:tplc="77499308">
      <w:start w:val="1"/>
      <w:numFmt w:val="decimal"/>
      <w:lvlText w:val="%1."/>
      <w:lvlJc w:val="left"/>
      <w:pPr>
        <w:ind w:left="720" w:hanging="360"/>
      </w:pPr>
    </w:lvl>
    <w:lvl w:ilvl="1" w:tplc="77499308" w:tentative="1">
      <w:start w:val="1"/>
      <w:numFmt w:val="lowerLetter"/>
      <w:lvlText w:val="%2."/>
      <w:lvlJc w:val="left"/>
      <w:pPr>
        <w:ind w:left="1440" w:hanging="360"/>
      </w:pPr>
    </w:lvl>
    <w:lvl w:ilvl="2" w:tplc="77499308" w:tentative="1">
      <w:start w:val="1"/>
      <w:numFmt w:val="lowerRoman"/>
      <w:lvlText w:val="%3."/>
      <w:lvlJc w:val="right"/>
      <w:pPr>
        <w:ind w:left="2160" w:hanging="180"/>
      </w:pPr>
    </w:lvl>
    <w:lvl w:ilvl="3" w:tplc="77499308" w:tentative="1">
      <w:start w:val="1"/>
      <w:numFmt w:val="decimal"/>
      <w:lvlText w:val="%4."/>
      <w:lvlJc w:val="left"/>
      <w:pPr>
        <w:ind w:left="2880" w:hanging="360"/>
      </w:pPr>
    </w:lvl>
    <w:lvl w:ilvl="4" w:tplc="77499308" w:tentative="1">
      <w:start w:val="1"/>
      <w:numFmt w:val="lowerLetter"/>
      <w:lvlText w:val="%5."/>
      <w:lvlJc w:val="left"/>
      <w:pPr>
        <w:ind w:left="3600" w:hanging="360"/>
      </w:pPr>
    </w:lvl>
    <w:lvl w:ilvl="5" w:tplc="77499308" w:tentative="1">
      <w:start w:val="1"/>
      <w:numFmt w:val="lowerRoman"/>
      <w:lvlText w:val="%6."/>
      <w:lvlJc w:val="right"/>
      <w:pPr>
        <w:ind w:left="4320" w:hanging="180"/>
      </w:pPr>
    </w:lvl>
    <w:lvl w:ilvl="6" w:tplc="77499308" w:tentative="1">
      <w:start w:val="1"/>
      <w:numFmt w:val="decimal"/>
      <w:lvlText w:val="%7."/>
      <w:lvlJc w:val="left"/>
      <w:pPr>
        <w:ind w:left="5040" w:hanging="360"/>
      </w:pPr>
    </w:lvl>
    <w:lvl w:ilvl="7" w:tplc="77499308" w:tentative="1">
      <w:start w:val="1"/>
      <w:numFmt w:val="lowerLetter"/>
      <w:lvlText w:val="%8."/>
      <w:lvlJc w:val="left"/>
      <w:pPr>
        <w:ind w:left="5760" w:hanging="360"/>
      </w:pPr>
    </w:lvl>
    <w:lvl w:ilvl="8" w:tplc="77499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17">
    <w:multiLevelType w:val="hybridMultilevel"/>
    <w:lvl w:ilvl="0" w:tplc="63895447">
      <w:start w:val="1"/>
      <w:numFmt w:val="decimal"/>
      <w:lvlText w:val="%1."/>
      <w:lvlJc w:val="left"/>
      <w:pPr>
        <w:ind w:left="720" w:hanging="360"/>
      </w:pPr>
    </w:lvl>
    <w:lvl w:ilvl="1" w:tplc="63895447" w:tentative="1">
      <w:start w:val="1"/>
      <w:numFmt w:val="lowerLetter"/>
      <w:lvlText w:val="%2."/>
      <w:lvlJc w:val="left"/>
      <w:pPr>
        <w:ind w:left="1440" w:hanging="360"/>
      </w:pPr>
    </w:lvl>
    <w:lvl w:ilvl="2" w:tplc="63895447" w:tentative="1">
      <w:start w:val="1"/>
      <w:numFmt w:val="lowerRoman"/>
      <w:lvlText w:val="%3."/>
      <w:lvlJc w:val="right"/>
      <w:pPr>
        <w:ind w:left="2160" w:hanging="180"/>
      </w:pPr>
    </w:lvl>
    <w:lvl w:ilvl="3" w:tplc="63895447" w:tentative="1">
      <w:start w:val="1"/>
      <w:numFmt w:val="decimal"/>
      <w:lvlText w:val="%4."/>
      <w:lvlJc w:val="left"/>
      <w:pPr>
        <w:ind w:left="2880" w:hanging="360"/>
      </w:pPr>
    </w:lvl>
    <w:lvl w:ilvl="4" w:tplc="63895447" w:tentative="1">
      <w:start w:val="1"/>
      <w:numFmt w:val="lowerLetter"/>
      <w:lvlText w:val="%5."/>
      <w:lvlJc w:val="left"/>
      <w:pPr>
        <w:ind w:left="3600" w:hanging="360"/>
      </w:pPr>
    </w:lvl>
    <w:lvl w:ilvl="5" w:tplc="63895447" w:tentative="1">
      <w:start w:val="1"/>
      <w:numFmt w:val="lowerRoman"/>
      <w:lvlText w:val="%6."/>
      <w:lvlJc w:val="right"/>
      <w:pPr>
        <w:ind w:left="4320" w:hanging="180"/>
      </w:pPr>
    </w:lvl>
    <w:lvl w:ilvl="6" w:tplc="63895447" w:tentative="1">
      <w:start w:val="1"/>
      <w:numFmt w:val="decimal"/>
      <w:lvlText w:val="%7."/>
      <w:lvlJc w:val="left"/>
      <w:pPr>
        <w:ind w:left="5040" w:hanging="360"/>
      </w:pPr>
    </w:lvl>
    <w:lvl w:ilvl="7" w:tplc="63895447" w:tentative="1">
      <w:start w:val="1"/>
      <w:numFmt w:val="lowerLetter"/>
      <w:lvlText w:val="%8."/>
      <w:lvlJc w:val="left"/>
      <w:pPr>
        <w:ind w:left="5760" w:hanging="360"/>
      </w:pPr>
    </w:lvl>
    <w:lvl w:ilvl="8" w:tplc="63895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16">
    <w:multiLevelType w:val="hybridMultilevel"/>
    <w:lvl w:ilvl="0" w:tplc="34192691">
      <w:start w:val="1"/>
      <w:numFmt w:val="decimal"/>
      <w:lvlText w:val="%1."/>
      <w:lvlJc w:val="left"/>
      <w:pPr>
        <w:ind w:left="720" w:hanging="360"/>
      </w:pPr>
    </w:lvl>
    <w:lvl w:ilvl="1" w:tplc="34192691" w:tentative="1">
      <w:start w:val="1"/>
      <w:numFmt w:val="lowerLetter"/>
      <w:lvlText w:val="%2."/>
      <w:lvlJc w:val="left"/>
      <w:pPr>
        <w:ind w:left="1440" w:hanging="360"/>
      </w:pPr>
    </w:lvl>
    <w:lvl w:ilvl="2" w:tplc="34192691" w:tentative="1">
      <w:start w:val="1"/>
      <w:numFmt w:val="lowerRoman"/>
      <w:lvlText w:val="%3."/>
      <w:lvlJc w:val="right"/>
      <w:pPr>
        <w:ind w:left="2160" w:hanging="180"/>
      </w:pPr>
    </w:lvl>
    <w:lvl w:ilvl="3" w:tplc="34192691" w:tentative="1">
      <w:start w:val="1"/>
      <w:numFmt w:val="decimal"/>
      <w:lvlText w:val="%4."/>
      <w:lvlJc w:val="left"/>
      <w:pPr>
        <w:ind w:left="2880" w:hanging="360"/>
      </w:pPr>
    </w:lvl>
    <w:lvl w:ilvl="4" w:tplc="34192691" w:tentative="1">
      <w:start w:val="1"/>
      <w:numFmt w:val="lowerLetter"/>
      <w:lvlText w:val="%5."/>
      <w:lvlJc w:val="left"/>
      <w:pPr>
        <w:ind w:left="3600" w:hanging="360"/>
      </w:pPr>
    </w:lvl>
    <w:lvl w:ilvl="5" w:tplc="34192691" w:tentative="1">
      <w:start w:val="1"/>
      <w:numFmt w:val="lowerRoman"/>
      <w:lvlText w:val="%6."/>
      <w:lvlJc w:val="right"/>
      <w:pPr>
        <w:ind w:left="4320" w:hanging="180"/>
      </w:pPr>
    </w:lvl>
    <w:lvl w:ilvl="6" w:tplc="34192691" w:tentative="1">
      <w:start w:val="1"/>
      <w:numFmt w:val="decimal"/>
      <w:lvlText w:val="%7."/>
      <w:lvlJc w:val="left"/>
      <w:pPr>
        <w:ind w:left="5040" w:hanging="360"/>
      </w:pPr>
    </w:lvl>
    <w:lvl w:ilvl="7" w:tplc="34192691" w:tentative="1">
      <w:start w:val="1"/>
      <w:numFmt w:val="lowerLetter"/>
      <w:lvlText w:val="%8."/>
      <w:lvlJc w:val="left"/>
      <w:pPr>
        <w:ind w:left="5760" w:hanging="360"/>
      </w:pPr>
    </w:lvl>
    <w:lvl w:ilvl="8" w:tplc="34192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15">
    <w:multiLevelType w:val="hybridMultilevel"/>
    <w:lvl w:ilvl="0" w:tplc="59036991">
      <w:start w:val="1"/>
      <w:numFmt w:val="decimal"/>
      <w:lvlText w:val="%1."/>
      <w:lvlJc w:val="left"/>
      <w:pPr>
        <w:ind w:left="720" w:hanging="360"/>
      </w:pPr>
    </w:lvl>
    <w:lvl w:ilvl="1" w:tplc="59036991" w:tentative="1">
      <w:start w:val="1"/>
      <w:numFmt w:val="lowerLetter"/>
      <w:lvlText w:val="%2."/>
      <w:lvlJc w:val="left"/>
      <w:pPr>
        <w:ind w:left="1440" w:hanging="360"/>
      </w:pPr>
    </w:lvl>
    <w:lvl w:ilvl="2" w:tplc="59036991" w:tentative="1">
      <w:start w:val="1"/>
      <w:numFmt w:val="lowerRoman"/>
      <w:lvlText w:val="%3."/>
      <w:lvlJc w:val="right"/>
      <w:pPr>
        <w:ind w:left="2160" w:hanging="180"/>
      </w:pPr>
    </w:lvl>
    <w:lvl w:ilvl="3" w:tplc="59036991" w:tentative="1">
      <w:start w:val="1"/>
      <w:numFmt w:val="decimal"/>
      <w:lvlText w:val="%4."/>
      <w:lvlJc w:val="left"/>
      <w:pPr>
        <w:ind w:left="2880" w:hanging="360"/>
      </w:pPr>
    </w:lvl>
    <w:lvl w:ilvl="4" w:tplc="59036991" w:tentative="1">
      <w:start w:val="1"/>
      <w:numFmt w:val="lowerLetter"/>
      <w:lvlText w:val="%5."/>
      <w:lvlJc w:val="left"/>
      <w:pPr>
        <w:ind w:left="3600" w:hanging="360"/>
      </w:pPr>
    </w:lvl>
    <w:lvl w:ilvl="5" w:tplc="59036991" w:tentative="1">
      <w:start w:val="1"/>
      <w:numFmt w:val="lowerRoman"/>
      <w:lvlText w:val="%6."/>
      <w:lvlJc w:val="right"/>
      <w:pPr>
        <w:ind w:left="4320" w:hanging="180"/>
      </w:pPr>
    </w:lvl>
    <w:lvl w:ilvl="6" w:tplc="59036991" w:tentative="1">
      <w:start w:val="1"/>
      <w:numFmt w:val="decimal"/>
      <w:lvlText w:val="%7."/>
      <w:lvlJc w:val="left"/>
      <w:pPr>
        <w:ind w:left="5040" w:hanging="360"/>
      </w:pPr>
    </w:lvl>
    <w:lvl w:ilvl="7" w:tplc="59036991" w:tentative="1">
      <w:start w:val="1"/>
      <w:numFmt w:val="lowerLetter"/>
      <w:lvlText w:val="%8."/>
      <w:lvlJc w:val="left"/>
      <w:pPr>
        <w:ind w:left="5760" w:hanging="360"/>
      </w:pPr>
    </w:lvl>
    <w:lvl w:ilvl="8" w:tplc="59036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14">
    <w:multiLevelType w:val="hybridMultilevel"/>
    <w:lvl w:ilvl="0" w:tplc="21649817">
      <w:start w:val="1"/>
      <w:numFmt w:val="decimal"/>
      <w:lvlText w:val="%1."/>
      <w:lvlJc w:val="left"/>
      <w:pPr>
        <w:ind w:left="720" w:hanging="360"/>
      </w:pPr>
    </w:lvl>
    <w:lvl w:ilvl="1" w:tplc="21649817" w:tentative="1">
      <w:start w:val="1"/>
      <w:numFmt w:val="lowerLetter"/>
      <w:lvlText w:val="%2."/>
      <w:lvlJc w:val="left"/>
      <w:pPr>
        <w:ind w:left="1440" w:hanging="360"/>
      </w:pPr>
    </w:lvl>
    <w:lvl w:ilvl="2" w:tplc="21649817" w:tentative="1">
      <w:start w:val="1"/>
      <w:numFmt w:val="lowerRoman"/>
      <w:lvlText w:val="%3."/>
      <w:lvlJc w:val="right"/>
      <w:pPr>
        <w:ind w:left="2160" w:hanging="180"/>
      </w:pPr>
    </w:lvl>
    <w:lvl w:ilvl="3" w:tplc="21649817" w:tentative="1">
      <w:start w:val="1"/>
      <w:numFmt w:val="decimal"/>
      <w:lvlText w:val="%4."/>
      <w:lvlJc w:val="left"/>
      <w:pPr>
        <w:ind w:left="2880" w:hanging="360"/>
      </w:pPr>
    </w:lvl>
    <w:lvl w:ilvl="4" w:tplc="21649817" w:tentative="1">
      <w:start w:val="1"/>
      <w:numFmt w:val="lowerLetter"/>
      <w:lvlText w:val="%5."/>
      <w:lvlJc w:val="left"/>
      <w:pPr>
        <w:ind w:left="3600" w:hanging="360"/>
      </w:pPr>
    </w:lvl>
    <w:lvl w:ilvl="5" w:tplc="21649817" w:tentative="1">
      <w:start w:val="1"/>
      <w:numFmt w:val="lowerRoman"/>
      <w:lvlText w:val="%6."/>
      <w:lvlJc w:val="right"/>
      <w:pPr>
        <w:ind w:left="4320" w:hanging="180"/>
      </w:pPr>
    </w:lvl>
    <w:lvl w:ilvl="6" w:tplc="21649817" w:tentative="1">
      <w:start w:val="1"/>
      <w:numFmt w:val="decimal"/>
      <w:lvlText w:val="%7."/>
      <w:lvlJc w:val="left"/>
      <w:pPr>
        <w:ind w:left="5040" w:hanging="360"/>
      </w:pPr>
    </w:lvl>
    <w:lvl w:ilvl="7" w:tplc="21649817" w:tentative="1">
      <w:start w:val="1"/>
      <w:numFmt w:val="lowerLetter"/>
      <w:lvlText w:val="%8."/>
      <w:lvlJc w:val="left"/>
      <w:pPr>
        <w:ind w:left="5760" w:hanging="360"/>
      </w:pPr>
    </w:lvl>
    <w:lvl w:ilvl="8" w:tplc="21649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13">
    <w:multiLevelType w:val="hybridMultilevel"/>
    <w:lvl w:ilvl="0" w:tplc="14035067">
      <w:start w:val="1"/>
      <w:numFmt w:val="decimal"/>
      <w:lvlText w:val="%1."/>
      <w:lvlJc w:val="left"/>
      <w:pPr>
        <w:ind w:left="720" w:hanging="360"/>
      </w:pPr>
    </w:lvl>
    <w:lvl w:ilvl="1" w:tplc="14035067" w:tentative="1">
      <w:start w:val="1"/>
      <w:numFmt w:val="lowerLetter"/>
      <w:lvlText w:val="%2."/>
      <w:lvlJc w:val="left"/>
      <w:pPr>
        <w:ind w:left="1440" w:hanging="360"/>
      </w:pPr>
    </w:lvl>
    <w:lvl w:ilvl="2" w:tplc="14035067" w:tentative="1">
      <w:start w:val="1"/>
      <w:numFmt w:val="lowerRoman"/>
      <w:lvlText w:val="%3."/>
      <w:lvlJc w:val="right"/>
      <w:pPr>
        <w:ind w:left="2160" w:hanging="180"/>
      </w:pPr>
    </w:lvl>
    <w:lvl w:ilvl="3" w:tplc="14035067" w:tentative="1">
      <w:start w:val="1"/>
      <w:numFmt w:val="decimal"/>
      <w:lvlText w:val="%4."/>
      <w:lvlJc w:val="left"/>
      <w:pPr>
        <w:ind w:left="2880" w:hanging="360"/>
      </w:pPr>
    </w:lvl>
    <w:lvl w:ilvl="4" w:tplc="14035067" w:tentative="1">
      <w:start w:val="1"/>
      <w:numFmt w:val="lowerLetter"/>
      <w:lvlText w:val="%5."/>
      <w:lvlJc w:val="left"/>
      <w:pPr>
        <w:ind w:left="3600" w:hanging="360"/>
      </w:pPr>
    </w:lvl>
    <w:lvl w:ilvl="5" w:tplc="14035067" w:tentative="1">
      <w:start w:val="1"/>
      <w:numFmt w:val="lowerRoman"/>
      <w:lvlText w:val="%6."/>
      <w:lvlJc w:val="right"/>
      <w:pPr>
        <w:ind w:left="4320" w:hanging="180"/>
      </w:pPr>
    </w:lvl>
    <w:lvl w:ilvl="6" w:tplc="14035067" w:tentative="1">
      <w:start w:val="1"/>
      <w:numFmt w:val="decimal"/>
      <w:lvlText w:val="%7."/>
      <w:lvlJc w:val="left"/>
      <w:pPr>
        <w:ind w:left="5040" w:hanging="360"/>
      </w:pPr>
    </w:lvl>
    <w:lvl w:ilvl="7" w:tplc="14035067" w:tentative="1">
      <w:start w:val="1"/>
      <w:numFmt w:val="lowerLetter"/>
      <w:lvlText w:val="%8."/>
      <w:lvlJc w:val="left"/>
      <w:pPr>
        <w:ind w:left="5760" w:hanging="360"/>
      </w:pPr>
    </w:lvl>
    <w:lvl w:ilvl="8" w:tplc="14035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12">
    <w:multiLevelType w:val="hybridMultilevel"/>
    <w:lvl w:ilvl="0" w:tplc="29344932">
      <w:start w:val="1"/>
      <w:numFmt w:val="decimal"/>
      <w:lvlText w:val="%1."/>
      <w:lvlJc w:val="left"/>
      <w:pPr>
        <w:ind w:left="720" w:hanging="360"/>
      </w:pPr>
    </w:lvl>
    <w:lvl w:ilvl="1" w:tplc="29344932" w:tentative="1">
      <w:start w:val="1"/>
      <w:numFmt w:val="lowerLetter"/>
      <w:lvlText w:val="%2."/>
      <w:lvlJc w:val="left"/>
      <w:pPr>
        <w:ind w:left="1440" w:hanging="360"/>
      </w:pPr>
    </w:lvl>
    <w:lvl w:ilvl="2" w:tplc="29344932" w:tentative="1">
      <w:start w:val="1"/>
      <w:numFmt w:val="lowerRoman"/>
      <w:lvlText w:val="%3."/>
      <w:lvlJc w:val="right"/>
      <w:pPr>
        <w:ind w:left="2160" w:hanging="180"/>
      </w:pPr>
    </w:lvl>
    <w:lvl w:ilvl="3" w:tplc="29344932" w:tentative="1">
      <w:start w:val="1"/>
      <w:numFmt w:val="decimal"/>
      <w:lvlText w:val="%4."/>
      <w:lvlJc w:val="left"/>
      <w:pPr>
        <w:ind w:left="2880" w:hanging="360"/>
      </w:pPr>
    </w:lvl>
    <w:lvl w:ilvl="4" w:tplc="29344932" w:tentative="1">
      <w:start w:val="1"/>
      <w:numFmt w:val="lowerLetter"/>
      <w:lvlText w:val="%5."/>
      <w:lvlJc w:val="left"/>
      <w:pPr>
        <w:ind w:left="3600" w:hanging="360"/>
      </w:pPr>
    </w:lvl>
    <w:lvl w:ilvl="5" w:tplc="29344932" w:tentative="1">
      <w:start w:val="1"/>
      <w:numFmt w:val="lowerRoman"/>
      <w:lvlText w:val="%6."/>
      <w:lvlJc w:val="right"/>
      <w:pPr>
        <w:ind w:left="4320" w:hanging="180"/>
      </w:pPr>
    </w:lvl>
    <w:lvl w:ilvl="6" w:tplc="29344932" w:tentative="1">
      <w:start w:val="1"/>
      <w:numFmt w:val="decimal"/>
      <w:lvlText w:val="%7."/>
      <w:lvlJc w:val="left"/>
      <w:pPr>
        <w:ind w:left="5040" w:hanging="360"/>
      </w:pPr>
    </w:lvl>
    <w:lvl w:ilvl="7" w:tplc="29344932" w:tentative="1">
      <w:start w:val="1"/>
      <w:numFmt w:val="lowerLetter"/>
      <w:lvlText w:val="%8."/>
      <w:lvlJc w:val="left"/>
      <w:pPr>
        <w:ind w:left="5760" w:hanging="360"/>
      </w:pPr>
    </w:lvl>
    <w:lvl w:ilvl="8" w:tplc="29344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11">
    <w:multiLevelType w:val="hybridMultilevel"/>
    <w:lvl w:ilvl="0" w:tplc="41159913">
      <w:start w:val="1"/>
      <w:numFmt w:val="decimal"/>
      <w:lvlText w:val="%1."/>
      <w:lvlJc w:val="left"/>
      <w:pPr>
        <w:ind w:left="720" w:hanging="360"/>
      </w:pPr>
    </w:lvl>
    <w:lvl w:ilvl="1" w:tplc="41159913" w:tentative="1">
      <w:start w:val="1"/>
      <w:numFmt w:val="lowerLetter"/>
      <w:lvlText w:val="%2."/>
      <w:lvlJc w:val="left"/>
      <w:pPr>
        <w:ind w:left="1440" w:hanging="360"/>
      </w:pPr>
    </w:lvl>
    <w:lvl w:ilvl="2" w:tplc="41159913" w:tentative="1">
      <w:start w:val="1"/>
      <w:numFmt w:val="lowerRoman"/>
      <w:lvlText w:val="%3."/>
      <w:lvlJc w:val="right"/>
      <w:pPr>
        <w:ind w:left="2160" w:hanging="180"/>
      </w:pPr>
    </w:lvl>
    <w:lvl w:ilvl="3" w:tplc="41159913" w:tentative="1">
      <w:start w:val="1"/>
      <w:numFmt w:val="decimal"/>
      <w:lvlText w:val="%4."/>
      <w:lvlJc w:val="left"/>
      <w:pPr>
        <w:ind w:left="2880" w:hanging="360"/>
      </w:pPr>
    </w:lvl>
    <w:lvl w:ilvl="4" w:tplc="41159913" w:tentative="1">
      <w:start w:val="1"/>
      <w:numFmt w:val="lowerLetter"/>
      <w:lvlText w:val="%5."/>
      <w:lvlJc w:val="left"/>
      <w:pPr>
        <w:ind w:left="3600" w:hanging="360"/>
      </w:pPr>
    </w:lvl>
    <w:lvl w:ilvl="5" w:tplc="41159913" w:tentative="1">
      <w:start w:val="1"/>
      <w:numFmt w:val="lowerRoman"/>
      <w:lvlText w:val="%6."/>
      <w:lvlJc w:val="right"/>
      <w:pPr>
        <w:ind w:left="4320" w:hanging="180"/>
      </w:pPr>
    </w:lvl>
    <w:lvl w:ilvl="6" w:tplc="41159913" w:tentative="1">
      <w:start w:val="1"/>
      <w:numFmt w:val="decimal"/>
      <w:lvlText w:val="%7."/>
      <w:lvlJc w:val="left"/>
      <w:pPr>
        <w:ind w:left="5040" w:hanging="360"/>
      </w:pPr>
    </w:lvl>
    <w:lvl w:ilvl="7" w:tplc="41159913" w:tentative="1">
      <w:start w:val="1"/>
      <w:numFmt w:val="lowerLetter"/>
      <w:lvlText w:val="%8."/>
      <w:lvlJc w:val="left"/>
      <w:pPr>
        <w:ind w:left="5760" w:hanging="360"/>
      </w:pPr>
    </w:lvl>
    <w:lvl w:ilvl="8" w:tplc="41159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10">
    <w:multiLevelType w:val="hybridMultilevel"/>
    <w:lvl w:ilvl="0" w:tplc="48980219">
      <w:start w:val="1"/>
      <w:numFmt w:val="decimal"/>
      <w:lvlText w:val="%1."/>
      <w:lvlJc w:val="left"/>
      <w:pPr>
        <w:ind w:left="720" w:hanging="360"/>
      </w:pPr>
    </w:lvl>
    <w:lvl w:ilvl="1" w:tplc="48980219" w:tentative="1">
      <w:start w:val="1"/>
      <w:numFmt w:val="lowerLetter"/>
      <w:lvlText w:val="%2."/>
      <w:lvlJc w:val="left"/>
      <w:pPr>
        <w:ind w:left="1440" w:hanging="360"/>
      </w:pPr>
    </w:lvl>
    <w:lvl w:ilvl="2" w:tplc="48980219" w:tentative="1">
      <w:start w:val="1"/>
      <w:numFmt w:val="lowerRoman"/>
      <w:lvlText w:val="%3."/>
      <w:lvlJc w:val="right"/>
      <w:pPr>
        <w:ind w:left="2160" w:hanging="180"/>
      </w:pPr>
    </w:lvl>
    <w:lvl w:ilvl="3" w:tplc="48980219" w:tentative="1">
      <w:start w:val="1"/>
      <w:numFmt w:val="decimal"/>
      <w:lvlText w:val="%4."/>
      <w:lvlJc w:val="left"/>
      <w:pPr>
        <w:ind w:left="2880" w:hanging="360"/>
      </w:pPr>
    </w:lvl>
    <w:lvl w:ilvl="4" w:tplc="48980219" w:tentative="1">
      <w:start w:val="1"/>
      <w:numFmt w:val="lowerLetter"/>
      <w:lvlText w:val="%5."/>
      <w:lvlJc w:val="left"/>
      <w:pPr>
        <w:ind w:left="3600" w:hanging="360"/>
      </w:pPr>
    </w:lvl>
    <w:lvl w:ilvl="5" w:tplc="48980219" w:tentative="1">
      <w:start w:val="1"/>
      <w:numFmt w:val="lowerRoman"/>
      <w:lvlText w:val="%6."/>
      <w:lvlJc w:val="right"/>
      <w:pPr>
        <w:ind w:left="4320" w:hanging="180"/>
      </w:pPr>
    </w:lvl>
    <w:lvl w:ilvl="6" w:tplc="48980219" w:tentative="1">
      <w:start w:val="1"/>
      <w:numFmt w:val="decimal"/>
      <w:lvlText w:val="%7."/>
      <w:lvlJc w:val="left"/>
      <w:pPr>
        <w:ind w:left="5040" w:hanging="360"/>
      </w:pPr>
    </w:lvl>
    <w:lvl w:ilvl="7" w:tplc="48980219" w:tentative="1">
      <w:start w:val="1"/>
      <w:numFmt w:val="lowerLetter"/>
      <w:lvlText w:val="%8."/>
      <w:lvlJc w:val="left"/>
      <w:pPr>
        <w:ind w:left="5760" w:hanging="360"/>
      </w:pPr>
    </w:lvl>
    <w:lvl w:ilvl="8" w:tplc="48980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09">
    <w:multiLevelType w:val="hybridMultilevel"/>
    <w:lvl w:ilvl="0" w:tplc="81934622">
      <w:start w:val="1"/>
      <w:numFmt w:val="decimal"/>
      <w:lvlText w:val="%1."/>
      <w:lvlJc w:val="left"/>
      <w:pPr>
        <w:ind w:left="720" w:hanging="360"/>
      </w:pPr>
    </w:lvl>
    <w:lvl w:ilvl="1" w:tplc="81934622" w:tentative="1">
      <w:start w:val="1"/>
      <w:numFmt w:val="lowerLetter"/>
      <w:lvlText w:val="%2."/>
      <w:lvlJc w:val="left"/>
      <w:pPr>
        <w:ind w:left="1440" w:hanging="360"/>
      </w:pPr>
    </w:lvl>
    <w:lvl w:ilvl="2" w:tplc="81934622" w:tentative="1">
      <w:start w:val="1"/>
      <w:numFmt w:val="lowerRoman"/>
      <w:lvlText w:val="%3."/>
      <w:lvlJc w:val="right"/>
      <w:pPr>
        <w:ind w:left="2160" w:hanging="180"/>
      </w:pPr>
    </w:lvl>
    <w:lvl w:ilvl="3" w:tplc="81934622" w:tentative="1">
      <w:start w:val="1"/>
      <w:numFmt w:val="decimal"/>
      <w:lvlText w:val="%4."/>
      <w:lvlJc w:val="left"/>
      <w:pPr>
        <w:ind w:left="2880" w:hanging="360"/>
      </w:pPr>
    </w:lvl>
    <w:lvl w:ilvl="4" w:tplc="81934622" w:tentative="1">
      <w:start w:val="1"/>
      <w:numFmt w:val="lowerLetter"/>
      <w:lvlText w:val="%5."/>
      <w:lvlJc w:val="left"/>
      <w:pPr>
        <w:ind w:left="3600" w:hanging="360"/>
      </w:pPr>
    </w:lvl>
    <w:lvl w:ilvl="5" w:tplc="81934622" w:tentative="1">
      <w:start w:val="1"/>
      <w:numFmt w:val="lowerRoman"/>
      <w:lvlText w:val="%6."/>
      <w:lvlJc w:val="right"/>
      <w:pPr>
        <w:ind w:left="4320" w:hanging="180"/>
      </w:pPr>
    </w:lvl>
    <w:lvl w:ilvl="6" w:tplc="81934622" w:tentative="1">
      <w:start w:val="1"/>
      <w:numFmt w:val="decimal"/>
      <w:lvlText w:val="%7."/>
      <w:lvlJc w:val="left"/>
      <w:pPr>
        <w:ind w:left="5040" w:hanging="360"/>
      </w:pPr>
    </w:lvl>
    <w:lvl w:ilvl="7" w:tplc="81934622" w:tentative="1">
      <w:start w:val="1"/>
      <w:numFmt w:val="lowerLetter"/>
      <w:lvlText w:val="%8."/>
      <w:lvlJc w:val="left"/>
      <w:pPr>
        <w:ind w:left="5760" w:hanging="360"/>
      </w:pPr>
    </w:lvl>
    <w:lvl w:ilvl="8" w:tplc="81934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08">
    <w:multiLevelType w:val="hybridMultilevel"/>
    <w:lvl w:ilvl="0" w:tplc="58034729">
      <w:start w:val="1"/>
      <w:numFmt w:val="decimal"/>
      <w:lvlText w:val="%1."/>
      <w:lvlJc w:val="left"/>
      <w:pPr>
        <w:ind w:left="720" w:hanging="360"/>
      </w:pPr>
    </w:lvl>
    <w:lvl w:ilvl="1" w:tplc="58034729" w:tentative="1">
      <w:start w:val="1"/>
      <w:numFmt w:val="lowerLetter"/>
      <w:lvlText w:val="%2."/>
      <w:lvlJc w:val="left"/>
      <w:pPr>
        <w:ind w:left="1440" w:hanging="360"/>
      </w:pPr>
    </w:lvl>
    <w:lvl w:ilvl="2" w:tplc="58034729" w:tentative="1">
      <w:start w:val="1"/>
      <w:numFmt w:val="lowerRoman"/>
      <w:lvlText w:val="%3."/>
      <w:lvlJc w:val="right"/>
      <w:pPr>
        <w:ind w:left="2160" w:hanging="180"/>
      </w:pPr>
    </w:lvl>
    <w:lvl w:ilvl="3" w:tplc="58034729" w:tentative="1">
      <w:start w:val="1"/>
      <w:numFmt w:val="decimal"/>
      <w:lvlText w:val="%4."/>
      <w:lvlJc w:val="left"/>
      <w:pPr>
        <w:ind w:left="2880" w:hanging="360"/>
      </w:pPr>
    </w:lvl>
    <w:lvl w:ilvl="4" w:tplc="58034729" w:tentative="1">
      <w:start w:val="1"/>
      <w:numFmt w:val="lowerLetter"/>
      <w:lvlText w:val="%5."/>
      <w:lvlJc w:val="left"/>
      <w:pPr>
        <w:ind w:left="3600" w:hanging="360"/>
      </w:pPr>
    </w:lvl>
    <w:lvl w:ilvl="5" w:tplc="58034729" w:tentative="1">
      <w:start w:val="1"/>
      <w:numFmt w:val="lowerRoman"/>
      <w:lvlText w:val="%6."/>
      <w:lvlJc w:val="right"/>
      <w:pPr>
        <w:ind w:left="4320" w:hanging="180"/>
      </w:pPr>
    </w:lvl>
    <w:lvl w:ilvl="6" w:tplc="58034729" w:tentative="1">
      <w:start w:val="1"/>
      <w:numFmt w:val="decimal"/>
      <w:lvlText w:val="%7."/>
      <w:lvlJc w:val="left"/>
      <w:pPr>
        <w:ind w:left="5040" w:hanging="360"/>
      </w:pPr>
    </w:lvl>
    <w:lvl w:ilvl="7" w:tplc="58034729" w:tentative="1">
      <w:start w:val="1"/>
      <w:numFmt w:val="lowerLetter"/>
      <w:lvlText w:val="%8."/>
      <w:lvlJc w:val="left"/>
      <w:pPr>
        <w:ind w:left="5760" w:hanging="360"/>
      </w:pPr>
    </w:lvl>
    <w:lvl w:ilvl="8" w:tplc="58034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07">
    <w:multiLevelType w:val="hybridMultilevel"/>
    <w:lvl w:ilvl="0" w:tplc="28239101">
      <w:start w:val="1"/>
      <w:numFmt w:val="decimal"/>
      <w:lvlText w:val="%1."/>
      <w:lvlJc w:val="left"/>
      <w:pPr>
        <w:ind w:left="720" w:hanging="360"/>
      </w:pPr>
    </w:lvl>
    <w:lvl w:ilvl="1" w:tplc="28239101" w:tentative="1">
      <w:start w:val="1"/>
      <w:numFmt w:val="lowerLetter"/>
      <w:lvlText w:val="%2."/>
      <w:lvlJc w:val="left"/>
      <w:pPr>
        <w:ind w:left="1440" w:hanging="360"/>
      </w:pPr>
    </w:lvl>
    <w:lvl w:ilvl="2" w:tplc="28239101" w:tentative="1">
      <w:start w:val="1"/>
      <w:numFmt w:val="lowerRoman"/>
      <w:lvlText w:val="%3."/>
      <w:lvlJc w:val="right"/>
      <w:pPr>
        <w:ind w:left="2160" w:hanging="180"/>
      </w:pPr>
    </w:lvl>
    <w:lvl w:ilvl="3" w:tplc="28239101" w:tentative="1">
      <w:start w:val="1"/>
      <w:numFmt w:val="decimal"/>
      <w:lvlText w:val="%4."/>
      <w:lvlJc w:val="left"/>
      <w:pPr>
        <w:ind w:left="2880" w:hanging="360"/>
      </w:pPr>
    </w:lvl>
    <w:lvl w:ilvl="4" w:tplc="28239101" w:tentative="1">
      <w:start w:val="1"/>
      <w:numFmt w:val="lowerLetter"/>
      <w:lvlText w:val="%5."/>
      <w:lvlJc w:val="left"/>
      <w:pPr>
        <w:ind w:left="3600" w:hanging="360"/>
      </w:pPr>
    </w:lvl>
    <w:lvl w:ilvl="5" w:tplc="28239101" w:tentative="1">
      <w:start w:val="1"/>
      <w:numFmt w:val="lowerRoman"/>
      <w:lvlText w:val="%6."/>
      <w:lvlJc w:val="right"/>
      <w:pPr>
        <w:ind w:left="4320" w:hanging="180"/>
      </w:pPr>
    </w:lvl>
    <w:lvl w:ilvl="6" w:tplc="28239101" w:tentative="1">
      <w:start w:val="1"/>
      <w:numFmt w:val="decimal"/>
      <w:lvlText w:val="%7."/>
      <w:lvlJc w:val="left"/>
      <w:pPr>
        <w:ind w:left="5040" w:hanging="360"/>
      </w:pPr>
    </w:lvl>
    <w:lvl w:ilvl="7" w:tplc="28239101" w:tentative="1">
      <w:start w:val="1"/>
      <w:numFmt w:val="lowerLetter"/>
      <w:lvlText w:val="%8."/>
      <w:lvlJc w:val="left"/>
      <w:pPr>
        <w:ind w:left="5760" w:hanging="360"/>
      </w:pPr>
    </w:lvl>
    <w:lvl w:ilvl="8" w:tplc="28239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06">
    <w:multiLevelType w:val="hybridMultilevel"/>
    <w:lvl w:ilvl="0" w:tplc="38481301">
      <w:start w:val="1"/>
      <w:numFmt w:val="decimal"/>
      <w:lvlText w:val="%1."/>
      <w:lvlJc w:val="left"/>
      <w:pPr>
        <w:ind w:left="720" w:hanging="360"/>
      </w:pPr>
    </w:lvl>
    <w:lvl w:ilvl="1" w:tplc="38481301" w:tentative="1">
      <w:start w:val="1"/>
      <w:numFmt w:val="lowerLetter"/>
      <w:lvlText w:val="%2."/>
      <w:lvlJc w:val="left"/>
      <w:pPr>
        <w:ind w:left="1440" w:hanging="360"/>
      </w:pPr>
    </w:lvl>
    <w:lvl w:ilvl="2" w:tplc="38481301" w:tentative="1">
      <w:start w:val="1"/>
      <w:numFmt w:val="lowerRoman"/>
      <w:lvlText w:val="%3."/>
      <w:lvlJc w:val="right"/>
      <w:pPr>
        <w:ind w:left="2160" w:hanging="180"/>
      </w:pPr>
    </w:lvl>
    <w:lvl w:ilvl="3" w:tplc="38481301" w:tentative="1">
      <w:start w:val="1"/>
      <w:numFmt w:val="decimal"/>
      <w:lvlText w:val="%4."/>
      <w:lvlJc w:val="left"/>
      <w:pPr>
        <w:ind w:left="2880" w:hanging="360"/>
      </w:pPr>
    </w:lvl>
    <w:lvl w:ilvl="4" w:tplc="38481301" w:tentative="1">
      <w:start w:val="1"/>
      <w:numFmt w:val="lowerLetter"/>
      <w:lvlText w:val="%5."/>
      <w:lvlJc w:val="left"/>
      <w:pPr>
        <w:ind w:left="3600" w:hanging="360"/>
      </w:pPr>
    </w:lvl>
    <w:lvl w:ilvl="5" w:tplc="38481301" w:tentative="1">
      <w:start w:val="1"/>
      <w:numFmt w:val="lowerRoman"/>
      <w:lvlText w:val="%6."/>
      <w:lvlJc w:val="right"/>
      <w:pPr>
        <w:ind w:left="4320" w:hanging="180"/>
      </w:pPr>
    </w:lvl>
    <w:lvl w:ilvl="6" w:tplc="38481301" w:tentative="1">
      <w:start w:val="1"/>
      <w:numFmt w:val="decimal"/>
      <w:lvlText w:val="%7."/>
      <w:lvlJc w:val="left"/>
      <w:pPr>
        <w:ind w:left="5040" w:hanging="360"/>
      </w:pPr>
    </w:lvl>
    <w:lvl w:ilvl="7" w:tplc="38481301" w:tentative="1">
      <w:start w:val="1"/>
      <w:numFmt w:val="lowerLetter"/>
      <w:lvlText w:val="%8."/>
      <w:lvlJc w:val="left"/>
      <w:pPr>
        <w:ind w:left="5760" w:hanging="360"/>
      </w:pPr>
    </w:lvl>
    <w:lvl w:ilvl="8" w:tplc="38481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05">
    <w:multiLevelType w:val="hybridMultilevel"/>
    <w:lvl w:ilvl="0" w:tplc="55314895">
      <w:start w:val="1"/>
      <w:numFmt w:val="decimal"/>
      <w:lvlText w:val="%1."/>
      <w:lvlJc w:val="left"/>
      <w:pPr>
        <w:ind w:left="720" w:hanging="360"/>
      </w:pPr>
    </w:lvl>
    <w:lvl w:ilvl="1" w:tplc="55314895" w:tentative="1">
      <w:start w:val="1"/>
      <w:numFmt w:val="lowerLetter"/>
      <w:lvlText w:val="%2."/>
      <w:lvlJc w:val="left"/>
      <w:pPr>
        <w:ind w:left="1440" w:hanging="360"/>
      </w:pPr>
    </w:lvl>
    <w:lvl w:ilvl="2" w:tplc="55314895" w:tentative="1">
      <w:start w:val="1"/>
      <w:numFmt w:val="lowerRoman"/>
      <w:lvlText w:val="%3."/>
      <w:lvlJc w:val="right"/>
      <w:pPr>
        <w:ind w:left="2160" w:hanging="180"/>
      </w:pPr>
    </w:lvl>
    <w:lvl w:ilvl="3" w:tplc="55314895" w:tentative="1">
      <w:start w:val="1"/>
      <w:numFmt w:val="decimal"/>
      <w:lvlText w:val="%4."/>
      <w:lvlJc w:val="left"/>
      <w:pPr>
        <w:ind w:left="2880" w:hanging="360"/>
      </w:pPr>
    </w:lvl>
    <w:lvl w:ilvl="4" w:tplc="55314895" w:tentative="1">
      <w:start w:val="1"/>
      <w:numFmt w:val="lowerLetter"/>
      <w:lvlText w:val="%5."/>
      <w:lvlJc w:val="left"/>
      <w:pPr>
        <w:ind w:left="3600" w:hanging="360"/>
      </w:pPr>
    </w:lvl>
    <w:lvl w:ilvl="5" w:tplc="55314895" w:tentative="1">
      <w:start w:val="1"/>
      <w:numFmt w:val="lowerRoman"/>
      <w:lvlText w:val="%6."/>
      <w:lvlJc w:val="right"/>
      <w:pPr>
        <w:ind w:left="4320" w:hanging="180"/>
      </w:pPr>
    </w:lvl>
    <w:lvl w:ilvl="6" w:tplc="55314895" w:tentative="1">
      <w:start w:val="1"/>
      <w:numFmt w:val="decimal"/>
      <w:lvlText w:val="%7."/>
      <w:lvlJc w:val="left"/>
      <w:pPr>
        <w:ind w:left="5040" w:hanging="360"/>
      </w:pPr>
    </w:lvl>
    <w:lvl w:ilvl="7" w:tplc="55314895" w:tentative="1">
      <w:start w:val="1"/>
      <w:numFmt w:val="lowerLetter"/>
      <w:lvlText w:val="%8."/>
      <w:lvlJc w:val="left"/>
      <w:pPr>
        <w:ind w:left="5760" w:hanging="360"/>
      </w:pPr>
    </w:lvl>
    <w:lvl w:ilvl="8" w:tplc="55314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04">
    <w:multiLevelType w:val="hybridMultilevel"/>
    <w:lvl w:ilvl="0" w:tplc="19360985">
      <w:start w:val="1"/>
      <w:numFmt w:val="decimal"/>
      <w:lvlText w:val="%1."/>
      <w:lvlJc w:val="left"/>
      <w:pPr>
        <w:ind w:left="720" w:hanging="360"/>
      </w:pPr>
    </w:lvl>
    <w:lvl w:ilvl="1" w:tplc="19360985" w:tentative="1">
      <w:start w:val="1"/>
      <w:numFmt w:val="lowerLetter"/>
      <w:lvlText w:val="%2."/>
      <w:lvlJc w:val="left"/>
      <w:pPr>
        <w:ind w:left="1440" w:hanging="360"/>
      </w:pPr>
    </w:lvl>
    <w:lvl w:ilvl="2" w:tplc="19360985" w:tentative="1">
      <w:start w:val="1"/>
      <w:numFmt w:val="lowerRoman"/>
      <w:lvlText w:val="%3."/>
      <w:lvlJc w:val="right"/>
      <w:pPr>
        <w:ind w:left="2160" w:hanging="180"/>
      </w:pPr>
    </w:lvl>
    <w:lvl w:ilvl="3" w:tplc="19360985" w:tentative="1">
      <w:start w:val="1"/>
      <w:numFmt w:val="decimal"/>
      <w:lvlText w:val="%4."/>
      <w:lvlJc w:val="left"/>
      <w:pPr>
        <w:ind w:left="2880" w:hanging="360"/>
      </w:pPr>
    </w:lvl>
    <w:lvl w:ilvl="4" w:tplc="19360985" w:tentative="1">
      <w:start w:val="1"/>
      <w:numFmt w:val="lowerLetter"/>
      <w:lvlText w:val="%5."/>
      <w:lvlJc w:val="left"/>
      <w:pPr>
        <w:ind w:left="3600" w:hanging="360"/>
      </w:pPr>
    </w:lvl>
    <w:lvl w:ilvl="5" w:tplc="19360985" w:tentative="1">
      <w:start w:val="1"/>
      <w:numFmt w:val="lowerRoman"/>
      <w:lvlText w:val="%6."/>
      <w:lvlJc w:val="right"/>
      <w:pPr>
        <w:ind w:left="4320" w:hanging="180"/>
      </w:pPr>
    </w:lvl>
    <w:lvl w:ilvl="6" w:tplc="19360985" w:tentative="1">
      <w:start w:val="1"/>
      <w:numFmt w:val="decimal"/>
      <w:lvlText w:val="%7."/>
      <w:lvlJc w:val="left"/>
      <w:pPr>
        <w:ind w:left="5040" w:hanging="360"/>
      </w:pPr>
    </w:lvl>
    <w:lvl w:ilvl="7" w:tplc="19360985" w:tentative="1">
      <w:start w:val="1"/>
      <w:numFmt w:val="lowerLetter"/>
      <w:lvlText w:val="%8."/>
      <w:lvlJc w:val="left"/>
      <w:pPr>
        <w:ind w:left="5760" w:hanging="360"/>
      </w:pPr>
    </w:lvl>
    <w:lvl w:ilvl="8" w:tplc="19360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03">
    <w:multiLevelType w:val="hybridMultilevel"/>
    <w:lvl w:ilvl="0" w:tplc="44765403">
      <w:start w:val="1"/>
      <w:numFmt w:val="decimal"/>
      <w:lvlText w:val="%1."/>
      <w:lvlJc w:val="left"/>
      <w:pPr>
        <w:ind w:left="720" w:hanging="360"/>
      </w:pPr>
    </w:lvl>
    <w:lvl w:ilvl="1" w:tplc="44765403" w:tentative="1">
      <w:start w:val="1"/>
      <w:numFmt w:val="lowerLetter"/>
      <w:lvlText w:val="%2."/>
      <w:lvlJc w:val="left"/>
      <w:pPr>
        <w:ind w:left="1440" w:hanging="360"/>
      </w:pPr>
    </w:lvl>
    <w:lvl w:ilvl="2" w:tplc="44765403" w:tentative="1">
      <w:start w:val="1"/>
      <w:numFmt w:val="lowerRoman"/>
      <w:lvlText w:val="%3."/>
      <w:lvlJc w:val="right"/>
      <w:pPr>
        <w:ind w:left="2160" w:hanging="180"/>
      </w:pPr>
    </w:lvl>
    <w:lvl w:ilvl="3" w:tplc="44765403" w:tentative="1">
      <w:start w:val="1"/>
      <w:numFmt w:val="decimal"/>
      <w:lvlText w:val="%4."/>
      <w:lvlJc w:val="left"/>
      <w:pPr>
        <w:ind w:left="2880" w:hanging="360"/>
      </w:pPr>
    </w:lvl>
    <w:lvl w:ilvl="4" w:tplc="44765403" w:tentative="1">
      <w:start w:val="1"/>
      <w:numFmt w:val="lowerLetter"/>
      <w:lvlText w:val="%5."/>
      <w:lvlJc w:val="left"/>
      <w:pPr>
        <w:ind w:left="3600" w:hanging="360"/>
      </w:pPr>
    </w:lvl>
    <w:lvl w:ilvl="5" w:tplc="44765403" w:tentative="1">
      <w:start w:val="1"/>
      <w:numFmt w:val="lowerRoman"/>
      <w:lvlText w:val="%6."/>
      <w:lvlJc w:val="right"/>
      <w:pPr>
        <w:ind w:left="4320" w:hanging="180"/>
      </w:pPr>
    </w:lvl>
    <w:lvl w:ilvl="6" w:tplc="44765403" w:tentative="1">
      <w:start w:val="1"/>
      <w:numFmt w:val="decimal"/>
      <w:lvlText w:val="%7."/>
      <w:lvlJc w:val="left"/>
      <w:pPr>
        <w:ind w:left="5040" w:hanging="360"/>
      </w:pPr>
    </w:lvl>
    <w:lvl w:ilvl="7" w:tplc="44765403" w:tentative="1">
      <w:start w:val="1"/>
      <w:numFmt w:val="lowerLetter"/>
      <w:lvlText w:val="%8."/>
      <w:lvlJc w:val="left"/>
      <w:pPr>
        <w:ind w:left="5760" w:hanging="360"/>
      </w:pPr>
    </w:lvl>
    <w:lvl w:ilvl="8" w:tplc="44765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02">
    <w:multiLevelType w:val="hybridMultilevel"/>
    <w:lvl w:ilvl="0" w:tplc="55089428">
      <w:start w:val="1"/>
      <w:numFmt w:val="decimal"/>
      <w:lvlText w:val="%1."/>
      <w:lvlJc w:val="left"/>
      <w:pPr>
        <w:ind w:left="720" w:hanging="360"/>
      </w:pPr>
    </w:lvl>
    <w:lvl w:ilvl="1" w:tplc="55089428" w:tentative="1">
      <w:start w:val="1"/>
      <w:numFmt w:val="lowerLetter"/>
      <w:lvlText w:val="%2."/>
      <w:lvlJc w:val="left"/>
      <w:pPr>
        <w:ind w:left="1440" w:hanging="360"/>
      </w:pPr>
    </w:lvl>
    <w:lvl w:ilvl="2" w:tplc="55089428" w:tentative="1">
      <w:start w:val="1"/>
      <w:numFmt w:val="lowerRoman"/>
      <w:lvlText w:val="%3."/>
      <w:lvlJc w:val="right"/>
      <w:pPr>
        <w:ind w:left="2160" w:hanging="180"/>
      </w:pPr>
    </w:lvl>
    <w:lvl w:ilvl="3" w:tplc="55089428" w:tentative="1">
      <w:start w:val="1"/>
      <w:numFmt w:val="decimal"/>
      <w:lvlText w:val="%4."/>
      <w:lvlJc w:val="left"/>
      <w:pPr>
        <w:ind w:left="2880" w:hanging="360"/>
      </w:pPr>
    </w:lvl>
    <w:lvl w:ilvl="4" w:tplc="55089428" w:tentative="1">
      <w:start w:val="1"/>
      <w:numFmt w:val="lowerLetter"/>
      <w:lvlText w:val="%5."/>
      <w:lvlJc w:val="left"/>
      <w:pPr>
        <w:ind w:left="3600" w:hanging="360"/>
      </w:pPr>
    </w:lvl>
    <w:lvl w:ilvl="5" w:tplc="55089428" w:tentative="1">
      <w:start w:val="1"/>
      <w:numFmt w:val="lowerRoman"/>
      <w:lvlText w:val="%6."/>
      <w:lvlJc w:val="right"/>
      <w:pPr>
        <w:ind w:left="4320" w:hanging="180"/>
      </w:pPr>
    </w:lvl>
    <w:lvl w:ilvl="6" w:tplc="55089428" w:tentative="1">
      <w:start w:val="1"/>
      <w:numFmt w:val="decimal"/>
      <w:lvlText w:val="%7."/>
      <w:lvlJc w:val="left"/>
      <w:pPr>
        <w:ind w:left="5040" w:hanging="360"/>
      </w:pPr>
    </w:lvl>
    <w:lvl w:ilvl="7" w:tplc="55089428" w:tentative="1">
      <w:start w:val="1"/>
      <w:numFmt w:val="lowerLetter"/>
      <w:lvlText w:val="%8."/>
      <w:lvlJc w:val="left"/>
      <w:pPr>
        <w:ind w:left="5760" w:hanging="360"/>
      </w:pPr>
    </w:lvl>
    <w:lvl w:ilvl="8" w:tplc="55089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01">
    <w:multiLevelType w:val="hybridMultilevel"/>
    <w:lvl w:ilvl="0" w:tplc="54870476">
      <w:start w:val="1"/>
      <w:numFmt w:val="decimal"/>
      <w:lvlText w:val="%1."/>
      <w:lvlJc w:val="left"/>
      <w:pPr>
        <w:ind w:left="720" w:hanging="360"/>
      </w:pPr>
    </w:lvl>
    <w:lvl w:ilvl="1" w:tplc="54870476" w:tentative="1">
      <w:start w:val="1"/>
      <w:numFmt w:val="lowerLetter"/>
      <w:lvlText w:val="%2."/>
      <w:lvlJc w:val="left"/>
      <w:pPr>
        <w:ind w:left="1440" w:hanging="360"/>
      </w:pPr>
    </w:lvl>
    <w:lvl w:ilvl="2" w:tplc="54870476" w:tentative="1">
      <w:start w:val="1"/>
      <w:numFmt w:val="lowerRoman"/>
      <w:lvlText w:val="%3."/>
      <w:lvlJc w:val="right"/>
      <w:pPr>
        <w:ind w:left="2160" w:hanging="180"/>
      </w:pPr>
    </w:lvl>
    <w:lvl w:ilvl="3" w:tplc="54870476" w:tentative="1">
      <w:start w:val="1"/>
      <w:numFmt w:val="decimal"/>
      <w:lvlText w:val="%4."/>
      <w:lvlJc w:val="left"/>
      <w:pPr>
        <w:ind w:left="2880" w:hanging="360"/>
      </w:pPr>
    </w:lvl>
    <w:lvl w:ilvl="4" w:tplc="54870476" w:tentative="1">
      <w:start w:val="1"/>
      <w:numFmt w:val="lowerLetter"/>
      <w:lvlText w:val="%5."/>
      <w:lvlJc w:val="left"/>
      <w:pPr>
        <w:ind w:left="3600" w:hanging="360"/>
      </w:pPr>
    </w:lvl>
    <w:lvl w:ilvl="5" w:tplc="54870476" w:tentative="1">
      <w:start w:val="1"/>
      <w:numFmt w:val="lowerRoman"/>
      <w:lvlText w:val="%6."/>
      <w:lvlJc w:val="right"/>
      <w:pPr>
        <w:ind w:left="4320" w:hanging="180"/>
      </w:pPr>
    </w:lvl>
    <w:lvl w:ilvl="6" w:tplc="54870476" w:tentative="1">
      <w:start w:val="1"/>
      <w:numFmt w:val="decimal"/>
      <w:lvlText w:val="%7."/>
      <w:lvlJc w:val="left"/>
      <w:pPr>
        <w:ind w:left="5040" w:hanging="360"/>
      </w:pPr>
    </w:lvl>
    <w:lvl w:ilvl="7" w:tplc="54870476" w:tentative="1">
      <w:start w:val="1"/>
      <w:numFmt w:val="lowerLetter"/>
      <w:lvlText w:val="%8."/>
      <w:lvlJc w:val="left"/>
      <w:pPr>
        <w:ind w:left="5760" w:hanging="360"/>
      </w:pPr>
    </w:lvl>
    <w:lvl w:ilvl="8" w:tplc="54870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00">
    <w:multiLevelType w:val="hybridMultilevel"/>
    <w:lvl w:ilvl="0" w:tplc="16886170">
      <w:start w:val="1"/>
      <w:numFmt w:val="decimal"/>
      <w:lvlText w:val="%1."/>
      <w:lvlJc w:val="left"/>
      <w:pPr>
        <w:ind w:left="720" w:hanging="360"/>
      </w:pPr>
    </w:lvl>
    <w:lvl w:ilvl="1" w:tplc="16886170" w:tentative="1">
      <w:start w:val="1"/>
      <w:numFmt w:val="lowerLetter"/>
      <w:lvlText w:val="%2."/>
      <w:lvlJc w:val="left"/>
      <w:pPr>
        <w:ind w:left="1440" w:hanging="360"/>
      </w:pPr>
    </w:lvl>
    <w:lvl w:ilvl="2" w:tplc="16886170" w:tentative="1">
      <w:start w:val="1"/>
      <w:numFmt w:val="lowerRoman"/>
      <w:lvlText w:val="%3."/>
      <w:lvlJc w:val="right"/>
      <w:pPr>
        <w:ind w:left="2160" w:hanging="180"/>
      </w:pPr>
    </w:lvl>
    <w:lvl w:ilvl="3" w:tplc="16886170" w:tentative="1">
      <w:start w:val="1"/>
      <w:numFmt w:val="decimal"/>
      <w:lvlText w:val="%4."/>
      <w:lvlJc w:val="left"/>
      <w:pPr>
        <w:ind w:left="2880" w:hanging="360"/>
      </w:pPr>
    </w:lvl>
    <w:lvl w:ilvl="4" w:tplc="16886170" w:tentative="1">
      <w:start w:val="1"/>
      <w:numFmt w:val="lowerLetter"/>
      <w:lvlText w:val="%5."/>
      <w:lvlJc w:val="left"/>
      <w:pPr>
        <w:ind w:left="3600" w:hanging="360"/>
      </w:pPr>
    </w:lvl>
    <w:lvl w:ilvl="5" w:tplc="16886170" w:tentative="1">
      <w:start w:val="1"/>
      <w:numFmt w:val="lowerRoman"/>
      <w:lvlText w:val="%6."/>
      <w:lvlJc w:val="right"/>
      <w:pPr>
        <w:ind w:left="4320" w:hanging="180"/>
      </w:pPr>
    </w:lvl>
    <w:lvl w:ilvl="6" w:tplc="16886170" w:tentative="1">
      <w:start w:val="1"/>
      <w:numFmt w:val="decimal"/>
      <w:lvlText w:val="%7."/>
      <w:lvlJc w:val="left"/>
      <w:pPr>
        <w:ind w:left="5040" w:hanging="360"/>
      </w:pPr>
    </w:lvl>
    <w:lvl w:ilvl="7" w:tplc="16886170" w:tentative="1">
      <w:start w:val="1"/>
      <w:numFmt w:val="lowerLetter"/>
      <w:lvlText w:val="%8."/>
      <w:lvlJc w:val="left"/>
      <w:pPr>
        <w:ind w:left="5760" w:hanging="360"/>
      </w:pPr>
    </w:lvl>
    <w:lvl w:ilvl="8" w:tplc="16886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99">
    <w:multiLevelType w:val="hybridMultilevel"/>
    <w:lvl w:ilvl="0" w:tplc="79415074">
      <w:start w:val="1"/>
      <w:numFmt w:val="decimal"/>
      <w:lvlText w:val="%1."/>
      <w:lvlJc w:val="left"/>
      <w:pPr>
        <w:ind w:left="720" w:hanging="360"/>
      </w:pPr>
    </w:lvl>
    <w:lvl w:ilvl="1" w:tplc="79415074" w:tentative="1">
      <w:start w:val="1"/>
      <w:numFmt w:val="lowerLetter"/>
      <w:lvlText w:val="%2."/>
      <w:lvlJc w:val="left"/>
      <w:pPr>
        <w:ind w:left="1440" w:hanging="360"/>
      </w:pPr>
    </w:lvl>
    <w:lvl w:ilvl="2" w:tplc="79415074" w:tentative="1">
      <w:start w:val="1"/>
      <w:numFmt w:val="lowerRoman"/>
      <w:lvlText w:val="%3."/>
      <w:lvlJc w:val="right"/>
      <w:pPr>
        <w:ind w:left="2160" w:hanging="180"/>
      </w:pPr>
    </w:lvl>
    <w:lvl w:ilvl="3" w:tplc="79415074" w:tentative="1">
      <w:start w:val="1"/>
      <w:numFmt w:val="decimal"/>
      <w:lvlText w:val="%4."/>
      <w:lvlJc w:val="left"/>
      <w:pPr>
        <w:ind w:left="2880" w:hanging="360"/>
      </w:pPr>
    </w:lvl>
    <w:lvl w:ilvl="4" w:tplc="79415074" w:tentative="1">
      <w:start w:val="1"/>
      <w:numFmt w:val="lowerLetter"/>
      <w:lvlText w:val="%5."/>
      <w:lvlJc w:val="left"/>
      <w:pPr>
        <w:ind w:left="3600" w:hanging="360"/>
      </w:pPr>
    </w:lvl>
    <w:lvl w:ilvl="5" w:tplc="79415074" w:tentative="1">
      <w:start w:val="1"/>
      <w:numFmt w:val="lowerRoman"/>
      <w:lvlText w:val="%6."/>
      <w:lvlJc w:val="right"/>
      <w:pPr>
        <w:ind w:left="4320" w:hanging="180"/>
      </w:pPr>
    </w:lvl>
    <w:lvl w:ilvl="6" w:tplc="79415074" w:tentative="1">
      <w:start w:val="1"/>
      <w:numFmt w:val="decimal"/>
      <w:lvlText w:val="%7."/>
      <w:lvlJc w:val="left"/>
      <w:pPr>
        <w:ind w:left="5040" w:hanging="360"/>
      </w:pPr>
    </w:lvl>
    <w:lvl w:ilvl="7" w:tplc="79415074" w:tentative="1">
      <w:start w:val="1"/>
      <w:numFmt w:val="lowerLetter"/>
      <w:lvlText w:val="%8."/>
      <w:lvlJc w:val="left"/>
      <w:pPr>
        <w:ind w:left="5760" w:hanging="360"/>
      </w:pPr>
    </w:lvl>
    <w:lvl w:ilvl="8" w:tplc="79415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98">
    <w:multiLevelType w:val="hybridMultilevel"/>
    <w:lvl w:ilvl="0" w:tplc="21418089">
      <w:start w:val="1"/>
      <w:numFmt w:val="decimal"/>
      <w:lvlText w:val="%1."/>
      <w:lvlJc w:val="left"/>
      <w:pPr>
        <w:ind w:left="720" w:hanging="360"/>
      </w:pPr>
    </w:lvl>
    <w:lvl w:ilvl="1" w:tplc="21418089" w:tentative="1">
      <w:start w:val="1"/>
      <w:numFmt w:val="lowerLetter"/>
      <w:lvlText w:val="%2."/>
      <w:lvlJc w:val="left"/>
      <w:pPr>
        <w:ind w:left="1440" w:hanging="360"/>
      </w:pPr>
    </w:lvl>
    <w:lvl w:ilvl="2" w:tplc="21418089" w:tentative="1">
      <w:start w:val="1"/>
      <w:numFmt w:val="lowerRoman"/>
      <w:lvlText w:val="%3."/>
      <w:lvlJc w:val="right"/>
      <w:pPr>
        <w:ind w:left="2160" w:hanging="180"/>
      </w:pPr>
    </w:lvl>
    <w:lvl w:ilvl="3" w:tplc="21418089" w:tentative="1">
      <w:start w:val="1"/>
      <w:numFmt w:val="decimal"/>
      <w:lvlText w:val="%4."/>
      <w:lvlJc w:val="left"/>
      <w:pPr>
        <w:ind w:left="2880" w:hanging="360"/>
      </w:pPr>
    </w:lvl>
    <w:lvl w:ilvl="4" w:tplc="21418089" w:tentative="1">
      <w:start w:val="1"/>
      <w:numFmt w:val="lowerLetter"/>
      <w:lvlText w:val="%5."/>
      <w:lvlJc w:val="left"/>
      <w:pPr>
        <w:ind w:left="3600" w:hanging="360"/>
      </w:pPr>
    </w:lvl>
    <w:lvl w:ilvl="5" w:tplc="21418089" w:tentative="1">
      <w:start w:val="1"/>
      <w:numFmt w:val="lowerRoman"/>
      <w:lvlText w:val="%6."/>
      <w:lvlJc w:val="right"/>
      <w:pPr>
        <w:ind w:left="4320" w:hanging="180"/>
      </w:pPr>
    </w:lvl>
    <w:lvl w:ilvl="6" w:tplc="21418089" w:tentative="1">
      <w:start w:val="1"/>
      <w:numFmt w:val="decimal"/>
      <w:lvlText w:val="%7."/>
      <w:lvlJc w:val="left"/>
      <w:pPr>
        <w:ind w:left="5040" w:hanging="360"/>
      </w:pPr>
    </w:lvl>
    <w:lvl w:ilvl="7" w:tplc="21418089" w:tentative="1">
      <w:start w:val="1"/>
      <w:numFmt w:val="lowerLetter"/>
      <w:lvlText w:val="%8."/>
      <w:lvlJc w:val="left"/>
      <w:pPr>
        <w:ind w:left="5760" w:hanging="360"/>
      </w:pPr>
    </w:lvl>
    <w:lvl w:ilvl="8" w:tplc="21418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97">
    <w:multiLevelType w:val="hybridMultilevel"/>
    <w:lvl w:ilvl="0" w:tplc="36201910">
      <w:start w:val="1"/>
      <w:numFmt w:val="decimal"/>
      <w:lvlText w:val="%1."/>
      <w:lvlJc w:val="left"/>
      <w:pPr>
        <w:ind w:left="720" w:hanging="360"/>
      </w:pPr>
    </w:lvl>
    <w:lvl w:ilvl="1" w:tplc="36201910" w:tentative="1">
      <w:start w:val="1"/>
      <w:numFmt w:val="lowerLetter"/>
      <w:lvlText w:val="%2."/>
      <w:lvlJc w:val="left"/>
      <w:pPr>
        <w:ind w:left="1440" w:hanging="360"/>
      </w:pPr>
    </w:lvl>
    <w:lvl w:ilvl="2" w:tplc="36201910" w:tentative="1">
      <w:start w:val="1"/>
      <w:numFmt w:val="lowerRoman"/>
      <w:lvlText w:val="%3."/>
      <w:lvlJc w:val="right"/>
      <w:pPr>
        <w:ind w:left="2160" w:hanging="180"/>
      </w:pPr>
    </w:lvl>
    <w:lvl w:ilvl="3" w:tplc="36201910" w:tentative="1">
      <w:start w:val="1"/>
      <w:numFmt w:val="decimal"/>
      <w:lvlText w:val="%4."/>
      <w:lvlJc w:val="left"/>
      <w:pPr>
        <w:ind w:left="2880" w:hanging="360"/>
      </w:pPr>
    </w:lvl>
    <w:lvl w:ilvl="4" w:tplc="36201910" w:tentative="1">
      <w:start w:val="1"/>
      <w:numFmt w:val="lowerLetter"/>
      <w:lvlText w:val="%5."/>
      <w:lvlJc w:val="left"/>
      <w:pPr>
        <w:ind w:left="3600" w:hanging="360"/>
      </w:pPr>
    </w:lvl>
    <w:lvl w:ilvl="5" w:tplc="36201910" w:tentative="1">
      <w:start w:val="1"/>
      <w:numFmt w:val="lowerRoman"/>
      <w:lvlText w:val="%6."/>
      <w:lvlJc w:val="right"/>
      <w:pPr>
        <w:ind w:left="4320" w:hanging="180"/>
      </w:pPr>
    </w:lvl>
    <w:lvl w:ilvl="6" w:tplc="36201910" w:tentative="1">
      <w:start w:val="1"/>
      <w:numFmt w:val="decimal"/>
      <w:lvlText w:val="%7."/>
      <w:lvlJc w:val="left"/>
      <w:pPr>
        <w:ind w:left="5040" w:hanging="360"/>
      </w:pPr>
    </w:lvl>
    <w:lvl w:ilvl="7" w:tplc="36201910" w:tentative="1">
      <w:start w:val="1"/>
      <w:numFmt w:val="lowerLetter"/>
      <w:lvlText w:val="%8."/>
      <w:lvlJc w:val="left"/>
      <w:pPr>
        <w:ind w:left="5760" w:hanging="360"/>
      </w:pPr>
    </w:lvl>
    <w:lvl w:ilvl="8" w:tplc="36201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96">
    <w:multiLevelType w:val="hybridMultilevel"/>
    <w:lvl w:ilvl="0" w:tplc="42149554">
      <w:start w:val="1"/>
      <w:numFmt w:val="decimal"/>
      <w:lvlText w:val="%1."/>
      <w:lvlJc w:val="left"/>
      <w:pPr>
        <w:ind w:left="720" w:hanging="360"/>
      </w:pPr>
    </w:lvl>
    <w:lvl w:ilvl="1" w:tplc="42149554" w:tentative="1">
      <w:start w:val="1"/>
      <w:numFmt w:val="lowerLetter"/>
      <w:lvlText w:val="%2."/>
      <w:lvlJc w:val="left"/>
      <w:pPr>
        <w:ind w:left="1440" w:hanging="360"/>
      </w:pPr>
    </w:lvl>
    <w:lvl w:ilvl="2" w:tplc="42149554" w:tentative="1">
      <w:start w:val="1"/>
      <w:numFmt w:val="lowerRoman"/>
      <w:lvlText w:val="%3."/>
      <w:lvlJc w:val="right"/>
      <w:pPr>
        <w:ind w:left="2160" w:hanging="180"/>
      </w:pPr>
    </w:lvl>
    <w:lvl w:ilvl="3" w:tplc="42149554" w:tentative="1">
      <w:start w:val="1"/>
      <w:numFmt w:val="decimal"/>
      <w:lvlText w:val="%4."/>
      <w:lvlJc w:val="left"/>
      <w:pPr>
        <w:ind w:left="2880" w:hanging="360"/>
      </w:pPr>
    </w:lvl>
    <w:lvl w:ilvl="4" w:tplc="42149554" w:tentative="1">
      <w:start w:val="1"/>
      <w:numFmt w:val="lowerLetter"/>
      <w:lvlText w:val="%5."/>
      <w:lvlJc w:val="left"/>
      <w:pPr>
        <w:ind w:left="3600" w:hanging="360"/>
      </w:pPr>
    </w:lvl>
    <w:lvl w:ilvl="5" w:tplc="42149554" w:tentative="1">
      <w:start w:val="1"/>
      <w:numFmt w:val="lowerRoman"/>
      <w:lvlText w:val="%6."/>
      <w:lvlJc w:val="right"/>
      <w:pPr>
        <w:ind w:left="4320" w:hanging="180"/>
      </w:pPr>
    </w:lvl>
    <w:lvl w:ilvl="6" w:tplc="42149554" w:tentative="1">
      <w:start w:val="1"/>
      <w:numFmt w:val="decimal"/>
      <w:lvlText w:val="%7."/>
      <w:lvlJc w:val="left"/>
      <w:pPr>
        <w:ind w:left="5040" w:hanging="360"/>
      </w:pPr>
    </w:lvl>
    <w:lvl w:ilvl="7" w:tplc="42149554" w:tentative="1">
      <w:start w:val="1"/>
      <w:numFmt w:val="lowerLetter"/>
      <w:lvlText w:val="%8."/>
      <w:lvlJc w:val="left"/>
      <w:pPr>
        <w:ind w:left="5760" w:hanging="360"/>
      </w:pPr>
    </w:lvl>
    <w:lvl w:ilvl="8" w:tplc="42149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95">
    <w:multiLevelType w:val="hybridMultilevel"/>
    <w:lvl w:ilvl="0" w:tplc="87968040">
      <w:start w:val="1"/>
      <w:numFmt w:val="decimal"/>
      <w:lvlText w:val="%1."/>
      <w:lvlJc w:val="left"/>
      <w:pPr>
        <w:ind w:left="720" w:hanging="360"/>
      </w:pPr>
    </w:lvl>
    <w:lvl w:ilvl="1" w:tplc="87968040" w:tentative="1">
      <w:start w:val="1"/>
      <w:numFmt w:val="lowerLetter"/>
      <w:lvlText w:val="%2."/>
      <w:lvlJc w:val="left"/>
      <w:pPr>
        <w:ind w:left="1440" w:hanging="360"/>
      </w:pPr>
    </w:lvl>
    <w:lvl w:ilvl="2" w:tplc="87968040" w:tentative="1">
      <w:start w:val="1"/>
      <w:numFmt w:val="lowerRoman"/>
      <w:lvlText w:val="%3."/>
      <w:lvlJc w:val="right"/>
      <w:pPr>
        <w:ind w:left="2160" w:hanging="180"/>
      </w:pPr>
    </w:lvl>
    <w:lvl w:ilvl="3" w:tplc="87968040" w:tentative="1">
      <w:start w:val="1"/>
      <w:numFmt w:val="decimal"/>
      <w:lvlText w:val="%4."/>
      <w:lvlJc w:val="left"/>
      <w:pPr>
        <w:ind w:left="2880" w:hanging="360"/>
      </w:pPr>
    </w:lvl>
    <w:lvl w:ilvl="4" w:tplc="87968040" w:tentative="1">
      <w:start w:val="1"/>
      <w:numFmt w:val="lowerLetter"/>
      <w:lvlText w:val="%5."/>
      <w:lvlJc w:val="left"/>
      <w:pPr>
        <w:ind w:left="3600" w:hanging="360"/>
      </w:pPr>
    </w:lvl>
    <w:lvl w:ilvl="5" w:tplc="87968040" w:tentative="1">
      <w:start w:val="1"/>
      <w:numFmt w:val="lowerRoman"/>
      <w:lvlText w:val="%6."/>
      <w:lvlJc w:val="right"/>
      <w:pPr>
        <w:ind w:left="4320" w:hanging="180"/>
      </w:pPr>
    </w:lvl>
    <w:lvl w:ilvl="6" w:tplc="87968040" w:tentative="1">
      <w:start w:val="1"/>
      <w:numFmt w:val="decimal"/>
      <w:lvlText w:val="%7."/>
      <w:lvlJc w:val="left"/>
      <w:pPr>
        <w:ind w:left="5040" w:hanging="360"/>
      </w:pPr>
    </w:lvl>
    <w:lvl w:ilvl="7" w:tplc="87968040" w:tentative="1">
      <w:start w:val="1"/>
      <w:numFmt w:val="lowerLetter"/>
      <w:lvlText w:val="%8."/>
      <w:lvlJc w:val="left"/>
      <w:pPr>
        <w:ind w:left="5760" w:hanging="360"/>
      </w:pPr>
    </w:lvl>
    <w:lvl w:ilvl="8" w:tplc="87968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94">
    <w:multiLevelType w:val="hybridMultilevel"/>
    <w:lvl w:ilvl="0" w:tplc="39281415">
      <w:start w:val="1"/>
      <w:numFmt w:val="decimal"/>
      <w:lvlText w:val="%1."/>
      <w:lvlJc w:val="left"/>
      <w:pPr>
        <w:ind w:left="720" w:hanging="360"/>
      </w:pPr>
    </w:lvl>
    <w:lvl w:ilvl="1" w:tplc="39281415" w:tentative="1">
      <w:start w:val="1"/>
      <w:numFmt w:val="lowerLetter"/>
      <w:lvlText w:val="%2."/>
      <w:lvlJc w:val="left"/>
      <w:pPr>
        <w:ind w:left="1440" w:hanging="360"/>
      </w:pPr>
    </w:lvl>
    <w:lvl w:ilvl="2" w:tplc="39281415" w:tentative="1">
      <w:start w:val="1"/>
      <w:numFmt w:val="lowerRoman"/>
      <w:lvlText w:val="%3."/>
      <w:lvlJc w:val="right"/>
      <w:pPr>
        <w:ind w:left="2160" w:hanging="180"/>
      </w:pPr>
    </w:lvl>
    <w:lvl w:ilvl="3" w:tplc="39281415" w:tentative="1">
      <w:start w:val="1"/>
      <w:numFmt w:val="decimal"/>
      <w:lvlText w:val="%4."/>
      <w:lvlJc w:val="left"/>
      <w:pPr>
        <w:ind w:left="2880" w:hanging="360"/>
      </w:pPr>
    </w:lvl>
    <w:lvl w:ilvl="4" w:tplc="39281415" w:tentative="1">
      <w:start w:val="1"/>
      <w:numFmt w:val="lowerLetter"/>
      <w:lvlText w:val="%5."/>
      <w:lvlJc w:val="left"/>
      <w:pPr>
        <w:ind w:left="3600" w:hanging="360"/>
      </w:pPr>
    </w:lvl>
    <w:lvl w:ilvl="5" w:tplc="39281415" w:tentative="1">
      <w:start w:val="1"/>
      <w:numFmt w:val="lowerRoman"/>
      <w:lvlText w:val="%6."/>
      <w:lvlJc w:val="right"/>
      <w:pPr>
        <w:ind w:left="4320" w:hanging="180"/>
      </w:pPr>
    </w:lvl>
    <w:lvl w:ilvl="6" w:tplc="39281415" w:tentative="1">
      <w:start w:val="1"/>
      <w:numFmt w:val="decimal"/>
      <w:lvlText w:val="%7."/>
      <w:lvlJc w:val="left"/>
      <w:pPr>
        <w:ind w:left="5040" w:hanging="360"/>
      </w:pPr>
    </w:lvl>
    <w:lvl w:ilvl="7" w:tplc="39281415" w:tentative="1">
      <w:start w:val="1"/>
      <w:numFmt w:val="lowerLetter"/>
      <w:lvlText w:val="%8."/>
      <w:lvlJc w:val="left"/>
      <w:pPr>
        <w:ind w:left="5760" w:hanging="360"/>
      </w:pPr>
    </w:lvl>
    <w:lvl w:ilvl="8" w:tplc="39281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93">
    <w:multiLevelType w:val="hybridMultilevel"/>
    <w:lvl w:ilvl="0" w:tplc="51097633">
      <w:start w:val="1"/>
      <w:numFmt w:val="decimal"/>
      <w:lvlText w:val="%1."/>
      <w:lvlJc w:val="left"/>
      <w:pPr>
        <w:ind w:left="720" w:hanging="360"/>
      </w:pPr>
    </w:lvl>
    <w:lvl w:ilvl="1" w:tplc="51097633" w:tentative="1">
      <w:start w:val="1"/>
      <w:numFmt w:val="lowerLetter"/>
      <w:lvlText w:val="%2."/>
      <w:lvlJc w:val="left"/>
      <w:pPr>
        <w:ind w:left="1440" w:hanging="360"/>
      </w:pPr>
    </w:lvl>
    <w:lvl w:ilvl="2" w:tplc="51097633" w:tentative="1">
      <w:start w:val="1"/>
      <w:numFmt w:val="lowerRoman"/>
      <w:lvlText w:val="%3."/>
      <w:lvlJc w:val="right"/>
      <w:pPr>
        <w:ind w:left="2160" w:hanging="180"/>
      </w:pPr>
    </w:lvl>
    <w:lvl w:ilvl="3" w:tplc="51097633" w:tentative="1">
      <w:start w:val="1"/>
      <w:numFmt w:val="decimal"/>
      <w:lvlText w:val="%4."/>
      <w:lvlJc w:val="left"/>
      <w:pPr>
        <w:ind w:left="2880" w:hanging="360"/>
      </w:pPr>
    </w:lvl>
    <w:lvl w:ilvl="4" w:tplc="51097633" w:tentative="1">
      <w:start w:val="1"/>
      <w:numFmt w:val="lowerLetter"/>
      <w:lvlText w:val="%5."/>
      <w:lvlJc w:val="left"/>
      <w:pPr>
        <w:ind w:left="3600" w:hanging="360"/>
      </w:pPr>
    </w:lvl>
    <w:lvl w:ilvl="5" w:tplc="51097633" w:tentative="1">
      <w:start w:val="1"/>
      <w:numFmt w:val="lowerRoman"/>
      <w:lvlText w:val="%6."/>
      <w:lvlJc w:val="right"/>
      <w:pPr>
        <w:ind w:left="4320" w:hanging="180"/>
      </w:pPr>
    </w:lvl>
    <w:lvl w:ilvl="6" w:tplc="51097633" w:tentative="1">
      <w:start w:val="1"/>
      <w:numFmt w:val="decimal"/>
      <w:lvlText w:val="%7."/>
      <w:lvlJc w:val="left"/>
      <w:pPr>
        <w:ind w:left="5040" w:hanging="360"/>
      </w:pPr>
    </w:lvl>
    <w:lvl w:ilvl="7" w:tplc="51097633" w:tentative="1">
      <w:start w:val="1"/>
      <w:numFmt w:val="lowerLetter"/>
      <w:lvlText w:val="%8."/>
      <w:lvlJc w:val="left"/>
      <w:pPr>
        <w:ind w:left="5760" w:hanging="360"/>
      </w:pPr>
    </w:lvl>
    <w:lvl w:ilvl="8" w:tplc="51097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92">
    <w:multiLevelType w:val="hybridMultilevel"/>
    <w:lvl w:ilvl="0" w:tplc="53067795">
      <w:start w:val="1"/>
      <w:numFmt w:val="decimal"/>
      <w:lvlText w:val="%1."/>
      <w:lvlJc w:val="left"/>
      <w:pPr>
        <w:ind w:left="720" w:hanging="360"/>
      </w:pPr>
    </w:lvl>
    <w:lvl w:ilvl="1" w:tplc="53067795" w:tentative="1">
      <w:start w:val="1"/>
      <w:numFmt w:val="lowerLetter"/>
      <w:lvlText w:val="%2."/>
      <w:lvlJc w:val="left"/>
      <w:pPr>
        <w:ind w:left="1440" w:hanging="360"/>
      </w:pPr>
    </w:lvl>
    <w:lvl w:ilvl="2" w:tplc="53067795" w:tentative="1">
      <w:start w:val="1"/>
      <w:numFmt w:val="lowerRoman"/>
      <w:lvlText w:val="%3."/>
      <w:lvlJc w:val="right"/>
      <w:pPr>
        <w:ind w:left="2160" w:hanging="180"/>
      </w:pPr>
    </w:lvl>
    <w:lvl w:ilvl="3" w:tplc="53067795" w:tentative="1">
      <w:start w:val="1"/>
      <w:numFmt w:val="decimal"/>
      <w:lvlText w:val="%4."/>
      <w:lvlJc w:val="left"/>
      <w:pPr>
        <w:ind w:left="2880" w:hanging="360"/>
      </w:pPr>
    </w:lvl>
    <w:lvl w:ilvl="4" w:tplc="53067795" w:tentative="1">
      <w:start w:val="1"/>
      <w:numFmt w:val="lowerLetter"/>
      <w:lvlText w:val="%5."/>
      <w:lvlJc w:val="left"/>
      <w:pPr>
        <w:ind w:left="3600" w:hanging="360"/>
      </w:pPr>
    </w:lvl>
    <w:lvl w:ilvl="5" w:tplc="53067795" w:tentative="1">
      <w:start w:val="1"/>
      <w:numFmt w:val="lowerRoman"/>
      <w:lvlText w:val="%6."/>
      <w:lvlJc w:val="right"/>
      <w:pPr>
        <w:ind w:left="4320" w:hanging="180"/>
      </w:pPr>
    </w:lvl>
    <w:lvl w:ilvl="6" w:tplc="53067795" w:tentative="1">
      <w:start w:val="1"/>
      <w:numFmt w:val="decimal"/>
      <w:lvlText w:val="%7."/>
      <w:lvlJc w:val="left"/>
      <w:pPr>
        <w:ind w:left="5040" w:hanging="360"/>
      </w:pPr>
    </w:lvl>
    <w:lvl w:ilvl="7" w:tplc="53067795" w:tentative="1">
      <w:start w:val="1"/>
      <w:numFmt w:val="lowerLetter"/>
      <w:lvlText w:val="%8."/>
      <w:lvlJc w:val="left"/>
      <w:pPr>
        <w:ind w:left="5760" w:hanging="360"/>
      </w:pPr>
    </w:lvl>
    <w:lvl w:ilvl="8" w:tplc="53067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91">
    <w:multiLevelType w:val="hybridMultilevel"/>
    <w:lvl w:ilvl="0" w:tplc="29839486">
      <w:start w:val="1"/>
      <w:numFmt w:val="decimal"/>
      <w:lvlText w:val="%1."/>
      <w:lvlJc w:val="left"/>
      <w:pPr>
        <w:ind w:left="720" w:hanging="360"/>
      </w:pPr>
    </w:lvl>
    <w:lvl w:ilvl="1" w:tplc="29839486" w:tentative="1">
      <w:start w:val="1"/>
      <w:numFmt w:val="lowerLetter"/>
      <w:lvlText w:val="%2."/>
      <w:lvlJc w:val="left"/>
      <w:pPr>
        <w:ind w:left="1440" w:hanging="360"/>
      </w:pPr>
    </w:lvl>
    <w:lvl w:ilvl="2" w:tplc="29839486" w:tentative="1">
      <w:start w:val="1"/>
      <w:numFmt w:val="lowerRoman"/>
      <w:lvlText w:val="%3."/>
      <w:lvlJc w:val="right"/>
      <w:pPr>
        <w:ind w:left="2160" w:hanging="180"/>
      </w:pPr>
    </w:lvl>
    <w:lvl w:ilvl="3" w:tplc="29839486" w:tentative="1">
      <w:start w:val="1"/>
      <w:numFmt w:val="decimal"/>
      <w:lvlText w:val="%4."/>
      <w:lvlJc w:val="left"/>
      <w:pPr>
        <w:ind w:left="2880" w:hanging="360"/>
      </w:pPr>
    </w:lvl>
    <w:lvl w:ilvl="4" w:tplc="29839486" w:tentative="1">
      <w:start w:val="1"/>
      <w:numFmt w:val="lowerLetter"/>
      <w:lvlText w:val="%5."/>
      <w:lvlJc w:val="left"/>
      <w:pPr>
        <w:ind w:left="3600" w:hanging="360"/>
      </w:pPr>
    </w:lvl>
    <w:lvl w:ilvl="5" w:tplc="29839486" w:tentative="1">
      <w:start w:val="1"/>
      <w:numFmt w:val="lowerRoman"/>
      <w:lvlText w:val="%6."/>
      <w:lvlJc w:val="right"/>
      <w:pPr>
        <w:ind w:left="4320" w:hanging="180"/>
      </w:pPr>
    </w:lvl>
    <w:lvl w:ilvl="6" w:tplc="29839486" w:tentative="1">
      <w:start w:val="1"/>
      <w:numFmt w:val="decimal"/>
      <w:lvlText w:val="%7."/>
      <w:lvlJc w:val="left"/>
      <w:pPr>
        <w:ind w:left="5040" w:hanging="360"/>
      </w:pPr>
    </w:lvl>
    <w:lvl w:ilvl="7" w:tplc="29839486" w:tentative="1">
      <w:start w:val="1"/>
      <w:numFmt w:val="lowerLetter"/>
      <w:lvlText w:val="%8."/>
      <w:lvlJc w:val="left"/>
      <w:pPr>
        <w:ind w:left="5760" w:hanging="360"/>
      </w:pPr>
    </w:lvl>
    <w:lvl w:ilvl="8" w:tplc="29839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90">
    <w:multiLevelType w:val="hybridMultilevel"/>
    <w:lvl w:ilvl="0" w:tplc="68134128">
      <w:start w:val="1"/>
      <w:numFmt w:val="decimal"/>
      <w:lvlText w:val="%1."/>
      <w:lvlJc w:val="left"/>
      <w:pPr>
        <w:ind w:left="720" w:hanging="360"/>
      </w:pPr>
    </w:lvl>
    <w:lvl w:ilvl="1" w:tplc="68134128" w:tentative="1">
      <w:start w:val="1"/>
      <w:numFmt w:val="lowerLetter"/>
      <w:lvlText w:val="%2."/>
      <w:lvlJc w:val="left"/>
      <w:pPr>
        <w:ind w:left="1440" w:hanging="360"/>
      </w:pPr>
    </w:lvl>
    <w:lvl w:ilvl="2" w:tplc="68134128" w:tentative="1">
      <w:start w:val="1"/>
      <w:numFmt w:val="lowerRoman"/>
      <w:lvlText w:val="%3."/>
      <w:lvlJc w:val="right"/>
      <w:pPr>
        <w:ind w:left="2160" w:hanging="180"/>
      </w:pPr>
    </w:lvl>
    <w:lvl w:ilvl="3" w:tplc="68134128" w:tentative="1">
      <w:start w:val="1"/>
      <w:numFmt w:val="decimal"/>
      <w:lvlText w:val="%4."/>
      <w:lvlJc w:val="left"/>
      <w:pPr>
        <w:ind w:left="2880" w:hanging="360"/>
      </w:pPr>
    </w:lvl>
    <w:lvl w:ilvl="4" w:tplc="68134128" w:tentative="1">
      <w:start w:val="1"/>
      <w:numFmt w:val="lowerLetter"/>
      <w:lvlText w:val="%5."/>
      <w:lvlJc w:val="left"/>
      <w:pPr>
        <w:ind w:left="3600" w:hanging="360"/>
      </w:pPr>
    </w:lvl>
    <w:lvl w:ilvl="5" w:tplc="68134128" w:tentative="1">
      <w:start w:val="1"/>
      <w:numFmt w:val="lowerRoman"/>
      <w:lvlText w:val="%6."/>
      <w:lvlJc w:val="right"/>
      <w:pPr>
        <w:ind w:left="4320" w:hanging="180"/>
      </w:pPr>
    </w:lvl>
    <w:lvl w:ilvl="6" w:tplc="68134128" w:tentative="1">
      <w:start w:val="1"/>
      <w:numFmt w:val="decimal"/>
      <w:lvlText w:val="%7."/>
      <w:lvlJc w:val="left"/>
      <w:pPr>
        <w:ind w:left="5040" w:hanging="360"/>
      </w:pPr>
    </w:lvl>
    <w:lvl w:ilvl="7" w:tplc="68134128" w:tentative="1">
      <w:start w:val="1"/>
      <w:numFmt w:val="lowerLetter"/>
      <w:lvlText w:val="%8."/>
      <w:lvlJc w:val="left"/>
      <w:pPr>
        <w:ind w:left="5760" w:hanging="360"/>
      </w:pPr>
    </w:lvl>
    <w:lvl w:ilvl="8" w:tplc="68134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89">
    <w:multiLevelType w:val="hybridMultilevel"/>
    <w:lvl w:ilvl="0" w:tplc="14836164">
      <w:start w:val="1"/>
      <w:numFmt w:val="decimal"/>
      <w:lvlText w:val="%1."/>
      <w:lvlJc w:val="left"/>
      <w:pPr>
        <w:ind w:left="720" w:hanging="360"/>
      </w:pPr>
    </w:lvl>
    <w:lvl w:ilvl="1" w:tplc="14836164" w:tentative="1">
      <w:start w:val="1"/>
      <w:numFmt w:val="lowerLetter"/>
      <w:lvlText w:val="%2."/>
      <w:lvlJc w:val="left"/>
      <w:pPr>
        <w:ind w:left="1440" w:hanging="360"/>
      </w:pPr>
    </w:lvl>
    <w:lvl w:ilvl="2" w:tplc="14836164" w:tentative="1">
      <w:start w:val="1"/>
      <w:numFmt w:val="lowerRoman"/>
      <w:lvlText w:val="%3."/>
      <w:lvlJc w:val="right"/>
      <w:pPr>
        <w:ind w:left="2160" w:hanging="180"/>
      </w:pPr>
    </w:lvl>
    <w:lvl w:ilvl="3" w:tplc="14836164" w:tentative="1">
      <w:start w:val="1"/>
      <w:numFmt w:val="decimal"/>
      <w:lvlText w:val="%4."/>
      <w:lvlJc w:val="left"/>
      <w:pPr>
        <w:ind w:left="2880" w:hanging="360"/>
      </w:pPr>
    </w:lvl>
    <w:lvl w:ilvl="4" w:tplc="14836164" w:tentative="1">
      <w:start w:val="1"/>
      <w:numFmt w:val="lowerLetter"/>
      <w:lvlText w:val="%5."/>
      <w:lvlJc w:val="left"/>
      <w:pPr>
        <w:ind w:left="3600" w:hanging="360"/>
      </w:pPr>
    </w:lvl>
    <w:lvl w:ilvl="5" w:tplc="14836164" w:tentative="1">
      <w:start w:val="1"/>
      <w:numFmt w:val="lowerRoman"/>
      <w:lvlText w:val="%6."/>
      <w:lvlJc w:val="right"/>
      <w:pPr>
        <w:ind w:left="4320" w:hanging="180"/>
      </w:pPr>
    </w:lvl>
    <w:lvl w:ilvl="6" w:tplc="14836164" w:tentative="1">
      <w:start w:val="1"/>
      <w:numFmt w:val="decimal"/>
      <w:lvlText w:val="%7."/>
      <w:lvlJc w:val="left"/>
      <w:pPr>
        <w:ind w:left="5040" w:hanging="360"/>
      </w:pPr>
    </w:lvl>
    <w:lvl w:ilvl="7" w:tplc="14836164" w:tentative="1">
      <w:start w:val="1"/>
      <w:numFmt w:val="lowerLetter"/>
      <w:lvlText w:val="%8."/>
      <w:lvlJc w:val="left"/>
      <w:pPr>
        <w:ind w:left="5760" w:hanging="360"/>
      </w:pPr>
    </w:lvl>
    <w:lvl w:ilvl="8" w:tplc="14836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88">
    <w:multiLevelType w:val="hybridMultilevel"/>
    <w:lvl w:ilvl="0" w:tplc="19186538">
      <w:start w:val="1"/>
      <w:numFmt w:val="decimal"/>
      <w:lvlText w:val="%1."/>
      <w:lvlJc w:val="left"/>
      <w:pPr>
        <w:ind w:left="720" w:hanging="360"/>
      </w:pPr>
    </w:lvl>
    <w:lvl w:ilvl="1" w:tplc="19186538" w:tentative="1">
      <w:start w:val="1"/>
      <w:numFmt w:val="lowerLetter"/>
      <w:lvlText w:val="%2."/>
      <w:lvlJc w:val="left"/>
      <w:pPr>
        <w:ind w:left="1440" w:hanging="360"/>
      </w:pPr>
    </w:lvl>
    <w:lvl w:ilvl="2" w:tplc="19186538" w:tentative="1">
      <w:start w:val="1"/>
      <w:numFmt w:val="lowerRoman"/>
      <w:lvlText w:val="%3."/>
      <w:lvlJc w:val="right"/>
      <w:pPr>
        <w:ind w:left="2160" w:hanging="180"/>
      </w:pPr>
    </w:lvl>
    <w:lvl w:ilvl="3" w:tplc="19186538" w:tentative="1">
      <w:start w:val="1"/>
      <w:numFmt w:val="decimal"/>
      <w:lvlText w:val="%4."/>
      <w:lvlJc w:val="left"/>
      <w:pPr>
        <w:ind w:left="2880" w:hanging="360"/>
      </w:pPr>
    </w:lvl>
    <w:lvl w:ilvl="4" w:tplc="19186538" w:tentative="1">
      <w:start w:val="1"/>
      <w:numFmt w:val="lowerLetter"/>
      <w:lvlText w:val="%5."/>
      <w:lvlJc w:val="left"/>
      <w:pPr>
        <w:ind w:left="3600" w:hanging="360"/>
      </w:pPr>
    </w:lvl>
    <w:lvl w:ilvl="5" w:tplc="19186538" w:tentative="1">
      <w:start w:val="1"/>
      <w:numFmt w:val="lowerRoman"/>
      <w:lvlText w:val="%6."/>
      <w:lvlJc w:val="right"/>
      <w:pPr>
        <w:ind w:left="4320" w:hanging="180"/>
      </w:pPr>
    </w:lvl>
    <w:lvl w:ilvl="6" w:tplc="19186538" w:tentative="1">
      <w:start w:val="1"/>
      <w:numFmt w:val="decimal"/>
      <w:lvlText w:val="%7."/>
      <w:lvlJc w:val="left"/>
      <w:pPr>
        <w:ind w:left="5040" w:hanging="360"/>
      </w:pPr>
    </w:lvl>
    <w:lvl w:ilvl="7" w:tplc="19186538" w:tentative="1">
      <w:start w:val="1"/>
      <w:numFmt w:val="lowerLetter"/>
      <w:lvlText w:val="%8."/>
      <w:lvlJc w:val="left"/>
      <w:pPr>
        <w:ind w:left="5760" w:hanging="360"/>
      </w:pPr>
    </w:lvl>
    <w:lvl w:ilvl="8" w:tplc="19186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87">
    <w:multiLevelType w:val="hybridMultilevel"/>
    <w:lvl w:ilvl="0" w:tplc="69082073">
      <w:start w:val="1"/>
      <w:numFmt w:val="decimal"/>
      <w:lvlText w:val="%1."/>
      <w:lvlJc w:val="left"/>
      <w:pPr>
        <w:ind w:left="720" w:hanging="360"/>
      </w:pPr>
    </w:lvl>
    <w:lvl w:ilvl="1" w:tplc="69082073" w:tentative="1">
      <w:start w:val="1"/>
      <w:numFmt w:val="lowerLetter"/>
      <w:lvlText w:val="%2."/>
      <w:lvlJc w:val="left"/>
      <w:pPr>
        <w:ind w:left="1440" w:hanging="360"/>
      </w:pPr>
    </w:lvl>
    <w:lvl w:ilvl="2" w:tplc="69082073" w:tentative="1">
      <w:start w:val="1"/>
      <w:numFmt w:val="lowerRoman"/>
      <w:lvlText w:val="%3."/>
      <w:lvlJc w:val="right"/>
      <w:pPr>
        <w:ind w:left="2160" w:hanging="180"/>
      </w:pPr>
    </w:lvl>
    <w:lvl w:ilvl="3" w:tplc="69082073" w:tentative="1">
      <w:start w:val="1"/>
      <w:numFmt w:val="decimal"/>
      <w:lvlText w:val="%4."/>
      <w:lvlJc w:val="left"/>
      <w:pPr>
        <w:ind w:left="2880" w:hanging="360"/>
      </w:pPr>
    </w:lvl>
    <w:lvl w:ilvl="4" w:tplc="69082073" w:tentative="1">
      <w:start w:val="1"/>
      <w:numFmt w:val="lowerLetter"/>
      <w:lvlText w:val="%5."/>
      <w:lvlJc w:val="left"/>
      <w:pPr>
        <w:ind w:left="3600" w:hanging="360"/>
      </w:pPr>
    </w:lvl>
    <w:lvl w:ilvl="5" w:tplc="69082073" w:tentative="1">
      <w:start w:val="1"/>
      <w:numFmt w:val="lowerRoman"/>
      <w:lvlText w:val="%6."/>
      <w:lvlJc w:val="right"/>
      <w:pPr>
        <w:ind w:left="4320" w:hanging="180"/>
      </w:pPr>
    </w:lvl>
    <w:lvl w:ilvl="6" w:tplc="69082073" w:tentative="1">
      <w:start w:val="1"/>
      <w:numFmt w:val="decimal"/>
      <w:lvlText w:val="%7."/>
      <w:lvlJc w:val="left"/>
      <w:pPr>
        <w:ind w:left="5040" w:hanging="360"/>
      </w:pPr>
    </w:lvl>
    <w:lvl w:ilvl="7" w:tplc="69082073" w:tentative="1">
      <w:start w:val="1"/>
      <w:numFmt w:val="lowerLetter"/>
      <w:lvlText w:val="%8."/>
      <w:lvlJc w:val="left"/>
      <w:pPr>
        <w:ind w:left="5760" w:hanging="360"/>
      </w:pPr>
    </w:lvl>
    <w:lvl w:ilvl="8" w:tplc="69082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86">
    <w:multiLevelType w:val="hybridMultilevel"/>
    <w:lvl w:ilvl="0" w:tplc="56040180">
      <w:start w:val="1"/>
      <w:numFmt w:val="decimal"/>
      <w:lvlText w:val="%1."/>
      <w:lvlJc w:val="left"/>
      <w:pPr>
        <w:ind w:left="720" w:hanging="360"/>
      </w:pPr>
    </w:lvl>
    <w:lvl w:ilvl="1" w:tplc="56040180" w:tentative="1">
      <w:start w:val="1"/>
      <w:numFmt w:val="lowerLetter"/>
      <w:lvlText w:val="%2."/>
      <w:lvlJc w:val="left"/>
      <w:pPr>
        <w:ind w:left="1440" w:hanging="360"/>
      </w:pPr>
    </w:lvl>
    <w:lvl w:ilvl="2" w:tplc="56040180" w:tentative="1">
      <w:start w:val="1"/>
      <w:numFmt w:val="lowerRoman"/>
      <w:lvlText w:val="%3."/>
      <w:lvlJc w:val="right"/>
      <w:pPr>
        <w:ind w:left="2160" w:hanging="180"/>
      </w:pPr>
    </w:lvl>
    <w:lvl w:ilvl="3" w:tplc="56040180" w:tentative="1">
      <w:start w:val="1"/>
      <w:numFmt w:val="decimal"/>
      <w:lvlText w:val="%4."/>
      <w:lvlJc w:val="left"/>
      <w:pPr>
        <w:ind w:left="2880" w:hanging="360"/>
      </w:pPr>
    </w:lvl>
    <w:lvl w:ilvl="4" w:tplc="56040180" w:tentative="1">
      <w:start w:val="1"/>
      <w:numFmt w:val="lowerLetter"/>
      <w:lvlText w:val="%5."/>
      <w:lvlJc w:val="left"/>
      <w:pPr>
        <w:ind w:left="3600" w:hanging="360"/>
      </w:pPr>
    </w:lvl>
    <w:lvl w:ilvl="5" w:tplc="56040180" w:tentative="1">
      <w:start w:val="1"/>
      <w:numFmt w:val="lowerRoman"/>
      <w:lvlText w:val="%6."/>
      <w:lvlJc w:val="right"/>
      <w:pPr>
        <w:ind w:left="4320" w:hanging="180"/>
      </w:pPr>
    </w:lvl>
    <w:lvl w:ilvl="6" w:tplc="56040180" w:tentative="1">
      <w:start w:val="1"/>
      <w:numFmt w:val="decimal"/>
      <w:lvlText w:val="%7."/>
      <w:lvlJc w:val="left"/>
      <w:pPr>
        <w:ind w:left="5040" w:hanging="360"/>
      </w:pPr>
    </w:lvl>
    <w:lvl w:ilvl="7" w:tplc="56040180" w:tentative="1">
      <w:start w:val="1"/>
      <w:numFmt w:val="lowerLetter"/>
      <w:lvlText w:val="%8."/>
      <w:lvlJc w:val="left"/>
      <w:pPr>
        <w:ind w:left="5760" w:hanging="360"/>
      </w:pPr>
    </w:lvl>
    <w:lvl w:ilvl="8" w:tplc="56040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85">
    <w:multiLevelType w:val="hybridMultilevel"/>
    <w:lvl w:ilvl="0" w:tplc="26445671">
      <w:start w:val="1"/>
      <w:numFmt w:val="decimal"/>
      <w:lvlText w:val="%1."/>
      <w:lvlJc w:val="left"/>
      <w:pPr>
        <w:ind w:left="720" w:hanging="360"/>
      </w:pPr>
    </w:lvl>
    <w:lvl w:ilvl="1" w:tplc="26445671" w:tentative="1">
      <w:start w:val="1"/>
      <w:numFmt w:val="lowerLetter"/>
      <w:lvlText w:val="%2."/>
      <w:lvlJc w:val="left"/>
      <w:pPr>
        <w:ind w:left="1440" w:hanging="360"/>
      </w:pPr>
    </w:lvl>
    <w:lvl w:ilvl="2" w:tplc="26445671" w:tentative="1">
      <w:start w:val="1"/>
      <w:numFmt w:val="lowerRoman"/>
      <w:lvlText w:val="%3."/>
      <w:lvlJc w:val="right"/>
      <w:pPr>
        <w:ind w:left="2160" w:hanging="180"/>
      </w:pPr>
    </w:lvl>
    <w:lvl w:ilvl="3" w:tplc="26445671" w:tentative="1">
      <w:start w:val="1"/>
      <w:numFmt w:val="decimal"/>
      <w:lvlText w:val="%4."/>
      <w:lvlJc w:val="left"/>
      <w:pPr>
        <w:ind w:left="2880" w:hanging="360"/>
      </w:pPr>
    </w:lvl>
    <w:lvl w:ilvl="4" w:tplc="26445671" w:tentative="1">
      <w:start w:val="1"/>
      <w:numFmt w:val="lowerLetter"/>
      <w:lvlText w:val="%5."/>
      <w:lvlJc w:val="left"/>
      <w:pPr>
        <w:ind w:left="3600" w:hanging="360"/>
      </w:pPr>
    </w:lvl>
    <w:lvl w:ilvl="5" w:tplc="26445671" w:tentative="1">
      <w:start w:val="1"/>
      <w:numFmt w:val="lowerRoman"/>
      <w:lvlText w:val="%6."/>
      <w:lvlJc w:val="right"/>
      <w:pPr>
        <w:ind w:left="4320" w:hanging="180"/>
      </w:pPr>
    </w:lvl>
    <w:lvl w:ilvl="6" w:tplc="26445671" w:tentative="1">
      <w:start w:val="1"/>
      <w:numFmt w:val="decimal"/>
      <w:lvlText w:val="%7."/>
      <w:lvlJc w:val="left"/>
      <w:pPr>
        <w:ind w:left="5040" w:hanging="360"/>
      </w:pPr>
    </w:lvl>
    <w:lvl w:ilvl="7" w:tplc="26445671" w:tentative="1">
      <w:start w:val="1"/>
      <w:numFmt w:val="lowerLetter"/>
      <w:lvlText w:val="%8."/>
      <w:lvlJc w:val="left"/>
      <w:pPr>
        <w:ind w:left="5760" w:hanging="360"/>
      </w:pPr>
    </w:lvl>
    <w:lvl w:ilvl="8" w:tplc="26445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84">
    <w:multiLevelType w:val="hybridMultilevel"/>
    <w:lvl w:ilvl="0" w:tplc="93429785">
      <w:start w:val="1"/>
      <w:numFmt w:val="decimal"/>
      <w:lvlText w:val="%1."/>
      <w:lvlJc w:val="left"/>
      <w:pPr>
        <w:ind w:left="720" w:hanging="360"/>
      </w:pPr>
    </w:lvl>
    <w:lvl w:ilvl="1" w:tplc="93429785" w:tentative="1">
      <w:start w:val="1"/>
      <w:numFmt w:val="lowerLetter"/>
      <w:lvlText w:val="%2."/>
      <w:lvlJc w:val="left"/>
      <w:pPr>
        <w:ind w:left="1440" w:hanging="360"/>
      </w:pPr>
    </w:lvl>
    <w:lvl w:ilvl="2" w:tplc="93429785" w:tentative="1">
      <w:start w:val="1"/>
      <w:numFmt w:val="lowerRoman"/>
      <w:lvlText w:val="%3."/>
      <w:lvlJc w:val="right"/>
      <w:pPr>
        <w:ind w:left="2160" w:hanging="180"/>
      </w:pPr>
    </w:lvl>
    <w:lvl w:ilvl="3" w:tplc="93429785" w:tentative="1">
      <w:start w:val="1"/>
      <w:numFmt w:val="decimal"/>
      <w:lvlText w:val="%4."/>
      <w:lvlJc w:val="left"/>
      <w:pPr>
        <w:ind w:left="2880" w:hanging="360"/>
      </w:pPr>
    </w:lvl>
    <w:lvl w:ilvl="4" w:tplc="93429785" w:tentative="1">
      <w:start w:val="1"/>
      <w:numFmt w:val="lowerLetter"/>
      <w:lvlText w:val="%5."/>
      <w:lvlJc w:val="left"/>
      <w:pPr>
        <w:ind w:left="3600" w:hanging="360"/>
      </w:pPr>
    </w:lvl>
    <w:lvl w:ilvl="5" w:tplc="93429785" w:tentative="1">
      <w:start w:val="1"/>
      <w:numFmt w:val="lowerRoman"/>
      <w:lvlText w:val="%6."/>
      <w:lvlJc w:val="right"/>
      <w:pPr>
        <w:ind w:left="4320" w:hanging="180"/>
      </w:pPr>
    </w:lvl>
    <w:lvl w:ilvl="6" w:tplc="93429785" w:tentative="1">
      <w:start w:val="1"/>
      <w:numFmt w:val="decimal"/>
      <w:lvlText w:val="%7."/>
      <w:lvlJc w:val="left"/>
      <w:pPr>
        <w:ind w:left="5040" w:hanging="360"/>
      </w:pPr>
    </w:lvl>
    <w:lvl w:ilvl="7" w:tplc="93429785" w:tentative="1">
      <w:start w:val="1"/>
      <w:numFmt w:val="lowerLetter"/>
      <w:lvlText w:val="%8."/>
      <w:lvlJc w:val="left"/>
      <w:pPr>
        <w:ind w:left="5760" w:hanging="360"/>
      </w:pPr>
    </w:lvl>
    <w:lvl w:ilvl="8" w:tplc="93429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83">
    <w:multiLevelType w:val="hybridMultilevel"/>
    <w:lvl w:ilvl="0" w:tplc="27554138">
      <w:start w:val="1"/>
      <w:numFmt w:val="decimal"/>
      <w:lvlText w:val="%1."/>
      <w:lvlJc w:val="left"/>
      <w:pPr>
        <w:ind w:left="720" w:hanging="360"/>
      </w:pPr>
    </w:lvl>
    <w:lvl w:ilvl="1" w:tplc="27554138" w:tentative="1">
      <w:start w:val="1"/>
      <w:numFmt w:val="lowerLetter"/>
      <w:lvlText w:val="%2."/>
      <w:lvlJc w:val="left"/>
      <w:pPr>
        <w:ind w:left="1440" w:hanging="360"/>
      </w:pPr>
    </w:lvl>
    <w:lvl w:ilvl="2" w:tplc="27554138" w:tentative="1">
      <w:start w:val="1"/>
      <w:numFmt w:val="lowerRoman"/>
      <w:lvlText w:val="%3."/>
      <w:lvlJc w:val="right"/>
      <w:pPr>
        <w:ind w:left="2160" w:hanging="180"/>
      </w:pPr>
    </w:lvl>
    <w:lvl w:ilvl="3" w:tplc="27554138" w:tentative="1">
      <w:start w:val="1"/>
      <w:numFmt w:val="decimal"/>
      <w:lvlText w:val="%4."/>
      <w:lvlJc w:val="left"/>
      <w:pPr>
        <w:ind w:left="2880" w:hanging="360"/>
      </w:pPr>
    </w:lvl>
    <w:lvl w:ilvl="4" w:tplc="27554138" w:tentative="1">
      <w:start w:val="1"/>
      <w:numFmt w:val="lowerLetter"/>
      <w:lvlText w:val="%5."/>
      <w:lvlJc w:val="left"/>
      <w:pPr>
        <w:ind w:left="3600" w:hanging="360"/>
      </w:pPr>
    </w:lvl>
    <w:lvl w:ilvl="5" w:tplc="27554138" w:tentative="1">
      <w:start w:val="1"/>
      <w:numFmt w:val="lowerRoman"/>
      <w:lvlText w:val="%6."/>
      <w:lvlJc w:val="right"/>
      <w:pPr>
        <w:ind w:left="4320" w:hanging="180"/>
      </w:pPr>
    </w:lvl>
    <w:lvl w:ilvl="6" w:tplc="27554138" w:tentative="1">
      <w:start w:val="1"/>
      <w:numFmt w:val="decimal"/>
      <w:lvlText w:val="%7."/>
      <w:lvlJc w:val="left"/>
      <w:pPr>
        <w:ind w:left="5040" w:hanging="360"/>
      </w:pPr>
    </w:lvl>
    <w:lvl w:ilvl="7" w:tplc="27554138" w:tentative="1">
      <w:start w:val="1"/>
      <w:numFmt w:val="lowerLetter"/>
      <w:lvlText w:val="%8."/>
      <w:lvlJc w:val="left"/>
      <w:pPr>
        <w:ind w:left="5760" w:hanging="360"/>
      </w:pPr>
    </w:lvl>
    <w:lvl w:ilvl="8" w:tplc="27554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82">
    <w:multiLevelType w:val="hybridMultilevel"/>
    <w:lvl w:ilvl="0" w:tplc="24762084">
      <w:start w:val="1"/>
      <w:numFmt w:val="decimal"/>
      <w:lvlText w:val="%1."/>
      <w:lvlJc w:val="left"/>
      <w:pPr>
        <w:ind w:left="720" w:hanging="360"/>
      </w:pPr>
    </w:lvl>
    <w:lvl w:ilvl="1" w:tplc="24762084" w:tentative="1">
      <w:start w:val="1"/>
      <w:numFmt w:val="lowerLetter"/>
      <w:lvlText w:val="%2."/>
      <w:lvlJc w:val="left"/>
      <w:pPr>
        <w:ind w:left="1440" w:hanging="360"/>
      </w:pPr>
    </w:lvl>
    <w:lvl w:ilvl="2" w:tplc="24762084" w:tentative="1">
      <w:start w:val="1"/>
      <w:numFmt w:val="lowerRoman"/>
      <w:lvlText w:val="%3."/>
      <w:lvlJc w:val="right"/>
      <w:pPr>
        <w:ind w:left="2160" w:hanging="180"/>
      </w:pPr>
    </w:lvl>
    <w:lvl w:ilvl="3" w:tplc="24762084" w:tentative="1">
      <w:start w:val="1"/>
      <w:numFmt w:val="decimal"/>
      <w:lvlText w:val="%4."/>
      <w:lvlJc w:val="left"/>
      <w:pPr>
        <w:ind w:left="2880" w:hanging="360"/>
      </w:pPr>
    </w:lvl>
    <w:lvl w:ilvl="4" w:tplc="24762084" w:tentative="1">
      <w:start w:val="1"/>
      <w:numFmt w:val="lowerLetter"/>
      <w:lvlText w:val="%5."/>
      <w:lvlJc w:val="left"/>
      <w:pPr>
        <w:ind w:left="3600" w:hanging="360"/>
      </w:pPr>
    </w:lvl>
    <w:lvl w:ilvl="5" w:tplc="24762084" w:tentative="1">
      <w:start w:val="1"/>
      <w:numFmt w:val="lowerRoman"/>
      <w:lvlText w:val="%6."/>
      <w:lvlJc w:val="right"/>
      <w:pPr>
        <w:ind w:left="4320" w:hanging="180"/>
      </w:pPr>
    </w:lvl>
    <w:lvl w:ilvl="6" w:tplc="24762084" w:tentative="1">
      <w:start w:val="1"/>
      <w:numFmt w:val="decimal"/>
      <w:lvlText w:val="%7."/>
      <w:lvlJc w:val="left"/>
      <w:pPr>
        <w:ind w:left="5040" w:hanging="360"/>
      </w:pPr>
    </w:lvl>
    <w:lvl w:ilvl="7" w:tplc="24762084" w:tentative="1">
      <w:start w:val="1"/>
      <w:numFmt w:val="lowerLetter"/>
      <w:lvlText w:val="%8."/>
      <w:lvlJc w:val="left"/>
      <w:pPr>
        <w:ind w:left="5760" w:hanging="360"/>
      </w:pPr>
    </w:lvl>
    <w:lvl w:ilvl="8" w:tplc="24762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81">
    <w:multiLevelType w:val="hybridMultilevel"/>
    <w:lvl w:ilvl="0" w:tplc="40806300">
      <w:start w:val="1"/>
      <w:numFmt w:val="decimal"/>
      <w:lvlText w:val="%1."/>
      <w:lvlJc w:val="left"/>
      <w:pPr>
        <w:ind w:left="720" w:hanging="360"/>
      </w:pPr>
    </w:lvl>
    <w:lvl w:ilvl="1" w:tplc="40806300" w:tentative="1">
      <w:start w:val="1"/>
      <w:numFmt w:val="lowerLetter"/>
      <w:lvlText w:val="%2."/>
      <w:lvlJc w:val="left"/>
      <w:pPr>
        <w:ind w:left="1440" w:hanging="360"/>
      </w:pPr>
    </w:lvl>
    <w:lvl w:ilvl="2" w:tplc="40806300" w:tentative="1">
      <w:start w:val="1"/>
      <w:numFmt w:val="lowerRoman"/>
      <w:lvlText w:val="%3."/>
      <w:lvlJc w:val="right"/>
      <w:pPr>
        <w:ind w:left="2160" w:hanging="180"/>
      </w:pPr>
    </w:lvl>
    <w:lvl w:ilvl="3" w:tplc="40806300" w:tentative="1">
      <w:start w:val="1"/>
      <w:numFmt w:val="decimal"/>
      <w:lvlText w:val="%4."/>
      <w:lvlJc w:val="left"/>
      <w:pPr>
        <w:ind w:left="2880" w:hanging="360"/>
      </w:pPr>
    </w:lvl>
    <w:lvl w:ilvl="4" w:tplc="40806300" w:tentative="1">
      <w:start w:val="1"/>
      <w:numFmt w:val="lowerLetter"/>
      <w:lvlText w:val="%5."/>
      <w:lvlJc w:val="left"/>
      <w:pPr>
        <w:ind w:left="3600" w:hanging="360"/>
      </w:pPr>
    </w:lvl>
    <w:lvl w:ilvl="5" w:tplc="40806300" w:tentative="1">
      <w:start w:val="1"/>
      <w:numFmt w:val="lowerRoman"/>
      <w:lvlText w:val="%6."/>
      <w:lvlJc w:val="right"/>
      <w:pPr>
        <w:ind w:left="4320" w:hanging="180"/>
      </w:pPr>
    </w:lvl>
    <w:lvl w:ilvl="6" w:tplc="40806300" w:tentative="1">
      <w:start w:val="1"/>
      <w:numFmt w:val="decimal"/>
      <w:lvlText w:val="%7."/>
      <w:lvlJc w:val="left"/>
      <w:pPr>
        <w:ind w:left="5040" w:hanging="360"/>
      </w:pPr>
    </w:lvl>
    <w:lvl w:ilvl="7" w:tplc="40806300" w:tentative="1">
      <w:start w:val="1"/>
      <w:numFmt w:val="lowerLetter"/>
      <w:lvlText w:val="%8."/>
      <w:lvlJc w:val="left"/>
      <w:pPr>
        <w:ind w:left="5760" w:hanging="360"/>
      </w:pPr>
    </w:lvl>
    <w:lvl w:ilvl="8" w:tplc="40806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80">
    <w:multiLevelType w:val="hybridMultilevel"/>
    <w:lvl w:ilvl="0" w:tplc="28372980">
      <w:start w:val="1"/>
      <w:numFmt w:val="decimal"/>
      <w:lvlText w:val="%1."/>
      <w:lvlJc w:val="left"/>
      <w:pPr>
        <w:ind w:left="720" w:hanging="360"/>
      </w:pPr>
    </w:lvl>
    <w:lvl w:ilvl="1" w:tplc="28372980" w:tentative="1">
      <w:start w:val="1"/>
      <w:numFmt w:val="lowerLetter"/>
      <w:lvlText w:val="%2."/>
      <w:lvlJc w:val="left"/>
      <w:pPr>
        <w:ind w:left="1440" w:hanging="360"/>
      </w:pPr>
    </w:lvl>
    <w:lvl w:ilvl="2" w:tplc="28372980" w:tentative="1">
      <w:start w:val="1"/>
      <w:numFmt w:val="lowerRoman"/>
      <w:lvlText w:val="%3."/>
      <w:lvlJc w:val="right"/>
      <w:pPr>
        <w:ind w:left="2160" w:hanging="180"/>
      </w:pPr>
    </w:lvl>
    <w:lvl w:ilvl="3" w:tplc="28372980" w:tentative="1">
      <w:start w:val="1"/>
      <w:numFmt w:val="decimal"/>
      <w:lvlText w:val="%4."/>
      <w:lvlJc w:val="left"/>
      <w:pPr>
        <w:ind w:left="2880" w:hanging="360"/>
      </w:pPr>
    </w:lvl>
    <w:lvl w:ilvl="4" w:tplc="28372980" w:tentative="1">
      <w:start w:val="1"/>
      <w:numFmt w:val="lowerLetter"/>
      <w:lvlText w:val="%5."/>
      <w:lvlJc w:val="left"/>
      <w:pPr>
        <w:ind w:left="3600" w:hanging="360"/>
      </w:pPr>
    </w:lvl>
    <w:lvl w:ilvl="5" w:tplc="28372980" w:tentative="1">
      <w:start w:val="1"/>
      <w:numFmt w:val="lowerRoman"/>
      <w:lvlText w:val="%6."/>
      <w:lvlJc w:val="right"/>
      <w:pPr>
        <w:ind w:left="4320" w:hanging="180"/>
      </w:pPr>
    </w:lvl>
    <w:lvl w:ilvl="6" w:tplc="28372980" w:tentative="1">
      <w:start w:val="1"/>
      <w:numFmt w:val="decimal"/>
      <w:lvlText w:val="%7."/>
      <w:lvlJc w:val="left"/>
      <w:pPr>
        <w:ind w:left="5040" w:hanging="360"/>
      </w:pPr>
    </w:lvl>
    <w:lvl w:ilvl="7" w:tplc="28372980" w:tentative="1">
      <w:start w:val="1"/>
      <w:numFmt w:val="lowerLetter"/>
      <w:lvlText w:val="%8."/>
      <w:lvlJc w:val="left"/>
      <w:pPr>
        <w:ind w:left="5760" w:hanging="360"/>
      </w:pPr>
    </w:lvl>
    <w:lvl w:ilvl="8" w:tplc="28372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9">
    <w:multiLevelType w:val="hybridMultilevel"/>
    <w:lvl w:ilvl="0" w:tplc="54250643">
      <w:start w:val="1"/>
      <w:numFmt w:val="decimal"/>
      <w:lvlText w:val="%1."/>
      <w:lvlJc w:val="left"/>
      <w:pPr>
        <w:ind w:left="720" w:hanging="360"/>
      </w:pPr>
    </w:lvl>
    <w:lvl w:ilvl="1" w:tplc="54250643" w:tentative="1">
      <w:start w:val="1"/>
      <w:numFmt w:val="lowerLetter"/>
      <w:lvlText w:val="%2."/>
      <w:lvlJc w:val="left"/>
      <w:pPr>
        <w:ind w:left="1440" w:hanging="360"/>
      </w:pPr>
    </w:lvl>
    <w:lvl w:ilvl="2" w:tplc="54250643" w:tentative="1">
      <w:start w:val="1"/>
      <w:numFmt w:val="lowerRoman"/>
      <w:lvlText w:val="%3."/>
      <w:lvlJc w:val="right"/>
      <w:pPr>
        <w:ind w:left="2160" w:hanging="180"/>
      </w:pPr>
    </w:lvl>
    <w:lvl w:ilvl="3" w:tplc="54250643" w:tentative="1">
      <w:start w:val="1"/>
      <w:numFmt w:val="decimal"/>
      <w:lvlText w:val="%4."/>
      <w:lvlJc w:val="left"/>
      <w:pPr>
        <w:ind w:left="2880" w:hanging="360"/>
      </w:pPr>
    </w:lvl>
    <w:lvl w:ilvl="4" w:tplc="54250643" w:tentative="1">
      <w:start w:val="1"/>
      <w:numFmt w:val="lowerLetter"/>
      <w:lvlText w:val="%5."/>
      <w:lvlJc w:val="left"/>
      <w:pPr>
        <w:ind w:left="3600" w:hanging="360"/>
      </w:pPr>
    </w:lvl>
    <w:lvl w:ilvl="5" w:tplc="54250643" w:tentative="1">
      <w:start w:val="1"/>
      <w:numFmt w:val="lowerRoman"/>
      <w:lvlText w:val="%6."/>
      <w:lvlJc w:val="right"/>
      <w:pPr>
        <w:ind w:left="4320" w:hanging="180"/>
      </w:pPr>
    </w:lvl>
    <w:lvl w:ilvl="6" w:tplc="54250643" w:tentative="1">
      <w:start w:val="1"/>
      <w:numFmt w:val="decimal"/>
      <w:lvlText w:val="%7."/>
      <w:lvlJc w:val="left"/>
      <w:pPr>
        <w:ind w:left="5040" w:hanging="360"/>
      </w:pPr>
    </w:lvl>
    <w:lvl w:ilvl="7" w:tplc="54250643" w:tentative="1">
      <w:start w:val="1"/>
      <w:numFmt w:val="lowerLetter"/>
      <w:lvlText w:val="%8."/>
      <w:lvlJc w:val="left"/>
      <w:pPr>
        <w:ind w:left="5760" w:hanging="360"/>
      </w:pPr>
    </w:lvl>
    <w:lvl w:ilvl="8" w:tplc="54250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8">
    <w:multiLevelType w:val="hybridMultilevel"/>
    <w:lvl w:ilvl="0" w:tplc="18044640">
      <w:start w:val="1"/>
      <w:numFmt w:val="decimal"/>
      <w:lvlText w:val="%1."/>
      <w:lvlJc w:val="left"/>
      <w:pPr>
        <w:ind w:left="720" w:hanging="360"/>
      </w:pPr>
    </w:lvl>
    <w:lvl w:ilvl="1" w:tplc="18044640" w:tentative="1">
      <w:start w:val="1"/>
      <w:numFmt w:val="lowerLetter"/>
      <w:lvlText w:val="%2."/>
      <w:lvlJc w:val="left"/>
      <w:pPr>
        <w:ind w:left="1440" w:hanging="360"/>
      </w:pPr>
    </w:lvl>
    <w:lvl w:ilvl="2" w:tplc="18044640" w:tentative="1">
      <w:start w:val="1"/>
      <w:numFmt w:val="lowerRoman"/>
      <w:lvlText w:val="%3."/>
      <w:lvlJc w:val="right"/>
      <w:pPr>
        <w:ind w:left="2160" w:hanging="180"/>
      </w:pPr>
    </w:lvl>
    <w:lvl w:ilvl="3" w:tplc="18044640" w:tentative="1">
      <w:start w:val="1"/>
      <w:numFmt w:val="decimal"/>
      <w:lvlText w:val="%4."/>
      <w:lvlJc w:val="left"/>
      <w:pPr>
        <w:ind w:left="2880" w:hanging="360"/>
      </w:pPr>
    </w:lvl>
    <w:lvl w:ilvl="4" w:tplc="18044640" w:tentative="1">
      <w:start w:val="1"/>
      <w:numFmt w:val="lowerLetter"/>
      <w:lvlText w:val="%5."/>
      <w:lvlJc w:val="left"/>
      <w:pPr>
        <w:ind w:left="3600" w:hanging="360"/>
      </w:pPr>
    </w:lvl>
    <w:lvl w:ilvl="5" w:tplc="18044640" w:tentative="1">
      <w:start w:val="1"/>
      <w:numFmt w:val="lowerRoman"/>
      <w:lvlText w:val="%6."/>
      <w:lvlJc w:val="right"/>
      <w:pPr>
        <w:ind w:left="4320" w:hanging="180"/>
      </w:pPr>
    </w:lvl>
    <w:lvl w:ilvl="6" w:tplc="18044640" w:tentative="1">
      <w:start w:val="1"/>
      <w:numFmt w:val="decimal"/>
      <w:lvlText w:val="%7."/>
      <w:lvlJc w:val="left"/>
      <w:pPr>
        <w:ind w:left="5040" w:hanging="360"/>
      </w:pPr>
    </w:lvl>
    <w:lvl w:ilvl="7" w:tplc="18044640" w:tentative="1">
      <w:start w:val="1"/>
      <w:numFmt w:val="lowerLetter"/>
      <w:lvlText w:val="%8."/>
      <w:lvlJc w:val="left"/>
      <w:pPr>
        <w:ind w:left="5760" w:hanging="360"/>
      </w:pPr>
    </w:lvl>
    <w:lvl w:ilvl="8" w:tplc="18044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7">
    <w:multiLevelType w:val="hybridMultilevel"/>
    <w:lvl w:ilvl="0" w:tplc="79160814">
      <w:start w:val="1"/>
      <w:numFmt w:val="decimal"/>
      <w:lvlText w:val="%1."/>
      <w:lvlJc w:val="left"/>
      <w:pPr>
        <w:ind w:left="720" w:hanging="360"/>
      </w:pPr>
    </w:lvl>
    <w:lvl w:ilvl="1" w:tplc="79160814" w:tentative="1">
      <w:start w:val="1"/>
      <w:numFmt w:val="lowerLetter"/>
      <w:lvlText w:val="%2."/>
      <w:lvlJc w:val="left"/>
      <w:pPr>
        <w:ind w:left="1440" w:hanging="360"/>
      </w:pPr>
    </w:lvl>
    <w:lvl w:ilvl="2" w:tplc="79160814" w:tentative="1">
      <w:start w:val="1"/>
      <w:numFmt w:val="lowerRoman"/>
      <w:lvlText w:val="%3."/>
      <w:lvlJc w:val="right"/>
      <w:pPr>
        <w:ind w:left="2160" w:hanging="180"/>
      </w:pPr>
    </w:lvl>
    <w:lvl w:ilvl="3" w:tplc="79160814" w:tentative="1">
      <w:start w:val="1"/>
      <w:numFmt w:val="decimal"/>
      <w:lvlText w:val="%4."/>
      <w:lvlJc w:val="left"/>
      <w:pPr>
        <w:ind w:left="2880" w:hanging="360"/>
      </w:pPr>
    </w:lvl>
    <w:lvl w:ilvl="4" w:tplc="79160814" w:tentative="1">
      <w:start w:val="1"/>
      <w:numFmt w:val="lowerLetter"/>
      <w:lvlText w:val="%5."/>
      <w:lvlJc w:val="left"/>
      <w:pPr>
        <w:ind w:left="3600" w:hanging="360"/>
      </w:pPr>
    </w:lvl>
    <w:lvl w:ilvl="5" w:tplc="79160814" w:tentative="1">
      <w:start w:val="1"/>
      <w:numFmt w:val="lowerRoman"/>
      <w:lvlText w:val="%6."/>
      <w:lvlJc w:val="right"/>
      <w:pPr>
        <w:ind w:left="4320" w:hanging="180"/>
      </w:pPr>
    </w:lvl>
    <w:lvl w:ilvl="6" w:tplc="79160814" w:tentative="1">
      <w:start w:val="1"/>
      <w:numFmt w:val="decimal"/>
      <w:lvlText w:val="%7."/>
      <w:lvlJc w:val="left"/>
      <w:pPr>
        <w:ind w:left="5040" w:hanging="360"/>
      </w:pPr>
    </w:lvl>
    <w:lvl w:ilvl="7" w:tplc="79160814" w:tentative="1">
      <w:start w:val="1"/>
      <w:numFmt w:val="lowerLetter"/>
      <w:lvlText w:val="%8."/>
      <w:lvlJc w:val="left"/>
      <w:pPr>
        <w:ind w:left="5760" w:hanging="360"/>
      </w:pPr>
    </w:lvl>
    <w:lvl w:ilvl="8" w:tplc="79160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6">
    <w:multiLevelType w:val="hybridMultilevel"/>
    <w:lvl w:ilvl="0" w:tplc="38658148">
      <w:start w:val="1"/>
      <w:numFmt w:val="decimal"/>
      <w:lvlText w:val="%1."/>
      <w:lvlJc w:val="left"/>
      <w:pPr>
        <w:ind w:left="720" w:hanging="360"/>
      </w:pPr>
    </w:lvl>
    <w:lvl w:ilvl="1" w:tplc="38658148" w:tentative="1">
      <w:start w:val="1"/>
      <w:numFmt w:val="lowerLetter"/>
      <w:lvlText w:val="%2."/>
      <w:lvlJc w:val="left"/>
      <w:pPr>
        <w:ind w:left="1440" w:hanging="360"/>
      </w:pPr>
    </w:lvl>
    <w:lvl w:ilvl="2" w:tplc="38658148" w:tentative="1">
      <w:start w:val="1"/>
      <w:numFmt w:val="lowerRoman"/>
      <w:lvlText w:val="%3."/>
      <w:lvlJc w:val="right"/>
      <w:pPr>
        <w:ind w:left="2160" w:hanging="180"/>
      </w:pPr>
    </w:lvl>
    <w:lvl w:ilvl="3" w:tplc="38658148" w:tentative="1">
      <w:start w:val="1"/>
      <w:numFmt w:val="decimal"/>
      <w:lvlText w:val="%4."/>
      <w:lvlJc w:val="left"/>
      <w:pPr>
        <w:ind w:left="2880" w:hanging="360"/>
      </w:pPr>
    </w:lvl>
    <w:lvl w:ilvl="4" w:tplc="38658148" w:tentative="1">
      <w:start w:val="1"/>
      <w:numFmt w:val="lowerLetter"/>
      <w:lvlText w:val="%5."/>
      <w:lvlJc w:val="left"/>
      <w:pPr>
        <w:ind w:left="3600" w:hanging="360"/>
      </w:pPr>
    </w:lvl>
    <w:lvl w:ilvl="5" w:tplc="38658148" w:tentative="1">
      <w:start w:val="1"/>
      <w:numFmt w:val="lowerRoman"/>
      <w:lvlText w:val="%6."/>
      <w:lvlJc w:val="right"/>
      <w:pPr>
        <w:ind w:left="4320" w:hanging="180"/>
      </w:pPr>
    </w:lvl>
    <w:lvl w:ilvl="6" w:tplc="38658148" w:tentative="1">
      <w:start w:val="1"/>
      <w:numFmt w:val="decimal"/>
      <w:lvlText w:val="%7."/>
      <w:lvlJc w:val="left"/>
      <w:pPr>
        <w:ind w:left="5040" w:hanging="360"/>
      </w:pPr>
    </w:lvl>
    <w:lvl w:ilvl="7" w:tplc="38658148" w:tentative="1">
      <w:start w:val="1"/>
      <w:numFmt w:val="lowerLetter"/>
      <w:lvlText w:val="%8."/>
      <w:lvlJc w:val="left"/>
      <w:pPr>
        <w:ind w:left="5760" w:hanging="360"/>
      </w:pPr>
    </w:lvl>
    <w:lvl w:ilvl="8" w:tplc="38658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5">
    <w:multiLevelType w:val="hybridMultilevel"/>
    <w:lvl w:ilvl="0" w:tplc="25293169">
      <w:start w:val="1"/>
      <w:numFmt w:val="decimal"/>
      <w:lvlText w:val="%1."/>
      <w:lvlJc w:val="left"/>
      <w:pPr>
        <w:ind w:left="720" w:hanging="360"/>
      </w:pPr>
    </w:lvl>
    <w:lvl w:ilvl="1" w:tplc="25293169" w:tentative="1">
      <w:start w:val="1"/>
      <w:numFmt w:val="lowerLetter"/>
      <w:lvlText w:val="%2."/>
      <w:lvlJc w:val="left"/>
      <w:pPr>
        <w:ind w:left="1440" w:hanging="360"/>
      </w:pPr>
    </w:lvl>
    <w:lvl w:ilvl="2" w:tplc="25293169" w:tentative="1">
      <w:start w:val="1"/>
      <w:numFmt w:val="lowerRoman"/>
      <w:lvlText w:val="%3."/>
      <w:lvlJc w:val="right"/>
      <w:pPr>
        <w:ind w:left="2160" w:hanging="180"/>
      </w:pPr>
    </w:lvl>
    <w:lvl w:ilvl="3" w:tplc="25293169" w:tentative="1">
      <w:start w:val="1"/>
      <w:numFmt w:val="decimal"/>
      <w:lvlText w:val="%4."/>
      <w:lvlJc w:val="left"/>
      <w:pPr>
        <w:ind w:left="2880" w:hanging="360"/>
      </w:pPr>
    </w:lvl>
    <w:lvl w:ilvl="4" w:tplc="25293169" w:tentative="1">
      <w:start w:val="1"/>
      <w:numFmt w:val="lowerLetter"/>
      <w:lvlText w:val="%5."/>
      <w:lvlJc w:val="left"/>
      <w:pPr>
        <w:ind w:left="3600" w:hanging="360"/>
      </w:pPr>
    </w:lvl>
    <w:lvl w:ilvl="5" w:tplc="25293169" w:tentative="1">
      <w:start w:val="1"/>
      <w:numFmt w:val="lowerRoman"/>
      <w:lvlText w:val="%6."/>
      <w:lvlJc w:val="right"/>
      <w:pPr>
        <w:ind w:left="4320" w:hanging="180"/>
      </w:pPr>
    </w:lvl>
    <w:lvl w:ilvl="6" w:tplc="25293169" w:tentative="1">
      <w:start w:val="1"/>
      <w:numFmt w:val="decimal"/>
      <w:lvlText w:val="%7."/>
      <w:lvlJc w:val="left"/>
      <w:pPr>
        <w:ind w:left="5040" w:hanging="360"/>
      </w:pPr>
    </w:lvl>
    <w:lvl w:ilvl="7" w:tplc="25293169" w:tentative="1">
      <w:start w:val="1"/>
      <w:numFmt w:val="lowerLetter"/>
      <w:lvlText w:val="%8."/>
      <w:lvlJc w:val="left"/>
      <w:pPr>
        <w:ind w:left="5760" w:hanging="360"/>
      </w:pPr>
    </w:lvl>
    <w:lvl w:ilvl="8" w:tplc="25293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4">
    <w:multiLevelType w:val="hybridMultilevel"/>
    <w:lvl w:ilvl="0" w:tplc="36788126">
      <w:start w:val="1"/>
      <w:numFmt w:val="decimal"/>
      <w:lvlText w:val="%1."/>
      <w:lvlJc w:val="left"/>
      <w:pPr>
        <w:ind w:left="720" w:hanging="360"/>
      </w:pPr>
    </w:lvl>
    <w:lvl w:ilvl="1" w:tplc="36788126" w:tentative="1">
      <w:start w:val="1"/>
      <w:numFmt w:val="lowerLetter"/>
      <w:lvlText w:val="%2."/>
      <w:lvlJc w:val="left"/>
      <w:pPr>
        <w:ind w:left="1440" w:hanging="360"/>
      </w:pPr>
    </w:lvl>
    <w:lvl w:ilvl="2" w:tplc="36788126" w:tentative="1">
      <w:start w:val="1"/>
      <w:numFmt w:val="lowerRoman"/>
      <w:lvlText w:val="%3."/>
      <w:lvlJc w:val="right"/>
      <w:pPr>
        <w:ind w:left="2160" w:hanging="180"/>
      </w:pPr>
    </w:lvl>
    <w:lvl w:ilvl="3" w:tplc="36788126" w:tentative="1">
      <w:start w:val="1"/>
      <w:numFmt w:val="decimal"/>
      <w:lvlText w:val="%4."/>
      <w:lvlJc w:val="left"/>
      <w:pPr>
        <w:ind w:left="2880" w:hanging="360"/>
      </w:pPr>
    </w:lvl>
    <w:lvl w:ilvl="4" w:tplc="36788126" w:tentative="1">
      <w:start w:val="1"/>
      <w:numFmt w:val="lowerLetter"/>
      <w:lvlText w:val="%5."/>
      <w:lvlJc w:val="left"/>
      <w:pPr>
        <w:ind w:left="3600" w:hanging="360"/>
      </w:pPr>
    </w:lvl>
    <w:lvl w:ilvl="5" w:tplc="36788126" w:tentative="1">
      <w:start w:val="1"/>
      <w:numFmt w:val="lowerRoman"/>
      <w:lvlText w:val="%6."/>
      <w:lvlJc w:val="right"/>
      <w:pPr>
        <w:ind w:left="4320" w:hanging="180"/>
      </w:pPr>
    </w:lvl>
    <w:lvl w:ilvl="6" w:tplc="36788126" w:tentative="1">
      <w:start w:val="1"/>
      <w:numFmt w:val="decimal"/>
      <w:lvlText w:val="%7."/>
      <w:lvlJc w:val="left"/>
      <w:pPr>
        <w:ind w:left="5040" w:hanging="360"/>
      </w:pPr>
    </w:lvl>
    <w:lvl w:ilvl="7" w:tplc="36788126" w:tentative="1">
      <w:start w:val="1"/>
      <w:numFmt w:val="lowerLetter"/>
      <w:lvlText w:val="%8."/>
      <w:lvlJc w:val="left"/>
      <w:pPr>
        <w:ind w:left="5760" w:hanging="360"/>
      </w:pPr>
    </w:lvl>
    <w:lvl w:ilvl="8" w:tplc="36788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3">
    <w:multiLevelType w:val="hybridMultilevel"/>
    <w:lvl w:ilvl="0" w:tplc="11396046">
      <w:start w:val="1"/>
      <w:numFmt w:val="decimal"/>
      <w:lvlText w:val="%1."/>
      <w:lvlJc w:val="left"/>
      <w:pPr>
        <w:ind w:left="720" w:hanging="360"/>
      </w:pPr>
    </w:lvl>
    <w:lvl w:ilvl="1" w:tplc="11396046" w:tentative="1">
      <w:start w:val="1"/>
      <w:numFmt w:val="lowerLetter"/>
      <w:lvlText w:val="%2."/>
      <w:lvlJc w:val="left"/>
      <w:pPr>
        <w:ind w:left="1440" w:hanging="360"/>
      </w:pPr>
    </w:lvl>
    <w:lvl w:ilvl="2" w:tplc="11396046" w:tentative="1">
      <w:start w:val="1"/>
      <w:numFmt w:val="lowerRoman"/>
      <w:lvlText w:val="%3."/>
      <w:lvlJc w:val="right"/>
      <w:pPr>
        <w:ind w:left="2160" w:hanging="180"/>
      </w:pPr>
    </w:lvl>
    <w:lvl w:ilvl="3" w:tplc="11396046" w:tentative="1">
      <w:start w:val="1"/>
      <w:numFmt w:val="decimal"/>
      <w:lvlText w:val="%4."/>
      <w:lvlJc w:val="left"/>
      <w:pPr>
        <w:ind w:left="2880" w:hanging="360"/>
      </w:pPr>
    </w:lvl>
    <w:lvl w:ilvl="4" w:tplc="11396046" w:tentative="1">
      <w:start w:val="1"/>
      <w:numFmt w:val="lowerLetter"/>
      <w:lvlText w:val="%5."/>
      <w:lvlJc w:val="left"/>
      <w:pPr>
        <w:ind w:left="3600" w:hanging="360"/>
      </w:pPr>
    </w:lvl>
    <w:lvl w:ilvl="5" w:tplc="11396046" w:tentative="1">
      <w:start w:val="1"/>
      <w:numFmt w:val="lowerRoman"/>
      <w:lvlText w:val="%6."/>
      <w:lvlJc w:val="right"/>
      <w:pPr>
        <w:ind w:left="4320" w:hanging="180"/>
      </w:pPr>
    </w:lvl>
    <w:lvl w:ilvl="6" w:tplc="11396046" w:tentative="1">
      <w:start w:val="1"/>
      <w:numFmt w:val="decimal"/>
      <w:lvlText w:val="%7."/>
      <w:lvlJc w:val="left"/>
      <w:pPr>
        <w:ind w:left="5040" w:hanging="360"/>
      </w:pPr>
    </w:lvl>
    <w:lvl w:ilvl="7" w:tplc="11396046" w:tentative="1">
      <w:start w:val="1"/>
      <w:numFmt w:val="lowerLetter"/>
      <w:lvlText w:val="%8."/>
      <w:lvlJc w:val="left"/>
      <w:pPr>
        <w:ind w:left="5760" w:hanging="360"/>
      </w:pPr>
    </w:lvl>
    <w:lvl w:ilvl="8" w:tplc="11396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2">
    <w:multiLevelType w:val="hybridMultilevel"/>
    <w:lvl w:ilvl="0" w:tplc="10688588">
      <w:start w:val="1"/>
      <w:numFmt w:val="decimal"/>
      <w:lvlText w:val="%1."/>
      <w:lvlJc w:val="left"/>
      <w:pPr>
        <w:ind w:left="720" w:hanging="360"/>
      </w:pPr>
    </w:lvl>
    <w:lvl w:ilvl="1" w:tplc="10688588" w:tentative="1">
      <w:start w:val="1"/>
      <w:numFmt w:val="lowerLetter"/>
      <w:lvlText w:val="%2."/>
      <w:lvlJc w:val="left"/>
      <w:pPr>
        <w:ind w:left="1440" w:hanging="360"/>
      </w:pPr>
    </w:lvl>
    <w:lvl w:ilvl="2" w:tplc="10688588" w:tentative="1">
      <w:start w:val="1"/>
      <w:numFmt w:val="lowerRoman"/>
      <w:lvlText w:val="%3."/>
      <w:lvlJc w:val="right"/>
      <w:pPr>
        <w:ind w:left="2160" w:hanging="180"/>
      </w:pPr>
    </w:lvl>
    <w:lvl w:ilvl="3" w:tplc="10688588" w:tentative="1">
      <w:start w:val="1"/>
      <w:numFmt w:val="decimal"/>
      <w:lvlText w:val="%4."/>
      <w:lvlJc w:val="left"/>
      <w:pPr>
        <w:ind w:left="2880" w:hanging="360"/>
      </w:pPr>
    </w:lvl>
    <w:lvl w:ilvl="4" w:tplc="10688588" w:tentative="1">
      <w:start w:val="1"/>
      <w:numFmt w:val="lowerLetter"/>
      <w:lvlText w:val="%5."/>
      <w:lvlJc w:val="left"/>
      <w:pPr>
        <w:ind w:left="3600" w:hanging="360"/>
      </w:pPr>
    </w:lvl>
    <w:lvl w:ilvl="5" w:tplc="10688588" w:tentative="1">
      <w:start w:val="1"/>
      <w:numFmt w:val="lowerRoman"/>
      <w:lvlText w:val="%6."/>
      <w:lvlJc w:val="right"/>
      <w:pPr>
        <w:ind w:left="4320" w:hanging="180"/>
      </w:pPr>
    </w:lvl>
    <w:lvl w:ilvl="6" w:tplc="10688588" w:tentative="1">
      <w:start w:val="1"/>
      <w:numFmt w:val="decimal"/>
      <w:lvlText w:val="%7."/>
      <w:lvlJc w:val="left"/>
      <w:pPr>
        <w:ind w:left="5040" w:hanging="360"/>
      </w:pPr>
    </w:lvl>
    <w:lvl w:ilvl="7" w:tplc="10688588" w:tentative="1">
      <w:start w:val="1"/>
      <w:numFmt w:val="lowerLetter"/>
      <w:lvlText w:val="%8."/>
      <w:lvlJc w:val="left"/>
      <w:pPr>
        <w:ind w:left="5760" w:hanging="360"/>
      </w:pPr>
    </w:lvl>
    <w:lvl w:ilvl="8" w:tplc="10688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1">
    <w:multiLevelType w:val="hybridMultilevel"/>
    <w:lvl w:ilvl="0" w:tplc="21586855">
      <w:start w:val="1"/>
      <w:numFmt w:val="decimal"/>
      <w:lvlText w:val="%1."/>
      <w:lvlJc w:val="left"/>
      <w:pPr>
        <w:ind w:left="720" w:hanging="360"/>
      </w:pPr>
    </w:lvl>
    <w:lvl w:ilvl="1" w:tplc="21586855" w:tentative="1">
      <w:start w:val="1"/>
      <w:numFmt w:val="lowerLetter"/>
      <w:lvlText w:val="%2."/>
      <w:lvlJc w:val="left"/>
      <w:pPr>
        <w:ind w:left="1440" w:hanging="360"/>
      </w:pPr>
    </w:lvl>
    <w:lvl w:ilvl="2" w:tplc="21586855" w:tentative="1">
      <w:start w:val="1"/>
      <w:numFmt w:val="lowerRoman"/>
      <w:lvlText w:val="%3."/>
      <w:lvlJc w:val="right"/>
      <w:pPr>
        <w:ind w:left="2160" w:hanging="180"/>
      </w:pPr>
    </w:lvl>
    <w:lvl w:ilvl="3" w:tplc="21586855" w:tentative="1">
      <w:start w:val="1"/>
      <w:numFmt w:val="decimal"/>
      <w:lvlText w:val="%4."/>
      <w:lvlJc w:val="left"/>
      <w:pPr>
        <w:ind w:left="2880" w:hanging="360"/>
      </w:pPr>
    </w:lvl>
    <w:lvl w:ilvl="4" w:tplc="21586855" w:tentative="1">
      <w:start w:val="1"/>
      <w:numFmt w:val="lowerLetter"/>
      <w:lvlText w:val="%5."/>
      <w:lvlJc w:val="left"/>
      <w:pPr>
        <w:ind w:left="3600" w:hanging="360"/>
      </w:pPr>
    </w:lvl>
    <w:lvl w:ilvl="5" w:tplc="21586855" w:tentative="1">
      <w:start w:val="1"/>
      <w:numFmt w:val="lowerRoman"/>
      <w:lvlText w:val="%6."/>
      <w:lvlJc w:val="right"/>
      <w:pPr>
        <w:ind w:left="4320" w:hanging="180"/>
      </w:pPr>
    </w:lvl>
    <w:lvl w:ilvl="6" w:tplc="21586855" w:tentative="1">
      <w:start w:val="1"/>
      <w:numFmt w:val="decimal"/>
      <w:lvlText w:val="%7."/>
      <w:lvlJc w:val="left"/>
      <w:pPr>
        <w:ind w:left="5040" w:hanging="360"/>
      </w:pPr>
    </w:lvl>
    <w:lvl w:ilvl="7" w:tplc="21586855" w:tentative="1">
      <w:start w:val="1"/>
      <w:numFmt w:val="lowerLetter"/>
      <w:lvlText w:val="%8."/>
      <w:lvlJc w:val="left"/>
      <w:pPr>
        <w:ind w:left="5760" w:hanging="360"/>
      </w:pPr>
    </w:lvl>
    <w:lvl w:ilvl="8" w:tplc="21586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0">
    <w:multiLevelType w:val="hybridMultilevel"/>
    <w:lvl w:ilvl="0" w:tplc="56995682">
      <w:start w:val="1"/>
      <w:numFmt w:val="decimal"/>
      <w:lvlText w:val="%1."/>
      <w:lvlJc w:val="left"/>
      <w:pPr>
        <w:ind w:left="720" w:hanging="360"/>
      </w:pPr>
    </w:lvl>
    <w:lvl w:ilvl="1" w:tplc="56995682" w:tentative="1">
      <w:start w:val="1"/>
      <w:numFmt w:val="lowerLetter"/>
      <w:lvlText w:val="%2."/>
      <w:lvlJc w:val="left"/>
      <w:pPr>
        <w:ind w:left="1440" w:hanging="360"/>
      </w:pPr>
    </w:lvl>
    <w:lvl w:ilvl="2" w:tplc="56995682" w:tentative="1">
      <w:start w:val="1"/>
      <w:numFmt w:val="lowerRoman"/>
      <w:lvlText w:val="%3."/>
      <w:lvlJc w:val="right"/>
      <w:pPr>
        <w:ind w:left="2160" w:hanging="180"/>
      </w:pPr>
    </w:lvl>
    <w:lvl w:ilvl="3" w:tplc="56995682" w:tentative="1">
      <w:start w:val="1"/>
      <w:numFmt w:val="decimal"/>
      <w:lvlText w:val="%4."/>
      <w:lvlJc w:val="left"/>
      <w:pPr>
        <w:ind w:left="2880" w:hanging="360"/>
      </w:pPr>
    </w:lvl>
    <w:lvl w:ilvl="4" w:tplc="56995682" w:tentative="1">
      <w:start w:val="1"/>
      <w:numFmt w:val="lowerLetter"/>
      <w:lvlText w:val="%5."/>
      <w:lvlJc w:val="left"/>
      <w:pPr>
        <w:ind w:left="3600" w:hanging="360"/>
      </w:pPr>
    </w:lvl>
    <w:lvl w:ilvl="5" w:tplc="56995682" w:tentative="1">
      <w:start w:val="1"/>
      <w:numFmt w:val="lowerRoman"/>
      <w:lvlText w:val="%6."/>
      <w:lvlJc w:val="right"/>
      <w:pPr>
        <w:ind w:left="4320" w:hanging="180"/>
      </w:pPr>
    </w:lvl>
    <w:lvl w:ilvl="6" w:tplc="56995682" w:tentative="1">
      <w:start w:val="1"/>
      <w:numFmt w:val="decimal"/>
      <w:lvlText w:val="%7."/>
      <w:lvlJc w:val="left"/>
      <w:pPr>
        <w:ind w:left="5040" w:hanging="360"/>
      </w:pPr>
    </w:lvl>
    <w:lvl w:ilvl="7" w:tplc="56995682" w:tentative="1">
      <w:start w:val="1"/>
      <w:numFmt w:val="lowerLetter"/>
      <w:lvlText w:val="%8."/>
      <w:lvlJc w:val="left"/>
      <w:pPr>
        <w:ind w:left="5760" w:hanging="360"/>
      </w:pPr>
    </w:lvl>
    <w:lvl w:ilvl="8" w:tplc="56995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9">
    <w:multiLevelType w:val="hybridMultilevel"/>
    <w:lvl w:ilvl="0" w:tplc="25817195">
      <w:start w:val="1"/>
      <w:numFmt w:val="decimal"/>
      <w:lvlText w:val="%1."/>
      <w:lvlJc w:val="left"/>
      <w:pPr>
        <w:ind w:left="720" w:hanging="360"/>
      </w:pPr>
    </w:lvl>
    <w:lvl w:ilvl="1" w:tplc="25817195" w:tentative="1">
      <w:start w:val="1"/>
      <w:numFmt w:val="lowerLetter"/>
      <w:lvlText w:val="%2."/>
      <w:lvlJc w:val="left"/>
      <w:pPr>
        <w:ind w:left="1440" w:hanging="360"/>
      </w:pPr>
    </w:lvl>
    <w:lvl w:ilvl="2" w:tplc="25817195" w:tentative="1">
      <w:start w:val="1"/>
      <w:numFmt w:val="lowerRoman"/>
      <w:lvlText w:val="%3."/>
      <w:lvlJc w:val="right"/>
      <w:pPr>
        <w:ind w:left="2160" w:hanging="180"/>
      </w:pPr>
    </w:lvl>
    <w:lvl w:ilvl="3" w:tplc="25817195" w:tentative="1">
      <w:start w:val="1"/>
      <w:numFmt w:val="decimal"/>
      <w:lvlText w:val="%4."/>
      <w:lvlJc w:val="left"/>
      <w:pPr>
        <w:ind w:left="2880" w:hanging="360"/>
      </w:pPr>
    </w:lvl>
    <w:lvl w:ilvl="4" w:tplc="25817195" w:tentative="1">
      <w:start w:val="1"/>
      <w:numFmt w:val="lowerLetter"/>
      <w:lvlText w:val="%5."/>
      <w:lvlJc w:val="left"/>
      <w:pPr>
        <w:ind w:left="3600" w:hanging="360"/>
      </w:pPr>
    </w:lvl>
    <w:lvl w:ilvl="5" w:tplc="25817195" w:tentative="1">
      <w:start w:val="1"/>
      <w:numFmt w:val="lowerRoman"/>
      <w:lvlText w:val="%6."/>
      <w:lvlJc w:val="right"/>
      <w:pPr>
        <w:ind w:left="4320" w:hanging="180"/>
      </w:pPr>
    </w:lvl>
    <w:lvl w:ilvl="6" w:tplc="25817195" w:tentative="1">
      <w:start w:val="1"/>
      <w:numFmt w:val="decimal"/>
      <w:lvlText w:val="%7."/>
      <w:lvlJc w:val="left"/>
      <w:pPr>
        <w:ind w:left="5040" w:hanging="360"/>
      </w:pPr>
    </w:lvl>
    <w:lvl w:ilvl="7" w:tplc="25817195" w:tentative="1">
      <w:start w:val="1"/>
      <w:numFmt w:val="lowerLetter"/>
      <w:lvlText w:val="%8."/>
      <w:lvlJc w:val="left"/>
      <w:pPr>
        <w:ind w:left="5760" w:hanging="360"/>
      </w:pPr>
    </w:lvl>
    <w:lvl w:ilvl="8" w:tplc="25817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8">
    <w:multiLevelType w:val="hybridMultilevel"/>
    <w:lvl w:ilvl="0" w:tplc="88096964">
      <w:start w:val="1"/>
      <w:numFmt w:val="decimal"/>
      <w:lvlText w:val="%1."/>
      <w:lvlJc w:val="left"/>
      <w:pPr>
        <w:ind w:left="720" w:hanging="360"/>
      </w:pPr>
    </w:lvl>
    <w:lvl w:ilvl="1" w:tplc="88096964" w:tentative="1">
      <w:start w:val="1"/>
      <w:numFmt w:val="lowerLetter"/>
      <w:lvlText w:val="%2."/>
      <w:lvlJc w:val="left"/>
      <w:pPr>
        <w:ind w:left="1440" w:hanging="360"/>
      </w:pPr>
    </w:lvl>
    <w:lvl w:ilvl="2" w:tplc="88096964" w:tentative="1">
      <w:start w:val="1"/>
      <w:numFmt w:val="lowerRoman"/>
      <w:lvlText w:val="%3."/>
      <w:lvlJc w:val="right"/>
      <w:pPr>
        <w:ind w:left="2160" w:hanging="180"/>
      </w:pPr>
    </w:lvl>
    <w:lvl w:ilvl="3" w:tplc="88096964" w:tentative="1">
      <w:start w:val="1"/>
      <w:numFmt w:val="decimal"/>
      <w:lvlText w:val="%4."/>
      <w:lvlJc w:val="left"/>
      <w:pPr>
        <w:ind w:left="2880" w:hanging="360"/>
      </w:pPr>
    </w:lvl>
    <w:lvl w:ilvl="4" w:tplc="88096964" w:tentative="1">
      <w:start w:val="1"/>
      <w:numFmt w:val="lowerLetter"/>
      <w:lvlText w:val="%5."/>
      <w:lvlJc w:val="left"/>
      <w:pPr>
        <w:ind w:left="3600" w:hanging="360"/>
      </w:pPr>
    </w:lvl>
    <w:lvl w:ilvl="5" w:tplc="88096964" w:tentative="1">
      <w:start w:val="1"/>
      <w:numFmt w:val="lowerRoman"/>
      <w:lvlText w:val="%6."/>
      <w:lvlJc w:val="right"/>
      <w:pPr>
        <w:ind w:left="4320" w:hanging="180"/>
      </w:pPr>
    </w:lvl>
    <w:lvl w:ilvl="6" w:tplc="88096964" w:tentative="1">
      <w:start w:val="1"/>
      <w:numFmt w:val="decimal"/>
      <w:lvlText w:val="%7."/>
      <w:lvlJc w:val="left"/>
      <w:pPr>
        <w:ind w:left="5040" w:hanging="360"/>
      </w:pPr>
    </w:lvl>
    <w:lvl w:ilvl="7" w:tplc="88096964" w:tentative="1">
      <w:start w:val="1"/>
      <w:numFmt w:val="lowerLetter"/>
      <w:lvlText w:val="%8."/>
      <w:lvlJc w:val="left"/>
      <w:pPr>
        <w:ind w:left="5760" w:hanging="360"/>
      </w:pPr>
    </w:lvl>
    <w:lvl w:ilvl="8" w:tplc="88096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7">
    <w:multiLevelType w:val="hybridMultilevel"/>
    <w:lvl w:ilvl="0" w:tplc="10982761">
      <w:start w:val="1"/>
      <w:numFmt w:val="decimal"/>
      <w:lvlText w:val="%1."/>
      <w:lvlJc w:val="left"/>
      <w:pPr>
        <w:ind w:left="720" w:hanging="360"/>
      </w:pPr>
    </w:lvl>
    <w:lvl w:ilvl="1" w:tplc="10982761" w:tentative="1">
      <w:start w:val="1"/>
      <w:numFmt w:val="lowerLetter"/>
      <w:lvlText w:val="%2."/>
      <w:lvlJc w:val="left"/>
      <w:pPr>
        <w:ind w:left="1440" w:hanging="360"/>
      </w:pPr>
    </w:lvl>
    <w:lvl w:ilvl="2" w:tplc="10982761" w:tentative="1">
      <w:start w:val="1"/>
      <w:numFmt w:val="lowerRoman"/>
      <w:lvlText w:val="%3."/>
      <w:lvlJc w:val="right"/>
      <w:pPr>
        <w:ind w:left="2160" w:hanging="180"/>
      </w:pPr>
    </w:lvl>
    <w:lvl w:ilvl="3" w:tplc="10982761" w:tentative="1">
      <w:start w:val="1"/>
      <w:numFmt w:val="decimal"/>
      <w:lvlText w:val="%4."/>
      <w:lvlJc w:val="left"/>
      <w:pPr>
        <w:ind w:left="2880" w:hanging="360"/>
      </w:pPr>
    </w:lvl>
    <w:lvl w:ilvl="4" w:tplc="10982761" w:tentative="1">
      <w:start w:val="1"/>
      <w:numFmt w:val="lowerLetter"/>
      <w:lvlText w:val="%5."/>
      <w:lvlJc w:val="left"/>
      <w:pPr>
        <w:ind w:left="3600" w:hanging="360"/>
      </w:pPr>
    </w:lvl>
    <w:lvl w:ilvl="5" w:tplc="10982761" w:tentative="1">
      <w:start w:val="1"/>
      <w:numFmt w:val="lowerRoman"/>
      <w:lvlText w:val="%6."/>
      <w:lvlJc w:val="right"/>
      <w:pPr>
        <w:ind w:left="4320" w:hanging="180"/>
      </w:pPr>
    </w:lvl>
    <w:lvl w:ilvl="6" w:tplc="10982761" w:tentative="1">
      <w:start w:val="1"/>
      <w:numFmt w:val="decimal"/>
      <w:lvlText w:val="%7."/>
      <w:lvlJc w:val="left"/>
      <w:pPr>
        <w:ind w:left="5040" w:hanging="360"/>
      </w:pPr>
    </w:lvl>
    <w:lvl w:ilvl="7" w:tplc="10982761" w:tentative="1">
      <w:start w:val="1"/>
      <w:numFmt w:val="lowerLetter"/>
      <w:lvlText w:val="%8."/>
      <w:lvlJc w:val="left"/>
      <w:pPr>
        <w:ind w:left="5760" w:hanging="360"/>
      </w:pPr>
    </w:lvl>
    <w:lvl w:ilvl="8" w:tplc="10982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6">
    <w:multiLevelType w:val="hybridMultilevel"/>
    <w:lvl w:ilvl="0" w:tplc="24535763">
      <w:start w:val="1"/>
      <w:numFmt w:val="decimal"/>
      <w:lvlText w:val="%1."/>
      <w:lvlJc w:val="left"/>
      <w:pPr>
        <w:ind w:left="720" w:hanging="360"/>
      </w:pPr>
    </w:lvl>
    <w:lvl w:ilvl="1" w:tplc="24535763" w:tentative="1">
      <w:start w:val="1"/>
      <w:numFmt w:val="lowerLetter"/>
      <w:lvlText w:val="%2."/>
      <w:lvlJc w:val="left"/>
      <w:pPr>
        <w:ind w:left="1440" w:hanging="360"/>
      </w:pPr>
    </w:lvl>
    <w:lvl w:ilvl="2" w:tplc="24535763" w:tentative="1">
      <w:start w:val="1"/>
      <w:numFmt w:val="lowerRoman"/>
      <w:lvlText w:val="%3."/>
      <w:lvlJc w:val="right"/>
      <w:pPr>
        <w:ind w:left="2160" w:hanging="180"/>
      </w:pPr>
    </w:lvl>
    <w:lvl w:ilvl="3" w:tplc="24535763" w:tentative="1">
      <w:start w:val="1"/>
      <w:numFmt w:val="decimal"/>
      <w:lvlText w:val="%4."/>
      <w:lvlJc w:val="left"/>
      <w:pPr>
        <w:ind w:left="2880" w:hanging="360"/>
      </w:pPr>
    </w:lvl>
    <w:lvl w:ilvl="4" w:tplc="24535763" w:tentative="1">
      <w:start w:val="1"/>
      <w:numFmt w:val="lowerLetter"/>
      <w:lvlText w:val="%5."/>
      <w:lvlJc w:val="left"/>
      <w:pPr>
        <w:ind w:left="3600" w:hanging="360"/>
      </w:pPr>
    </w:lvl>
    <w:lvl w:ilvl="5" w:tplc="24535763" w:tentative="1">
      <w:start w:val="1"/>
      <w:numFmt w:val="lowerRoman"/>
      <w:lvlText w:val="%6."/>
      <w:lvlJc w:val="right"/>
      <w:pPr>
        <w:ind w:left="4320" w:hanging="180"/>
      </w:pPr>
    </w:lvl>
    <w:lvl w:ilvl="6" w:tplc="24535763" w:tentative="1">
      <w:start w:val="1"/>
      <w:numFmt w:val="decimal"/>
      <w:lvlText w:val="%7."/>
      <w:lvlJc w:val="left"/>
      <w:pPr>
        <w:ind w:left="5040" w:hanging="360"/>
      </w:pPr>
    </w:lvl>
    <w:lvl w:ilvl="7" w:tplc="24535763" w:tentative="1">
      <w:start w:val="1"/>
      <w:numFmt w:val="lowerLetter"/>
      <w:lvlText w:val="%8."/>
      <w:lvlJc w:val="left"/>
      <w:pPr>
        <w:ind w:left="5760" w:hanging="360"/>
      </w:pPr>
    </w:lvl>
    <w:lvl w:ilvl="8" w:tplc="24535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5">
    <w:multiLevelType w:val="hybridMultilevel"/>
    <w:lvl w:ilvl="0" w:tplc="38422427">
      <w:start w:val="1"/>
      <w:numFmt w:val="decimal"/>
      <w:lvlText w:val="%1."/>
      <w:lvlJc w:val="left"/>
      <w:pPr>
        <w:ind w:left="720" w:hanging="360"/>
      </w:pPr>
    </w:lvl>
    <w:lvl w:ilvl="1" w:tplc="38422427" w:tentative="1">
      <w:start w:val="1"/>
      <w:numFmt w:val="lowerLetter"/>
      <w:lvlText w:val="%2."/>
      <w:lvlJc w:val="left"/>
      <w:pPr>
        <w:ind w:left="1440" w:hanging="360"/>
      </w:pPr>
    </w:lvl>
    <w:lvl w:ilvl="2" w:tplc="38422427" w:tentative="1">
      <w:start w:val="1"/>
      <w:numFmt w:val="lowerRoman"/>
      <w:lvlText w:val="%3."/>
      <w:lvlJc w:val="right"/>
      <w:pPr>
        <w:ind w:left="2160" w:hanging="180"/>
      </w:pPr>
    </w:lvl>
    <w:lvl w:ilvl="3" w:tplc="38422427" w:tentative="1">
      <w:start w:val="1"/>
      <w:numFmt w:val="decimal"/>
      <w:lvlText w:val="%4."/>
      <w:lvlJc w:val="left"/>
      <w:pPr>
        <w:ind w:left="2880" w:hanging="360"/>
      </w:pPr>
    </w:lvl>
    <w:lvl w:ilvl="4" w:tplc="38422427" w:tentative="1">
      <w:start w:val="1"/>
      <w:numFmt w:val="lowerLetter"/>
      <w:lvlText w:val="%5."/>
      <w:lvlJc w:val="left"/>
      <w:pPr>
        <w:ind w:left="3600" w:hanging="360"/>
      </w:pPr>
    </w:lvl>
    <w:lvl w:ilvl="5" w:tplc="38422427" w:tentative="1">
      <w:start w:val="1"/>
      <w:numFmt w:val="lowerRoman"/>
      <w:lvlText w:val="%6."/>
      <w:lvlJc w:val="right"/>
      <w:pPr>
        <w:ind w:left="4320" w:hanging="180"/>
      </w:pPr>
    </w:lvl>
    <w:lvl w:ilvl="6" w:tplc="38422427" w:tentative="1">
      <w:start w:val="1"/>
      <w:numFmt w:val="decimal"/>
      <w:lvlText w:val="%7."/>
      <w:lvlJc w:val="left"/>
      <w:pPr>
        <w:ind w:left="5040" w:hanging="360"/>
      </w:pPr>
    </w:lvl>
    <w:lvl w:ilvl="7" w:tplc="38422427" w:tentative="1">
      <w:start w:val="1"/>
      <w:numFmt w:val="lowerLetter"/>
      <w:lvlText w:val="%8."/>
      <w:lvlJc w:val="left"/>
      <w:pPr>
        <w:ind w:left="5760" w:hanging="360"/>
      </w:pPr>
    </w:lvl>
    <w:lvl w:ilvl="8" w:tplc="38422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4">
    <w:multiLevelType w:val="hybridMultilevel"/>
    <w:lvl w:ilvl="0" w:tplc="34328455">
      <w:start w:val="1"/>
      <w:numFmt w:val="decimal"/>
      <w:lvlText w:val="%1."/>
      <w:lvlJc w:val="left"/>
      <w:pPr>
        <w:ind w:left="720" w:hanging="360"/>
      </w:pPr>
    </w:lvl>
    <w:lvl w:ilvl="1" w:tplc="34328455" w:tentative="1">
      <w:start w:val="1"/>
      <w:numFmt w:val="lowerLetter"/>
      <w:lvlText w:val="%2."/>
      <w:lvlJc w:val="left"/>
      <w:pPr>
        <w:ind w:left="1440" w:hanging="360"/>
      </w:pPr>
    </w:lvl>
    <w:lvl w:ilvl="2" w:tplc="34328455" w:tentative="1">
      <w:start w:val="1"/>
      <w:numFmt w:val="lowerRoman"/>
      <w:lvlText w:val="%3."/>
      <w:lvlJc w:val="right"/>
      <w:pPr>
        <w:ind w:left="2160" w:hanging="180"/>
      </w:pPr>
    </w:lvl>
    <w:lvl w:ilvl="3" w:tplc="34328455" w:tentative="1">
      <w:start w:val="1"/>
      <w:numFmt w:val="decimal"/>
      <w:lvlText w:val="%4."/>
      <w:lvlJc w:val="left"/>
      <w:pPr>
        <w:ind w:left="2880" w:hanging="360"/>
      </w:pPr>
    </w:lvl>
    <w:lvl w:ilvl="4" w:tplc="34328455" w:tentative="1">
      <w:start w:val="1"/>
      <w:numFmt w:val="lowerLetter"/>
      <w:lvlText w:val="%5."/>
      <w:lvlJc w:val="left"/>
      <w:pPr>
        <w:ind w:left="3600" w:hanging="360"/>
      </w:pPr>
    </w:lvl>
    <w:lvl w:ilvl="5" w:tplc="34328455" w:tentative="1">
      <w:start w:val="1"/>
      <w:numFmt w:val="lowerRoman"/>
      <w:lvlText w:val="%6."/>
      <w:lvlJc w:val="right"/>
      <w:pPr>
        <w:ind w:left="4320" w:hanging="180"/>
      </w:pPr>
    </w:lvl>
    <w:lvl w:ilvl="6" w:tplc="34328455" w:tentative="1">
      <w:start w:val="1"/>
      <w:numFmt w:val="decimal"/>
      <w:lvlText w:val="%7."/>
      <w:lvlJc w:val="left"/>
      <w:pPr>
        <w:ind w:left="5040" w:hanging="360"/>
      </w:pPr>
    </w:lvl>
    <w:lvl w:ilvl="7" w:tplc="34328455" w:tentative="1">
      <w:start w:val="1"/>
      <w:numFmt w:val="lowerLetter"/>
      <w:lvlText w:val="%8."/>
      <w:lvlJc w:val="left"/>
      <w:pPr>
        <w:ind w:left="5760" w:hanging="360"/>
      </w:pPr>
    </w:lvl>
    <w:lvl w:ilvl="8" w:tplc="34328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3">
    <w:multiLevelType w:val="hybridMultilevel"/>
    <w:lvl w:ilvl="0" w:tplc="52402804">
      <w:start w:val="1"/>
      <w:numFmt w:val="decimal"/>
      <w:lvlText w:val="%1."/>
      <w:lvlJc w:val="left"/>
      <w:pPr>
        <w:ind w:left="720" w:hanging="360"/>
      </w:pPr>
    </w:lvl>
    <w:lvl w:ilvl="1" w:tplc="52402804" w:tentative="1">
      <w:start w:val="1"/>
      <w:numFmt w:val="lowerLetter"/>
      <w:lvlText w:val="%2."/>
      <w:lvlJc w:val="left"/>
      <w:pPr>
        <w:ind w:left="1440" w:hanging="360"/>
      </w:pPr>
    </w:lvl>
    <w:lvl w:ilvl="2" w:tplc="52402804" w:tentative="1">
      <w:start w:val="1"/>
      <w:numFmt w:val="lowerRoman"/>
      <w:lvlText w:val="%3."/>
      <w:lvlJc w:val="right"/>
      <w:pPr>
        <w:ind w:left="2160" w:hanging="180"/>
      </w:pPr>
    </w:lvl>
    <w:lvl w:ilvl="3" w:tplc="52402804" w:tentative="1">
      <w:start w:val="1"/>
      <w:numFmt w:val="decimal"/>
      <w:lvlText w:val="%4."/>
      <w:lvlJc w:val="left"/>
      <w:pPr>
        <w:ind w:left="2880" w:hanging="360"/>
      </w:pPr>
    </w:lvl>
    <w:lvl w:ilvl="4" w:tplc="52402804" w:tentative="1">
      <w:start w:val="1"/>
      <w:numFmt w:val="lowerLetter"/>
      <w:lvlText w:val="%5."/>
      <w:lvlJc w:val="left"/>
      <w:pPr>
        <w:ind w:left="3600" w:hanging="360"/>
      </w:pPr>
    </w:lvl>
    <w:lvl w:ilvl="5" w:tplc="52402804" w:tentative="1">
      <w:start w:val="1"/>
      <w:numFmt w:val="lowerRoman"/>
      <w:lvlText w:val="%6."/>
      <w:lvlJc w:val="right"/>
      <w:pPr>
        <w:ind w:left="4320" w:hanging="180"/>
      </w:pPr>
    </w:lvl>
    <w:lvl w:ilvl="6" w:tplc="52402804" w:tentative="1">
      <w:start w:val="1"/>
      <w:numFmt w:val="decimal"/>
      <w:lvlText w:val="%7."/>
      <w:lvlJc w:val="left"/>
      <w:pPr>
        <w:ind w:left="5040" w:hanging="360"/>
      </w:pPr>
    </w:lvl>
    <w:lvl w:ilvl="7" w:tplc="52402804" w:tentative="1">
      <w:start w:val="1"/>
      <w:numFmt w:val="lowerLetter"/>
      <w:lvlText w:val="%8."/>
      <w:lvlJc w:val="left"/>
      <w:pPr>
        <w:ind w:left="5760" w:hanging="360"/>
      </w:pPr>
    </w:lvl>
    <w:lvl w:ilvl="8" w:tplc="52402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2">
    <w:multiLevelType w:val="hybridMultilevel"/>
    <w:lvl w:ilvl="0" w:tplc="21301103">
      <w:start w:val="1"/>
      <w:numFmt w:val="decimal"/>
      <w:lvlText w:val="%1."/>
      <w:lvlJc w:val="left"/>
      <w:pPr>
        <w:ind w:left="720" w:hanging="360"/>
      </w:pPr>
    </w:lvl>
    <w:lvl w:ilvl="1" w:tplc="21301103" w:tentative="1">
      <w:start w:val="1"/>
      <w:numFmt w:val="lowerLetter"/>
      <w:lvlText w:val="%2."/>
      <w:lvlJc w:val="left"/>
      <w:pPr>
        <w:ind w:left="1440" w:hanging="360"/>
      </w:pPr>
    </w:lvl>
    <w:lvl w:ilvl="2" w:tplc="21301103" w:tentative="1">
      <w:start w:val="1"/>
      <w:numFmt w:val="lowerRoman"/>
      <w:lvlText w:val="%3."/>
      <w:lvlJc w:val="right"/>
      <w:pPr>
        <w:ind w:left="2160" w:hanging="180"/>
      </w:pPr>
    </w:lvl>
    <w:lvl w:ilvl="3" w:tplc="21301103" w:tentative="1">
      <w:start w:val="1"/>
      <w:numFmt w:val="decimal"/>
      <w:lvlText w:val="%4."/>
      <w:lvlJc w:val="left"/>
      <w:pPr>
        <w:ind w:left="2880" w:hanging="360"/>
      </w:pPr>
    </w:lvl>
    <w:lvl w:ilvl="4" w:tplc="21301103" w:tentative="1">
      <w:start w:val="1"/>
      <w:numFmt w:val="lowerLetter"/>
      <w:lvlText w:val="%5."/>
      <w:lvlJc w:val="left"/>
      <w:pPr>
        <w:ind w:left="3600" w:hanging="360"/>
      </w:pPr>
    </w:lvl>
    <w:lvl w:ilvl="5" w:tplc="21301103" w:tentative="1">
      <w:start w:val="1"/>
      <w:numFmt w:val="lowerRoman"/>
      <w:lvlText w:val="%6."/>
      <w:lvlJc w:val="right"/>
      <w:pPr>
        <w:ind w:left="4320" w:hanging="180"/>
      </w:pPr>
    </w:lvl>
    <w:lvl w:ilvl="6" w:tplc="21301103" w:tentative="1">
      <w:start w:val="1"/>
      <w:numFmt w:val="decimal"/>
      <w:lvlText w:val="%7."/>
      <w:lvlJc w:val="left"/>
      <w:pPr>
        <w:ind w:left="5040" w:hanging="360"/>
      </w:pPr>
    </w:lvl>
    <w:lvl w:ilvl="7" w:tplc="21301103" w:tentative="1">
      <w:start w:val="1"/>
      <w:numFmt w:val="lowerLetter"/>
      <w:lvlText w:val="%8."/>
      <w:lvlJc w:val="left"/>
      <w:pPr>
        <w:ind w:left="5760" w:hanging="360"/>
      </w:pPr>
    </w:lvl>
    <w:lvl w:ilvl="8" w:tplc="21301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1">
    <w:multiLevelType w:val="hybridMultilevel"/>
    <w:lvl w:ilvl="0" w:tplc="80244426">
      <w:start w:val="1"/>
      <w:numFmt w:val="decimal"/>
      <w:lvlText w:val="%1."/>
      <w:lvlJc w:val="left"/>
      <w:pPr>
        <w:ind w:left="720" w:hanging="360"/>
      </w:pPr>
    </w:lvl>
    <w:lvl w:ilvl="1" w:tplc="80244426" w:tentative="1">
      <w:start w:val="1"/>
      <w:numFmt w:val="lowerLetter"/>
      <w:lvlText w:val="%2."/>
      <w:lvlJc w:val="left"/>
      <w:pPr>
        <w:ind w:left="1440" w:hanging="360"/>
      </w:pPr>
    </w:lvl>
    <w:lvl w:ilvl="2" w:tplc="80244426" w:tentative="1">
      <w:start w:val="1"/>
      <w:numFmt w:val="lowerRoman"/>
      <w:lvlText w:val="%3."/>
      <w:lvlJc w:val="right"/>
      <w:pPr>
        <w:ind w:left="2160" w:hanging="180"/>
      </w:pPr>
    </w:lvl>
    <w:lvl w:ilvl="3" w:tplc="80244426" w:tentative="1">
      <w:start w:val="1"/>
      <w:numFmt w:val="decimal"/>
      <w:lvlText w:val="%4."/>
      <w:lvlJc w:val="left"/>
      <w:pPr>
        <w:ind w:left="2880" w:hanging="360"/>
      </w:pPr>
    </w:lvl>
    <w:lvl w:ilvl="4" w:tplc="80244426" w:tentative="1">
      <w:start w:val="1"/>
      <w:numFmt w:val="lowerLetter"/>
      <w:lvlText w:val="%5."/>
      <w:lvlJc w:val="left"/>
      <w:pPr>
        <w:ind w:left="3600" w:hanging="360"/>
      </w:pPr>
    </w:lvl>
    <w:lvl w:ilvl="5" w:tplc="80244426" w:tentative="1">
      <w:start w:val="1"/>
      <w:numFmt w:val="lowerRoman"/>
      <w:lvlText w:val="%6."/>
      <w:lvlJc w:val="right"/>
      <w:pPr>
        <w:ind w:left="4320" w:hanging="180"/>
      </w:pPr>
    </w:lvl>
    <w:lvl w:ilvl="6" w:tplc="80244426" w:tentative="1">
      <w:start w:val="1"/>
      <w:numFmt w:val="decimal"/>
      <w:lvlText w:val="%7."/>
      <w:lvlJc w:val="left"/>
      <w:pPr>
        <w:ind w:left="5040" w:hanging="360"/>
      </w:pPr>
    </w:lvl>
    <w:lvl w:ilvl="7" w:tplc="80244426" w:tentative="1">
      <w:start w:val="1"/>
      <w:numFmt w:val="lowerLetter"/>
      <w:lvlText w:val="%8."/>
      <w:lvlJc w:val="left"/>
      <w:pPr>
        <w:ind w:left="5760" w:hanging="360"/>
      </w:pPr>
    </w:lvl>
    <w:lvl w:ilvl="8" w:tplc="80244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0">
    <w:multiLevelType w:val="hybridMultilevel"/>
    <w:lvl w:ilvl="0" w:tplc="15271456">
      <w:start w:val="1"/>
      <w:numFmt w:val="decimal"/>
      <w:lvlText w:val="%1."/>
      <w:lvlJc w:val="left"/>
      <w:pPr>
        <w:ind w:left="720" w:hanging="360"/>
      </w:pPr>
    </w:lvl>
    <w:lvl w:ilvl="1" w:tplc="15271456" w:tentative="1">
      <w:start w:val="1"/>
      <w:numFmt w:val="lowerLetter"/>
      <w:lvlText w:val="%2."/>
      <w:lvlJc w:val="left"/>
      <w:pPr>
        <w:ind w:left="1440" w:hanging="360"/>
      </w:pPr>
    </w:lvl>
    <w:lvl w:ilvl="2" w:tplc="15271456" w:tentative="1">
      <w:start w:val="1"/>
      <w:numFmt w:val="lowerRoman"/>
      <w:lvlText w:val="%3."/>
      <w:lvlJc w:val="right"/>
      <w:pPr>
        <w:ind w:left="2160" w:hanging="180"/>
      </w:pPr>
    </w:lvl>
    <w:lvl w:ilvl="3" w:tplc="15271456" w:tentative="1">
      <w:start w:val="1"/>
      <w:numFmt w:val="decimal"/>
      <w:lvlText w:val="%4."/>
      <w:lvlJc w:val="left"/>
      <w:pPr>
        <w:ind w:left="2880" w:hanging="360"/>
      </w:pPr>
    </w:lvl>
    <w:lvl w:ilvl="4" w:tplc="15271456" w:tentative="1">
      <w:start w:val="1"/>
      <w:numFmt w:val="lowerLetter"/>
      <w:lvlText w:val="%5."/>
      <w:lvlJc w:val="left"/>
      <w:pPr>
        <w:ind w:left="3600" w:hanging="360"/>
      </w:pPr>
    </w:lvl>
    <w:lvl w:ilvl="5" w:tplc="15271456" w:tentative="1">
      <w:start w:val="1"/>
      <w:numFmt w:val="lowerRoman"/>
      <w:lvlText w:val="%6."/>
      <w:lvlJc w:val="right"/>
      <w:pPr>
        <w:ind w:left="4320" w:hanging="180"/>
      </w:pPr>
    </w:lvl>
    <w:lvl w:ilvl="6" w:tplc="15271456" w:tentative="1">
      <w:start w:val="1"/>
      <w:numFmt w:val="decimal"/>
      <w:lvlText w:val="%7."/>
      <w:lvlJc w:val="left"/>
      <w:pPr>
        <w:ind w:left="5040" w:hanging="360"/>
      </w:pPr>
    </w:lvl>
    <w:lvl w:ilvl="7" w:tplc="15271456" w:tentative="1">
      <w:start w:val="1"/>
      <w:numFmt w:val="lowerLetter"/>
      <w:lvlText w:val="%8."/>
      <w:lvlJc w:val="left"/>
      <w:pPr>
        <w:ind w:left="5760" w:hanging="360"/>
      </w:pPr>
    </w:lvl>
    <w:lvl w:ilvl="8" w:tplc="15271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9">
    <w:multiLevelType w:val="hybridMultilevel"/>
    <w:lvl w:ilvl="0" w:tplc="24717317">
      <w:start w:val="1"/>
      <w:numFmt w:val="decimal"/>
      <w:lvlText w:val="%1."/>
      <w:lvlJc w:val="left"/>
      <w:pPr>
        <w:ind w:left="720" w:hanging="360"/>
      </w:pPr>
    </w:lvl>
    <w:lvl w:ilvl="1" w:tplc="24717317" w:tentative="1">
      <w:start w:val="1"/>
      <w:numFmt w:val="lowerLetter"/>
      <w:lvlText w:val="%2."/>
      <w:lvlJc w:val="left"/>
      <w:pPr>
        <w:ind w:left="1440" w:hanging="360"/>
      </w:pPr>
    </w:lvl>
    <w:lvl w:ilvl="2" w:tplc="24717317" w:tentative="1">
      <w:start w:val="1"/>
      <w:numFmt w:val="lowerRoman"/>
      <w:lvlText w:val="%3."/>
      <w:lvlJc w:val="right"/>
      <w:pPr>
        <w:ind w:left="2160" w:hanging="180"/>
      </w:pPr>
    </w:lvl>
    <w:lvl w:ilvl="3" w:tplc="24717317" w:tentative="1">
      <w:start w:val="1"/>
      <w:numFmt w:val="decimal"/>
      <w:lvlText w:val="%4."/>
      <w:lvlJc w:val="left"/>
      <w:pPr>
        <w:ind w:left="2880" w:hanging="360"/>
      </w:pPr>
    </w:lvl>
    <w:lvl w:ilvl="4" w:tplc="24717317" w:tentative="1">
      <w:start w:val="1"/>
      <w:numFmt w:val="lowerLetter"/>
      <w:lvlText w:val="%5."/>
      <w:lvlJc w:val="left"/>
      <w:pPr>
        <w:ind w:left="3600" w:hanging="360"/>
      </w:pPr>
    </w:lvl>
    <w:lvl w:ilvl="5" w:tplc="24717317" w:tentative="1">
      <w:start w:val="1"/>
      <w:numFmt w:val="lowerRoman"/>
      <w:lvlText w:val="%6."/>
      <w:lvlJc w:val="right"/>
      <w:pPr>
        <w:ind w:left="4320" w:hanging="180"/>
      </w:pPr>
    </w:lvl>
    <w:lvl w:ilvl="6" w:tplc="24717317" w:tentative="1">
      <w:start w:val="1"/>
      <w:numFmt w:val="decimal"/>
      <w:lvlText w:val="%7."/>
      <w:lvlJc w:val="left"/>
      <w:pPr>
        <w:ind w:left="5040" w:hanging="360"/>
      </w:pPr>
    </w:lvl>
    <w:lvl w:ilvl="7" w:tplc="24717317" w:tentative="1">
      <w:start w:val="1"/>
      <w:numFmt w:val="lowerLetter"/>
      <w:lvlText w:val="%8."/>
      <w:lvlJc w:val="left"/>
      <w:pPr>
        <w:ind w:left="5760" w:hanging="360"/>
      </w:pPr>
    </w:lvl>
    <w:lvl w:ilvl="8" w:tplc="24717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8">
    <w:multiLevelType w:val="hybridMultilevel"/>
    <w:lvl w:ilvl="0" w:tplc="81616845">
      <w:start w:val="1"/>
      <w:numFmt w:val="decimal"/>
      <w:lvlText w:val="%1."/>
      <w:lvlJc w:val="left"/>
      <w:pPr>
        <w:ind w:left="720" w:hanging="360"/>
      </w:pPr>
    </w:lvl>
    <w:lvl w:ilvl="1" w:tplc="81616845" w:tentative="1">
      <w:start w:val="1"/>
      <w:numFmt w:val="lowerLetter"/>
      <w:lvlText w:val="%2."/>
      <w:lvlJc w:val="left"/>
      <w:pPr>
        <w:ind w:left="1440" w:hanging="360"/>
      </w:pPr>
    </w:lvl>
    <w:lvl w:ilvl="2" w:tplc="81616845" w:tentative="1">
      <w:start w:val="1"/>
      <w:numFmt w:val="lowerRoman"/>
      <w:lvlText w:val="%3."/>
      <w:lvlJc w:val="right"/>
      <w:pPr>
        <w:ind w:left="2160" w:hanging="180"/>
      </w:pPr>
    </w:lvl>
    <w:lvl w:ilvl="3" w:tplc="81616845" w:tentative="1">
      <w:start w:val="1"/>
      <w:numFmt w:val="decimal"/>
      <w:lvlText w:val="%4."/>
      <w:lvlJc w:val="left"/>
      <w:pPr>
        <w:ind w:left="2880" w:hanging="360"/>
      </w:pPr>
    </w:lvl>
    <w:lvl w:ilvl="4" w:tplc="81616845" w:tentative="1">
      <w:start w:val="1"/>
      <w:numFmt w:val="lowerLetter"/>
      <w:lvlText w:val="%5."/>
      <w:lvlJc w:val="left"/>
      <w:pPr>
        <w:ind w:left="3600" w:hanging="360"/>
      </w:pPr>
    </w:lvl>
    <w:lvl w:ilvl="5" w:tplc="81616845" w:tentative="1">
      <w:start w:val="1"/>
      <w:numFmt w:val="lowerRoman"/>
      <w:lvlText w:val="%6."/>
      <w:lvlJc w:val="right"/>
      <w:pPr>
        <w:ind w:left="4320" w:hanging="180"/>
      </w:pPr>
    </w:lvl>
    <w:lvl w:ilvl="6" w:tplc="81616845" w:tentative="1">
      <w:start w:val="1"/>
      <w:numFmt w:val="decimal"/>
      <w:lvlText w:val="%7."/>
      <w:lvlJc w:val="left"/>
      <w:pPr>
        <w:ind w:left="5040" w:hanging="360"/>
      </w:pPr>
    </w:lvl>
    <w:lvl w:ilvl="7" w:tplc="81616845" w:tentative="1">
      <w:start w:val="1"/>
      <w:numFmt w:val="lowerLetter"/>
      <w:lvlText w:val="%8."/>
      <w:lvlJc w:val="left"/>
      <w:pPr>
        <w:ind w:left="5760" w:hanging="360"/>
      </w:pPr>
    </w:lvl>
    <w:lvl w:ilvl="8" w:tplc="81616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7">
    <w:multiLevelType w:val="hybridMultilevel"/>
    <w:lvl w:ilvl="0" w:tplc="23754663">
      <w:start w:val="1"/>
      <w:numFmt w:val="decimal"/>
      <w:lvlText w:val="%1."/>
      <w:lvlJc w:val="left"/>
      <w:pPr>
        <w:ind w:left="720" w:hanging="360"/>
      </w:pPr>
    </w:lvl>
    <w:lvl w:ilvl="1" w:tplc="23754663" w:tentative="1">
      <w:start w:val="1"/>
      <w:numFmt w:val="lowerLetter"/>
      <w:lvlText w:val="%2."/>
      <w:lvlJc w:val="left"/>
      <w:pPr>
        <w:ind w:left="1440" w:hanging="360"/>
      </w:pPr>
    </w:lvl>
    <w:lvl w:ilvl="2" w:tplc="23754663" w:tentative="1">
      <w:start w:val="1"/>
      <w:numFmt w:val="lowerRoman"/>
      <w:lvlText w:val="%3."/>
      <w:lvlJc w:val="right"/>
      <w:pPr>
        <w:ind w:left="2160" w:hanging="180"/>
      </w:pPr>
    </w:lvl>
    <w:lvl w:ilvl="3" w:tplc="23754663" w:tentative="1">
      <w:start w:val="1"/>
      <w:numFmt w:val="decimal"/>
      <w:lvlText w:val="%4."/>
      <w:lvlJc w:val="left"/>
      <w:pPr>
        <w:ind w:left="2880" w:hanging="360"/>
      </w:pPr>
    </w:lvl>
    <w:lvl w:ilvl="4" w:tplc="23754663" w:tentative="1">
      <w:start w:val="1"/>
      <w:numFmt w:val="lowerLetter"/>
      <w:lvlText w:val="%5."/>
      <w:lvlJc w:val="left"/>
      <w:pPr>
        <w:ind w:left="3600" w:hanging="360"/>
      </w:pPr>
    </w:lvl>
    <w:lvl w:ilvl="5" w:tplc="23754663" w:tentative="1">
      <w:start w:val="1"/>
      <w:numFmt w:val="lowerRoman"/>
      <w:lvlText w:val="%6."/>
      <w:lvlJc w:val="right"/>
      <w:pPr>
        <w:ind w:left="4320" w:hanging="180"/>
      </w:pPr>
    </w:lvl>
    <w:lvl w:ilvl="6" w:tplc="23754663" w:tentative="1">
      <w:start w:val="1"/>
      <w:numFmt w:val="decimal"/>
      <w:lvlText w:val="%7."/>
      <w:lvlJc w:val="left"/>
      <w:pPr>
        <w:ind w:left="5040" w:hanging="360"/>
      </w:pPr>
    </w:lvl>
    <w:lvl w:ilvl="7" w:tplc="23754663" w:tentative="1">
      <w:start w:val="1"/>
      <w:numFmt w:val="lowerLetter"/>
      <w:lvlText w:val="%8."/>
      <w:lvlJc w:val="left"/>
      <w:pPr>
        <w:ind w:left="5760" w:hanging="360"/>
      </w:pPr>
    </w:lvl>
    <w:lvl w:ilvl="8" w:tplc="23754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6">
    <w:multiLevelType w:val="hybridMultilevel"/>
    <w:lvl w:ilvl="0" w:tplc="57697963">
      <w:start w:val="1"/>
      <w:numFmt w:val="decimal"/>
      <w:lvlText w:val="%1."/>
      <w:lvlJc w:val="left"/>
      <w:pPr>
        <w:ind w:left="720" w:hanging="360"/>
      </w:pPr>
    </w:lvl>
    <w:lvl w:ilvl="1" w:tplc="57697963" w:tentative="1">
      <w:start w:val="1"/>
      <w:numFmt w:val="lowerLetter"/>
      <w:lvlText w:val="%2."/>
      <w:lvlJc w:val="left"/>
      <w:pPr>
        <w:ind w:left="1440" w:hanging="360"/>
      </w:pPr>
    </w:lvl>
    <w:lvl w:ilvl="2" w:tplc="57697963" w:tentative="1">
      <w:start w:val="1"/>
      <w:numFmt w:val="lowerRoman"/>
      <w:lvlText w:val="%3."/>
      <w:lvlJc w:val="right"/>
      <w:pPr>
        <w:ind w:left="2160" w:hanging="180"/>
      </w:pPr>
    </w:lvl>
    <w:lvl w:ilvl="3" w:tplc="57697963" w:tentative="1">
      <w:start w:val="1"/>
      <w:numFmt w:val="decimal"/>
      <w:lvlText w:val="%4."/>
      <w:lvlJc w:val="left"/>
      <w:pPr>
        <w:ind w:left="2880" w:hanging="360"/>
      </w:pPr>
    </w:lvl>
    <w:lvl w:ilvl="4" w:tplc="57697963" w:tentative="1">
      <w:start w:val="1"/>
      <w:numFmt w:val="lowerLetter"/>
      <w:lvlText w:val="%5."/>
      <w:lvlJc w:val="left"/>
      <w:pPr>
        <w:ind w:left="3600" w:hanging="360"/>
      </w:pPr>
    </w:lvl>
    <w:lvl w:ilvl="5" w:tplc="57697963" w:tentative="1">
      <w:start w:val="1"/>
      <w:numFmt w:val="lowerRoman"/>
      <w:lvlText w:val="%6."/>
      <w:lvlJc w:val="right"/>
      <w:pPr>
        <w:ind w:left="4320" w:hanging="180"/>
      </w:pPr>
    </w:lvl>
    <w:lvl w:ilvl="6" w:tplc="57697963" w:tentative="1">
      <w:start w:val="1"/>
      <w:numFmt w:val="decimal"/>
      <w:lvlText w:val="%7."/>
      <w:lvlJc w:val="left"/>
      <w:pPr>
        <w:ind w:left="5040" w:hanging="360"/>
      </w:pPr>
    </w:lvl>
    <w:lvl w:ilvl="7" w:tplc="57697963" w:tentative="1">
      <w:start w:val="1"/>
      <w:numFmt w:val="lowerLetter"/>
      <w:lvlText w:val="%8."/>
      <w:lvlJc w:val="left"/>
      <w:pPr>
        <w:ind w:left="5760" w:hanging="360"/>
      </w:pPr>
    </w:lvl>
    <w:lvl w:ilvl="8" w:tplc="57697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5">
    <w:multiLevelType w:val="hybridMultilevel"/>
    <w:lvl w:ilvl="0" w:tplc="45249489">
      <w:start w:val="1"/>
      <w:numFmt w:val="decimal"/>
      <w:lvlText w:val="%1."/>
      <w:lvlJc w:val="left"/>
      <w:pPr>
        <w:ind w:left="720" w:hanging="360"/>
      </w:pPr>
    </w:lvl>
    <w:lvl w:ilvl="1" w:tplc="45249489" w:tentative="1">
      <w:start w:val="1"/>
      <w:numFmt w:val="lowerLetter"/>
      <w:lvlText w:val="%2."/>
      <w:lvlJc w:val="left"/>
      <w:pPr>
        <w:ind w:left="1440" w:hanging="360"/>
      </w:pPr>
    </w:lvl>
    <w:lvl w:ilvl="2" w:tplc="45249489" w:tentative="1">
      <w:start w:val="1"/>
      <w:numFmt w:val="lowerRoman"/>
      <w:lvlText w:val="%3."/>
      <w:lvlJc w:val="right"/>
      <w:pPr>
        <w:ind w:left="2160" w:hanging="180"/>
      </w:pPr>
    </w:lvl>
    <w:lvl w:ilvl="3" w:tplc="45249489" w:tentative="1">
      <w:start w:val="1"/>
      <w:numFmt w:val="decimal"/>
      <w:lvlText w:val="%4."/>
      <w:lvlJc w:val="left"/>
      <w:pPr>
        <w:ind w:left="2880" w:hanging="360"/>
      </w:pPr>
    </w:lvl>
    <w:lvl w:ilvl="4" w:tplc="45249489" w:tentative="1">
      <w:start w:val="1"/>
      <w:numFmt w:val="lowerLetter"/>
      <w:lvlText w:val="%5."/>
      <w:lvlJc w:val="left"/>
      <w:pPr>
        <w:ind w:left="3600" w:hanging="360"/>
      </w:pPr>
    </w:lvl>
    <w:lvl w:ilvl="5" w:tplc="45249489" w:tentative="1">
      <w:start w:val="1"/>
      <w:numFmt w:val="lowerRoman"/>
      <w:lvlText w:val="%6."/>
      <w:lvlJc w:val="right"/>
      <w:pPr>
        <w:ind w:left="4320" w:hanging="180"/>
      </w:pPr>
    </w:lvl>
    <w:lvl w:ilvl="6" w:tplc="45249489" w:tentative="1">
      <w:start w:val="1"/>
      <w:numFmt w:val="decimal"/>
      <w:lvlText w:val="%7."/>
      <w:lvlJc w:val="left"/>
      <w:pPr>
        <w:ind w:left="5040" w:hanging="360"/>
      </w:pPr>
    </w:lvl>
    <w:lvl w:ilvl="7" w:tplc="45249489" w:tentative="1">
      <w:start w:val="1"/>
      <w:numFmt w:val="lowerLetter"/>
      <w:lvlText w:val="%8."/>
      <w:lvlJc w:val="left"/>
      <w:pPr>
        <w:ind w:left="5760" w:hanging="360"/>
      </w:pPr>
    </w:lvl>
    <w:lvl w:ilvl="8" w:tplc="45249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4">
    <w:multiLevelType w:val="hybridMultilevel"/>
    <w:lvl w:ilvl="0" w:tplc="12321277">
      <w:start w:val="1"/>
      <w:numFmt w:val="decimal"/>
      <w:lvlText w:val="%1."/>
      <w:lvlJc w:val="left"/>
      <w:pPr>
        <w:ind w:left="720" w:hanging="360"/>
      </w:pPr>
    </w:lvl>
    <w:lvl w:ilvl="1" w:tplc="12321277" w:tentative="1">
      <w:start w:val="1"/>
      <w:numFmt w:val="lowerLetter"/>
      <w:lvlText w:val="%2."/>
      <w:lvlJc w:val="left"/>
      <w:pPr>
        <w:ind w:left="1440" w:hanging="360"/>
      </w:pPr>
    </w:lvl>
    <w:lvl w:ilvl="2" w:tplc="12321277" w:tentative="1">
      <w:start w:val="1"/>
      <w:numFmt w:val="lowerRoman"/>
      <w:lvlText w:val="%3."/>
      <w:lvlJc w:val="right"/>
      <w:pPr>
        <w:ind w:left="2160" w:hanging="180"/>
      </w:pPr>
    </w:lvl>
    <w:lvl w:ilvl="3" w:tplc="12321277" w:tentative="1">
      <w:start w:val="1"/>
      <w:numFmt w:val="decimal"/>
      <w:lvlText w:val="%4."/>
      <w:lvlJc w:val="left"/>
      <w:pPr>
        <w:ind w:left="2880" w:hanging="360"/>
      </w:pPr>
    </w:lvl>
    <w:lvl w:ilvl="4" w:tplc="12321277" w:tentative="1">
      <w:start w:val="1"/>
      <w:numFmt w:val="lowerLetter"/>
      <w:lvlText w:val="%5."/>
      <w:lvlJc w:val="left"/>
      <w:pPr>
        <w:ind w:left="3600" w:hanging="360"/>
      </w:pPr>
    </w:lvl>
    <w:lvl w:ilvl="5" w:tplc="12321277" w:tentative="1">
      <w:start w:val="1"/>
      <w:numFmt w:val="lowerRoman"/>
      <w:lvlText w:val="%6."/>
      <w:lvlJc w:val="right"/>
      <w:pPr>
        <w:ind w:left="4320" w:hanging="180"/>
      </w:pPr>
    </w:lvl>
    <w:lvl w:ilvl="6" w:tplc="12321277" w:tentative="1">
      <w:start w:val="1"/>
      <w:numFmt w:val="decimal"/>
      <w:lvlText w:val="%7."/>
      <w:lvlJc w:val="left"/>
      <w:pPr>
        <w:ind w:left="5040" w:hanging="360"/>
      </w:pPr>
    </w:lvl>
    <w:lvl w:ilvl="7" w:tplc="12321277" w:tentative="1">
      <w:start w:val="1"/>
      <w:numFmt w:val="lowerLetter"/>
      <w:lvlText w:val="%8."/>
      <w:lvlJc w:val="left"/>
      <w:pPr>
        <w:ind w:left="5760" w:hanging="360"/>
      </w:pPr>
    </w:lvl>
    <w:lvl w:ilvl="8" w:tplc="12321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3">
    <w:multiLevelType w:val="hybridMultilevel"/>
    <w:lvl w:ilvl="0" w:tplc="88408608">
      <w:start w:val="1"/>
      <w:numFmt w:val="decimal"/>
      <w:lvlText w:val="%1."/>
      <w:lvlJc w:val="left"/>
      <w:pPr>
        <w:ind w:left="720" w:hanging="360"/>
      </w:pPr>
    </w:lvl>
    <w:lvl w:ilvl="1" w:tplc="88408608" w:tentative="1">
      <w:start w:val="1"/>
      <w:numFmt w:val="lowerLetter"/>
      <w:lvlText w:val="%2."/>
      <w:lvlJc w:val="left"/>
      <w:pPr>
        <w:ind w:left="1440" w:hanging="360"/>
      </w:pPr>
    </w:lvl>
    <w:lvl w:ilvl="2" w:tplc="88408608" w:tentative="1">
      <w:start w:val="1"/>
      <w:numFmt w:val="lowerRoman"/>
      <w:lvlText w:val="%3."/>
      <w:lvlJc w:val="right"/>
      <w:pPr>
        <w:ind w:left="2160" w:hanging="180"/>
      </w:pPr>
    </w:lvl>
    <w:lvl w:ilvl="3" w:tplc="88408608" w:tentative="1">
      <w:start w:val="1"/>
      <w:numFmt w:val="decimal"/>
      <w:lvlText w:val="%4."/>
      <w:lvlJc w:val="left"/>
      <w:pPr>
        <w:ind w:left="2880" w:hanging="360"/>
      </w:pPr>
    </w:lvl>
    <w:lvl w:ilvl="4" w:tplc="88408608" w:tentative="1">
      <w:start w:val="1"/>
      <w:numFmt w:val="lowerLetter"/>
      <w:lvlText w:val="%5."/>
      <w:lvlJc w:val="left"/>
      <w:pPr>
        <w:ind w:left="3600" w:hanging="360"/>
      </w:pPr>
    </w:lvl>
    <w:lvl w:ilvl="5" w:tplc="88408608" w:tentative="1">
      <w:start w:val="1"/>
      <w:numFmt w:val="lowerRoman"/>
      <w:lvlText w:val="%6."/>
      <w:lvlJc w:val="right"/>
      <w:pPr>
        <w:ind w:left="4320" w:hanging="180"/>
      </w:pPr>
    </w:lvl>
    <w:lvl w:ilvl="6" w:tplc="88408608" w:tentative="1">
      <w:start w:val="1"/>
      <w:numFmt w:val="decimal"/>
      <w:lvlText w:val="%7."/>
      <w:lvlJc w:val="left"/>
      <w:pPr>
        <w:ind w:left="5040" w:hanging="360"/>
      </w:pPr>
    </w:lvl>
    <w:lvl w:ilvl="7" w:tplc="88408608" w:tentative="1">
      <w:start w:val="1"/>
      <w:numFmt w:val="lowerLetter"/>
      <w:lvlText w:val="%8."/>
      <w:lvlJc w:val="left"/>
      <w:pPr>
        <w:ind w:left="5760" w:hanging="360"/>
      </w:pPr>
    </w:lvl>
    <w:lvl w:ilvl="8" w:tplc="88408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2">
    <w:multiLevelType w:val="hybridMultilevel"/>
    <w:lvl w:ilvl="0" w:tplc="37531990">
      <w:start w:val="1"/>
      <w:numFmt w:val="decimal"/>
      <w:lvlText w:val="%1."/>
      <w:lvlJc w:val="left"/>
      <w:pPr>
        <w:ind w:left="720" w:hanging="360"/>
      </w:pPr>
    </w:lvl>
    <w:lvl w:ilvl="1" w:tplc="37531990" w:tentative="1">
      <w:start w:val="1"/>
      <w:numFmt w:val="lowerLetter"/>
      <w:lvlText w:val="%2."/>
      <w:lvlJc w:val="left"/>
      <w:pPr>
        <w:ind w:left="1440" w:hanging="360"/>
      </w:pPr>
    </w:lvl>
    <w:lvl w:ilvl="2" w:tplc="37531990" w:tentative="1">
      <w:start w:val="1"/>
      <w:numFmt w:val="lowerRoman"/>
      <w:lvlText w:val="%3."/>
      <w:lvlJc w:val="right"/>
      <w:pPr>
        <w:ind w:left="2160" w:hanging="180"/>
      </w:pPr>
    </w:lvl>
    <w:lvl w:ilvl="3" w:tplc="37531990" w:tentative="1">
      <w:start w:val="1"/>
      <w:numFmt w:val="decimal"/>
      <w:lvlText w:val="%4."/>
      <w:lvlJc w:val="left"/>
      <w:pPr>
        <w:ind w:left="2880" w:hanging="360"/>
      </w:pPr>
    </w:lvl>
    <w:lvl w:ilvl="4" w:tplc="37531990" w:tentative="1">
      <w:start w:val="1"/>
      <w:numFmt w:val="lowerLetter"/>
      <w:lvlText w:val="%5."/>
      <w:lvlJc w:val="left"/>
      <w:pPr>
        <w:ind w:left="3600" w:hanging="360"/>
      </w:pPr>
    </w:lvl>
    <w:lvl w:ilvl="5" w:tplc="37531990" w:tentative="1">
      <w:start w:val="1"/>
      <w:numFmt w:val="lowerRoman"/>
      <w:lvlText w:val="%6."/>
      <w:lvlJc w:val="right"/>
      <w:pPr>
        <w:ind w:left="4320" w:hanging="180"/>
      </w:pPr>
    </w:lvl>
    <w:lvl w:ilvl="6" w:tplc="37531990" w:tentative="1">
      <w:start w:val="1"/>
      <w:numFmt w:val="decimal"/>
      <w:lvlText w:val="%7."/>
      <w:lvlJc w:val="left"/>
      <w:pPr>
        <w:ind w:left="5040" w:hanging="360"/>
      </w:pPr>
    </w:lvl>
    <w:lvl w:ilvl="7" w:tplc="37531990" w:tentative="1">
      <w:start w:val="1"/>
      <w:numFmt w:val="lowerLetter"/>
      <w:lvlText w:val="%8."/>
      <w:lvlJc w:val="left"/>
      <w:pPr>
        <w:ind w:left="5760" w:hanging="360"/>
      </w:pPr>
    </w:lvl>
    <w:lvl w:ilvl="8" w:tplc="37531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1">
    <w:multiLevelType w:val="hybridMultilevel"/>
    <w:lvl w:ilvl="0" w:tplc="43618096">
      <w:start w:val="1"/>
      <w:numFmt w:val="decimal"/>
      <w:lvlText w:val="%1."/>
      <w:lvlJc w:val="left"/>
      <w:pPr>
        <w:ind w:left="720" w:hanging="360"/>
      </w:pPr>
    </w:lvl>
    <w:lvl w:ilvl="1" w:tplc="43618096" w:tentative="1">
      <w:start w:val="1"/>
      <w:numFmt w:val="lowerLetter"/>
      <w:lvlText w:val="%2."/>
      <w:lvlJc w:val="left"/>
      <w:pPr>
        <w:ind w:left="1440" w:hanging="360"/>
      </w:pPr>
    </w:lvl>
    <w:lvl w:ilvl="2" w:tplc="43618096" w:tentative="1">
      <w:start w:val="1"/>
      <w:numFmt w:val="lowerRoman"/>
      <w:lvlText w:val="%3."/>
      <w:lvlJc w:val="right"/>
      <w:pPr>
        <w:ind w:left="2160" w:hanging="180"/>
      </w:pPr>
    </w:lvl>
    <w:lvl w:ilvl="3" w:tplc="43618096" w:tentative="1">
      <w:start w:val="1"/>
      <w:numFmt w:val="decimal"/>
      <w:lvlText w:val="%4."/>
      <w:lvlJc w:val="left"/>
      <w:pPr>
        <w:ind w:left="2880" w:hanging="360"/>
      </w:pPr>
    </w:lvl>
    <w:lvl w:ilvl="4" w:tplc="43618096" w:tentative="1">
      <w:start w:val="1"/>
      <w:numFmt w:val="lowerLetter"/>
      <w:lvlText w:val="%5."/>
      <w:lvlJc w:val="left"/>
      <w:pPr>
        <w:ind w:left="3600" w:hanging="360"/>
      </w:pPr>
    </w:lvl>
    <w:lvl w:ilvl="5" w:tplc="43618096" w:tentative="1">
      <w:start w:val="1"/>
      <w:numFmt w:val="lowerRoman"/>
      <w:lvlText w:val="%6."/>
      <w:lvlJc w:val="right"/>
      <w:pPr>
        <w:ind w:left="4320" w:hanging="180"/>
      </w:pPr>
    </w:lvl>
    <w:lvl w:ilvl="6" w:tplc="43618096" w:tentative="1">
      <w:start w:val="1"/>
      <w:numFmt w:val="decimal"/>
      <w:lvlText w:val="%7."/>
      <w:lvlJc w:val="left"/>
      <w:pPr>
        <w:ind w:left="5040" w:hanging="360"/>
      </w:pPr>
    </w:lvl>
    <w:lvl w:ilvl="7" w:tplc="43618096" w:tentative="1">
      <w:start w:val="1"/>
      <w:numFmt w:val="lowerLetter"/>
      <w:lvlText w:val="%8."/>
      <w:lvlJc w:val="left"/>
      <w:pPr>
        <w:ind w:left="5760" w:hanging="360"/>
      </w:pPr>
    </w:lvl>
    <w:lvl w:ilvl="8" w:tplc="43618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0">
    <w:multiLevelType w:val="hybridMultilevel"/>
    <w:lvl w:ilvl="0" w:tplc="39494642">
      <w:start w:val="1"/>
      <w:numFmt w:val="decimal"/>
      <w:lvlText w:val="%1."/>
      <w:lvlJc w:val="left"/>
      <w:pPr>
        <w:ind w:left="720" w:hanging="360"/>
      </w:pPr>
    </w:lvl>
    <w:lvl w:ilvl="1" w:tplc="39494642" w:tentative="1">
      <w:start w:val="1"/>
      <w:numFmt w:val="lowerLetter"/>
      <w:lvlText w:val="%2."/>
      <w:lvlJc w:val="left"/>
      <w:pPr>
        <w:ind w:left="1440" w:hanging="360"/>
      </w:pPr>
    </w:lvl>
    <w:lvl w:ilvl="2" w:tplc="39494642" w:tentative="1">
      <w:start w:val="1"/>
      <w:numFmt w:val="lowerRoman"/>
      <w:lvlText w:val="%3."/>
      <w:lvlJc w:val="right"/>
      <w:pPr>
        <w:ind w:left="2160" w:hanging="180"/>
      </w:pPr>
    </w:lvl>
    <w:lvl w:ilvl="3" w:tplc="39494642" w:tentative="1">
      <w:start w:val="1"/>
      <w:numFmt w:val="decimal"/>
      <w:lvlText w:val="%4."/>
      <w:lvlJc w:val="left"/>
      <w:pPr>
        <w:ind w:left="2880" w:hanging="360"/>
      </w:pPr>
    </w:lvl>
    <w:lvl w:ilvl="4" w:tplc="39494642" w:tentative="1">
      <w:start w:val="1"/>
      <w:numFmt w:val="lowerLetter"/>
      <w:lvlText w:val="%5."/>
      <w:lvlJc w:val="left"/>
      <w:pPr>
        <w:ind w:left="3600" w:hanging="360"/>
      </w:pPr>
    </w:lvl>
    <w:lvl w:ilvl="5" w:tplc="39494642" w:tentative="1">
      <w:start w:val="1"/>
      <w:numFmt w:val="lowerRoman"/>
      <w:lvlText w:val="%6."/>
      <w:lvlJc w:val="right"/>
      <w:pPr>
        <w:ind w:left="4320" w:hanging="180"/>
      </w:pPr>
    </w:lvl>
    <w:lvl w:ilvl="6" w:tplc="39494642" w:tentative="1">
      <w:start w:val="1"/>
      <w:numFmt w:val="decimal"/>
      <w:lvlText w:val="%7."/>
      <w:lvlJc w:val="left"/>
      <w:pPr>
        <w:ind w:left="5040" w:hanging="360"/>
      </w:pPr>
    </w:lvl>
    <w:lvl w:ilvl="7" w:tplc="39494642" w:tentative="1">
      <w:start w:val="1"/>
      <w:numFmt w:val="lowerLetter"/>
      <w:lvlText w:val="%8."/>
      <w:lvlJc w:val="left"/>
      <w:pPr>
        <w:ind w:left="5760" w:hanging="360"/>
      </w:pPr>
    </w:lvl>
    <w:lvl w:ilvl="8" w:tplc="39494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9">
    <w:multiLevelType w:val="hybridMultilevel"/>
    <w:lvl w:ilvl="0" w:tplc="21622183">
      <w:start w:val="1"/>
      <w:numFmt w:val="decimal"/>
      <w:lvlText w:val="%1."/>
      <w:lvlJc w:val="left"/>
      <w:pPr>
        <w:ind w:left="720" w:hanging="360"/>
      </w:pPr>
    </w:lvl>
    <w:lvl w:ilvl="1" w:tplc="21622183" w:tentative="1">
      <w:start w:val="1"/>
      <w:numFmt w:val="lowerLetter"/>
      <w:lvlText w:val="%2."/>
      <w:lvlJc w:val="left"/>
      <w:pPr>
        <w:ind w:left="1440" w:hanging="360"/>
      </w:pPr>
    </w:lvl>
    <w:lvl w:ilvl="2" w:tplc="21622183" w:tentative="1">
      <w:start w:val="1"/>
      <w:numFmt w:val="lowerRoman"/>
      <w:lvlText w:val="%3."/>
      <w:lvlJc w:val="right"/>
      <w:pPr>
        <w:ind w:left="2160" w:hanging="180"/>
      </w:pPr>
    </w:lvl>
    <w:lvl w:ilvl="3" w:tplc="21622183" w:tentative="1">
      <w:start w:val="1"/>
      <w:numFmt w:val="decimal"/>
      <w:lvlText w:val="%4."/>
      <w:lvlJc w:val="left"/>
      <w:pPr>
        <w:ind w:left="2880" w:hanging="360"/>
      </w:pPr>
    </w:lvl>
    <w:lvl w:ilvl="4" w:tplc="21622183" w:tentative="1">
      <w:start w:val="1"/>
      <w:numFmt w:val="lowerLetter"/>
      <w:lvlText w:val="%5."/>
      <w:lvlJc w:val="left"/>
      <w:pPr>
        <w:ind w:left="3600" w:hanging="360"/>
      </w:pPr>
    </w:lvl>
    <w:lvl w:ilvl="5" w:tplc="21622183" w:tentative="1">
      <w:start w:val="1"/>
      <w:numFmt w:val="lowerRoman"/>
      <w:lvlText w:val="%6."/>
      <w:lvlJc w:val="right"/>
      <w:pPr>
        <w:ind w:left="4320" w:hanging="180"/>
      </w:pPr>
    </w:lvl>
    <w:lvl w:ilvl="6" w:tplc="21622183" w:tentative="1">
      <w:start w:val="1"/>
      <w:numFmt w:val="decimal"/>
      <w:lvlText w:val="%7."/>
      <w:lvlJc w:val="left"/>
      <w:pPr>
        <w:ind w:left="5040" w:hanging="360"/>
      </w:pPr>
    </w:lvl>
    <w:lvl w:ilvl="7" w:tplc="21622183" w:tentative="1">
      <w:start w:val="1"/>
      <w:numFmt w:val="lowerLetter"/>
      <w:lvlText w:val="%8."/>
      <w:lvlJc w:val="left"/>
      <w:pPr>
        <w:ind w:left="5760" w:hanging="360"/>
      </w:pPr>
    </w:lvl>
    <w:lvl w:ilvl="8" w:tplc="21622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8">
    <w:multiLevelType w:val="hybridMultilevel"/>
    <w:lvl w:ilvl="0" w:tplc="67750813">
      <w:start w:val="1"/>
      <w:numFmt w:val="decimal"/>
      <w:lvlText w:val="%1."/>
      <w:lvlJc w:val="left"/>
      <w:pPr>
        <w:ind w:left="720" w:hanging="360"/>
      </w:pPr>
    </w:lvl>
    <w:lvl w:ilvl="1" w:tplc="67750813" w:tentative="1">
      <w:start w:val="1"/>
      <w:numFmt w:val="lowerLetter"/>
      <w:lvlText w:val="%2."/>
      <w:lvlJc w:val="left"/>
      <w:pPr>
        <w:ind w:left="1440" w:hanging="360"/>
      </w:pPr>
    </w:lvl>
    <w:lvl w:ilvl="2" w:tplc="67750813" w:tentative="1">
      <w:start w:val="1"/>
      <w:numFmt w:val="lowerRoman"/>
      <w:lvlText w:val="%3."/>
      <w:lvlJc w:val="right"/>
      <w:pPr>
        <w:ind w:left="2160" w:hanging="180"/>
      </w:pPr>
    </w:lvl>
    <w:lvl w:ilvl="3" w:tplc="67750813" w:tentative="1">
      <w:start w:val="1"/>
      <w:numFmt w:val="decimal"/>
      <w:lvlText w:val="%4."/>
      <w:lvlJc w:val="left"/>
      <w:pPr>
        <w:ind w:left="2880" w:hanging="360"/>
      </w:pPr>
    </w:lvl>
    <w:lvl w:ilvl="4" w:tplc="67750813" w:tentative="1">
      <w:start w:val="1"/>
      <w:numFmt w:val="lowerLetter"/>
      <w:lvlText w:val="%5."/>
      <w:lvlJc w:val="left"/>
      <w:pPr>
        <w:ind w:left="3600" w:hanging="360"/>
      </w:pPr>
    </w:lvl>
    <w:lvl w:ilvl="5" w:tplc="67750813" w:tentative="1">
      <w:start w:val="1"/>
      <w:numFmt w:val="lowerRoman"/>
      <w:lvlText w:val="%6."/>
      <w:lvlJc w:val="right"/>
      <w:pPr>
        <w:ind w:left="4320" w:hanging="180"/>
      </w:pPr>
    </w:lvl>
    <w:lvl w:ilvl="6" w:tplc="67750813" w:tentative="1">
      <w:start w:val="1"/>
      <w:numFmt w:val="decimal"/>
      <w:lvlText w:val="%7."/>
      <w:lvlJc w:val="left"/>
      <w:pPr>
        <w:ind w:left="5040" w:hanging="360"/>
      </w:pPr>
    </w:lvl>
    <w:lvl w:ilvl="7" w:tplc="67750813" w:tentative="1">
      <w:start w:val="1"/>
      <w:numFmt w:val="lowerLetter"/>
      <w:lvlText w:val="%8."/>
      <w:lvlJc w:val="left"/>
      <w:pPr>
        <w:ind w:left="5760" w:hanging="360"/>
      </w:pPr>
    </w:lvl>
    <w:lvl w:ilvl="8" w:tplc="67750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7">
    <w:multiLevelType w:val="hybridMultilevel"/>
    <w:lvl w:ilvl="0" w:tplc="16008704">
      <w:start w:val="1"/>
      <w:numFmt w:val="decimal"/>
      <w:lvlText w:val="%1."/>
      <w:lvlJc w:val="left"/>
      <w:pPr>
        <w:ind w:left="720" w:hanging="360"/>
      </w:pPr>
    </w:lvl>
    <w:lvl w:ilvl="1" w:tplc="16008704" w:tentative="1">
      <w:start w:val="1"/>
      <w:numFmt w:val="lowerLetter"/>
      <w:lvlText w:val="%2."/>
      <w:lvlJc w:val="left"/>
      <w:pPr>
        <w:ind w:left="1440" w:hanging="360"/>
      </w:pPr>
    </w:lvl>
    <w:lvl w:ilvl="2" w:tplc="16008704" w:tentative="1">
      <w:start w:val="1"/>
      <w:numFmt w:val="lowerRoman"/>
      <w:lvlText w:val="%3."/>
      <w:lvlJc w:val="right"/>
      <w:pPr>
        <w:ind w:left="2160" w:hanging="180"/>
      </w:pPr>
    </w:lvl>
    <w:lvl w:ilvl="3" w:tplc="16008704" w:tentative="1">
      <w:start w:val="1"/>
      <w:numFmt w:val="decimal"/>
      <w:lvlText w:val="%4."/>
      <w:lvlJc w:val="left"/>
      <w:pPr>
        <w:ind w:left="2880" w:hanging="360"/>
      </w:pPr>
    </w:lvl>
    <w:lvl w:ilvl="4" w:tplc="16008704" w:tentative="1">
      <w:start w:val="1"/>
      <w:numFmt w:val="lowerLetter"/>
      <w:lvlText w:val="%5."/>
      <w:lvlJc w:val="left"/>
      <w:pPr>
        <w:ind w:left="3600" w:hanging="360"/>
      </w:pPr>
    </w:lvl>
    <w:lvl w:ilvl="5" w:tplc="16008704" w:tentative="1">
      <w:start w:val="1"/>
      <w:numFmt w:val="lowerRoman"/>
      <w:lvlText w:val="%6."/>
      <w:lvlJc w:val="right"/>
      <w:pPr>
        <w:ind w:left="4320" w:hanging="180"/>
      </w:pPr>
    </w:lvl>
    <w:lvl w:ilvl="6" w:tplc="16008704" w:tentative="1">
      <w:start w:val="1"/>
      <w:numFmt w:val="decimal"/>
      <w:lvlText w:val="%7."/>
      <w:lvlJc w:val="left"/>
      <w:pPr>
        <w:ind w:left="5040" w:hanging="360"/>
      </w:pPr>
    </w:lvl>
    <w:lvl w:ilvl="7" w:tplc="16008704" w:tentative="1">
      <w:start w:val="1"/>
      <w:numFmt w:val="lowerLetter"/>
      <w:lvlText w:val="%8."/>
      <w:lvlJc w:val="left"/>
      <w:pPr>
        <w:ind w:left="5760" w:hanging="360"/>
      </w:pPr>
    </w:lvl>
    <w:lvl w:ilvl="8" w:tplc="16008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6">
    <w:multiLevelType w:val="hybridMultilevel"/>
    <w:lvl w:ilvl="0" w:tplc="38303203">
      <w:start w:val="1"/>
      <w:numFmt w:val="decimal"/>
      <w:lvlText w:val="%1."/>
      <w:lvlJc w:val="left"/>
      <w:pPr>
        <w:ind w:left="720" w:hanging="360"/>
      </w:pPr>
    </w:lvl>
    <w:lvl w:ilvl="1" w:tplc="38303203" w:tentative="1">
      <w:start w:val="1"/>
      <w:numFmt w:val="lowerLetter"/>
      <w:lvlText w:val="%2."/>
      <w:lvlJc w:val="left"/>
      <w:pPr>
        <w:ind w:left="1440" w:hanging="360"/>
      </w:pPr>
    </w:lvl>
    <w:lvl w:ilvl="2" w:tplc="38303203" w:tentative="1">
      <w:start w:val="1"/>
      <w:numFmt w:val="lowerRoman"/>
      <w:lvlText w:val="%3."/>
      <w:lvlJc w:val="right"/>
      <w:pPr>
        <w:ind w:left="2160" w:hanging="180"/>
      </w:pPr>
    </w:lvl>
    <w:lvl w:ilvl="3" w:tplc="38303203" w:tentative="1">
      <w:start w:val="1"/>
      <w:numFmt w:val="decimal"/>
      <w:lvlText w:val="%4."/>
      <w:lvlJc w:val="left"/>
      <w:pPr>
        <w:ind w:left="2880" w:hanging="360"/>
      </w:pPr>
    </w:lvl>
    <w:lvl w:ilvl="4" w:tplc="38303203" w:tentative="1">
      <w:start w:val="1"/>
      <w:numFmt w:val="lowerLetter"/>
      <w:lvlText w:val="%5."/>
      <w:lvlJc w:val="left"/>
      <w:pPr>
        <w:ind w:left="3600" w:hanging="360"/>
      </w:pPr>
    </w:lvl>
    <w:lvl w:ilvl="5" w:tplc="38303203" w:tentative="1">
      <w:start w:val="1"/>
      <w:numFmt w:val="lowerRoman"/>
      <w:lvlText w:val="%6."/>
      <w:lvlJc w:val="right"/>
      <w:pPr>
        <w:ind w:left="4320" w:hanging="180"/>
      </w:pPr>
    </w:lvl>
    <w:lvl w:ilvl="6" w:tplc="38303203" w:tentative="1">
      <w:start w:val="1"/>
      <w:numFmt w:val="decimal"/>
      <w:lvlText w:val="%7."/>
      <w:lvlJc w:val="left"/>
      <w:pPr>
        <w:ind w:left="5040" w:hanging="360"/>
      </w:pPr>
    </w:lvl>
    <w:lvl w:ilvl="7" w:tplc="38303203" w:tentative="1">
      <w:start w:val="1"/>
      <w:numFmt w:val="lowerLetter"/>
      <w:lvlText w:val="%8."/>
      <w:lvlJc w:val="left"/>
      <w:pPr>
        <w:ind w:left="5760" w:hanging="360"/>
      </w:pPr>
    </w:lvl>
    <w:lvl w:ilvl="8" w:tplc="38303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5">
    <w:multiLevelType w:val="hybridMultilevel"/>
    <w:lvl w:ilvl="0" w:tplc="53893221">
      <w:start w:val="1"/>
      <w:numFmt w:val="decimal"/>
      <w:lvlText w:val="%1."/>
      <w:lvlJc w:val="left"/>
      <w:pPr>
        <w:ind w:left="720" w:hanging="360"/>
      </w:pPr>
    </w:lvl>
    <w:lvl w:ilvl="1" w:tplc="53893221" w:tentative="1">
      <w:start w:val="1"/>
      <w:numFmt w:val="lowerLetter"/>
      <w:lvlText w:val="%2."/>
      <w:lvlJc w:val="left"/>
      <w:pPr>
        <w:ind w:left="1440" w:hanging="360"/>
      </w:pPr>
    </w:lvl>
    <w:lvl w:ilvl="2" w:tplc="53893221" w:tentative="1">
      <w:start w:val="1"/>
      <w:numFmt w:val="lowerRoman"/>
      <w:lvlText w:val="%3."/>
      <w:lvlJc w:val="right"/>
      <w:pPr>
        <w:ind w:left="2160" w:hanging="180"/>
      </w:pPr>
    </w:lvl>
    <w:lvl w:ilvl="3" w:tplc="53893221" w:tentative="1">
      <w:start w:val="1"/>
      <w:numFmt w:val="decimal"/>
      <w:lvlText w:val="%4."/>
      <w:lvlJc w:val="left"/>
      <w:pPr>
        <w:ind w:left="2880" w:hanging="360"/>
      </w:pPr>
    </w:lvl>
    <w:lvl w:ilvl="4" w:tplc="53893221" w:tentative="1">
      <w:start w:val="1"/>
      <w:numFmt w:val="lowerLetter"/>
      <w:lvlText w:val="%5."/>
      <w:lvlJc w:val="left"/>
      <w:pPr>
        <w:ind w:left="3600" w:hanging="360"/>
      </w:pPr>
    </w:lvl>
    <w:lvl w:ilvl="5" w:tplc="53893221" w:tentative="1">
      <w:start w:val="1"/>
      <w:numFmt w:val="lowerRoman"/>
      <w:lvlText w:val="%6."/>
      <w:lvlJc w:val="right"/>
      <w:pPr>
        <w:ind w:left="4320" w:hanging="180"/>
      </w:pPr>
    </w:lvl>
    <w:lvl w:ilvl="6" w:tplc="53893221" w:tentative="1">
      <w:start w:val="1"/>
      <w:numFmt w:val="decimal"/>
      <w:lvlText w:val="%7."/>
      <w:lvlJc w:val="left"/>
      <w:pPr>
        <w:ind w:left="5040" w:hanging="360"/>
      </w:pPr>
    </w:lvl>
    <w:lvl w:ilvl="7" w:tplc="53893221" w:tentative="1">
      <w:start w:val="1"/>
      <w:numFmt w:val="lowerLetter"/>
      <w:lvlText w:val="%8."/>
      <w:lvlJc w:val="left"/>
      <w:pPr>
        <w:ind w:left="5760" w:hanging="360"/>
      </w:pPr>
    </w:lvl>
    <w:lvl w:ilvl="8" w:tplc="53893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4">
    <w:multiLevelType w:val="hybridMultilevel"/>
    <w:lvl w:ilvl="0" w:tplc="15682294">
      <w:start w:val="1"/>
      <w:numFmt w:val="decimal"/>
      <w:lvlText w:val="%1."/>
      <w:lvlJc w:val="left"/>
      <w:pPr>
        <w:ind w:left="720" w:hanging="360"/>
      </w:pPr>
    </w:lvl>
    <w:lvl w:ilvl="1" w:tplc="15682294" w:tentative="1">
      <w:start w:val="1"/>
      <w:numFmt w:val="lowerLetter"/>
      <w:lvlText w:val="%2."/>
      <w:lvlJc w:val="left"/>
      <w:pPr>
        <w:ind w:left="1440" w:hanging="360"/>
      </w:pPr>
    </w:lvl>
    <w:lvl w:ilvl="2" w:tplc="15682294" w:tentative="1">
      <w:start w:val="1"/>
      <w:numFmt w:val="lowerRoman"/>
      <w:lvlText w:val="%3."/>
      <w:lvlJc w:val="right"/>
      <w:pPr>
        <w:ind w:left="2160" w:hanging="180"/>
      </w:pPr>
    </w:lvl>
    <w:lvl w:ilvl="3" w:tplc="15682294" w:tentative="1">
      <w:start w:val="1"/>
      <w:numFmt w:val="decimal"/>
      <w:lvlText w:val="%4."/>
      <w:lvlJc w:val="left"/>
      <w:pPr>
        <w:ind w:left="2880" w:hanging="360"/>
      </w:pPr>
    </w:lvl>
    <w:lvl w:ilvl="4" w:tplc="15682294" w:tentative="1">
      <w:start w:val="1"/>
      <w:numFmt w:val="lowerLetter"/>
      <w:lvlText w:val="%5."/>
      <w:lvlJc w:val="left"/>
      <w:pPr>
        <w:ind w:left="3600" w:hanging="360"/>
      </w:pPr>
    </w:lvl>
    <w:lvl w:ilvl="5" w:tplc="15682294" w:tentative="1">
      <w:start w:val="1"/>
      <w:numFmt w:val="lowerRoman"/>
      <w:lvlText w:val="%6."/>
      <w:lvlJc w:val="right"/>
      <w:pPr>
        <w:ind w:left="4320" w:hanging="180"/>
      </w:pPr>
    </w:lvl>
    <w:lvl w:ilvl="6" w:tplc="15682294" w:tentative="1">
      <w:start w:val="1"/>
      <w:numFmt w:val="decimal"/>
      <w:lvlText w:val="%7."/>
      <w:lvlJc w:val="left"/>
      <w:pPr>
        <w:ind w:left="5040" w:hanging="360"/>
      </w:pPr>
    </w:lvl>
    <w:lvl w:ilvl="7" w:tplc="15682294" w:tentative="1">
      <w:start w:val="1"/>
      <w:numFmt w:val="lowerLetter"/>
      <w:lvlText w:val="%8."/>
      <w:lvlJc w:val="left"/>
      <w:pPr>
        <w:ind w:left="5760" w:hanging="360"/>
      </w:pPr>
    </w:lvl>
    <w:lvl w:ilvl="8" w:tplc="15682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3">
    <w:multiLevelType w:val="hybridMultilevel"/>
    <w:lvl w:ilvl="0" w:tplc="1258434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9043">
    <w:abstractNumId w:val="29043"/>
  </w:num>
  <w:num w:numId="29044">
    <w:abstractNumId w:val="29044"/>
  </w:num>
  <w:num w:numId="29045">
    <w:abstractNumId w:val="29045"/>
  </w:num>
  <w:num w:numId="29046">
    <w:abstractNumId w:val="29046"/>
  </w:num>
  <w:num w:numId="29047">
    <w:abstractNumId w:val="29047"/>
  </w:num>
  <w:num w:numId="29048">
    <w:abstractNumId w:val="29048"/>
  </w:num>
  <w:num w:numId="29049">
    <w:abstractNumId w:val="29049"/>
  </w:num>
  <w:num w:numId="29050">
    <w:abstractNumId w:val="29050"/>
  </w:num>
  <w:num w:numId="29051">
    <w:abstractNumId w:val="29051"/>
  </w:num>
  <w:num w:numId="29052">
    <w:abstractNumId w:val="29052"/>
  </w:num>
  <w:num w:numId="29053">
    <w:abstractNumId w:val="29053"/>
  </w:num>
  <w:num w:numId="29054">
    <w:abstractNumId w:val="29054"/>
  </w:num>
  <w:num w:numId="29055">
    <w:abstractNumId w:val="29055"/>
  </w:num>
  <w:num w:numId="29056">
    <w:abstractNumId w:val="29056"/>
  </w:num>
  <w:num w:numId="29057">
    <w:abstractNumId w:val="29057"/>
  </w:num>
  <w:num w:numId="29058">
    <w:abstractNumId w:val="29058"/>
  </w:num>
  <w:num w:numId="29059">
    <w:abstractNumId w:val="29059"/>
  </w:num>
  <w:num w:numId="29060">
    <w:abstractNumId w:val="29060"/>
  </w:num>
  <w:num w:numId="29061">
    <w:abstractNumId w:val="29061"/>
  </w:num>
  <w:num w:numId="29062">
    <w:abstractNumId w:val="29062"/>
  </w:num>
  <w:num w:numId="29063">
    <w:abstractNumId w:val="29063"/>
  </w:num>
  <w:num w:numId="29064">
    <w:abstractNumId w:val="29064"/>
  </w:num>
  <w:num w:numId="29065">
    <w:abstractNumId w:val="29065"/>
  </w:num>
  <w:num w:numId="29066">
    <w:abstractNumId w:val="29066"/>
  </w:num>
  <w:num w:numId="29067">
    <w:abstractNumId w:val="29067"/>
  </w:num>
  <w:num w:numId="29068">
    <w:abstractNumId w:val="29068"/>
  </w:num>
  <w:num w:numId="29069">
    <w:abstractNumId w:val="29069"/>
  </w:num>
  <w:num w:numId="29070">
    <w:abstractNumId w:val="29070"/>
  </w:num>
  <w:num w:numId="29071">
    <w:abstractNumId w:val="29071"/>
  </w:num>
  <w:num w:numId="29072">
    <w:abstractNumId w:val="29072"/>
  </w:num>
  <w:num w:numId="29073">
    <w:abstractNumId w:val="29073"/>
  </w:num>
  <w:num w:numId="29074">
    <w:abstractNumId w:val="29074"/>
  </w:num>
  <w:num w:numId="29075">
    <w:abstractNumId w:val="29075"/>
  </w:num>
  <w:num w:numId="29076">
    <w:abstractNumId w:val="29076"/>
  </w:num>
  <w:num w:numId="29077">
    <w:abstractNumId w:val="29077"/>
  </w:num>
  <w:num w:numId="29078">
    <w:abstractNumId w:val="29078"/>
  </w:num>
  <w:num w:numId="29079">
    <w:abstractNumId w:val="29079"/>
  </w:num>
  <w:num w:numId="29080">
    <w:abstractNumId w:val="29080"/>
  </w:num>
  <w:num w:numId="29081">
    <w:abstractNumId w:val="29081"/>
  </w:num>
  <w:num w:numId="29082">
    <w:abstractNumId w:val="29082"/>
  </w:num>
  <w:num w:numId="29083">
    <w:abstractNumId w:val="29083"/>
  </w:num>
  <w:num w:numId="29084">
    <w:abstractNumId w:val="29084"/>
  </w:num>
  <w:num w:numId="29085">
    <w:abstractNumId w:val="29085"/>
  </w:num>
  <w:num w:numId="29086">
    <w:abstractNumId w:val="29086"/>
  </w:num>
  <w:num w:numId="29087">
    <w:abstractNumId w:val="29087"/>
  </w:num>
  <w:num w:numId="29088">
    <w:abstractNumId w:val="29088"/>
  </w:num>
  <w:num w:numId="29089">
    <w:abstractNumId w:val="29089"/>
  </w:num>
  <w:num w:numId="29090">
    <w:abstractNumId w:val="29090"/>
  </w:num>
  <w:num w:numId="29091">
    <w:abstractNumId w:val="29091"/>
  </w:num>
  <w:num w:numId="29092">
    <w:abstractNumId w:val="29092"/>
  </w:num>
  <w:num w:numId="29093">
    <w:abstractNumId w:val="29093"/>
  </w:num>
  <w:num w:numId="29094">
    <w:abstractNumId w:val="29094"/>
  </w:num>
  <w:num w:numId="29095">
    <w:abstractNumId w:val="29095"/>
  </w:num>
  <w:num w:numId="29096">
    <w:abstractNumId w:val="29096"/>
  </w:num>
  <w:num w:numId="29097">
    <w:abstractNumId w:val="29097"/>
  </w:num>
  <w:num w:numId="29098">
    <w:abstractNumId w:val="29098"/>
  </w:num>
  <w:num w:numId="29099">
    <w:abstractNumId w:val="29099"/>
  </w:num>
  <w:num w:numId="29100">
    <w:abstractNumId w:val="29100"/>
  </w:num>
  <w:num w:numId="29101">
    <w:abstractNumId w:val="29101"/>
  </w:num>
  <w:num w:numId="29102">
    <w:abstractNumId w:val="29102"/>
  </w:num>
  <w:num w:numId="29103">
    <w:abstractNumId w:val="29103"/>
  </w:num>
  <w:num w:numId="29104">
    <w:abstractNumId w:val="29104"/>
  </w:num>
  <w:num w:numId="29105">
    <w:abstractNumId w:val="29105"/>
  </w:num>
  <w:num w:numId="29106">
    <w:abstractNumId w:val="29106"/>
  </w:num>
  <w:num w:numId="29107">
    <w:abstractNumId w:val="29107"/>
  </w:num>
  <w:num w:numId="29108">
    <w:abstractNumId w:val="29108"/>
  </w:num>
  <w:num w:numId="29109">
    <w:abstractNumId w:val="29109"/>
  </w:num>
  <w:num w:numId="29110">
    <w:abstractNumId w:val="29110"/>
  </w:num>
  <w:num w:numId="29111">
    <w:abstractNumId w:val="29111"/>
  </w:num>
  <w:num w:numId="29112">
    <w:abstractNumId w:val="29112"/>
  </w:num>
  <w:num w:numId="29113">
    <w:abstractNumId w:val="29113"/>
  </w:num>
  <w:num w:numId="29114">
    <w:abstractNumId w:val="29114"/>
  </w:num>
  <w:num w:numId="29115">
    <w:abstractNumId w:val="29115"/>
  </w:num>
  <w:num w:numId="29116">
    <w:abstractNumId w:val="29116"/>
  </w:num>
  <w:num w:numId="29117">
    <w:abstractNumId w:val="29117"/>
  </w:num>
  <w:num w:numId="29118">
    <w:abstractNumId w:val="29118"/>
  </w:num>
  <w:num w:numId="29119">
    <w:abstractNumId w:val="29119"/>
  </w:num>
  <w:num w:numId="29120">
    <w:abstractNumId w:val="29120"/>
  </w:num>
  <w:num w:numId="29121">
    <w:abstractNumId w:val="29121"/>
  </w:num>
  <w:num w:numId="29122">
    <w:abstractNumId w:val="29122"/>
  </w:num>
  <w:num w:numId="29123">
    <w:abstractNumId w:val="29123"/>
  </w:num>
  <w:num w:numId="29124">
    <w:abstractNumId w:val="29124"/>
  </w:num>
  <w:num w:numId="29125">
    <w:abstractNumId w:val="29125"/>
  </w:num>
  <w:num w:numId="29126">
    <w:abstractNumId w:val="29126"/>
  </w:num>
  <w:num w:numId="29127">
    <w:abstractNumId w:val="29127"/>
  </w:num>
  <w:num w:numId="29128">
    <w:abstractNumId w:val="29128"/>
  </w:num>
  <w:num w:numId="29129">
    <w:abstractNumId w:val="29129"/>
  </w:num>
  <w:num w:numId="29130">
    <w:abstractNumId w:val="29130"/>
  </w:num>
  <w:num w:numId="29131">
    <w:abstractNumId w:val="29131"/>
  </w:num>
  <w:num w:numId="29132">
    <w:abstractNumId w:val="29132"/>
  </w:num>
  <w:num w:numId="29133">
    <w:abstractNumId w:val="29133"/>
  </w:num>
  <w:num w:numId="29134">
    <w:abstractNumId w:val="29134"/>
  </w:num>
  <w:num w:numId="29135">
    <w:abstractNumId w:val="29135"/>
  </w:num>
  <w:num w:numId="29136">
    <w:abstractNumId w:val="29136"/>
  </w:num>
  <w:num w:numId="29137">
    <w:abstractNumId w:val="29137"/>
  </w:num>
  <w:num w:numId="29138">
    <w:abstractNumId w:val="29138"/>
  </w:num>
  <w:num w:numId="29139">
    <w:abstractNumId w:val="29139"/>
  </w:num>
  <w:num w:numId="29140">
    <w:abstractNumId w:val="29140"/>
  </w:num>
  <w:num w:numId="29141">
    <w:abstractNumId w:val="29141"/>
  </w:num>
  <w:num w:numId="29142">
    <w:abstractNumId w:val="29142"/>
  </w:num>
  <w:num w:numId="29143">
    <w:abstractNumId w:val="29143"/>
  </w:num>
  <w:num w:numId="29144">
    <w:abstractNumId w:val="29144"/>
  </w:num>
  <w:num w:numId="29145">
    <w:abstractNumId w:val="29145"/>
  </w:num>
  <w:num w:numId="29146">
    <w:abstractNumId w:val="29146"/>
  </w:num>
  <w:num w:numId="29147">
    <w:abstractNumId w:val="29147"/>
  </w:num>
  <w:num w:numId="29148">
    <w:abstractNumId w:val="29148"/>
  </w:num>
  <w:num w:numId="29149">
    <w:abstractNumId w:val="29149"/>
  </w:num>
  <w:num w:numId="29150">
    <w:abstractNumId w:val="29150"/>
  </w:num>
  <w:num w:numId="29151">
    <w:abstractNumId w:val="291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85702241" Type="http://schemas.openxmlformats.org/officeDocument/2006/relationships/comments" Target="comments.xml"/><Relationship Id="rId795653791" Type="http://schemas.microsoft.com/office/2011/relationships/commentsExtended" Target="commentsExtended.xml"/><Relationship Id="rId67092510" Type="http://schemas.openxmlformats.org/officeDocument/2006/relationships/image" Target="media/imgrId67092510.jpg"/><Relationship Id="rId58286349aa10433c7" Type="http://schemas.openxmlformats.org/officeDocument/2006/relationships/hyperlink" Target="https://iservice.lombardini.it/jsp/Template2/manuale.jsp?id=96&amp;parent=1000" TargetMode="External"/><Relationship Id="rId97386349aa10435c8" Type="http://schemas.openxmlformats.org/officeDocument/2006/relationships/hyperlink" Target="https://iservice.lombardini.it/jsp/Template2/manuale.jsp?id=97&amp;parent=1000" TargetMode="External"/><Relationship Id="rId92216349aa1043717" Type="http://schemas.openxmlformats.org/officeDocument/2006/relationships/hyperlink" Target="https://iservice.lombardini.it/jsp/Template2/manuale.jsp?id=97&amp;parent=1000" TargetMode="External"/><Relationship Id="rId95066349aa10439cc" Type="http://schemas.openxmlformats.org/officeDocument/2006/relationships/hyperlink" Target="https://iservice.lombardini.it/jsp/Template2/manuale.jsp?id=176&amp;parent=1000" TargetMode="External"/><Relationship Id="rId13266349aa1043d0d" Type="http://schemas.openxmlformats.org/officeDocument/2006/relationships/hyperlink" Target="https://iservice.lombardini.it/jsp/Template2/manuale.jsp?id=176&amp;parent=1000" TargetMode="External"/><Relationship Id="rId88026349aa1044104" Type="http://schemas.openxmlformats.org/officeDocument/2006/relationships/hyperlink" Target="https://iservice.lombardini.it/jsp/Template2/manuale.jsp?id=176&amp;parent=1000" TargetMode="External"/><Relationship Id="rId58906349aa104425a" Type="http://schemas.openxmlformats.org/officeDocument/2006/relationships/hyperlink" Target="https://iservice.lombardini.it/jsp/Template2/manuale.jsp?id=177&amp;parent=1000" TargetMode="External"/><Relationship Id="rId95866349aa10443bc" Type="http://schemas.openxmlformats.org/officeDocument/2006/relationships/hyperlink" Target="https://iservice.lombardini.it/jsp/Template2/manuale.jsp?id=178&amp;parent=1000" TargetMode="External"/><Relationship Id="rId79626349aa1044514" Type="http://schemas.openxmlformats.org/officeDocument/2006/relationships/hyperlink" Target="https://iservice.lombardini.it/jsp/Template2/manuale.jsp?id=179&amp;parent=1000" TargetMode="External"/><Relationship Id="rId10016349aa104465f" Type="http://schemas.openxmlformats.org/officeDocument/2006/relationships/hyperlink" Target="https://iservice.lombardini.it/jsp/Template2/manuale.jsp?id=180&amp;parent=1000" TargetMode="External"/><Relationship Id="rId82006349aa10449c1" Type="http://schemas.openxmlformats.org/officeDocument/2006/relationships/hyperlink" Target="https://iservice.lombardini.it/jsp/Template2/manuale.jsp?id=181&amp;parent=1000" TargetMode="External"/><Relationship Id="rId50566349aa1044bd6" Type="http://schemas.openxmlformats.org/officeDocument/2006/relationships/hyperlink" Target="https://iservice.lombardini.it/jsp/Template2/manuale.jsp?id=182&amp;parent=1000" TargetMode="External"/><Relationship Id="rId28726349aa1044dd1" Type="http://schemas.openxmlformats.org/officeDocument/2006/relationships/hyperlink" Target="https://iservice.lombardini.it/jsp/Template2/manuale.jsp?id=364&amp;parent=1000" TargetMode="External"/><Relationship Id="rId30756349aa1045119" Type="http://schemas.openxmlformats.org/officeDocument/2006/relationships/hyperlink" Target="https://iservice.lombardini.it/jsp/Template2/manuale.jsp?id=183&amp;parent=1000" TargetMode="External"/><Relationship Id="rId72806349aa1045242" Type="http://schemas.openxmlformats.org/officeDocument/2006/relationships/hyperlink" Target="https://iservice.lombardini.it/jsp/Template2/manuale.jsp?id=184&amp;parent=1000" TargetMode="External"/><Relationship Id="rId50146349aa104537a" Type="http://schemas.openxmlformats.org/officeDocument/2006/relationships/hyperlink" Target="https://iservice.lombardini.it/jsp/Template2/manuale.jsp?id=185&amp;parent=1000" TargetMode="External"/><Relationship Id="rId91436349aa10454a2" Type="http://schemas.openxmlformats.org/officeDocument/2006/relationships/hyperlink" Target="https://iservice.lombardini.it/jsp/Template2/manuale.jsp?id=821&amp;parent=1000" TargetMode="External"/><Relationship Id="rId33686349aa10456f4" Type="http://schemas.openxmlformats.org/officeDocument/2006/relationships/hyperlink" Target="https://iservice.lombardini.it/jsp/Template4/manuale.jsp?id=2663&amp;parent=1088" TargetMode="External"/><Relationship Id="rId38036349aa104593d" Type="http://schemas.openxmlformats.org/officeDocument/2006/relationships/hyperlink" Target="https://iservice.lombardini.it/jsp/Template4/manuale.jsp?id=2665&amp;parent=1088" TargetMode="External"/><Relationship Id="rId52676349aa104601c" Type="http://schemas.openxmlformats.org/officeDocument/2006/relationships/hyperlink" Target="https://iservice.lombardini.it/jsp/Template4/manuale.jsp?id=2666&amp;parent=1088" TargetMode="External"/><Relationship Id="rId71386349aa1046a75" Type="http://schemas.openxmlformats.org/officeDocument/2006/relationships/hyperlink" Target="https://iservice.lombardini.it/jsp/Template4/manuale.jsp?id=2667&amp;parent=1088" TargetMode="External"/><Relationship Id="rId97826349aa1047283" Type="http://schemas.openxmlformats.org/officeDocument/2006/relationships/hyperlink" Target="https://iservice.lombardini.it/jsp/Template4/manuale.jsp?id=2675&amp;parent=1088" TargetMode="External"/><Relationship Id="rId61436349aa10482f0" Type="http://schemas.openxmlformats.org/officeDocument/2006/relationships/hyperlink" Target="https://iservice.lombardini.it/jsp/Template2/manuale.jsp?id=822&amp;parent=1000" TargetMode="External"/><Relationship Id="rId34306349aa104854f" Type="http://schemas.openxmlformats.org/officeDocument/2006/relationships/hyperlink" Target="https://iservice.lombardini.it/jsp/Template2/manuale.jsp?id=822&amp;parent=1000" TargetMode="External"/><Relationship Id="rId40936349aa10487a7" Type="http://schemas.openxmlformats.org/officeDocument/2006/relationships/hyperlink" Target="https://iservice.lombardini.it/jsp/Template2/manuale.jsp?id=822&amp;parent=1000" TargetMode="External"/><Relationship Id="rId19316349aa1048c14" Type="http://schemas.openxmlformats.org/officeDocument/2006/relationships/hyperlink" Target="https://iservice.lombardini.it/jsp/Template2/manuale.jsp?id=822&amp;parent=1000" TargetMode="External"/><Relationship Id="rId49456349aa107122c" Type="http://schemas.openxmlformats.org/officeDocument/2006/relationships/hyperlink" Target="https://iservice.lombardini.it/jsp/Template2/manuale.jsp?id=198&amp;parent=1000" TargetMode="External"/><Relationship Id="rId40056349aa107b71e" Type="http://schemas.openxmlformats.org/officeDocument/2006/relationships/hyperlink" Target="https://iservice.lombardini.it/jsp/Template2/manuale.jsp?id=152&amp;parent=1000" TargetMode="External"/><Relationship Id="rId89586349aa10c9835" Type="http://schemas.openxmlformats.org/officeDocument/2006/relationships/hyperlink" Target="https://iservice.lombardini.it/jsp/Template2/manuale.jsp?id=154&amp;parent=1000" TargetMode="External"/><Relationship Id="rId65066349aa11055ee" Type="http://schemas.openxmlformats.org/officeDocument/2006/relationships/hyperlink" Target="https://iservice.lombardini.it/jsp/Template2/manuale.jsp?id=154&amp;parent=1000" TargetMode="External"/><Relationship Id="rId51396349aa11188dd" Type="http://schemas.openxmlformats.org/officeDocument/2006/relationships/hyperlink" Target="https://iservice.lombardini.it/jsp/Template2/manuale.jsp?id=154&amp;parent=1000" TargetMode="External"/><Relationship Id="rId74076349aa112a405" Type="http://schemas.openxmlformats.org/officeDocument/2006/relationships/hyperlink" Target="https://iservice.lombardini.it/jsp/Template2/manuale.jsp?id=155&amp;parent=1000" TargetMode="External"/><Relationship Id="rId85456349aa1136eb8" Type="http://schemas.openxmlformats.org/officeDocument/2006/relationships/hyperlink" Target="https://iservice.lombardini.it/jsp/Template2/manuale.jsp?id=155&amp;parent=1000" TargetMode="External"/><Relationship Id="rId61006349aa114996f" Type="http://schemas.openxmlformats.org/officeDocument/2006/relationships/hyperlink" Target="https://iservice.lombardini.it/jsp/Template2/manuale.jsp?id=155&amp;parent=1000" TargetMode="External"/><Relationship Id="rId43956349aa1149e94" Type="http://schemas.openxmlformats.org/officeDocument/2006/relationships/hyperlink" Target="https://iservice.lombardini.it/jsp/Template2/manuale.jsp?id=160&amp;parent=1000" TargetMode="External"/><Relationship Id="rId93166349aa11693bb" Type="http://schemas.openxmlformats.org/officeDocument/2006/relationships/hyperlink" Target="https://iservice.lombardini.it/jsp/Template2/manuale.jsp?id=155&amp;parent=1000" TargetMode="External"/><Relationship Id="rId24636349aa11c4ddf" Type="http://schemas.openxmlformats.org/officeDocument/2006/relationships/hyperlink" Target="https://iservice.lombardini.it/jsp/Template2/manuale.jsp?id=148&amp;parent=1000" TargetMode="External"/><Relationship Id="rId52766349aa11eef15" Type="http://schemas.openxmlformats.org/officeDocument/2006/relationships/hyperlink" Target="https://www.youtube.com/embed/Ba8qqxTx6wA?rel=0" TargetMode="External"/><Relationship Id="rId77316349aa12ac127" Type="http://schemas.openxmlformats.org/officeDocument/2006/relationships/hyperlink" Target="https://iservice.lombardini.it/jsp/Template2/manuale.jsp?id=822&amp;parent=1000" TargetMode="External"/><Relationship Id="rId33176349aa12ace55" Type="http://schemas.openxmlformats.org/officeDocument/2006/relationships/hyperlink" Target="https://iservice.lombardini.it/jsp/Template2/manuale.jsp?id=822&amp;parent=1000" TargetMode="External"/><Relationship Id="rId21416349aa12ad2c9" Type="http://schemas.openxmlformats.org/officeDocument/2006/relationships/hyperlink" Target="https://iservice.lombardini.it/jsp/Template2/manuale.jsp?id=822&amp;parent=1000" TargetMode="External"/><Relationship Id="rId68546349aa12ad91e" Type="http://schemas.openxmlformats.org/officeDocument/2006/relationships/hyperlink" Target="https://iservice.lombardini.it/jsp/Template2/manuale.jsp?id=822&amp;parent=1000" TargetMode="External"/><Relationship Id="rId22026349aa130d4b0" Type="http://schemas.openxmlformats.org/officeDocument/2006/relationships/hyperlink" Target="https://iservice.lombardini.it/jsp/Template2/manuale.jsp?id=822&amp;parent=1000" TargetMode="External"/><Relationship Id="rId25056349aa1332e0a" Type="http://schemas.openxmlformats.org/officeDocument/2006/relationships/hyperlink" Target="https://iservice.lombardini.it/jsp/Template2/manuale.jsp?id=680&amp;parent=1000" TargetMode="External"/><Relationship Id="rId16886349aa1334158" Type="http://schemas.openxmlformats.org/officeDocument/2006/relationships/hyperlink" Target="https://iservice.lombardini.it/jsp/Template2/manuale.jsp?id=822&amp;parent=1000" TargetMode="External"/><Relationship Id="rId10536349aa1355a5d" Type="http://schemas.openxmlformats.org/officeDocument/2006/relationships/hyperlink" Target="https://iservice.lombardini.it/jsp/Template2/manuale.jsp?id=822&amp;parent=1000" TargetMode="External"/><Relationship Id="rId49276349aa136d38b" Type="http://schemas.openxmlformats.org/officeDocument/2006/relationships/hyperlink" Target="https://iservice.lombardini.it/jsp/Template2/manuale.jsp?id=146&amp;parent=1000" TargetMode="External"/><Relationship Id="rId99026349aa136e680" Type="http://schemas.openxmlformats.org/officeDocument/2006/relationships/hyperlink" Target="https://iservice.lombardini.it/jsp/Template2/manuale.jsp?id=822&amp;parent=1000" TargetMode="External"/><Relationship Id="rId69746349aa136ed9b" Type="http://schemas.openxmlformats.org/officeDocument/2006/relationships/hyperlink" Target="https://iservice.lombardini.it/jsp/Template2/manuale.jsp?id=822&amp;parent=1000" TargetMode="External"/><Relationship Id="rId66136349aa136f115" Type="http://schemas.openxmlformats.org/officeDocument/2006/relationships/hyperlink" Target="https://iservice.lombardini.it/jsp/Template2/manuale.jsp?id=822&amp;parent=1000" TargetMode="External"/><Relationship Id="rId18736349aa136f9cf" Type="http://schemas.openxmlformats.org/officeDocument/2006/relationships/hyperlink" Target="https://iservice.lombardini.it/jsp/Template2/manuale.jsp?id=822&amp;parent=1000" TargetMode="External"/><Relationship Id="rId47656349aa136fdac" Type="http://schemas.openxmlformats.org/officeDocument/2006/relationships/hyperlink" Target="https://iservice.lombardini.it/jsp/Template2/manuale.jsp?id=822&amp;parent=1000" TargetMode="External"/><Relationship Id="rId44936349aa1386e08" Type="http://schemas.openxmlformats.org/officeDocument/2006/relationships/hyperlink" Target="https://iservice.lombardini.it/jsp/Template2/manuale.jsp?id=822&amp;parent=1000" TargetMode="External"/><Relationship Id="rId69596349aa147e9e0" Type="http://schemas.openxmlformats.org/officeDocument/2006/relationships/hyperlink" Target="https://iservice.lombardini.it/jsp/Template2/manuale.jsp?id=822&amp;parent=1000" TargetMode="External"/><Relationship Id="rId24096349aa147ed77" Type="http://schemas.openxmlformats.org/officeDocument/2006/relationships/hyperlink" Target="https://iservice.lombardini.it/jsp/Template2/manuale.jsp?id=822&amp;parent=1000" TargetMode="External"/><Relationship Id="rId80576349aa147fb74" Type="http://schemas.openxmlformats.org/officeDocument/2006/relationships/hyperlink" Target="https://iservice.lombardini.it/jsp/Template2/manuale.jsp?id=822&amp;parent=1000" TargetMode="External"/><Relationship Id="rId57526349aa148027f" Type="http://schemas.openxmlformats.org/officeDocument/2006/relationships/hyperlink" Target="https://iservice.lombardini.it/jsp/Template2/manuale.jsp?id=822&amp;parent=1000" TargetMode="External"/><Relationship Id="rId90156349aa14ab857" Type="http://schemas.openxmlformats.org/officeDocument/2006/relationships/hyperlink" Target="https://iservice.lombardini.it/jsp/Template2/manuale.jsp?id=822&amp;parent=1000" TargetMode="External"/><Relationship Id="rId86046349aa14ac9b1" Type="http://schemas.openxmlformats.org/officeDocument/2006/relationships/hyperlink" Target="https://iservice.lombardini.it/jsp/Template2/manuale.jsp?id=133&amp;parent=1000" TargetMode="External"/><Relationship Id="rId38016349aa14d9b83" Type="http://schemas.openxmlformats.org/officeDocument/2006/relationships/hyperlink" Target="https://iservice.lombardini.it/jsp/Template2/manuale.jsp?id=143&amp;parent=1000" TargetMode="External"/><Relationship Id="rId18196349aa14d9ef3" Type="http://schemas.openxmlformats.org/officeDocument/2006/relationships/hyperlink" Target="https://iservice.lombardini.it/jsp/Template2/manuale.jsp?id=822&amp;parent=1000" TargetMode="External"/><Relationship Id="rId45386349aa1551ccb" Type="http://schemas.openxmlformats.org/officeDocument/2006/relationships/hyperlink" Target="https://iservice.lombardini.it/jsp/Template2/manuale.jsp?id=97&amp;parent=1000" TargetMode="External"/><Relationship Id="rId95826349aa1569302" Type="http://schemas.openxmlformats.org/officeDocument/2006/relationships/hyperlink" Target="https://iservice.lombardini.it/jsp/Template2/manuale.jsp?id=822&amp;parent=1000" TargetMode="External"/><Relationship Id="rId95426349aa156ac87" Type="http://schemas.openxmlformats.org/officeDocument/2006/relationships/hyperlink" Target="https://iservice.lombardini.it/jsp/Template2/manuale.jsp?id=822&amp;parent=1000" TargetMode="External"/><Relationship Id="rId76436349aa156b5d7" Type="http://schemas.openxmlformats.org/officeDocument/2006/relationships/hyperlink" Target="https://iservice.lombardini.it/jsp/Template2/manuale.jsp?id=822&amp;parent=1000" TargetMode="External"/><Relationship Id="rId98906349aa1583d41" Type="http://schemas.openxmlformats.org/officeDocument/2006/relationships/hyperlink" Target="https://iservice.lombardini.it/jsp/Template2/manuale.jsp?id=822&amp;parent=1000" TargetMode="External"/><Relationship Id="rId61876349aa15dd56f" Type="http://schemas.openxmlformats.org/officeDocument/2006/relationships/hyperlink" Target="https://iservice.lombardini.it/jsp/Template2/manuale.jsp?id=132&amp;parent=1000" TargetMode="External"/><Relationship Id="rId22586349aa15f0be7" Type="http://schemas.openxmlformats.org/officeDocument/2006/relationships/hyperlink" Target="https://iservice.lombardini.it/jsp/Template2/manuale.jsp?id=157&amp;parent=1000" TargetMode="External"/><Relationship Id="rId66226349aa15f263d" Type="http://schemas.openxmlformats.org/officeDocument/2006/relationships/hyperlink" Target="https://iservice.lombardini.it/jsp/Template2/manuale.jsp?id=104&amp;parent=1000" TargetMode="External"/><Relationship Id="rId30526349aa161b91f" Type="http://schemas.openxmlformats.org/officeDocument/2006/relationships/hyperlink" Target="https://iservice.lombardini.it/jsp/Template2/manuale.jsp?id=822&amp;parent=1000" TargetMode="External"/><Relationship Id="rId78696349aa1645ca0" Type="http://schemas.openxmlformats.org/officeDocument/2006/relationships/hyperlink" Target="https://iservice.lombardini.it/jsp/Template2/manuale.jsp?id=822&amp;parent=1000" TargetMode="External"/><Relationship Id="rId99016349aa1665874" Type="http://schemas.openxmlformats.org/officeDocument/2006/relationships/hyperlink" Target="https://iservice.lombardini.it/jsp/Template2/manuale.jsp?id=128&amp;parent=1000" TargetMode="External"/><Relationship Id="rId81026349aa1667c36" Type="http://schemas.openxmlformats.org/officeDocument/2006/relationships/hyperlink" Target="https://iservice.lombardini.it/jsp/Template2/manuale.jsp?id=822&amp;parent=1000" TargetMode="External"/><Relationship Id="rId93396349aa16ab31b" Type="http://schemas.openxmlformats.org/officeDocument/2006/relationships/hyperlink" Target="https://iservice.lombardini.it/jsp/Template2/manuale.jsp?id=822&amp;parent=1000" TargetMode="External"/><Relationship Id="rId25646349aa16bf776" Type="http://schemas.openxmlformats.org/officeDocument/2006/relationships/hyperlink" Target="https://iservice.lombardini.it/jsp/Template2/manuale.jsp?id=113&amp;parent=1000" TargetMode="External"/><Relationship Id="rId65566349aa16dd73c" Type="http://schemas.openxmlformats.org/officeDocument/2006/relationships/hyperlink" Target="https://iservice.lombardini.it/jsp/Template2/manuale.jsp?id=113&amp;parent=1000" TargetMode="External"/><Relationship Id="rId74606349aa171ca7d" Type="http://schemas.openxmlformats.org/officeDocument/2006/relationships/hyperlink" Target="https://iservice.lombardini.it/jsp/Template2/manuale.jsp?id=822&amp;parent=1000" TargetMode="External"/><Relationship Id="rId98566349aa17463d7" Type="http://schemas.openxmlformats.org/officeDocument/2006/relationships/hyperlink" Target="https://iservice.lombardini.it/jsp/Template2/manuale.jsp?id=822&amp;parent=1000" TargetMode="External"/><Relationship Id="rId40426349aa175ea3d" Type="http://schemas.openxmlformats.org/officeDocument/2006/relationships/hyperlink" Target="https://iservice.lombardini.it/jsp/Template2/manuale.jsp?id=822&amp;parent=1000" TargetMode="External"/><Relationship Id="rId23266349aa175f3d8" Type="http://schemas.openxmlformats.org/officeDocument/2006/relationships/hyperlink" Target="https://iservice.lombardini.it/jsp/Template2/manuale.jsp?id=822&amp;parent=1000" TargetMode="External"/><Relationship Id="rId60416349aa17c19b0" Type="http://schemas.openxmlformats.org/officeDocument/2006/relationships/hyperlink" Target="https://iservice.lombardini.it/jsp/Template2/manuale.jsp?id=822&amp;parent=1000" TargetMode="External"/><Relationship Id="rId37536349aa17cc03b" Type="http://schemas.openxmlformats.org/officeDocument/2006/relationships/hyperlink" Target="https://iservice.lombardini.it/jsp/Template2/manuale.jsp?id=822&amp;parent=1000" TargetMode="External"/><Relationship Id="rId56176349aa18464fc" Type="http://schemas.openxmlformats.org/officeDocument/2006/relationships/hyperlink" Target="https://iservice.lombardini.it/jsp/Template2/manuale.jsp?id=822&amp;parent=1000" TargetMode="External"/><Relationship Id="rId67126349aa185427d" Type="http://schemas.openxmlformats.org/officeDocument/2006/relationships/hyperlink" Target="https://iservice.lombardini.it/jsp/Template2/manuale.jsp?id=822&amp;parent=1000" TargetMode="External"/><Relationship Id="rId19676349aa1863886" Type="http://schemas.openxmlformats.org/officeDocument/2006/relationships/hyperlink" Target="https://iservice.lombardini.it/jsp/Template2/manuale.jsp?id=822&amp;parent=1000" TargetMode="External"/><Relationship Id="rId78156349aa1865027" Type="http://schemas.openxmlformats.org/officeDocument/2006/relationships/hyperlink" Target="https://iservice.lombardini.it/jsp/Template2/manuale.jsp?id=822&amp;parent=1000" TargetMode="External"/><Relationship Id="rId79516349aa10675c0" Type="http://schemas.openxmlformats.org/officeDocument/2006/relationships/image" Target="media/imgrId79516349aa10675c0.jpg"/><Relationship Id="rId69996349aa1070476" Type="http://schemas.openxmlformats.org/officeDocument/2006/relationships/image" Target="media/imgrId69996349aa1070476.jpg"/><Relationship Id="rId67746349aa107a4c5" Type="http://schemas.openxmlformats.org/officeDocument/2006/relationships/image" Target="media/imgrId67746349aa107a4c5.jpg"/><Relationship Id="rId66406349aa108393d" Type="http://schemas.openxmlformats.org/officeDocument/2006/relationships/image" Target="media/imgrId66406349aa108393d.jpg"/><Relationship Id="rId60166349aa108f842" Type="http://schemas.openxmlformats.org/officeDocument/2006/relationships/image" Target="media/imgrId60166349aa108f842.jpg"/><Relationship Id="rId17546349aa109b970" Type="http://schemas.openxmlformats.org/officeDocument/2006/relationships/image" Target="media/imgrId17546349aa109b970.jpg"/><Relationship Id="rId84446349aa10ab039" Type="http://schemas.openxmlformats.org/officeDocument/2006/relationships/image" Target="media/imgrId84446349aa10ab039.jpg"/><Relationship Id="rId87736349aa10b6574" Type="http://schemas.openxmlformats.org/officeDocument/2006/relationships/image" Target="media/imgrId87736349aa10b6574.jpg"/><Relationship Id="rId99106349aa10c0c69" Type="http://schemas.openxmlformats.org/officeDocument/2006/relationships/image" Target="media/imgrId99106349aa10c0c69.jpg"/><Relationship Id="rId54386349aa10c8e20" Type="http://schemas.openxmlformats.org/officeDocument/2006/relationships/image" Target="media/imgrId54386349aa10c8e20.jpg"/><Relationship Id="rId40556349aa10d462a" Type="http://schemas.openxmlformats.org/officeDocument/2006/relationships/image" Target="media/imgrId40556349aa10d462a.jpg"/><Relationship Id="rId85426349aa10de6d9" Type="http://schemas.openxmlformats.org/officeDocument/2006/relationships/image" Target="media/imgrId85426349aa10de6d9.jpg"/><Relationship Id="rId78266349aa10ec312" Type="http://schemas.openxmlformats.org/officeDocument/2006/relationships/image" Target="media/imgrId78266349aa10ec312.jpg"/><Relationship Id="rId19866349aa1100f16" Type="http://schemas.openxmlformats.org/officeDocument/2006/relationships/image" Target="media/imgrId19866349aa1100f16.jpg"/><Relationship Id="rId65056349aa1115119" Type="http://schemas.openxmlformats.org/officeDocument/2006/relationships/image" Target="media/imgrId65056349aa1115119.jpg"/><Relationship Id="rId91586349aa1129781" Type="http://schemas.openxmlformats.org/officeDocument/2006/relationships/image" Target="media/imgrId91586349aa1129781.jpg"/><Relationship Id="rId69246349aa1135f78" Type="http://schemas.openxmlformats.org/officeDocument/2006/relationships/image" Target="media/imgrId69246349aa1135f78.jpg"/><Relationship Id="rId69696349aa1140caa" Type="http://schemas.openxmlformats.org/officeDocument/2006/relationships/image" Target="media/imgrId69696349aa1140caa.png"/><Relationship Id="rId90346349aa1149003" Type="http://schemas.openxmlformats.org/officeDocument/2006/relationships/image" Target="media/imgrId90346349aa1149003.jpg"/><Relationship Id="rId44236349aa1156a59" Type="http://schemas.openxmlformats.org/officeDocument/2006/relationships/image" Target="media/imgrId44236349aa1156a59.jpg"/><Relationship Id="rId17176349aa115e35c" Type="http://schemas.openxmlformats.org/officeDocument/2006/relationships/image" Target="media/imgrId17176349aa115e35c.jpg"/><Relationship Id="rId78596349aa11684aa" Type="http://schemas.openxmlformats.org/officeDocument/2006/relationships/image" Target="media/imgrId78596349aa11684aa.jpg"/><Relationship Id="rId70626349aa1175fc3" Type="http://schemas.openxmlformats.org/officeDocument/2006/relationships/image" Target="media/imgrId70626349aa1175fc3.jpg"/><Relationship Id="rId44496349aa11824ae" Type="http://schemas.openxmlformats.org/officeDocument/2006/relationships/image" Target="media/imgrId44496349aa11824ae.jpg"/><Relationship Id="rId90316349aa118e475" Type="http://schemas.openxmlformats.org/officeDocument/2006/relationships/image" Target="media/imgrId90316349aa118e475.jpg"/><Relationship Id="rId21786349aa119ae7b" Type="http://schemas.openxmlformats.org/officeDocument/2006/relationships/image" Target="media/imgrId21786349aa119ae7b.jpg"/><Relationship Id="rId99066349aa11a44ac" Type="http://schemas.openxmlformats.org/officeDocument/2006/relationships/image" Target="media/imgrId99066349aa11a44ac.jpg"/><Relationship Id="rId56426349aa11aaeb4" Type="http://schemas.openxmlformats.org/officeDocument/2006/relationships/image" Target="media/imgrId56426349aa11aaeb4.jpg"/><Relationship Id="rId29856349aa11b7b07" Type="http://schemas.openxmlformats.org/officeDocument/2006/relationships/image" Target="media/imgrId29856349aa11b7b07.jpg"/><Relationship Id="rId99496349aa11c2f59" Type="http://schemas.openxmlformats.org/officeDocument/2006/relationships/image" Target="media/imgrId99496349aa11c2f59.jpg"/><Relationship Id="rId99126349aa11cb6ff" Type="http://schemas.openxmlformats.org/officeDocument/2006/relationships/image" Target="media/imgrId99126349aa11cb6ff.jpg"/><Relationship Id="rId93416349aa11d8354" Type="http://schemas.openxmlformats.org/officeDocument/2006/relationships/image" Target="media/imgrId93416349aa11d8354.jpg"/><Relationship Id="rId98806349aa11e4f11" Type="http://schemas.openxmlformats.org/officeDocument/2006/relationships/image" Target="media/imgrId98806349aa11e4f11.jpg"/><Relationship Id="rId95546349aa11edce9" Type="http://schemas.openxmlformats.org/officeDocument/2006/relationships/image" Target="media/imgrId95546349aa11edce9.jpg"/><Relationship Id="rId92896349aa1204cec" Type="http://schemas.openxmlformats.org/officeDocument/2006/relationships/image" Target="media/imgrId92896349aa1204cec.jpg"/><Relationship Id="rId13416349aa1211a57" Type="http://schemas.openxmlformats.org/officeDocument/2006/relationships/image" Target="media/imgrId13416349aa1211a57.jpg"/><Relationship Id="rId54026349aa121b698" Type="http://schemas.openxmlformats.org/officeDocument/2006/relationships/image" Target="media/imgrId54026349aa121b698.jpg"/><Relationship Id="rId27316349aa1225737" Type="http://schemas.openxmlformats.org/officeDocument/2006/relationships/image" Target="media/imgrId27316349aa1225737.jpg"/><Relationship Id="rId86866349aa12347b0" Type="http://schemas.openxmlformats.org/officeDocument/2006/relationships/image" Target="media/imgrId86866349aa12347b0.jpg"/><Relationship Id="rId60796349aa123ef74" Type="http://schemas.openxmlformats.org/officeDocument/2006/relationships/image" Target="media/imgrId60796349aa123ef74.jpg"/><Relationship Id="rId29836349aa12468c2" Type="http://schemas.openxmlformats.org/officeDocument/2006/relationships/image" Target="media/imgrId29836349aa12468c2.jpg"/><Relationship Id="rId73766349aa1250ff6" Type="http://schemas.openxmlformats.org/officeDocument/2006/relationships/image" Target="media/imgrId73766349aa1250ff6.jpg"/><Relationship Id="rId38046349aa125c3ea" Type="http://schemas.openxmlformats.org/officeDocument/2006/relationships/image" Target="media/imgrId38046349aa125c3ea.jpg"/><Relationship Id="rId92046349aa12652b6" Type="http://schemas.openxmlformats.org/officeDocument/2006/relationships/image" Target="media/imgrId92046349aa12652b6.jpg"/><Relationship Id="rId42896349aa1273da3" Type="http://schemas.openxmlformats.org/officeDocument/2006/relationships/image" Target="media/imgrId42896349aa1273da3.jpg"/><Relationship Id="rId49646349aa127f035" Type="http://schemas.openxmlformats.org/officeDocument/2006/relationships/image" Target="media/imgrId49646349aa127f035.jpg"/><Relationship Id="rId60316349aa128b50c" Type="http://schemas.openxmlformats.org/officeDocument/2006/relationships/image" Target="media/imgrId60316349aa128b50c.jpg"/><Relationship Id="rId44706349aa1293498" Type="http://schemas.openxmlformats.org/officeDocument/2006/relationships/image" Target="media/imgrId44706349aa1293498.jpg"/><Relationship Id="rId28556349aa12a0e20" Type="http://schemas.openxmlformats.org/officeDocument/2006/relationships/image" Target="media/imgrId28556349aa12a0e20.jpg"/><Relationship Id="rId92676349aa12aa74a" Type="http://schemas.openxmlformats.org/officeDocument/2006/relationships/image" Target="media/imgrId92676349aa12aa74a.jpg"/><Relationship Id="rId73526349aa12b658c" Type="http://schemas.openxmlformats.org/officeDocument/2006/relationships/image" Target="media/imgrId73526349aa12b658c.jpg"/><Relationship Id="rId81306349aa12c0bcf" Type="http://schemas.openxmlformats.org/officeDocument/2006/relationships/image" Target="media/imgrId81306349aa12c0bcf.jpg"/><Relationship Id="rId25196349aa12c9606" Type="http://schemas.openxmlformats.org/officeDocument/2006/relationships/image" Target="media/imgrId25196349aa12c9606.jpg"/><Relationship Id="rId94566349aa12d4339" Type="http://schemas.openxmlformats.org/officeDocument/2006/relationships/image" Target="media/imgrId94566349aa12d4339.jpg"/><Relationship Id="rId30956349aa12dfe4d" Type="http://schemas.openxmlformats.org/officeDocument/2006/relationships/image" Target="media/imgrId30956349aa12dfe4d.jpg"/><Relationship Id="rId90226349aa12eb0d2" Type="http://schemas.openxmlformats.org/officeDocument/2006/relationships/image" Target="media/imgrId90226349aa12eb0d2.jpg"/><Relationship Id="rId90036349aa13004a7" Type="http://schemas.openxmlformats.org/officeDocument/2006/relationships/image" Target="media/imgrId90036349aa13004a7.jpg"/><Relationship Id="rId14256349aa1307dfe" Type="http://schemas.openxmlformats.org/officeDocument/2006/relationships/image" Target="media/imgrId14256349aa1307dfe.jpg"/><Relationship Id="rId53906349aa1316434" Type="http://schemas.openxmlformats.org/officeDocument/2006/relationships/image" Target="media/imgrId53906349aa1316434.jpg"/><Relationship Id="rId85866349aa13201a9" Type="http://schemas.openxmlformats.org/officeDocument/2006/relationships/image" Target="media/imgrId85866349aa13201a9.jpg"/><Relationship Id="rId90536349aa1328e9d" Type="http://schemas.openxmlformats.org/officeDocument/2006/relationships/image" Target="media/imgrId90536349aa1328e9d.jpg"/><Relationship Id="rId37186349aa1331f79" Type="http://schemas.openxmlformats.org/officeDocument/2006/relationships/image" Target="media/imgrId37186349aa1331f79.jpg"/><Relationship Id="rId94786349aa133d8d0" Type="http://schemas.openxmlformats.org/officeDocument/2006/relationships/image" Target="media/imgrId94786349aa133d8d0.jpg"/><Relationship Id="rId72666349aa1345e6c" Type="http://schemas.openxmlformats.org/officeDocument/2006/relationships/image" Target="media/imgrId72666349aa1345e6c.gif"/><Relationship Id="rId43886349aa13520f0" Type="http://schemas.openxmlformats.org/officeDocument/2006/relationships/image" Target="media/imgrId43886349aa13520f0.jpg"/><Relationship Id="rId51366349aa1360e43" Type="http://schemas.openxmlformats.org/officeDocument/2006/relationships/image" Target="media/imgrId51366349aa1360e43.jpg"/><Relationship Id="rId82776349aa136c402" Type="http://schemas.openxmlformats.org/officeDocument/2006/relationships/image" Target="media/imgrId82776349aa136c402.jpg"/><Relationship Id="rId42026349aa1376225" Type="http://schemas.openxmlformats.org/officeDocument/2006/relationships/image" Target="media/imgrId42026349aa1376225.jpg"/><Relationship Id="rId36536349aa137cfc8" Type="http://schemas.openxmlformats.org/officeDocument/2006/relationships/image" Target="media/imgrId36536349aa137cfc8.jpg"/><Relationship Id="rId40386349aa1385f21" Type="http://schemas.openxmlformats.org/officeDocument/2006/relationships/image" Target="media/imgrId40386349aa1385f21.jpg"/><Relationship Id="rId26666349aa138fa4a" Type="http://schemas.openxmlformats.org/officeDocument/2006/relationships/image" Target="media/imgrId26666349aa138fa4a.jpg"/><Relationship Id="rId22666349aa1394fb5" Type="http://schemas.openxmlformats.org/officeDocument/2006/relationships/image" Target="media/imgrId22666349aa1394fb5.jpg"/><Relationship Id="rId42586349aa139d43c" Type="http://schemas.openxmlformats.org/officeDocument/2006/relationships/image" Target="media/imgrId42586349aa139d43c.jpg"/><Relationship Id="rId65876349aa13a3362" Type="http://schemas.openxmlformats.org/officeDocument/2006/relationships/image" Target="media/imgrId65876349aa13a3362.jpg"/><Relationship Id="rId59896349aa13aa77e" Type="http://schemas.openxmlformats.org/officeDocument/2006/relationships/image" Target="media/imgrId59896349aa13aa77e.jpg"/><Relationship Id="rId38746349aa13b56ba" Type="http://schemas.openxmlformats.org/officeDocument/2006/relationships/image" Target="media/imgrId38746349aa13b56ba.jpg"/><Relationship Id="rId28796349aa13c0e18" Type="http://schemas.openxmlformats.org/officeDocument/2006/relationships/image" Target="media/imgrId28796349aa13c0e18.jpg"/><Relationship Id="rId70696349aa13cb00b" Type="http://schemas.openxmlformats.org/officeDocument/2006/relationships/image" Target="media/imgrId70696349aa13cb00b.jpg"/><Relationship Id="rId72916349aa13d5a6e" Type="http://schemas.openxmlformats.org/officeDocument/2006/relationships/image" Target="media/imgrId72916349aa13d5a6e.jpg"/><Relationship Id="rId41106349aa13e00b0" Type="http://schemas.openxmlformats.org/officeDocument/2006/relationships/image" Target="media/imgrId41106349aa13e00b0.jpg"/><Relationship Id="rId24716349aa13ebae1" Type="http://schemas.openxmlformats.org/officeDocument/2006/relationships/image" Target="media/imgrId24716349aa13ebae1.jpg"/><Relationship Id="rId18876349aa14055d4" Type="http://schemas.openxmlformats.org/officeDocument/2006/relationships/image" Target="media/imgrId18876349aa14055d4.jpg"/><Relationship Id="rId70376349aa140dc2a" Type="http://schemas.openxmlformats.org/officeDocument/2006/relationships/image" Target="media/imgrId70376349aa140dc2a.jpg"/><Relationship Id="rId79516349aa141ba09" Type="http://schemas.openxmlformats.org/officeDocument/2006/relationships/image" Target="media/imgrId79516349aa141ba09.jpg"/><Relationship Id="rId97886349aa14279c4" Type="http://schemas.openxmlformats.org/officeDocument/2006/relationships/image" Target="media/imgrId97886349aa14279c4.jpg"/><Relationship Id="rId45376349aa142e249" Type="http://schemas.openxmlformats.org/officeDocument/2006/relationships/image" Target="media/imgrId45376349aa142e249.jpg"/><Relationship Id="rId34806349aa143ac43" Type="http://schemas.openxmlformats.org/officeDocument/2006/relationships/image" Target="media/imgrId34806349aa143ac43.jpg"/><Relationship Id="rId10866349aa144368b" Type="http://schemas.openxmlformats.org/officeDocument/2006/relationships/image" Target="media/imgrId10866349aa144368b.jpg"/><Relationship Id="rId97956349aa1449798" Type="http://schemas.openxmlformats.org/officeDocument/2006/relationships/image" Target="media/imgrId97956349aa1449798.jpg"/><Relationship Id="rId25956349aa1457705" Type="http://schemas.openxmlformats.org/officeDocument/2006/relationships/image" Target="media/imgrId25956349aa1457705.jpg"/><Relationship Id="rId55126349aa1463fad" Type="http://schemas.openxmlformats.org/officeDocument/2006/relationships/image" Target="media/imgrId55126349aa1463fad.jpg"/><Relationship Id="rId57576349aa146bbc3" Type="http://schemas.openxmlformats.org/officeDocument/2006/relationships/image" Target="media/imgrId57576349aa146bbc3.jpg"/><Relationship Id="rId35806349aa1477339" Type="http://schemas.openxmlformats.org/officeDocument/2006/relationships/image" Target="media/imgrId35806349aa1477339.jpg"/><Relationship Id="rId34266349aa147cf79" Type="http://schemas.openxmlformats.org/officeDocument/2006/relationships/image" Target="media/imgrId34266349aa147cf79.jpg"/><Relationship Id="rId42266349aa148959e" Type="http://schemas.openxmlformats.org/officeDocument/2006/relationships/image" Target="media/imgrId42266349aa148959e.jpg"/><Relationship Id="rId89546349aa1495164" Type="http://schemas.openxmlformats.org/officeDocument/2006/relationships/image" Target="media/imgrId89546349aa1495164.jpg"/><Relationship Id="rId94056349aa14a11a7" Type="http://schemas.openxmlformats.org/officeDocument/2006/relationships/image" Target="media/imgrId94056349aa14a11a7.jpg"/><Relationship Id="rId17376349aa14aafb2" Type="http://schemas.openxmlformats.org/officeDocument/2006/relationships/image" Target="media/imgrId17376349aa14aafb2.jpg"/><Relationship Id="rId85466349aa14b3e27" Type="http://schemas.openxmlformats.org/officeDocument/2006/relationships/image" Target="media/imgrId85466349aa14b3e27.jpg"/><Relationship Id="rId51326349aa14be759" Type="http://schemas.openxmlformats.org/officeDocument/2006/relationships/image" Target="media/imgrId51326349aa14be759.jpg"/><Relationship Id="rId81796349aa14c8b82" Type="http://schemas.openxmlformats.org/officeDocument/2006/relationships/image" Target="media/imgrId81796349aa14c8b82.jpg"/><Relationship Id="rId25726349aa14d085a" Type="http://schemas.openxmlformats.org/officeDocument/2006/relationships/image" Target="media/imgrId25726349aa14d085a.jpg"/><Relationship Id="rId24406349aa14d8db8" Type="http://schemas.openxmlformats.org/officeDocument/2006/relationships/image" Target="media/imgrId24406349aa14d8db8.jpg"/><Relationship Id="rId80906349aa14e430f" Type="http://schemas.openxmlformats.org/officeDocument/2006/relationships/image" Target="media/imgrId80906349aa14e430f.jpg"/><Relationship Id="rId59986349aa14eb9b1" Type="http://schemas.openxmlformats.org/officeDocument/2006/relationships/image" Target="media/imgrId59986349aa14eb9b1.jpg"/><Relationship Id="rId94216349aa15010b3" Type="http://schemas.openxmlformats.org/officeDocument/2006/relationships/image" Target="media/imgrId94216349aa15010b3.jpg"/><Relationship Id="rId46896349aa1508f99" Type="http://schemas.openxmlformats.org/officeDocument/2006/relationships/image" Target="media/imgrId46896349aa1508f99.jpg"/><Relationship Id="rId70526349aa1514fa8" Type="http://schemas.openxmlformats.org/officeDocument/2006/relationships/image" Target="media/imgrId70526349aa1514fa8.jpg"/><Relationship Id="rId45666349aa151ff70" Type="http://schemas.openxmlformats.org/officeDocument/2006/relationships/image" Target="media/imgrId45666349aa151ff70.jpg"/><Relationship Id="rId88756349aa152c439" Type="http://schemas.openxmlformats.org/officeDocument/2006/relationships/image" Target="media/imgrId88756349aa152c439.jpg"/><Relationship Id="rId59056349aa1536c8a" Type="http://schemas.openxmlformats.org/officeDocument/2006/relationships/image" Target="media/imgrId59056349aa1536c8a.jpg"/><Relationship Id="rId50036349aa15406b2" Type="http://schemas.openxmlformats.org/officeDocument/2006/relationships/image" Target="media/imgrId50036349aa15406b2.jpg"/><Relationship Id="rId39136349aa154cb3f" Type="http://schemas.openxmlformats.org/officeDocument/2006/relationships/image" Target="media/imgrId39136349aa154cb3f.jpg"/><Relationship Id="rId33456349aa15514d7" Type="http://schemas.openxmlformats.org/officeDocument/2006/relationships/image" Target="media/imgrId33456349aa15514d7.jpg"/><Relationship Id="rId60576349aa155bd57" Type="http://schemas.openxmlformats.org/officeDocument/2006/relationships/image" Target="media/imgrId60576349aa155bd57.jpg"/><Relationship Id="rId71136349aa1567232" Type="http://schemas.openxmlformats.org/officeDocument/2006/relationships/image" Target="media/imgrId71136349aa1567232.jpg"/><Relationship Id="rId31426349aa157358a" Type="http://schemas.openxmlformats.org/officeDocument/2006/relationships/image" Target="media/imgrId31426349aa157358a.jpg"/><Relationship Id="rId88896349aa157bdd4" Type="http://schemas.openxmlformats.org/officeDocument/2006/relationships/image" Target="media/imgrId88896349aa157bdd4.jpg"/><Relationship Id="rId32536349aa15808cb" Type="http://schemas.openxmlformats.org/officeDocument/2006/relationships/image" Target="media/imgrId32536349aa15808cb.jpg"/><Relationship Id="rId15876349aa158dc5d" Type="http://schemas.openxmlformats.org/officeDocument/2006/relationships/image" Target="media/imgrId15876349aa158dc5d.jpg"/><Relationship Id="rId41046349aa1597af1" Type="http://schemas.openxmlformats.org/officeDocument/2006/relationships/image" Target="media/imgrId41046349aa1597af1.jpg"/><Relationship Id="rId79786349aa159d2b5" Type="http://schemas.openxmlformats.org/officeDocument/2006/relationships/image" Target="media/imgrId79786349aa159d2b5.jpg"/><Relationship Id="rId97106349aa15a9a99" Type="http://schemas.openxmlformats.org/officeDocument/2006/relationships/image" Target="media/imgrId97106349aa15a9a99.jpg"/><Relationship Id="rId49486349aa15afe4e" Type="http://schemas.openxmlformats.org/officeDocument/2006/relationships/image" Target="media/imgrId49486349aa15afe4e.jpg"/><Relationship Id="rId36926349aa15b9530" Type="http://schemas.openxmlformats.org/officeDocument/2006/relationships/image" Target="media/imgrId36926349aa15b9530.jpg"/><Relationship Id="rId29036349aa15c21c7" Type="http://schemas.openxmlformats.org/officeDocument/2006/relationships/image" Target="media/imgrId29036349aa15c21c7.jpg"/><Relationship Id="rId45976349aa15cc3b1" Type="http://schemas.openxmlformats.org/officeDocument/2006/relationships/image" Target="media/imgrId45976349aa15cc3b1.jpg"/><Relationship Id="rId50386349aa15d3ff6" Type="http://schemas.openxmlformats.org/officeDocument/2006/relationships/image" Target="media/imgrId50386349aa15d3ff6.jpg"/><Relationship Id="rId52436349aa15dcc12" Type="http://schemas.openxmlformats.org/officeDocument/2006/relationships/image" Target="media/imgrId52436349aa15dcc12.jpg"/><Relationship Id="rId67266349aa15e61aa" Type="http://schemas.openxmlformats.org/officeDocument/2006/relationships/image" Target="media/imgrId67266349aa15e61aa.jpg"/><Relationship Id="rId73536349aa15efde3" Type="http://schemas.openxmlformats.org/officeDocument/2006/relationships/image" Target="media/imgrId73536349aa15efde3.jpg"/><Relationship Id="rId86446349aa1607fa5" Type="http://schemas.openxmlformats.org/officeDocument/2006/relationships/image" Target="media/imgrId86446349aa1607fa5.jpg"/><Relationship Id="rId72156349aa16108cc" Type="http://schemas.openxmlformats.org/officeDocument/2006/relationships/image" Target="media/imgrId72156349aa16108cc.jpg"/><Relationship Id="rId13666349aa161a004" Type="http://schemas.openxmlformats.org/officeDocument/2006/relationships/image" Target="media/imgrId13666349aa161a004.jpg"/><Relationship Id="rId44466349aa1628a24" Type="http://schemas.openxmlformats.org/officeDocument/2006/relationships/image" Target="media/imgrId44466349aa1628a24.jpg"/><Relationship Id="rId29966349aa163160e" Type="http://schemas.openxmlformats.org/officeDocument/2006/relationships/image" Target="media/imgrId29966349aa163160e.jpg"/><Relationship Id="rId97786349aa163a3f3" Type="http://schemas.openxmlformats.org/officeDocument/2006/relationships/image" Target="media/imgrId97786349aa163a3f3.jpg"/><Relationship Id="rId81836349aa16440f6" Type="http://schemas.openxmlformats.org/officeDocument/2006/relationships/image" Target="media/imgrId81836349aa16440f6.jpg"/><Relationship Id="rId55566349aa164c1df" Type="http://schemas.openxmlformats.org/officeDocument/2006/relationships/image" Target="media/imgrId55566349aa164c1df.jpg"/><Relationship Id="rId95186349aa1654806" Type="http://schemas.openxmlformats.org/officeDocument/2006/relationships/image" Target="media/imgrId95186349aa1654806.jpg"/><Relationship Id="rId17686349aa1662c93" Type="http://schemas.openxmlformats.org/officeDocument/2006/relationships/image" Target="media/imgrId17686349aa1662c93.jpg"/><Relationship Id="rId56636349aa167322e" Type="http://schemas.openxmlformats.org/officeDocument/2006/relationships/image" Target="media/imgrId56636349aa167322e.jpg"/><Relationship Id="rId22096349aa167c496" Type="http://schemas.openxmlformats.org/officeDocument/2006/relationships/image" Target="media/imgrId22096349aa167c496.jpg"/><Relationship Id="rId60066349aa1689806" Type="http://schemas.openxmlformats.org/officeDocument/2006/relationships/image" Target="media/imgrId60066349aa1689806.jpg"/><Relationship Id="rId25336349aa16909e6" Type="http://schemas.openxmlformats.org/officeDocument/2006/relationships/image" Target="media/imgrId25336349aa16909e6.jpg"/><Relationship Id="rId30006349aa169ac67" Type="http://schemas.openxmlformats.org/officeDocument/2006/relationships/image" Target="media/imgrId30006349aa169ac67.jpg"/><Relationship Id="rId65346349aa16a8975" Type="http://schemas.openxmlformats.org/officeDocument/2006/relationships/image" Target="media/imgrId65346349aa16a8975.jpg"/><Relationship Id="rId27766349aa16b36e8" Type="http://schemas.openxmlformats.org/officeDocument/2006/relationships/image" Target="media/imgrId27766349aa16b36e8.jpg"/><Relationship Id="rId30436349aa16be6f3" Type="http://schemas.openxmlformats.org/officeDocument/2006/relationships/image" Target="media/imgrId30436349aa16be6f3.jpg"/><Relationship Id="rId37936349aa16c9885" Type="http://schemas.openxmlformats.org/officeDocument/2006/relationships/image" Target="media/imgrId37936349aa16c9885.jpg"/><Relationship Id="rId30276349aa16d0f02" Type="http://schemas.openxmlformats.org/officeDocument/2006/relationships/image" Target="media/imgrId30276349aa16d0f02.jpg"/><Relationship Id="rId37246349aa16dbfaa" Type="http://schemas.openxmlformats.org/officeDocument/2006/relationships/image" Target="media/imgrId37246349aa16dbfaa.jpg"/><Relationship Id="rId85386349aa16ea107" Type="http://schemas.openxmlformats.org/officeDocument/2006/relationships/image" Target="media/imgrId85386349aa16ea107.jpg"/><Relationship Id="rId39376349aa1700ded" Type="http://schemas.openxmlformats.org/officeDocument/2006/relationships/image" Target="media/imgrId39376349aa1700ded.jpg"/><Relationship Id="rId16416349aa170f380" Type="http://schemas.openxmlformats.org/officeDocument/2006/relationships/image" Target="media/imgrId16416349aa170f380.jpg"/><Relationship Id="rId26166349aa1719d28" Type="http://schemas.openxmlformats.org/officeDocument/2006/relationships/image" Target="media/imgrId26166349aa1719d28.jpg"/><Relationship Id="rId80636349aa1728f27" Type="http://schemas.openxmlformats.org/officeDocument/2006/relationships/image" Target="media/imgrId80636349aa1728f27.jpg"/><Relationship Id="rId84336349aa1736068" Type="http://schemas.openxmlformats.org/officeDocument/2006/relationships/image" Target="media/imgrId84336349aa1736068.jpg"/><Relationship Id="rId13226349aa1742363" Type="http://schemas.openxmlformats.org/officeDocument/2006/relationships/image" Target="media/imgrId13226349aa1742363.jpg"/><Relationship Id="rId63206349aa174e705" Type="http://schemas.openxmlformats.org/officeDocument/2006/relationships/image" Target="media/imgrId63206349aa174e705.jpg"/><Relationship Id="rId67506349aa175ad8f" Type="http://schemas.openxmlformats.org/officeDocument/2006/relationships/image" Target="media/imgrId67506349aa175ad8f.jpg"/><Relationship Id="rId89606349aa176817d" Type="http://schemas.openxmlformats.org/officeDocument/2006/relationships/image" Target="media/imgrId89606349aa176817d.jpg"/><Relationship Id="rId32936349aa17733ad" Type="http://schemas.openxmlformats.org/officeDocument/2006/relationships/image" Target="media/imgrId32936349aa17733ad.jpg"/><Relationship Id="rId58306349aa1781054" Type="http://schemas.openxmlformats.org/officeDocument/2006/relationships/image" Target="media/imgrId58306349aa1781054.jpg"/><Relationship Id="rId84286349aa1789b26" Type="http://schemas.openxmlformats.org/officeDocument/2006/relationships/image" Target="media/imgrId84286349aa1789b26.jpg"/><Relationship Id="rId36876349aa1791920" Type="http://schemas.openxmlformats.org/officeDocument/2006/relationships/image" Target="media/imgrId36876349aa1791920.jpg"/><Relationship Id="rId72796349aa179efb9" Type="http://schemas.openxmlformats.org/officeDocument/2006/relationships/image" Target="media/imgrId72796349aa179efb9.jpg"/><Relationship Id="rId91456349aa17ad897" Type="http://schemas.openxmlformats.org/officeDocument/2006/relationships/image" Target="media/imgrId91456349aa17ad897.jpg"/><Relationship Id="rId81766349aa17b86fd" Type="http://schemas.openxmlformats.org/officeDocument/2006/relationships/image" Target="media/imgrId81766349aa17b86fd.jpg"/><Relationship Id="rId17066349aa17c0f22" Type="http://schemas.openxmlformats.org/officeDocument/2006/relationships/image" Target="media/imgrId17066349aa17c0f22.jpg"/><Relationship Id="rId31016349aa17ca079" Type="http://schemas.openxmlformats.org/officeDocument/2006/relationships/image" Target="media/imgrId31016349aa17ca079.jpg"/><Relationship Id="rId80196349aa17d90e2" Type="http://schemas.openxmlformats.org/officeDocument/2006/relationships/image" Target="media/imgrId80196349aa17d90e2.jpg"/><Relationship Id="rId28196349aa17e4ff6" Type="http://schemas.openxmlformats.org/officeDocument/2006/relationships/image" Target="media/imgrId28196349aa17e4ff6.jpg"/><Relationship Id="rId55486349aa17f07fd" Type="http://schemas.openxmlformats.org/officeDocument/2006/relationships/image" Target="media/imgrId55486349aa17f07fd.jpg"/><Relationship Id="rId78546349aa18082a2" Type="http://schemas.openxmlformats.org/officeDocument/2006/relationships/image" Target="media/imgrId78546349aa18082a2.jpg"/><Relationship Id="rId59866349aa18146cb" Type="http://schemas.openxmlformats.org/officeDocument/2006/relationships/image" Target="media/imgrId59866349aa18146cb.jpg"/><Relationship Id="rId16706349aa181ce23" Type="http://schemas.openxmlformats.org/officeDocument/2006/relationships/image" Target="media/imgrId16706349aa181ce23.jpg"/><Relationship Id="rId59736349aa182ccd1" Type="http://schemas.openxmlformats.org/officeDocument/2006/relationships/image" Target="media/imgrId59736349aa182ccd1.jpg"/><Relationship Id="rId36716349aa1836fd4" Type="http://schemas.openxmlformats.org/officeDocument/2006/relationships/image" Target="media/imgrId36716349aa1836fd4.jpg"/><Relationship Id="rId57936349aa1843bf7" Type="http://schemas.openxmlformats.org/officeDocument/2006/relationships/image" Target="media/imgrId57936349aa1843bf7.jpg"/><Relationship Id="rId58116349aa1852d44" Type="http://schemas.openxmlformats.org/officeDocument/2006/relationships/image" Target="media/imgrId58116349aa1852d44.jpg"/><Relationship Id="rId87986349aa18618be" Type="http://schemas.openxmlformats.org/officeDocument/2006/relationships/image" Target="media/imgrId87986349aa18618be.jpg"/><Relationship Id="rId50876349aa186f1c3" Type="http://schemas.openxmlformats.org/officeDocument/2006/relationships/image" Target="media/imgrId50876349aa186f1c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092510" Type="http://schemas.openxmlformats.org/officeDocument/2006/relationships/image" Target="media/imgrId6709251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092510" Type="http://schemas.openxmlformats.org/officeDocument/2006/relationships/image" Target="media/imgrId6709251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092510" Type="http://schemas.openxmlformats.org/officeDocument/2006/relationships/image" Target="media/imgrId6709251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092510" Type="http://schemas.openxmlformats.org/officeDocument/2006/relationships/image" Target="media/imgrId6709251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092510" Type="http://schemas.openxmlformats.org/officeDocument/2006/relationships/image" Target="media/imgrId6709251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092510" Type="http://schemas.openxmlformats.org/officeDocument/2006/relationships/image" Target="media/imgrId6709251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