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89574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614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52492" w:name="ctxt"/>
    <w:bookmarkEnd w:id="26524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5486349aa2ab78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3796349aa2ab7a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2276349aa2ab7b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6386349aa2ab7e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0216349aa2ab82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7166349aa2ab85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7676349aa2ab87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3536349aa2ab88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3546349aa2ab89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876349aa2ab8a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3166349aa2ab8d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2146349aa2ab8f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1416349aa2ab91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0606349aa2ab94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5746349aa2ab95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5876349aa2ab97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7086349aa2ab99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6406349aa2ab9b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9966349aa2ab9e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6776349aa2aba1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9486349aa2aba4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3136349aa2aba7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4456349aa2abae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3646349aa2abb5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9886349aa2abb9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5596349aa2abbf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0677943" name="name55056349aa2acf60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9176349aa2acf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959840" name="name97016349aa2ad9af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356349aa2ad9af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1366349aa2adae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3085" name="name65206349aa2ae7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66349aa2ae7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5846349aa2ae8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89554" name="name21126349aa2af33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349aa2af3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0233" name="name73746349aa2b09f8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1076349aa2b09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88826" name="name63746349aa2b1137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0206349aa2b11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94946" name="name42646349aa2b1a5d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7546349aa2b1a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443505" name="name24286349aa2b23e5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0366349aa2b23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14857" name="name12286349aa2b3005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2366349aa2b30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53674" name="name21106349aa2b38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36349aa2b38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006349aa2b3a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12833" name="name11696349aa2b4696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6916349aa2b46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54316" name="name15526349aa2b51d9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7216349aa2b51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839243" name="name22396349aa2b5c6e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916349aa2b5c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0334" name="name67616349aa2b63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56349aa2b63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636349aa2b64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861599" name="name34366349aa2b7291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2416349aa2b72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2246349aa2b75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1080651" name="name15736349aa2b8190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0886349aa2b8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996349aa2b81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171125" name="name90606349aa2b8aee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1416349aa2b8a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816349aa2b8b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82931" name="name84486349aa2b9202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6796349aa2b92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95947" name="name62296349aa2b969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56349aa2b96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9246349aa2b96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8996349aa2b97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20697" name="name59556349aa2ba0ce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5816349aa2ba0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443167" name="name35166349aa2ba8f0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156349aa2ba8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29797" name="name82436349aa2bafb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56349aa2baf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6646349aa2bb0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54938" name="name83396349aa2bb9c3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2056349aa2bb9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42641" name="name63996349aa2bc20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96349aa2bc2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74448" name="name95756349aa2bcf00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6286349aa2bce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5179" name="name79386349aa2bda48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6606349aa2bda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45295" name="name89076349aa2be5bc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3016349aa2be5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22873" name="name85416349aa2bf0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46349aa2bf0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4885228" name="name89646349aa2c081f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1726349aa2c08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9261" name="name42596349aa2c11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86349aa2c11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2556349aa2c12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44819" name="name74386349aa2c1d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349aa2c1d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26810" name="name73076349aa2c28bf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4726349aa2c28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9944" name="name86096349aa2c2f9b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4756349aa2c2f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44231" name="name36856349aa2c390d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8526349aa2c39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626349aa2c39b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3704" name="name92686349aa2c43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16349aa2c43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72144" name="name58816349aa2c4f02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1746349aa2c4f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68707" name="name70216349aa2c5a15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3536349aa2c5a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46150" name="name92036349aa2c64c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76349aa2c64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64872" name="name55996349aa2c7032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8656349aa2c70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66400" name="name75136349aa2c7b6b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2636349aa2c7b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14921" name="name24536349aa2c86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96349aa2c86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934376" name="name85086349aa2c9117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5706349aa2c9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310386" name="name85526349aa2c9c93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5496349aa2c9c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89386" name="name63426349aa2ca5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36349aa2ca5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127323" name="name58956349aa2cb26e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5546349aa2cb2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48982" name="name22876349aa2cbd8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366349aa2cb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99147" name="name11596349aa2cca91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1436349aa2cca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52774" name="name62696349aa2cd21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86349aa2cd2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073740" name="name78186349aa2cdc2d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9826349aa2cdc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21126" name="name46576349aa2ce480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476349aa2ce4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1026349aa2ce5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4236349aa2ce6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7866349aa2ce6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7086349aa2ce71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1339" name="name99836349aa2cefb6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1556349aa2cef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31121" name="name92566349aa2d07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36349aa2d07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44632" name="name45346349aa2d11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349aa2d11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12485" name="name37916349aa2d1cf8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8146349aa2d1c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4414" name="name87586349aa2d2631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6336349aa2d26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19818" name="name64356349aa2d2dc5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7116349aa2d2d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71977" name="name86196349aa2d38a6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156349aa2d38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39916" name="name17266349aa2d43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56349aa2d43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5646349aa2d48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6109" name="name96926349aa2d5207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7906349aa2d52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49942" name="name31636349aa2d5c2c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0236349aa2d5c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24689" name="name20806349aa2d67d2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9596349aa2d67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8534" name="name33066349aa2d6f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06349aa2d6f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556349aa2d70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9006349aa2d72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09998" name="name43816349aa2d79f3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0836349aa2d79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329963" name="name17476349aa2d827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396349aa2d82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22385" name="name76326349aa2d8fcd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9556349aa2d8f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9806349aa2d91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21212" name="name92336349aa2d98dc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9346349aa2d98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331746" name="name67406349aa2d9f32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1556349aa2d9f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9226349aa2da0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516349aa2da2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1816349aa2da3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6966349aa2da3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3246349aa2da4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6266349aa2da4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36213" name="name75616349aa2daf54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0836349aa2daf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8491393" name="name40096349aa2db9bc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6636349aa2db9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248432" name="name44836349aa2dc3aa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9316349aa2dc3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6716349aa2dc5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666549" name="name89716349aa2dcdde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1116349aa2dcdde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682545" name="name34726349aa2dd44c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3606349aa2dd44b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284630" name="name51356349aa2dda60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4626349aa2dda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55325" name="name69366349aa2de0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76349aa2de0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594347" name="name33716349aa2deaaa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4516349aa2dea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3648" name="name66366349aa2e0121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9726349aa2e0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208853" name="name57346349aa2e0cca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5756349aa2e0c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49622" name="name88956349aa2e16b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86349aa2e16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807365" name="name44316349aa2e22ce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2026349aa2e22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26699" name="name33066349aa2e2b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06349aa2e2b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3216985" name="name76496349aa2e375b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1996349aa2e37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484502" name="name13026349aa2e476a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9466349aa2e47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27994" name="name23466349aa2e4f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86349aa2e4f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79092" name="name38856349aa2e5cde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9276349aa2e5c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617016" name="name31726349aa2e680a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1286349aa2e68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16840" name="name29036349aa2e6f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36349aa2e6f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657759" name="name50136349aa2e7e29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7066349aa2e7e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37234" name="name78956349aa2e89d4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8566349aa2e89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91230" name="name62056349aa2e91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26349aa2e91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273032" name="name36246349aa2e9e08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2716349aa2e9e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95180" name="name96976349aa2ea82c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2616349aa2ea8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3965230" name="name40396349aa2eb2b2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5566349aa2eb2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3751" name="name81926349aa2ebd1d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5846349aa2ebd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21023" name="name39256349aa2ec5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66349aa2ec5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936349aa2ec6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866349aa2ec6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3216349aa2ec71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7866349aa2ec7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035700" name="name41256349aa2ecf09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8096349aa2ecf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470178" name="name49256349aa2ed985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9536349aa2ed9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85119" name="name98076349aa2ee416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1166349aa2ee4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70126" name="name41386349aa2eea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26349aa2eea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7816349aa2eeb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686349aa2eed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88243" name="name89446349aa2f0318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2956349aa2f0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79066" name="name18046349aa2f0d21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0296349aa2f0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19032" name="name72756349aa2f1a0e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7316349aa2f1a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9073" name="name77256349aa2f249f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7866349aa2f24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6074" name="name38796349aa2f2bb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349aa2f2b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5456349aa2f2c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0476349aa2f2c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84750" name="name26386349aa2f388e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6876349aa2f38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30567" name="name32976349aa2f3e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66349aa2f3e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81203" name="name57666349aa2f46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56349aa2f46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58761" name="name75786349aa2f4e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56349aa2f4e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7510" name="name37836349aa2f57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36349aa2f57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914522" name="name26326349aa2f65a3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5536349aa2f65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91005" name="name31526349aa2f6f52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3786349aa2f6f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211715" name="name58076349aa2f7ab4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2166349aa2f7a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44850" name="name76856349aa2f852f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8966349aa2f85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03066" name="name33956349aa2f8f53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6156349aa2f8f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07674" name="name74406349aa2f94c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349aa2f94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7176349aa2f95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913892" name="name15286349aa2f9ca5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2956349aa2f9c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80973" name="name94546349aa2fa6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06349aa2fa6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8716349aa2fa8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576349aa2faa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876349aa2fab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673686" name="name48356349aa2fb3ea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8586349aa2fb3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07238" name="name15616349aa2fbda4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9416349aa2fbd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58020" name="name55136349aa2fc5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56349aa2fc5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0586349aa2fc9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37906" name="name95406349aa2fd524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9476349aa2fd5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99896" name="name89436349aa2fe11f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5546349aa2fe1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34243" name="name88126349aa2feb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36349aa2feb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096121" name="name52936349aa30029b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3996349aa3002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27994" name="name87786349aa3007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56349aa3007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26732" name="name63736349aa30118a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8046349aa3011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43743" name="name87596349aa301e42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1216349aa301e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64767" name="name64756349aa3029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349aa3029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86494" name="name52116349aa3033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06349aa3033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4127984" name="name91746349aa304170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806349aa3041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566349aa3042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83014" name="name50146349aa3047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06349aa3047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66526" name="name97206349aa30553b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4816349aa3055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5066349aa3056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3846349aa3057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76826" name="name48326349aa306074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8116349aa3060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292798" name="name49486349aa306ab2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7356349aa306a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67857" name="name63716349aa3075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56349aa3075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1636349aa3076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82714" name="name10746349aa3082c1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5816349aa3082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91572" name="name71476349aa308e4b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2456349aa308e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743393" name="name26016349aa3094c6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4146349aa3094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72360" name="name49306349aa309d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26349aa309d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886349aa30a0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03170" name="name45506349aa30a8f2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0366349aa30a8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31181" name="name94846349aa30b2a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76349aa30b2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812" name="name72106349aa30be41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8456349aa30be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8246349aa30c0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0736349aa30c2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21299" name="name35026349aa30cb70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8156349aa30cb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4822" name="name35496349aa30d4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56349aa30d4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736356" name="name49906349aa30e051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1456349aa30e0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05506" name="name61306349aa30eb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26349aa30eb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17513" name="name59616349aa31016b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8176349aa3101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9756644" name="name89216349aa310bbc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0316349aa310b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286349aa310e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31732" name="name47246349aa311881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8986349aa3118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7063" name="name79726349aa3124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76349aa3124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0016349aa3125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69312" name="name31366349aa3130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96349aa3130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18921" name="name89966349aa313b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66349aa313b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13311" name="name30486349aa3146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56349aa3146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8826349aa3148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34032" name="name95116349aa315344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3396349aa3153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83124" name="name37346349aa315bef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9706349aa315b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57078" name="name17766349aa316777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2866349aa3167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2270" name="name81986349aa317200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4956349aa3171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186349aa3175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55166" name="name89266349aa317c0f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4036349aa317c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00340" name="name87356349aa3185fc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3716349aa3185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58308" name="name65886349aa3192f0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3956349aa3192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636349aa3196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71500" name="name66446349aa319f04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3386349aa319f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41871" name="name14266349aa31abe8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6196349aa31ab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036349aa31b0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026349aa31b0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5843" name="name88376349aa31b926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5486349aa31b9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96582" name="name28986349aa31c39d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5636349aa31c3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65793" name="name16426349aa31ce27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8206349aa31ce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95848" name="name12806349aa31da32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2496349aa31da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7375" name="name56976349aa31e2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46349aa31e2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68159" name="name82266349aa31ef2d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1926349aa31ef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56301" name="name90926349aa32085e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0856349aa3208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4180" name="name34496349aa3214d9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5286349aa3214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75404" name="name26486349aa321c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66349aa321c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4536349aa321d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50429" name="name10006349aa322592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3366349aa3225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486349aa3227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177482" name="name81076349aa322f31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1496349aa322f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78899" name="name61366349aa323b7a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6246349aa323b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05388" name="name15566349aa3247d6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2556349aa3247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829335" name="name68026349aa32531c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7156349aa3253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22051" name="name63496349aa325dce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1176349aa325d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01974" name="name59966349aa3266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96349aa3266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17314" name="name73576349aa32713a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9956349aa327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99426" name="name69256349aa327cfb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1386349aa327c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266104" name="name68486349aa3289c5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1166349aa3289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576349aa328d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22074" name="name63856349aa32962b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8096349aa3296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356349aa3297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242372" name="name76876349aa32a35e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9126349aa32a3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396349aa32a5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6516349aa32a7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064167" name="name11756349aa32b1b9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4456349aa32b1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373">
    <w:multiLevelType w:val="hybridMultilevel"/>
    <w:lvl w:ilvl="0" w:tplc="79236792">
      <w:start w:val="1"/>
      <w:numFmt w:val="decimal"/>
      <w:lvlText w:val="%1."/>
      <w:lvlJc w:val="left"/>
      <w:pPr>
        <w:ind w:left="720" w:hanging="360"/>
      </w:pPr>
    </w:lvl>
    <w:lvl w:ilvl="1" w:tplc="79236792" w:tentative="1">
      <w:start w:val="1"/>
      <w:numFmt w:val="lowerLetter"/>
      <w:lvlText w:val="%2."/>
      <w:lvlJc w:val="left"/>
      <w:pPr>
        <w:ind w:left="1440" w:hanging="360"/>
      </w:pPr>
    </w:lvl>
    <w:lvl w:ilvl="2" w:tplc="79236792" w:tentative="1">
      <w:start w:val="1"/>
      <w:numFmt w:val="lowerRoman"/>
      <w:lvlText w:val="%3."/>
      <w:lvlJc w:val="right"/>
      <w:pPr>
        <w:ind w:left="2160" w:hanging="180"/>
      </w:pPr>
    </w:lvl>
    <w:lvl w:ilvl="3" w:tplc="79236792" w:tentative="1">
      <w:start w:val="1"/>
      <w:numFmt w:val="decimal"/>
      <w:lvlText w:val="%4."/>
      <w:lvlJc w:val="left"/>
      <w:pPr>
        <w:ind w:left="2880" w:hanging="360"/>
      </w:pPr>
    </w:lvl>
    <w:lvl w:ilvl="4" w:tplc="79236792" w:tentative="1">
      <w:start w:val="1"/>
      <w:numFmt w:val="lowerLetter"/>
      <w:lvlText w:val="%5."/>
      <w:lvlJc w:val="left"/>
      <w:pPr>
        <w:ind w:left="3600" w:hanging="360"/>
      </w:pPr>
    </w:lvl>
    <w:lvl w:ilvl="5" w:tplc="79236792" w:tentative="1">
      <w:start w:val="1"/>
      <w:numFmt w:val="lowerRoman"/>
      <w:lvlText w:val="%6."/>
      <w:lvlJc w:val="right"/>
      <w:pPr>
        <w:ind w:left="4320" w:hanging="180"/>
      </w:pPr>
    </w:lvl>
    <w:lvl w:ilvl="6" w:tplc="79236792" w:tentative="1">
      <w:start w:val="1"/>
      <w:numFmt w:val="decimal"/>
      <w:lvlText w:val="%7."/>
      <w:lvlJc w:val="left"/>
      <w:pPr>
        <w:ind w:left="5040" w:hanging="360"/>
      </w:pPr>
    </w:lvl>
    <w:lvl w:ilvl="7" w:tplc="79236792" w:tentative="1">
      <w:start w:val="1"/>
      <w:numFmt w:val="lowerLetter"/>
      <w:lvlText w:val="%8."/>
      <w:lvlJc w:val="left"/>
      <w:pPr>
        <w:ind w:left="5760" w:hanging="360"/>
      </w:pPr>
    </w:lvl>
    <w:lvl w:ilvl="8" w:tplc="7923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2">
    <w:multiLevelType w:val="hybridMultilevel"/>
    <w:lvl w:ilvl="0" w:tplc="67415372">
      <w:start w:val="1"/>
      <w:numFmt w:val="decimal"/>
      <w:lvlText w:val="%1."/>
      <w:lvlJc w:val="left"/>
      <w:pPr>
        <w:ind w:left="720" w:hanging="360"/>
      </w:pPr>
    </w:lvl>
    <w:lvl w:ilvl="1" w:tplc="67415372" w:tentative="1">
      <w:start w:val="1"/>
      <w:numFmt w:val="lowerLetter"/>
      <w:lvlText w:val="%2."/>
      <w:lvlJc w:val="left"/>
      <w:pPr>
        <w:ind w:left="1440" w:hanging="360"/>
      </w:pPr>
    </w:lvl>
    <w:lvl w:ilvl="2" w:tplc="67415372" w:tentative="1">
      <w:start w:val="1"/>
      <w:numFmt w:val="lowerRoman"/>
      <w:lvlText w:val="%3."/>
      <w:lvlJc w:val="right"/>
      <w:pPr>
        <w:ind w:left="2160" w:hanging="180"/>
      </w:pPr>
    </w:lvl>
    <w:lvl w:ilvl="3" w:tplc="67415372" w:tentative="1">
      <w:start w:val="1"/>
      <w:numFmt w:val="decimal"/>
      <w:lvlText w:val="%4."/>
      <w:lvlJc w:val="left"/>
      <w:pPr>
        <w:ind w:left="2880" w:hanging="360"/>
      </w:pPr>
    </w:lvl>
    <w:lvl w:ilvl="4" w:tplc="67415372" w:tentative="1">
      <w:start w:val="1"/>
      <w:numFmt w:val="lowerLetter"/>
      <w:lvlText w:val="%5."/>
      <w:lvlJc w:val="left"/>
      <w:pPr>
        <w:ind w:left="3600" w:hanging="360"/>
      </w:pPr>
    </w:lvl>
    <w:lvl w:ilvl="5" w:tplc="67415372" w:tentative="1">
      <w:start w:val="1"/>
      <w:numFmt w:val="lowerRoman"/>
      <w:lvlText w:val="%6."/>
      <w:lvlJc w:val="right"/>
      <w:pPr>
        <w:ind w:left="4320" w:hanging="180"/>
      </w:pPr>
    </w:lvl>
    <w:lvl w:ilvl="6" w:tplc="67415372" w:tentative="1">
      <w:start w:val="1"/>
      <w:numFmt w:val="decimal"/>
      <w:lvlText w:val="%7."/>
      <w:lvlJc w:val="left"/>
      <w:pPr>
        <w:ind w:left="5040" w:hanging="360"/>
      </w:pPr>
    </w:lvl>
    <w:lvl w:ilvl="7" w:tplc="67415372" w:tentative="1">
      <w:start w:val="1"/>
      <w:numFmt w:val="lowerLetter"/>
      <w:lvlText w:val="%8."/>
      <w:lvlJc w:val="left"/>
      <w:pPr>
        <w:ind w:left="5760" w:hanging="360"/>
      </w:pPr>
    </w:lvl>
    <w:lvl w:ilvl="8" w:tplc="6741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1">
    <w:multiLevelType w:val="hybridMultilevel"/>
    <w:lvl w:ilvl="0" w:tplc="76674698">
      <w:start w:val="1"/>
      <w:numFmt w:val="decimal"/>
      <w:lvlText w:val="%1."/>
      <w:lvlJc w:val="left"/>
      <w:pPr>
        <w:ind w:left="720" w:hanging="360"/>
      </w:pPr>
    </w:lvl>
    <w:lvl w:ilvl="1" w:tplc="76674698" w:tentative="1">
      <w:start w:val="1"/>
      <w:numFmt w:val="lowerLetter"/>
      <w:lvlText w:val="%2."/>
      <w:lvlJc w:val="left"/>
      <w:pPr>
        <w:ind w:left="1440" w:hanging="360"/>
      </w:pPr>
    </w:lvl>
    <w:lvl w:ilvl="2" w:tplc="76674698" w:tentative="1">
      <w:start w:val="1"/>
      <w:numFmt w:val="lowerRoman"/>
      <w:lvlText w:val="%3."/>
      <w:lvlJc w:val="right"/>
      <w:pPr>
        <w:ind w:left="2160" w:hanging="180"/>
      </w:pPr>
    </w:lvl>
    <w:lvl w:ilvl="3" w:tplc="76674698" w:tentative="1">
      <w:start w:val="1"/>
      <w:numFmt w:val="decimal"/>
      <w:lvlText w:val="%4."/>
      <w:lvlJc w:val="left"/>
      <w:pPr>
        <w:ind w:left="2880" w:hanging="360"/>
      </w:pPr>
    </w:lvl>
    <w:lvl w:ilvl="4" w:tplc="76674698" w:tentative="1">
      <w:start w:val="1"/>
      <w:numFmt w:val="lowerLetter"/>
      <w:lvlText w:val="%5."/>
      <w:lvlJc w:val="left"/>
      <w:pPr>
        <w:ind w:left="3600" w:hanging="360"/>
      </w:pPr>
    </w:lvl>
    <w:lvl w:ilvl="5" w:tplc="76674698" w:tentative="1">
      <w:start w:val="1"/>
      <w:numFmt w:val="lowerRoman"/>
      <w:lvlText w:val="%6."/>
      <w:lvlJc w:val="right"/>
      <w:pPr>
        <w:ind w:left="4320" w:hanging="180"/>
      </w:pPr>
    </w:lvl>
    <w:lvl w:ilvl="6" w:tplc="76674698" w:tentative="1">
      <w:start w:val="1"/>
      <w:numFmt w:val="decimal"/>
      <w:lvlText w:val="%7."/>
      <w:lvlJc w:val="left"/>
      <w:pPr>
        <w:ind w:left="5040" w:hanging="360"/>
      </w:pPr>
    </w:lvl>
    <w:lvl w:ilvl="7" w:tplc="76674698" w:tentative="1">
      <w:start w:val="1"/>
      <w:numFmt w:val="lowerLetter"/>
      <w:lvlText w:val="%8."/>
      <w:lvlJc w:val="left"/>
      <w:pPr>
        <w:ind w:left="5760" w:hanging="360"/>
      </w:pPr>
    </w:lvl>
    <w:lvl w:ilvl="8" w:tplc="7667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0">
    <w:multiLevelType w:val="hybridMultilevel"/>
    <w:lvl w:ilvl="0" w:tplc="55830678">
      <w:start w:val="1"/>
      <w:numFmt w:val="decimal"/>
      <w:lvlText w:val="%1."/>
      <w:lvlJc w:val="left"/>
      <w:pPr>
        <w:ind w:left="720" w:hanging="360"/>
      </w:pPr>
    </w:lvl>
    <w:lvl w:ilvl="1" w:tplc="55830678" w:tentative="1">
      <w:start w:val="1"/>
      <w:numFmt w:val="lowerLetter"/>
      <w:lvlText w:val="%2."/>
      <w:lvlJc w:val="left"/>
      <w:pPr>
        <w:ind w:left="1440" w:hanging="360"/>
      </w:pPr>
    </w:lvl>
    <w:lvl w:ilvl="2" w:tplc="55830678" w:tentative="1">
      <w:start w:val="1"/>
      <w:numFmt w:val="lowerRoman"/>
      <w:lvlText w:val="%3."/>
      <w:lvlJc w:val="right"/>
      <w:pPr>
        <w:ind w:left="2160" w:hanging="180"/>
      </w:pPr>
    </w:lvl>
    <w:lvl w:ilvl="3" w:tplc="55830678" w:tentative="1">
      <w:start w:val="1"/>
      <w:numFmt w:val="decimal"/>
      <w:lvlText w:val="%4."/>
      <w:lvlJc w:val="left"/>
      <w:pPr>
        <w:ind w:left="2880" w:hanging="360"/>
      </w:pPr>
    </w:lvl>
    <w:lvl w:ilvl="4" w:tplc="55830678" w:tentative="1">
      <w:start w:val="1"/>
      <w:numFmt w:val="lowerLetter"/>
      <w:lvlText w:val="%5."/>
      <w:lvlJc w:val="left"/>
      <w:pPr>
        <w:ind w:left="3600" w:hanging="360"/>
      </w:pPr>
    </w:lvl>
    <w:lvl w:ilvl="5" w:tplc="55830678" w:tentative="1">
      <w:start w:val="1"/>
      <w:numFmt w:val="lowerRoman"/>
      <w:lvlText w:val="%6."/>
      <w:lvlJc w:val="right"/>
      <w:pPr>
        <w:ind w:left="4320" w:hanging="180"/>
      </w:pPr>
    </w:lvl>
    <w:lvl w:ilvl="6" w:tplc="55830678" w:tentative="1">
      <w:start w:val="1"/>
      <w:numFmt w:val="decimal"/>
      <w:lvlText w:val="%7."/>
      <w:lvlJc w:val="left"/>
      <w:pPr>
        <w:ind w:left="5040" w:hanging="360"/>
      </w:pPr>
    </w:lvl>
    <w:lvl w:ilvl="7" w:tplc="55830678" w:tentative="1">
      <w:start w:val="1"/>
      <w:numFmt w:val="lowerLetter"/>
      <w:lvlText w:val="%8."/>
      <w:lvlJc w:val="left"/>
      <w:pPr>
        <w:ind w:left="5760" w:hanging="360"/>
      </w:pPr>
    </w:lvl>
    <w:lvl w:ilvl="8" w:tplc="55830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9">
    <w:multiLevelType w:val="hybridMultilevel"/>
    <w:lvl w:ilvl="0" w:tplc="95554568">
      <w:start w:val="1"/>
      <w:numFmt w:val="decimal"/>
      <w:lvlText w:val="%1."/>
      <w:lvlJc w:val="left"/>
      <w:pPr>
        <w:ind w:left="720" w:hanging="360"/>
      </w:pPr>
    </w:lvl>
    <w:lvl w:ilvl="1" w:tplc="95554568" w:tentative="1">
      <w:start w:val="1"/>
      <w:numFmt w:val="lowerLetter"/>
      <w:lvlText w:val="%2."/>
      <w:lvlJc w:val="left"/>
      <w:pPr>
        <w:ind w:left="1440" w:hanging="360"/>
      </w:pPr>
    </w:lvl>
    <w:lvl w:ilvl="2" w:tplc="95554568" w:tentative="1">
      <w:start w:val="1"/>
      <w:numFmt w:val="lowerRoman"/>
      <w:lvlText w:val="%3."/>
      <w:lvlJc w:val="right"/>
      <w:pPr>
        <w:ind w:left="2160" w:hanging="180"/>
      </w:pPr>
    </w:lvl>
    <w:lvl w:ilvl="3" w:tplc="95554568" w:tentative="1">
      <w:start w:val="1"/>
      <w:numFmt w:val="decimal"/>
      <w:lvlText w:val="%4."/>
      <w:lvlJc w:val="left"/>
      <w:pPr>
        <w:ind w:left="2880" w:hanging="360"/>
      </w:pPr>
    </w:lvl>
    <w:lvl w:ilvl="4" w:tplc="95554568" w:tentative="1">
      <w:start w:val="1"/>
      <w:numFmt w:val="lowerLetter"/>
      <w:lvlText w:val="%5."/>
      <w:lvlJc w:val="left"/>
      <w:pPr>
        <w:ind w:left="3600" w:hanging="360"/>
      </w:pPr>
    </w:lvl>
    <w:lvl w:ilvl="5" w:tplc="95554568" w:tentative="1">
      <w:start w:val="1"/>
      <w:numFmt w:val="lowerRoman"/>
      <w:lvlText w:val="%6."/>
      <w:lvlJc w:val="right"/>
      <w:pPr>
        <w:ind w:left="4320" w:hanging="180"/>
      </w:pPr>
    </w:lvl>
    <w:lvl w:ilvl="6" w:tplc="95554568" w:tentative="1">
      <w:start w:val="1"/>
      <w:numFmt w:val="decimal"/>
      <w:lvlText w:val="%7."/>
      <w:lvlJc w:val="left"/>
      <w:pPr>
        <w:ind w:left="5040" w:hanging="360"/>
      </w:pPr>
    </w:lvl>
    <w:lvl w:ilvl="7" w:tplc="95554568" w:tentative="1">
      <w:start w:val="1"/>
      <w:numFmt w:val="lowerLetter"/>
      <w:lvlText w:val="%8."/>
      <w:lvlJc w:val="left"/>
      <w:pPr>
        <w:ind w:left="5760" w:hanging="360"/>
      </w:pPr>
    </w:lvl>
    <w:lvl w:ilvl="8" w:tplc="9555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8">
    <w:multiLevelType w:val="hybridMultilevel"/>
    <w:lvl w:ilvl="0" w:tplc="23502959">
      <w:start w:val="1"/>
      <w:numFmt w:val="decimal"/>
      <w:lvlText w:val="%1."/>
      <w:lvlJc w:val="left"/>
      <w:pPr>
        <w:ind w:left="720" w:hanging="360"/>
      </w:pPr>
    </w:lvl>
    <w:lvl w:ilvl="1" w:tplc="23502959" w:tentative="1">
      <w:start w:val="1"/>
      <w:numFmt w:val="lowerLetter"/>
      <w:lvlText w:val="%2."/>
      <w:lvlJc w:val="left"/>
      <w:pPr>
        <w:ind w:left="1440" w:hanging="360"/>
      </w:pPr>
    </w:lvl>
    <w:lvl w:ilvl="2" w:tplc="23502959" w:tentative="1">
      <w:start w:val="1"/>
      <w:numFmt w:val="lowerRoman"/>
      <w:lvlText w:val="%3."/>
      <w:lvlJc w:val="right"/>
      <w:pPr>
        <w:ind w:left="2160" w:hanging="180"/>
      </w:pPr>
    </w:lvl>
    <w:lvl w:ilvl="3" w:tplc="23502959" w:tentative="1">
      <w:start w:val="1"/>
      <w:numFmt w:val="decimal"/>
      <w:lvlText w:val="%4."/>
      <w:lvlJc w:val="left"/>
      <w:pPr>
        <w:ind w:left="2880" w:hanging="360"/>
      </w:pPr>
    </w:lvl>
    <w:lvl w:ilvl="4" w:tplc="23502959" w:tentative="1">
      <w:start w:val="1"/>
      <w:numFmt w:val="lowerLetter"/>
      <w:lvlText w:val="%5."/>
      <w:lvlJc w:val="left"/>
      <w:pPr>
        <w:ind w:left="3600" w:hanging="360"/>
      </w:pPr>
    </w:lvl>
    <w:lvl w:ilvl="5" w:tplc="23502959" w:tentative="1">
      <w:start w:val="1"/>
      <w:numFmt w:val="lowerRoman"/>
      <w:lvlText w:val="%6."/>
      <w:lvlJc w:val="right"/>
      <w:pPr>
        <w:ind w:left="4320" w:hanging="180"/>
      </w:pPr>
    </w:lvl>
    <w:lvl w:ilvl="6" w:tplc="23502959" w:tentative="1">
      <w:start w:val="1"/>
      <w:numFmt w:val="decimal"/>
      <w:lvlText w:val="%7."/>
      <w:lvlJc w:val="left"/>
      <w:pPr>
        <w:ind w:left="5040" w:hanging="360"/>
      </w:pPr>
    </w:lvl>
    <w:lvl w:ilvl="7" w:tplc="23502959" w:tentative="1">
      <w:start w:val="1"/>
      <w:numFmt w:val="lowerLetter"/>
      <w:lvlText w:val="%8."/>
      <w:lvlJc w:val="left"/>
      <w:pPr>
        <w:ind w:left="5760" w:hanging="360"/>
      </w:pPr>
    </w:lvl>
    <w:lvl w:ilvl="8" w:tplc="23502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7">
    <w:multiLevelType w:val="hybridMultilevel"/>
    <w:lvl w:ilvl="0" w:tplc="63003696">
      <w:start w:val="1"/>
      <w:numFmt w:val="decimal"/>
      <w:lvlText w:val="%1."/>
      <w:lvlJc w:val="left"/>
      <w:pPr>
        <w:ind w:left="720" w:hanging="360"/>
      </w:pPr>
    </w:lvl>
    <w:lvl w:ilvl="1" w:tplc="63003696" w:tentative="1">
      <w:start w:val="1"/>
      <w:numFmt w:val="lowerLetter"/>
      <w:lvlText w:val="%2."/>
      <w:lvlJc w:val="left"/>
      <w:pPr>
        <w:ind w:left="1440" w:hanging="360"/>
      </w:pPr>
    </w:lvl>
    <w:lvl w:ilvl="2" w:tplc="63003696" w:tentative="1">
      <w:start w:val="1"/>
      <w:numFmt w:val="lowerRoman"/>
      <w:lvlText w:val="%3."/>
      <w:lvlJc w:val="right"/>
      <w:pPr>
        <w:ind w:left="2160" w:hanging="180"/>
      </w:pPr>
    </w:lvl>
    <w:lvl w:ilvl="3" w:tplc="63003696" w:tentative="1">
      <w:start w:val="1"/>
      <w:numFmt w:val="decimal"/>
      <w:lvlText w:val="%4."/>
      <w:lvlJc w:val="left"/>
      <w:pPr>
        <w:ind w:left="2880" w:hanging="360"/>
      </w:pPr>
    </w:lvl>
    <w:lvl w:ilvl="4" w:tplc="63003696" w:tentative="1">
      <w:start w:val="1"/>
      <w:numFmt w:val="lowerLetter"/>
      <w:lvlText w:val="%5."/>
      <w:lvlJc w:val="left"/>
      <w:pPr>
        <w:ind w:left="3600" w:hanging="360"/>
      </w:pPr>
    </w:lvl>
    <w:lvl w:ilvl="5" w:tplc="63003696" w:tentative="1">
      <w:start w:val="1"/>
      <w:numFmt w:val="lowerRoman"/>
      <w:lvlText w:val="%6."/>
      <w:lvlJc w:val="right"/>
      <w:pPr>
        <w:ind w:left="4320" w:hanging="180"/>
      </w:pPr>
    </w:lvl>
    <w:lvl w:ilvl="6" w:tplc="63003696" w:tentative="1">
      <w:start w:val="1"/>
      <w:numFmt w:val="decimal"/>
      <w:lvlText w:val="%7."/>
      <w:lvlJc w:val="left"/>
      <w:pPr>
        <w:ind w:left="5040" w:hanging="360"/>
      </w:pPr>
    </w:lvl>
    <w:lvl w:ilvl="7" w:tplc="63003696" w:tentative="1">
      <w:start w:val="1"/>
      <w:numFmt w:val="lowerLetter"/>
      <w:lvlText w:val="%8."/>
      <w:lvlJc w:val="left"/>
      <w:pPr>
        <w:ind w:left="5760" w:hanging="360"/>
      </w:pPr>
    </w:lvl>
    <w:lvl w:ilvl="8" w:tplc="6300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6">
    <w:multiLevelType w:val="hybridMultilevel"/>
    <w:lvl w:ilvl="0" w:tplc="22971901">
      <w:start w:val="1"/>
      <w:numFmt w:val="decimal"/>
      <w:lvlText w:val="%1."/>
      <w:lvlJc w:val="left"/>
      <w:pPr>
        <w:ind w:left="720" w:hanging="360"/>
      </w:pPr>
    </w:lvl>
    <w:lvl w:ilvl="1" w:tplc="22971901" w:tentative="1">
      <w:start w:val="1"/>
      <w:numFmt w:val="lowerLetter"/>
      <w:lvlText w:val="%2."/>
      <w:lvlJc w:val="left"/>
      <w:pPr>
        <w:ind w:left="1440" w:hanging="360"/>
      </w:pPr>
    </w:lvl>
    <w:lvl w:ilvl="2" w:tplc="22971901" w:tentative="1">
      <w:start w:val="1"/>
      <w:numFmt w:val="lowerRoman"/>
      <w:lvlText w:val="%3."/>
      <w:lvlJc w:val="right"/>
      <w:pPr>
        <w:ind w:left="2160" w:hanging="180"/>
      </w:pPr>
    </w:lvl>
    <w:lvl w:ilvl="3" w:tplc="22971901" w:tentative="1">
      <w:start w:val="1"/>
      <w:numFmt w:val="decimal"/>
      <w:lvlText w:val="%4."/>
      <w:lvlJc w:val="left"/>
      <w:pPr>
        <w:ind w:left="2880" w:hanging="360"/>
      </w:pPr>
    </w:lvl>
    <w:lvl w:ilvl="4" w:tplc="22971901" w:tentative="1">
      <w:start w:val="1"/>
      <w:numFmt w:val="lowerLetter"/>
      <w:lvlText w:val="%5."/>
      <w:lvlJc w:val="left"/>
      <w:pPr>
        <w:ind w:left="3600" w:hanging="360"/>
      </w:pPr>
    </w:lvl>
    <w:lvl w:ilvl="5" w:tplc="22971901" w:tentative="1">
      <w:start w:val="1"/>
      <w:numFmt w:val="lowerRoman"/>
      <w:lvlText w:val="%6."/>
      <w:lvlJc w:val="right"/>
      <w:pPr>
        <w:ind w:left="4320" w:hanging="180"/>
      </w:pPr>
    </w:lvl>
    <w:lvl w:ilvl="6" w:tplc="22971901" w:tentative="1">
      <w:start w:val="1"/>
      <w:numFmt w:val="decimal"/>
      <w:lvlText w:val="%7."/>
      <w:lvlJc w:val="left"/>
      <w:pPr>
        <w:ind w:left="5040" w:hanging="360"/>
      </w:pPr>
    </w:lvl>
    <w:lvl w:ilvl="7" w:tplc="22971901" w:tentative="1">
      <w:start w:val="1"/>
      <w:numFmt w:val="lowerLetter"/>
      <w:lvlText w:val="%8."/>
      <w:lvlJc w:val="left"/>
      <w:pPr>
        <w:ind w:left="5760" w:hanging="360"/>
      </w:pPr>
    </w:lvl>
    <w:lvl w:ilvl="8" w:tplc="2297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5">
    <w:multiLevelType w:val="hybridMultilevel"/>
    <w:lvl w:ilvl="0" w:tplc="62321852">
      <w:start w:val="1"/>
      <w:numFmt w:val="decimal"/>
      <w:lvlText w:val="%1."/>
      <w:lvlJc w:val="left"/>
      <w:pPr>
        <w:ind w:left="720" w:hanging="360"/>
      </w:pPr>
    </w:lvl>
    <w:lvl w:ilvl="1" w:tplc="62321852" w:tentative="1">
      <w:start w:val="1"/>
      <w:numFmt w:val="lowerLetter"/>
      <w:lvlText w:val="%2."/>
      <w:lvlJc w:val="left"/>
      <w:pPr>
        <w:ind w:left="1440" w:hanging="360"/>
      </w:pPr>
    </w:lvl>
    <w:lvl w:ilvl="2" w:tplc="62321852" w:tentative="1">
      <w:start w:val="1"/>
      <w:numFmt w:val="lowerRoman"/>
      <w:lvlText w:val="%3."/>
      <w:lvlJc w:val="right"/>
      <w:pPr>
        <w:ind w:left="2160" w:hanging="180"/>
      </w:pPr>
    </w:lvl>
    <w:lvl w:ilvl="3" w:tplc="62321852" w:tentative="1">
      <w:start w:val="1"/>
      <w:numFmt w:val="decimal"/>
      <w:lvlText w:val="%4."/>
      <w:lvlJc w:val="left"/>
      <w:pPr>
        <w:ind w:left="2880" w:hanging="360"/>
      </w:pPr>
    </w:lvl>
    <w:lvl w:ilvl="4" w:tplc="62321852" w:tentative="1">
      <w:start w:val="1"/>
      <w:numFmt w:val="lowerLetter"/>
      <w:lvlText w:val="%5."/>
      <w:lvlJc w:val="left"/>
      <w:pPr>
        <w:ind w:left="3600" w:hanging="360"/>
      </w:pPr>
    </w:lvl>
    <w:lvl w:ilvl="5" w:tplc="62321852" w:tentative="1">
      <w:start w:val="1"/>
      <w:numFmt w:val="lowerRoman"/>
      <w:lvlText w:val="%6."/>
      <w:lvlJc w:val="right"/>
      <w:pPr>
        <w:ind w:left="4320" w:hanging="180"/>
      </w:pPr>
    </w:lvl>
    <w:lvl w:ilvl="6" w:tplc="62321852" w:tentative="1">
      <w:start w:val="1"/>
      <w:numFmt w:val="decimal"/>
      <w:lvlText w:val="%7."/>
      <w:lvlJc w:val="left"/>
      <w:pPr>
        <w:ind w:left="5040" w:hanging="360"/>
      </w:pPr>
    </w:lvl>
    <w:lvl w:ilvl="7" w:tplc="62321852" w:tentative="1">
      <w:start w:val="1"/>
      <w:numFmt w:val="lowerLetter"/>
      <w:lvlText w:val="%8."/>
      <w:lvlJc w:val="left"/>
      <w:pPr>
        <w:ind w:left="5760" w:hanging="360"/>
      </w:pPr>
    </w:lvl>
    <w:lvl w:ilvl="8" w:tplc="6232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4">
    <w:multiLevelType w:val="hybridMultilevel"/>
    <w:lvl w:ilvl="0" w:tplc="61492570">
      <w:start w:val="1"/>
      <w:numFmt w:val="decimal"/>
      <w:lvlText w:val="%1."/>
      <w:lvlJc w:val="left"/>
      <w:pPr>
        <w:ind w:left="720" w:hanging="360"/>
      </w:pPr>
    </w:lvl>
    <w:lvl w:ilvl="1" w:tplc="61492570" w:tentative="1">
      <w:start w:val="1"/>
      <w:numFmt w:val="lowerLetter"/>
      <w:lvlText w:val="%2."/>
      <w:lvlJc w:val="left"/>
      <w:pPr>
        <w:ind w:left="1440" w:hanging="360"/>
      </w:pPr>
    </w:lvl>
    <w:lvl w:ilvl="2" w:tplc="61492570" w:tentative="1">
      <w:start w:val="1"/>
      <w:numFmt w:val="lowerRoman"/>
      <w:lvlText w:val="%3."/>
      <w:lvlJc w:val="right"/>
      <w:pPr>
        <w:ind w:left="2160" w:hanging="180"/>
      </w:pPr>
    </w:lvl>
    <w:lvl w:ilvl="3" w:tplc="61492570" w:tentative="1">
      <w:start w:val="1"/>
      <w:numFmt w:val="decimal"/>
      <w:lvlText w:val="%4."/>
      <w:lvlJc w:val="left"/>
      <w:pPr>
        <w:ind w:left="2880" w:hanging="360"/>
      </w:pPr>
    </w:lvl>
    <w:lvl w:ilvl="4" w:tplc="61492570" w:tentative="1">
      <w:start w:val="1"/>
      <w:numFmt w:val="lowerLetter"/>
      <w:lvlText w:val="%5."/>
      <w:lvlJc w:val="left"/>
      <w:pPr>
        <w:ind w:left="3600" w:hanging="360"/>
      </w:pPr>
    </w:lvl>
    <w:lvl w:ilvl="5" w:tplc="61492570" w:tentative="1">
      <w:start w:val="1"/>
      <w:numFmt w:val="lowerRoman"/>
      <w:lvlText w:val="%6."/>
      <w:lvlJc w:val="right"/>
      <w:pPr>
        <w:ind w:left="4320" w:hanging="180"/>
      </w:pPr>
    </w:lvl>
    <w:lvl w:ilvl="6" w:tplc="61492570" w:tentative="1">
      <w:start w:val="1"/>
      <w:numFmt w:val="decimal"/>
      <w:lvlText w:val="%7."/>
      <w:lvlJc w:val="left"/>
      <w:pPr>
        <w:ind w:left="5040" w:hanging="360"/>
      </w:pPr>
    </w:lvl>
    <w:lvl w:ilvl="7" w:tplc="61492570" w:tentative="1">
      <w:start w:val="1"/>
      <w:numFmt w:val="lowerLetter"/>
      <w:lvlText w:val="%8."/>
      <w:lvlJc w:val="left"/>
      <w:pPr>
        <w:ind w:left="5760" w:hanging="360"/>
      </w:pPr>
    </w:lvl>
    <w:lvl w:ilvl="8" w:tplc="6149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3">
    <w:multiLevelType w:val="hybridMultilevel"/>
    <w:lvl w:ilvl="0" w:tplc="60131593">
      <w:start w:val="1"/>
      <w:numFmt w:val="decimal"/>
      <w:lvlText w:val="%1."/>
      <w:lvlJc w:val="left"/>
      <w:pPr>
        <w:ind w:left="720" w:hanging="360"/>
      </w:pPr>
    </w:lvl>
    <w:lvl w:ilvl="1" w:tplc="60131593" w:tentative="1">
      <w:start w:val="1"/>
      <w:numFmt w:val="lowerLetter"/>
      <w:lvlText w:val="%2."/>
      <w:lvlJc w:val="left"/>
      <w:pPr>
        <w:ind w:left="1440" w:hanging="360"/>
      </w:pPr>
    </w:lvl>
    <w:lvl w:ilvl="2" w:tplc="60131593" w:tentative="1">
      <w:start w:val="1"/>
      <w:numFmt w:val="lowerRoman"/>
      <w:lvlText w:val="%3."/>
      <w:lvlJc w:val="right"/>
      <w:pPr>
        <w:ind w:left="2160" w:hanging="180"/>
      </w:pPr>
    </w:lvl>
    <w:lvl w:ilvl="3" w:tplc="60131593" w:tentative="1">
      <w:start w:val="1"/>
      <w:numFmt w:val="decimal"/>
      <w:lvlText w:val="%4."/>
      <w:lvlJc w:val="left"/>
      <w:pPr>
        <w:ind w:left="2880" w:hanging="360"/>
      </w:pPr>
    </w:lvl>
    <w:lvl w:ilvl="4" w:tplc="60131593" w:tentative="1">
      <w:start w:val="1"/>
      <w:numFmt w:val="lowerLetter"/>
      <w:lvlText w:val="%5."/>
      <w:lvlJc w:val="left"/>
      <w:pPr>
        <w:ind w:left="3600" w:hanging="360"/>
      </w:pPr>
    </w:lvl>
    <w:lvl w:ilvl="5" w:tplc="60131593" w:tentative="1">
      <w:start w:val="1"/>
      <w:numFmt w:val="lowerRoman"/>
      <w:lvlText w:val="%6."/>
      <w:lvlJc w:val="right"/>
      <w:pPr>
        <w:ind w:left="4320" w:hanging="180"/>
      </w:pPr>
    </w:lvl>
    <w:lvl w:ilvl="6" w:tplc="60131593" w:tentative="1">
      <w:start w:val="1"/>
      <w:numFmt w:val="decimal"/>
      <w:lvlText w:val="%7."/>
      <w:lvlJc w:val="left"/>
      <w:pPr>
        <w:ind w:left="5040" w:hanging="360"/>
      </w:pPr>
    </w:lvl>
    <w:lvl w:ilvl="7" w:tplc="60131593" w:tentative="1">
      <w:start w:val="1"/>
      <w:numFmt w:val="lowerLetter"/>
      <w:lvlText w:val="%8."/>
      <w:lvlJc w:val="left"/>
      <w:pPr>
        <w:ind w:left="5760" w:hanging="360"/>
      </w:pPr>
    </w:lvl>
    <w:lvl w:ilvl="8" w:tplc="60131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2">
    <w:multiLevelType w:val="hybridMultilevel"/>
    <w:lvl w:ilvl="0" w:tplc="87015112">
      <w:start w:val="1"/>
      <w:numFmt w:val="decimal"/>
      <w:lvlText w:val="%1."/>
      <w:lvlJc w:val="left"/>
      <w:pPr>
        <w:ind w:left="720" w:hanging="360"/>
      </w:pPr>
    </w:lvl>
    <w:lvl w:ilvl="1" w:tplc="87015112" w:tentative="1">
      <w:start w:val="1"/>
      <w:numFmt w:val="lowerLetter"/>
      <w:lvlText w:val="%2."/>
      <w:lvlJc w:val="left"/>
      <w:pPr>
        <w:ind w:left="1440" w:hanging="360"/>
      </w:pPr>
    </w:lvl>
    <w:lvl w:ilvl="2" w:tplc="87015112" w:tentative="1">
      <w:start w:val="1"/>
      <w:numFmt w:val="lowerRoman"/>
      <w:lvlText w:val="%3."/>
      <w:lvlJc w:val="right"/>
      <w:pPr>
        <w:ind w:left="2160" w:hanging="180"/>
      </w:pPr>
    </w:lvl>
    <w:lvl w:ilvl="3" w:tplc="87015112" w:tentative="1">
      <w:start w:val="1"/>
      <w:numFmt w:val="decimal"/>
      <w:lvlText w:val="%4."/>
      <w:lvlJc w:val="left"/>
      <w:pPr>
        <w:ind w:left="2880" w:hanging="360"/>
      </w:pPr>
    </w:lvl>
    <w:lvl w:ilvl="4" w:tplc="87015112" w:tentative="1">
      <w:start w:val="1"/>
      <w:numFmt w:val="lowerLetter"/>
      <w:lvlText w:val="%5."/>
      <w:lvlJc w:val="left"/>
      <w:pPr>
        <w:ind w:left="3600" w:hanging="360"/>
      </w:pPr>
    </w:lvl>
    <w:lvl w:ilvl="5" w:tplc="87015112" w:tentative="1">
      <w:start w:val="1"/>
      <w:numFmt w:val="lowerRoman"/>
      <w:lvlText w:val="%6."/>
      <w:lvlJc w:val="right"/>
      <w:pPr>
        <w:ind w:left="4320" w:hanging="180"/>
      </w:pPr>
    </w:lvl>
    <w:lvl w:ilvl="6" w:tplc="87015112" w:tentative="1">
      <w:start w:val="1"/>
      <w:numFmt w:val="decimal"/>
      <w:lvlText w:val="%7."/>
      <w:lvlJc w:val="left"/>
      <w:pPr>
        <w:ind w:left="5040" w:hanging="360"/>
      </w:pPr>
    </w:lvl>
    <w:lvl w:ilvl="7" w:tplc="87015112" w:tentative="1">
      <w:start w:val="1"/>
      <w:numFmt w:val="lowerLetter"/>
      <w:lvlText w:val="%8."/>
      <w:lvlJc w:val="left"/>
      <w:pPr>
        <w:ind w:left="5760" w:hanging="360"/>
      </w:pPr>
    </w:lvl>
    <w:lvl w:ilvl="8" w:tplc="8701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1">
    <w:multiLevelType w:val="hybridMultilevel"/>
    <w:lvl w:ilvl="0" w:tplc="94045023">
      <w:start w:val="1"/>
      <w:numFmt w:val="decimal"/>
      <w:lvlText w:val="%1."/>
      <w:lvlJc w:val="left"/>
      <w:pPr>
        <w:ind w:left="720" w:hanging="360"/>
      </w:pPr>
    </w:lvl>
    <w:lvl w:ilvl="1" w:tplc="94045023" w:tentative="1">
      <w:start w:val="1"/>
      <w:numFmt w:val="lowerLetter"/>
      <w:lvlText w:val="%2."/>
      <w:lvlJc w:val="left"/>
      <w:pPr>
        <w:ind w:left="1440" w:hanging="360"/>
      </w:pPr>
    </w:lvl>
    <w:lvl w:ilvl="2" w:tplc="94045023" w:tentative="1">
      <w:start w:val="1"/>
      <w:numFmt w:val="lowerRoman"/>
      <w:lvlText w:val="%3."/>
      <w:lvlJc w:val="right"/>
      <w:pPr>
        <w:ind w:left="2160" w:hanging="180"/>
      </w:pPr>
    </w:lvl>
    <w:lvl w:ilvl="3" w:tplc="94045023" w:tentative="1">
      <w:start w:val="1"/>
      <w:numFmt w:val="decimal"/>
      <w:lvlText w:val="%4."/>
      <w:lvlJc w:val="left"/>
      <w:pPr>
        <w:ind w:left="2880" w:hanging="360"/>
      </w:pPr>
    </w:lvl>
    <w:lvl w:ilvl="4" w:tplc="94045023" w:tentative="1">
      <w:start w:val="1"/>
      <w:numFmt w:val="lowerLetter"/>
      <w:lvlText w:val="%5."/>
      <w:lvlJc w:val="left"/>
      <w:pPr>
        <w:ind w:left="3600" w:hanging="360"/>
      </w:pPr>
    </w:lvl>
    <w:lvl w:ilvl="5" w:tplc="94045023" w:tentative="1">
      <w:start w:val="1"/>
      <w:numFmt w:val="lowerRoman"/>
      <w:lvlText w:val="%6."/>
      <w:lvlJc w:val="right"/>
      <w:pPr>
        <w:ind w:left="4320" w:hanging="180"/>
      </w:pPr>
    </w:lvl>
    <w:lvl w:ilvl="6" w:tplc="94045023" w:tentative="1">
      <w:start w:val="1"/>
      <w:numFmt w:val="decimal"/>
      <w:lvlText w:val="%7."/>
      <w:lvlJc w:val="left"/>
      <w:pPr>
        <w:ind w:left="5040" w:hanging="360"/>
      </w:pPr>
    </w:lvl>
    <w:lvl w:ilvl="7" w:tplc="94045023" w:tentative="1">
      <w:start w:val="1"/>
      <w:numFmt w:val="lowerLetter"/>
      <w:lvlText w:val="%8."/>
      <w:lvlJc w:val="left"/>
      <w:pPr>
        <w:ind w:left="5760" w:hanging="360"/>
      </w:pPr>
    </w:lvl>
    <w:lvl w:ilvl="8" w:tplc="9404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0">
    <w:multiLevelType w:val="hybridMultilevel"/>
    <w:lvl w:ilvl="0" w:tplc="92696414">
      <w:start w:val="1"/>
      <w:numFmt w:val="decimal"/>
      <w:lvlText w:val="%1."/>
      <w:lvlJc w:val="left"/>
      <w:pPr>
        <w:ind w:left="720" w:hanging="360"/>
      </w:pPr>
    </w:lvl>
    <w:lvl w:ilvl="1" w:tplc="92696414" w:tentative="1">
      <w:start w:val="1"/>
      <w:numFmt w:val="lowerLetter"/>
      <w:lvlText w:val="%2."/>
      <w:lvlJc w:val="left"/>
      <w:pPr>
        <w:ind w:left="1440" w:hanging="360"/>
      </w:pPr>
    </w:lvl>
    <w:lvl w:ilvl="2" w:tplc="92696414" w:tentative="1">
      <w:start w:val="1"/>
      <w:numFmt w:val="lowerRoman"/>
      <w:lvlText w:val="%3."/>
      <w:lvlJc w:val="right"/>
      <w:pPr>
        <w:ind w:left="2160" w:hanging="180"/>
      </w:pPr>
    </w:lvl>
    <w:lvl w:ilvl="3" w:tplc="92696414" w:tentative="1">
      <w:start w:val="1"/>
      <w:numFmt w:val="decimal"/>
      <w:lvlText w:val="%4."/>
      <w:lvlJc w:val="left"/>
      <w:pPr>
        <w:ind w:left="2880" w:hanging="360"/>
      </w:pPr>
    </w:lvl>
    <w:lvl w:ilvl="4" w:tplc="92696414" w:tentative="1">
      <w:start w:val="1"/>
      <w:numFmt w:val="lowerLetter"/>
      <w:lvlText w:val="%5."/>
      <w:lvlJc w:val="left"/>
      <w:pPr>
        <w:ind w:left="3600" w:hanging="360"/>
      </w:pPr>
    </w:lvl>
    <w:lvl w:ilvl="5" w:tplc="92696414" w:tentative="1">
      <w:start w:val="1"/>
      <w:numFmt w:val="lowerRoman"/>
      <w:lvlText w:val="%6."/>
      <w:lvlJc w:val="right"/>
      <w:pPr>
        <w:ind w:left="4320" w:hanging="180"/>
      </w:pPr>
    </w:lvl>
    <w:lvl w:ilvl="6" w:tplc="92696414" w:tentative="1">
      <w:start w:val="1"/>
      <w:numFmt w:val="decimal"/>
      <w:lvlText w:val="%7."/>
      <w:lvlJc w:val="left"/>
      <w:pPr>
        <w:ind w:left="5040" w:hanging="360"/>
      </w:pPr>
    </w:lvl>
    <w:lvl w:ilvl="7" w:tplc="92696414" w:tentative="1">
      <w:start w:val="1"/>
      <w:numFmt w:val="lowerLetter"/>
      <w:lvlText w:val="%8."/>
      <w:lvlJc w:val="left"/>
      <w:pPr>
        <w:ind w:left="5760" w:hanging="360"/>
      </w:pPr>
    </w:lvl>
    <w:lvl w:ilvl="8" w:tplc="92696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9">
    <w:multiLevelType w:val="hybridMultilevel"/>
    <w:lvl w:ilvl="0" w:tplc="74032060">
      <w:start w:val="1"/>
      <w:numFmt w:val="decimal"/>
      <w:lvlText w:val="%1."/>
      <w:lvlJc w:val="left"/>
      <w:pPr>
        <w:ind w:left="720" w:hanging="360"/>
      </w:pPr>
    </w:lvl>
    <w:lvl w:ilvl="1" w:tplc="74032060" w:tentative="1">
      <w:start w:val="1"/>
      <w:numFmt w:val="lowerLetter"/>
      <w:lvlText w:val="%2."/>
      <w:lvlJc w:val="left"/>
      <w:pPr>
        <w:ind w:left="1440" w:hanging="360"/>
      </w:pPr>
    </w:lvl>
    <w:lvl w:ilvl="2" w:tplc="74032060" w:tentative="1">
      <w:start w:val="1"/>
      <w:numFmt w:val="lowerRoman"/>
      <w:lvlText w:val="%3."/>
      <w:lvlJc w:val="right"/>
      <w:pPr>
        <w:ind w:left="2160" w:hanging="180"/>
      </w:pPr>
    </w:lvl>
    <w:lvl w:ilvl="3" w:tplc="74032060" w:tentative="1">
      <w:start w:val="1"/>
      <w:numFmt w:val="decimal"/>
      <w:lvlText w:val="%4."/>
      <w:lvlJc w:val="left"/>
      <w:pPr>
        <w:ind w:left="2880" w:hanging="360"/>
      </w:pPr>
    </w:lvl>
    <w:lvl w:ilvl="4" w:tplc="74032060" w:tentative="1">
      <w:start w:val="1"/>
      <w:numFmt w:val="lowerLetter"/>
      <w:lvlText w:val="%5."/>
      <w:lvlJc w:val="left"/>
      <w:pPr>
        <w:ind w:left="3600" w:hanging="360"/>
      </w:pPr>
    </w:lvl>
    <w:lvl w:ilvl="5" w:tplc="74032060" w:tentative="1">
      <w:start w:val="1"/>
      <w:numFmt w:val="lowerRoman"/>
      <w:lvlText w:val="%6."/>
      <w:lvlJc w:val="right"/>
      <w:pPr>
        <w:ind w:left="4320" w:hanging="180"/>
      </w:pPr>
    </w:lvl>
    <w:lvl w:ilvl="6" w:tplc="74032060" w:tentative="1">
      <w:start w:val="1"/>
      <w:numFmt w:val="decimal"/>
      <w:lvlText w:val="%7."/>
      <w:lvlJc w:val="left"/>
      <w:pPr>
        <w:ind w:left="5040" w:hanging="360"/>
      </w:pPr>
    </w:lvl>
    <w:lvl w:ilvl="7" w:tplc="74032060" w:tentative="1">
      <w:start w:val="1"/>
      <w:numFmt w:val="lowerLetter"/>
      <w:lvlText w:val="%8."/>
      <w:lvlJc w:val="left"/>
      <w:pPr>
        <w:ind w:left="5760" w:hanging="360"/>
      </w:pPr>
    </w:lvl>
    <w:lvl w:ilvl="8" w:tplc="74032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18398690">
      <w:start w:val="1"/>
      <w:numFmt w:val="decimal"/>
      <w:lvlText w:val="%1."/>
      <w:lvlJc w:val="left"/>
      <w:pPr>
        <w:ind w:left="720" w:hanging="360"/>
      </w:pPr>
    </w:lvl>
    <w:lvl w:ilvl="1" w:tplc="18398690" w:tentative="1">
      <w:start w:val="1"/>
      <w:numFmt w:val="lowerLetter"/>
      <w:lvlText w:val="%2."/>
      <w:lvlJc w:val="left"/>
      <w:pPr>
        <w:ind w:left="1440" w:hanging="360"/>
      </w:pPr>
    </w:lvl>
    <w:lvl w:ilvl="2" w:tplc="18398690" w:tentative="1">
      <w:start w:val="1"/>
      <w:numFmt w:val="lowerRoman"/>
      <w:lvlText w:val="%3."/>
      <w:lvlJc w:val="right"/>
      <w:pPr>
        <w:ind w:left="2160" w:hanging="180"/>
      </w:pPr>
    </w:lvl>
    <w:lvl w:ilvl="3" w:tplc="18398690" w:tentative="1">
      <w:start w:val="1"/>
      <w:numFmt w:val="decimal"/>
      <w:lvlText w:val="%4."/>
      <w:lvlJc w:val="left"/>
      <w:pPr>
        <w:ind w:left="2880" w:hanging="360"/>
      </w:pPr>
    </w:lvl>
    <w:lvl w:ilvl="4" w:tplc="18398690" w:tentative="1">
      <w:start w:val="1"/>
      <w:numFmt w:val="lowerLetter"/>
      <w:lvlText w:val="%5."/>
      <w:lvlJc w:val="left"/>
      <w:pPr>
        <w:ind w:left="3600" w:hanging="360"/>
      </w:pPr>
    </w:lvl>
    <w:lvl w:ilvl="5" w:tplc="18398690" w:tentative="1">
      <w:start w:val="1"/>
      <w:numFmt w:val="lowerRoman"/>
      <w:lvlText w:val="%6."/>
      <w:lvlJc w:val="right"/>
      <w:pPr>
        <w:ind w:left="4320" w:hanging="180"/>
      </w:pPr>
    </w:lvl>
    <w:lvl w:ilvl="6" w:tplc="18398690" w:tentative="1">
      <w:start w:val="1"/>
      <w:numFmt w:val="decimal"/>
      <w:lvlText w:val="%7."/>
      <w:lvlJc w:val="left"/>
      <w:pPr>
        <w:ind w:left="5040" w:hanging="360"/>
      </w:pPr>
    </w:lvl>
    <w:lvl w:ilvl="7" w:tplc="18398690" w:tentative="1">
      <w:start w:val="1"/>
      <w:numFmt w:val="lowerLetter"/>
      <w:lvlText w:val="%8."/>
      <w:lvlJc w:val="left"/>
      <w:pPr>
        <w:ind w:left="5760" w:hanging="360"/>
      </w:pPr>
    </w:lvl>
    <w:lvl w:ilvl="8" w:tplc="1839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82456726">
      <w:start w:val="1"/>
      <w:numFmt w:val="decimal"/>
      <w:lvlText w:val="%1."/>
      <w:lvlJc w:val="left"/>
      <w:pPr>
        <w:ind w:left="720" w:hanging="360"/>
      </w:pPr>
    </w:lvl>
    <w:lvl w:ilvl="1" w:tplc="82456726" w:tentative="1">
      <w:start w:val="1"/>
      <w:numFmt w:val="lowerLetter"/>
      <w:lvlText w:val="%2."/>
      <w:lvlJc w:val="left"/>
      <w:pPr>
        <w:ind w:left="1440" w:hanging="360"/>
      </w:pPr>
    </w:lvl>
    <w:lvl w:ilvl="2" w:tplc="82456726" w:tentative="1">
      <w:start w:val="1"/>
      <w:numFmt w:val="lowerRoman"/>
      <w:lvlText w:val="%3."/>
      <w:lvlJc w:val="right"/>
      <w:pPr>
        <w:ind w:left="2160" w:hanging="180"/>
      </w:pPr>
    </w:lvl>
    <w:lvl w:ilvl="3" w:tplc="82456726" w:tentative="1">
      <w:start w:val="1"/>
      <w:numFmt w:val="decimal"/>
      <w:lvlText w:val="%4."/>
      <w:lvlJc w:val="left"/>
      <w:pPr>
        <w:ind w:left="2880" w:hanging="360"/>
      </w:pPr>
    </w:lvl>
    <w:lvl w:ilvl="4" w:tplc="82456726" w:tentative="1">
      <w:start w:val="1"/>
      <w:numFmt w:val="lowerLetter"/>
      <w:lvlText w:val="%5."/>
      <w:lvlJc w:val="left"/>
      <w:pPr>
        <w:ind w:left="3600" w:hanging="360"/>
      </w:pPr>
    </w:lvl>
    <w:lvl w:ilvl="5" w:tplc="82456726" w:tentative="1">
      <w:start w:val="1"/>
      <w:numFmt w:val="lowerRoman"/>
      <w:lvlText w:val="%6."/>
      <w:lvlJc w:val="right"/>
      <w:pPr>
        <w:ind w:left="4320" w:hanging="180"/>
      </w:pPr>
    </w:lvl>
    <w:lvl w:ilvl="6" w:tplc="82456726" w:tentative="1">
      <w:start w:val="1"/>
      <w:numFmt w:val="decimal"/>
      <w:lvlText w:val="%7."/>
      <w:lvlJc w:val="left"/>
      <w:pPr>
        <w:ind w:left="5040" w:hanging="360"/>
      </w:pPr>
    </w:lvl>
    <w:lvl w:ilvl="7" w:tplc="82456726" w:tentative="1">
      <w:start w:val="1"/>
      <w:numFmt w:val="lowerLetter"/>
      <w:lvlText w:val="%8."/>
      <w:lvlJc w:val="left"/>
      <w:pPr>
        <w:ind w:left="5760" w:hanging="360"/>
      </w:pPr>
    </w:lvl>
    <w:lvl w:ilvl="8" w:tplc="82456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24622661">
      <w:start w:val="1"/>
      <w:numFmt w:val="decimal"/>
      <w:lvlText w:val="%1."/>
      <w:lvlJc w:val="left"/>
      <w:pPr>
        <w:ind w:left="720" w:hanging="360"/>
      </w:pPr>
    </w:lvl>
    <w:lvl w:ilvl="1" w:tplc="24622661" w:tentative="1">
      <w:start w:val="1"/>
      <w:numFmt w:val="lowerLetter"/>
      <w:lvlText w:val="%2."/>
      <w:lvlJc w:val="left"/>
      <w:pPr>
        <w:ind w:left="1440" w:hanging="360"/>
      </w:pPr>
    </w:lvl>
    <w:lvl w:ilvl="2" w:tplc="24622661" w:tentative="1">
      <w:start w:val="1"/>
      <w:numFmt w:val="lowerRoman"/>
      <w:lvlText w:val="%3."/>
      <w:lvlJc w:val="right"/>
      <w:pPr>
        <w:ind w:left="2160" w:hanging="180"/>
      </w:pPr>
    </w:lvl>
    <w:lvl w:ilvl="3" w:tplc="24622661" w:tentative="1">
      <w:start w:val="1"/>
      <w:numFmt w:val="decimal"/>
      <w:lvlText w:val="%4."/>
      <w:lvlJc w:val="left"/>
      <w:pPr>
        <w:ind w:left="2880" w:hanging="360"/>
      </w:pPr>
    </w:lvl>
    <w:lvl w:ilvl="4" w:tplc="24622661" w:tentative="1">
      <w:start w:val="1"/>
      <w:numFmt w:val="lowerLetter"/>
      <w:lvlText w:val="%5."/>
      <w:lvlJc w:val="left"/>
      <w:pPr>
        <w:ind w:left="3600" w:hanging="360"/>
      </w:pPr>
    </w:lvl>
    <w:lvl w:ilvl="5" w:tplc="24622661" w:tentative="1">
      <w:start w:val="1"/>
      <w:numFmt w:val="lowerRoman"/>
      <w:lvlText w:val="%6."/>
      <w:lvlJc w:val="right"/>
      <w:pPr>
        <w:ind w:left="4320" w:hanging="180"/>
      </w:pPr>
    </w:lvl>
    <w:lvl w:ilvl="6" w:tplc="24622661" w:tentative="1">
      <w:start w:val="1"/>
      <w:numFmt w:val="decimal"/>
      <w:lvlText w:val="%7."/>
      <w:lvlJc w:val="left"/>
      <w:pPr>
        <w:ind w:left="5040" w:hanging="360"/>
      </w:pPr>
    </w:lvl>
    <w:lvl w:ilvl="7" w:tplc="24622661" w:tentative="1">
      <w:start w:val="1"/>
      <w:numFmt w:val="lowerLetter"/>
      <w:lvlText w:val="%8."/>
      <w:lvlJc w:val="left"/>
      <w:pPr>
        <w:ind w:left="5760" w:hanging="360"/>
      </w:pPr>
    </w:lvl>
    <w:lvl w:ilvl="8" w:tplc="2462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28549764">
      <w:start w:val="1"/>
      <w:numFmt w:val="decimal"/>
      <w:lvlText w:val="%1."/>
      <w:lvlJc w:val="left"/>
      <w:pPr>
        <w:ind w:left="720" w:hanging="360"/>
      </w:pPr>
    </w:lvl>
    <w:lvl w:ilvl="1" w:tplc="28549764" w:tentative="1">
      <w:start w:val="1"/>
      <w:numFmt w:val="lowerLetter"/>
      <w:lvlText w:val="%2."/>
      <w:lvlJc w:val="left"/>
      <w:pPr>
        <w:ind w:left="1440" w:hanging="360"/>
      </w:pPr>
    </w:lvl>
    <w:lvl w:ilvl="2" w:tplc="28549764" w:tentative="1">
      <w:start w:val="1"/>
      <w:numFmt w:val="lowerRoman"/>
      <w:lvlText w:val="%3."/>
      <w:lvlJc w:val="right"/>
      <w:pPr>
        <w:ind w:left="2160" w:hanging="180"/>
      </w:pPr>
    </w:lvl>
    <w:lvl w:ilvl="3" w:tplc="28549764" w:tentative="1">
      <w:start w:val="1"/>
      <w:numFmt w:val="decimal"/>
      <w:lvlText w:val="%4."/>
      <w:lvlJc w:val="left"/>
      <w:pPr>
        <w:ind w:left="2880" w:hanging="360"/>
      </w:pPr>
    </w:lvl>
    <w:lvl w:ilvl="4" w:tplc="28549764" w:tentative="1">
      <w:start w:val="1"/>
      <w:numFmt w:val="lowerLetter"/>
      <w:lvlText w:val="%5."/>
      <w:lvlJc w:val="left"/>
      <w:pPr>
        <w:ind w:left="3600" w:hanging="360"/>
      </w:pPr>
    </w:lvl>
    <w:lvl w:ilvl="5" w:tplc="28549764" w:tentative="1">
      <w:start w:val="1"/>
      <w:numFmt w:val="lowerRoman"/>
      <w:lvlText w:val="%6."/>
      <w:lvlJc w:val="right"/>
      <w:pPr>
        <w:ind w:left="4320" w:hanging="180"/>
      </w:pPr>
    </w:lvl>
    <w:lvl w:ilvl="6" w:tplc="28549764" w:tentative="1">
      <w:start w:val="1"/>
      <w:numFmt w:val="decimal"/>
      <w:lvlText w:val="%7."/>
      <w:lvlJc w:val="left"/>
      <w:pPr>
        <w:ind w:left="5040" w:hanging="360"/>
      </w:pPr>
    </w:lvl>
    <w:lvl w:ilvl="7" w:tplc="28549764" w:tentative="1">
      <w:start w:val="1"/>
      <w:numFmt w:val="lowerLetter"/>
      <w:lvlText w:val="%8."/>
      <w:lvlJc w:val="left"/>
      <w:pPr>
        <w:ind w:left="5760" w:hanging="360"/>
      </w:pPr>
    </w:lvl>
    <w:lvl w:ilvl="8" w:tplc="2854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36776333">
      <w:start w:val="1"/>
      <w:numFmt w:val="decimal"/>
      <w:lvlText w:val="%1."/>
      <w:lvlJc w:val="left"/>
      <w:pPr>
        <w:ind w:left="720" w:hanging="360"/>
      </w:pPr>
    </w:lvl>
    <w:lvl w:ilvl="1" w:tplc="36776333" w:tentative="1">
      <w:start w:val="1"/>
      <w:numFmt w:val="lowerLetter"/>
      <w:lvlText w:val="%2."/>
      <w:lvlJc w:val="left"/>
      <w:pPr>
        <w:ind w:left="1440" w:hanging="360"/>
      </w:pPr>
    </w:lvl>
    <w:lvl w:ilvl="2" w:tplc="36776333" w:tentative="1">
      <w:start w:val="1"/>
      <w:numFmt w:val="lowerRoman"/>
      <w:lvlText w:val="%3."/>
      <w:lvlJc w:val="right"/>
      <w:pPr>
        <w:ind w:left="2160" w:hanging="180"/>
      </w:pPr>
    </w:lvl>
    <w:lvl w:ilvl="3" w:tplc="36776333" w:tentative="1">
      <w:start w:val="1"/>
      <w:numFmt w:val="decimal"/>
      <w:lvlText w:val="%4."/>
      <w:lvlJc w:val="left"/>
      <w:pPr>
        <w:ind w:left="2880" w:hanging="360"/>
      </w:pPr>
    </w:lvl>
    <w:lvl w:ilvl="4" w:tplc="36776333" w:tentative="1">
      <w:start w:val="1"/>
      <w:numFmt w:val="lowerLetter"/>
      <w:lvlText w:val="%5."/>
      <w:lvlJc w:val="left"/>
      <w:pPr>
        <w:ind w:left="3600" w:hanging="360"/>
      </w:pPr>
    </w:lvl>
    <w:lvl w:ilvl="5" w:tplc="36776333" w:tentative="1">
      <w:start w:val="1"/>
      <w:numFmt w:val="lowerRoman"/>
      <w:lvlText w:val="%6."/>
      <w:lvlJc w:val="right"/>
      <w:pPr>
        <w:ind w:left="4320" w:hanging="180"/>
      </w:pPr>
    </w:lvl>
    <w:lvl w:ilvl="6" w:tplc="36776333" w:tentative="1">
      <w:start w:val="1"/>
      <w:numFmt w:val="decimal"/>
      <w:lvlText w:val="%7."/>
      <w:lvlJc w:val="left"/>
      <w:pPr>
        <w:ind w:left="5040" w:hanging="360"/>
      </w:pPr>
    </w:lvl>
    <w:lvl w:ilvl="7" w:tplc="36776333" w:tentative="1">
      <w:start w:val="1"/>
      <w:numFmt w:val="lowerLetter"/>
      <w:lvlText w:val="%8."/>
      <w:lvlJc w:val="left"/>
      <w:pPr>
        <w:ind w:left="5760" w:hanging="360"/>
      </w:pPr>
    </w:lvl>
    <w:lvl w:ilvl="8" w:tplc="3677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78230084">
      <w:start w:val="1"/>
      <w:numFmt w:val="decimal"/>
      <w:lvlText w:val="%1."/>
      <w:lvlJc w:val="left"/>
      <w:pPr>
        <w:ind w:left="720" w:hanging="360"/>
      </w:pPr>
    </w:lvl>
    <w:lvl w:ilvl="1" w:tplc="78230084" w:tentative="1">
      <w:start w:val="1"/>
      <w:numFmt w:val="lowerLetter"/>
      <w:lvlText w:val="%2."/>
      <w:lvlJc w:val="left"/>
      <w:pPr>
        <w:ind w:left="1440" w:hanging="360"/>
      </w:pPr>
    </w:lvl>
    <w:lvl w:ilvl="2" w:tplc="78230084" w:tentative="1">
      <w:start w:val="1"/>
      <w:numFmt w:val="lowerRoman"/>
      <w:lvlText w:val="%3."/>
      <w:lvlJc w:val="right"/>
      <w:pPr>
        <w:ind w:left="2160" w:hanging="180"/>
      </w:pPr>
    </w:lvl>
    <w:lvl w:ilvl="3" w:tplc="78230084" w:tentative="1">
      <w:start w:val="1"/>
      <w:numFmt w:val="decimal"/>
      <w:lvlText w:val="%4."/>
      <w:lvlJc w:val="left"/>
      <w:pPr>
        <w:ind w:left="2880" w:hanging="360"/>
      </w:pPr>
    </w:lvl>
    <w:lvl w:ilvl="4" w:tplc="78230084" w:tentative="1">
      <w:start w:val="1"/>
      <w:numFmt w:val="lowerLetter"/>
      <w:lvlText w:val="%5."/>
      <w:lvlJc w:val="left"/>
      <w:pPr>
        <w:ind w:left="3600" w:hanging="360"/>
      </w:pPr>
    </w:lvl>
    <w:lvl w:ilvl="5" w:tplc="78230084" w:tentative="1">
      <w:start w:val="1"/>
      <w:numFmt w:val="lowerRoman"/>
      <w:lvlText w:val="%6."/>
      <w:lvlJc w:val="right"/>
      <w:pPr>
        <w:ind w:left="4320" w:hanging="180"/>
      </w:pPr>
    </w:lvl>
    <w:lvl w:ilvl="6" w:tplc="78230084" w:tentative="1">
      <w:start w:val="1"/>
      <w:numFmt w:val="decimal"/>
      <w:lvlText w:val="%7."/>
      <w:lvlJc w:val="left"/>
      <w:pPr>
        <w:ind w:left="5040" w:hanging="360"/>
      </w:pPr>
    </w:lvl>
    <w:lvl w:ilvl="7" w:tplc="78230084" w:tentative="1">
      <w:start w:val="1"/>
      <w:numFmt w:val="lowerLetter"/>
      <w:lvlText w:val="%8."/>
      <w:lvlJc w:val="left"/>
      <w:pPr>
        <w:ind w:left="5760" w:hanging="360"/>
      </w:pPr>
    </w:lvl>
    <w:lvl w:ilvl="8" w:tplc="78230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68984880">
      <w:start w:val="1"/>
      <w:numFmt w:val="decimal"/>
      <w:lvlText w:val="%1."/>
      <w:lvlJc w:val="left"/>
      <w:pPr>
        <w:ind w:left="720" w:hanging="360"/>
      </w:pPr>
    </w:lvl>
    <w:lvl w:ilvl="1" w:tplc="68984880" w:tentative="1">
      <w:start w:val="1"/>
      <w:numFmt w:val="lowerLetter"/>
      <w:lvlText w:val="%2."/>
      <w:lvlJc w:val="left"/>
      <w:pPr>
        <w:ind w:left="1440" w:hanging="360"/>
      </w:pPr>
    </w:lvl>
    <w:lvl w:ilvl="2" w:tplc="68984880" w:tentative="1">
      <w:start w:val="1"/>
      <w:numFmt w:val="lowerRoman"/>
      <w:lvlText w:val="%3."/>
      <w:lvlJc w:val="right"/>
      <w:pPr>
        <w:ind w:left="2160" w:hanging="180"/>
      </w:pPr>
    </w:lvl>
    <w:lvl w:ilvl="3" w:tplc="68984880" w:tentative="1">
      <w:start w:val="1"/>
      <w:numFmt w:val="decimal"/>
      <w:lvlText w:val="%4."/>
      <w:lvlJc w:val="left"/>
      <w:pPr>
        <w:ind w:left="2880" w:hanging="360"/>
      </w:pPr>
    </w:lvl>
    <w:lvl w:ilvl="4" w:tplc="68984880" w:tentative="1">
      <w:start w:val="1"/>
      <w:numFmt w:val="lowerLetter"/>
      <w:lvlText w:val="%5."/>
      <w:lvlJc w:val="left"/>
      <w:pPr>
        <w:ind w:left="3600" w:hanging="360"/>
      </w:pPr>
    </w:lvl>
    <w:lvl w:ilvl="5" w:tplc="68984880" w:tentative="1">
      <w:start w:val="1"/>
      <w:numFmt w:val="lowerRoman"/>
      <w:lvlText w:val="%6."/>
      <w:lvlJc w:val="right"/>
      <w:pPr>
        <w:ind w:left="4320" w:hanging="180"/>
      </w:pPr>
    </w:lvl>
    <w:lvl w:ilvl="6" w:tplc="68984880" w:tentative="1">
      <w:start w:val="1"/>
      <w:numFmt w:val="decimal"/>
      <w:lvlText w:val="%7."/>
      <w:lvlJc w:val="left"/>
      <w:pPr>
        <w:ind w:left="5040" w:hanging="360"/>
      </w:pPr>
    </w:lvl>
    <w:lvl w:ilvl="7" w:tplc="68984880" w:tentative="1">
      <w:start w:val="1"/>
      <w:numFmt w:val="lowerLetter"/>
      <w:lvlText w:val="%8."/>
      <w:lvlJc w:val="left"/>
      <w:pPr>
        <w:ind w:left="5760" w:hanging="360"/>
      </w:pPr>
    </w:lvl>
    <w:lvl w:ilvl="8" w:tplc="6898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1">
    <w:multiLevelType w:val="hybridMultilevel"/>
    <w:lvl w:ilvl="0" w:tplc="28083995">
      <w:start w:val="1"/>
      <w:numFmt w:val="decimal"/>
      <w:lvlText w:val="%1."/>
      <w:lvlJc w:val="left"/>
      <w:pPr>
        <w:ind w:left="720" w:hanging="360"/>
      </w:pPr>
    </w:lvl>
    <w:lvl w:ilvl="1" w:tplc="28083995" w:tentative="1">
      <w:start w:val="1"/>
      <w:numFmt w:val="lowerLetter"/>
      <w:lvlText w:val="%2."/>
      <w:lvlJc w:val="left"/>
      <w:pPr>
        <w:ind w:left="1440" w:hanging="360"/>
      </w:pPr>
    </w:lvl>
    <w:lvl w:ilvl="2" w:tplc="28083995" w:tentative="1">
      <w:start w:val="1"/>
      <w:numFmt w:val="lowerRoman"/>
      <w:lvlText w:val="%3."/>
      <w:lvlJc w:val="right"/>
      <w:pPr>
        <w:ind w:left="2160" w:hanging="180"/>
      </w:pPr>
    </w:lvl>
    <w:lvl w:ilvl="3" w:tplc="28083995" w:tentative="1">
      <w:start w:val="1"/>
      <w:numFmt w:val="decimal"/>
      <w:lvlText w:val="%4."/>
      <w:lvlJc w:val="left"/>
      <w:pPr>
        <w:ind w:left="2880" w:hanging="360"/>
      </w:pPr>
    </w:lvl>
    <w:lvl w:ilvl="4" w:tplc="28083995" w:tentative="1">
      <w:start w:val="1"/>
      <w:numFmt w:val="lowerLetter"/>
      <w:lvlText w:val="%5."/>
      <w:lvlJc w:val="left"/>
      <w:pPr>
        <w:ind w:left="3600" w:hanging="360"/>
      </w:pPr>
    </w:lvl>
    <w:lvl w:ilvl="5" w:tplc="28083995" w:tentative="1">
      <w:start w:val="1"/>
      <w:numFmt w:val="lowerRoman"/>
      <w:lvlText w:val="%6."/>
      <w:lvlJc w:val="right"/>
      <w:pPr>
        <w:ind w:left="4320" w:hanging="180"/>
      </w:pPr>
    </w:lvl>
    <w:lvl w:ilvl="6" w:tplc="28083995" w:tentative="1">
      <w:start w:val="1"/>
      <w:numFmt w:val="decimal"/>
      <w:lvlText w:val="%7."/>
      <w:lvlJc w:val="left"/>
      <w:pPr>
        <w:ind w:left="5040" w:hanging="360"/>
      </w:pPr>
    </w:lvl>
    <w:lvl w:ilvl="7" w:tplc="28083995" w:tentative="1">
      <w:start w:val="1"/>
      <w:numFmt w:val="lowerLetter"/>
      <w:lvlText w:val="%8."/>
      <w:lvlJc w:val="left"/>
      <w:pPr>
        <w:ind w:left="5760" w:hanging="360"/>
      </w:pPr>
    </w:lvl>
    <w:lvl w:ilvl="8" w:tplc="28083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0">
    <w:multiLevelType w:val="hybridMultilevel"/>
    <w:lvl w:ilvl="0" w:tplc="81687080">
      <w:start w:val="1"/>
      <w:numFmt w:val="decimal"/>
      <w:lvlText w:val="%1."/>
      <w:lvlJc w:val="left"/>
      <w:pPr>
        <w:ind w:left="720" w:hanging="360"/>
      </w:pPr>
    </w:lvl>
    <w:lvl w:ilvl="1" w:tplc="81687080" w:tentative="1">
      <w:start w:val="1"/>
      <w:numFmt w:val="lowerLetter"/>
      <w:lvlText w:val="%2."/>
      <w:lvlJc w:val="left"/>
      <w:pPr>
        <w:ind w:left="1440" w:hanging="360"/>
      </w:pPr>
    </w:lvl>
    <w:lvl w:ilvl="2" w:tplc="81687080" w:tentative="1">
      <w:start w:val="1"/>
      <w:numFmt w:val="lowerRoman"/>
      <w:lvlText w:val="%3."/>
      <w:lvlJc w:val="right"/>
      <w:pPr>
        <w:ind w:left="2160" w:hanging="180"/>
      </w:pPr>
    </w:lvl>
    <w:lvl w:ilvl="3" w:tplc="81687080" w:tentative="1">
      <w:start w:val="1"/>
      <w:numFmt w:val="decimal"/>
      <w:lvlText w:val="%4."/>
      <w:lvlJc w:val="left"/>
      <w:pPr>
        <w:ind w:left="2880" w:hanging="360"/>
      </w:pPr>
    </w:lvl>
    <w:lvl w:ilvl="4" w:tplc="81687080" w:tentative="1">
      <w:start w:val="1"/>
      <w:numFmt w:val="lowerLetter"/>
      <w:lvlText w:val="%5."/>
      <w:lvlJc w:val="left"/>
      <w:pPr>
        <w:ind w:left="3600" w:hanging="360"/>
      </w:pPr>
    </w:lvl>
    <w:lvl w:ilvl="5" w:tplc="81687080" w:tentative="1">
      <w:start w:val="1"/>
      <w:numFmt w:val="lowerRoman"/>
      <w:lvlText w:val="%6."/>
      <w:lvlJc w:val="right"/>
      <w:pPr>
        <w:ind w:left="4320" w:hanging="180"/>
      </w:pPr>
    </w:lvl>
    <w:lvl w:ilvl="6" w:tplc="81687080" w:tentative="1">
      <w:start w:val="1"/>
      <w:numFmt w:val="decimal"/>
      <w:lvlText w:val="%7."/>
      <w:lvlJc w:val="left"/>
      <w:pPr>
        <w:ind w:left="5040" w:hanging="360"/>
      </w:pPr>
    </w:lvl>
    <w:lvl w:ilvl="7" w:tplc="81687080" w:tentative="1">
      <w:start w:val="1"/>
      <w:numFmt w:val="lowerLetter"/>
      <w:lvlText w:val="%8."/>
      <w:lvlJc w:val="left"/>
      <w:pPr>
        <w:ind w:left="5760" w:hanging="360"/>
      </w:pPr>
    </w:lvl>
    <w:lvl w:ilvl="8" w:tplc="8168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9">
    <w:multiLevelType w:val="hybridMultilevel"/>
    <w:lvl w:ilvl="0" w:tplc="29492451">
      <w:start w:val="1"/>
      <w:numFmt w:val="decimal"/>
      <w:lvlText w:val="%1."/>
      <w:lvlJc w:val="left"/>
      <w:pPr>
        <w:ind w:left="720" w:hanging="360"/>
      </w:pPr>
    </w:lvl>
    <w:lvl w:ilvl="1" w:tplc="29492451" w:tentative="1">
      <w:start w:val="1"/>
      <w:numFmt w:val="lowerLetter"/>
      <w:lvlText w:val="%2."/>
      <w:lvlJc w:val="left"/>
      <w:pPr>
        <w:ind w:left="1440" w:hanging="360"/>
      </w:pPr>
    </w:lvl>
    <w:lvl w:ilvl="2" w:tplc="29492451" w:tentative="1">
      <w:start w:val="1"/>
      <w:numFmt w:val="lowerRoman"/>
      <w:lvlText w:val="%3."/>
      <w:lvlJc w:val="right"/>
      <w:pPr>
        <w:ind w:left="2160" w:hanging="180"/>
      </w:pPr>
    </w:lvl>
    <w:lvl w:ilvl="3" w:tplc="29492451" w:tentative="1">
      <w:start w:val="1"/>
      <w:numFmt w:val="decimal"/>
      <w:lvlText w:val="%4."/>
      <w:lvlJc w:val="left"/>
      <w:pPr>
        <w:ind w:left="2880" w:hanging="360"/>
      </w:pPr>
    </w:lvl>
    <w:lvl w:ilvl="4" w:tplc="29492451" w:tentative="1">
      <w:start w:val="1"/>
      <w:numFmt w:val="lowerLetter"/>
      <w:lvlText w:val="%5."/>
      <w:lvlJc w:val="left"/>
      <w:pPr>
        <w:ind w:left="3600" w:hanging="360"/>
      </w:pPr>
    </w:lvl>
    <w:lvl w:ilvl="5" w:tplc="29492451" w:tentative="1">
      <w:start w:val="1"/>
      <w:numFmt w:val="lowerRoman"/>
      <w:lvlText w:val="%6."/>
      <w:lvlJc w:val="right"/>
      <w:pPr>
        <w:ind w:left="4320" w:hanging="180"/>
      </w:pPr>
    </w:lvl>
    <w:lvl w:ilvl="6" w:tplc="29492451" w:tentative="1">
      <w:start w:val="1"/>
      <w:numFmt w:val="decimal"/>
      <w:lvlText w:val="%7."/>
      <w:lvlJc w:val="left"/>
      <w:pPr>
        <w:ind w:left="5040" w:hanging="360"/>
      </w:pPr>
    </w:lvl>
    <w:lvl w:ilvl="7" w:tplc="29492451" w:tentative="1">
      <w:start w:val="1"/>
      <w:numFmt w:val="lowerLetter"/>
      <w:lvlText w:val="%8."/>
      <w:lvlJc w:val="left"/>
      <w:pPr>
        <w:ind w:left="5760" w:hanging="360"/>
      </w:pPr>
    </w:lvl>
    <w:lvl w:ilvl="8" w:tplc="2949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8">
    <w:multiLevelType w:val="hybridMultilevel"/>
    <w:lvl w:ilvl="0" w:tplc="45395529">
      <w:start w:val="1"/>
      <w:numFmt w:val="decimal"/>
      <w:lvlText w:val="%1."/>
      <w:lvlJc w:val="left"/>
      <w:pPr>
        <w:ind w:left="720" w:hanging="360"/>
      </w:pPr>
    </w:lvl>
    <w:lvl w:ilvl="1" w:tplc="45395529" w:tentative="1">
      <w:start w:val="1"/>
      <w:numFmt w:val="lowerLetter"/>
      <w:lvlText w:val="%2."/>
      <w:lvlJc w:val="left"/>
      <w:pPr>
        <w:ind w:left="1440" w:hanging="360"/>
      </w:pPr>
    </w:lvl>
    <w:lvl w:ilvl="2" w:tplc="45395529" w:tentative="1">
      <w:start w:val="1"/>
      <w:numFmt w:val="lowerRoman"/>
      <w:lvlText w:val="%3."/>
      <w:lvlJc w:val="right"/>
      <w:pPr>
        <w:ind w:left="2160" w:hanging="180"/>
      </w:pPr>
    </w:lvl>
    <w:lvl w:ilvl="3" w:tplc="45395529" w:tentative="1">
      <w:start w:val="1"/>
      <w:numFmt w:val="decimal"/>
      <w:lvlText w:val="%4."/>
      <w:lvlJc w:val="left"/>
      <w:pPr>
        <w:ind w:left="2880" w:hanging="360"/>
      </w:pPr>
    </w:lvl>
    <w:lvl w:ilvl="4" w:tplc="45395529" w:tentative="1">
      <w:start w:val="1"/>
      <w:numFmt w:val="lowerLetter"/>
      <w:lvlText w:val="%5."/>
      <w:lvlJc w:val="left"/>
      <w:pPr>
        <w:ind w:left="3600" w:hanging="360"/>
      </w:pPr>
    </w:lvl>
    <w:lvl w:ilvl="5" w:tplc="45395529" w:tentative="1">
      <w:start w:val="1"/>
      <w:numFmt w:val="lowerRoman"/>
      <w:lvlText w:val="%6."/>
      <w:lvlJc w:val="right"/>
      <w:pPr>
        <w:ind w:left="4320" w:hanging="180"/>
      </w:pPr>
    </w:lvl>
    <w:lvl w:ilvl="6" w:tplc="45395529" w:tentative="1">
      <w:start w:val="1"/>
      <w:numFmt w:val="decimal"/>
      <w:lvlText w:val="%7."/>
      <w:lvlJc w:val="left"/>
      <w:pPr>
        <w:ind w:left="5040" w:hanging="360"/>
      </w:pPr>
    </w:lvl>
    <w:lvl w:ilvl="7" w:tplc="45395529" w:tentative="1">
      <w:start w:val="1"/>
      <w:numFmt w:val="lowerLetter"/>
      <w:lvlText w:val="%8."/>
      <w:lvlJc w:val="left"/>
      <w:pPr>
        <w:ind w:left="5760" w:hanging="360"/>
      </w:pPr>
    </w:lvl>
    <w:lvl w:ilvl="8" w:tplc="45395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7">
    <w:multiLevelType w:val="hybridMultilevel"/>
    <w:lvl w:ilvl="0" w:tplc="17208023">
      <w:start w:val="1"/>
      <w:numFmt w:val="decimal"/>
      <w:lvlText w:val="%1."/>
      <w:lvlJc w:val="left"/>
      <w:pPr>
        <w:ind w:left="720" w:hanging="360"/>
      </w:pPr>
    </w:lvl>
    <w:lvl w:ilvl="1" w:tplc="17208023" w:tentative="1">
      <w:start w:val="1"/>
      <w:numFmt w:val="lowerLetter"/>
      <w:lvlText w:val="%2."/>
      <w:lvlJc w:val="left"/>
      <w:pPr>
        <w:ind w:left="1440" w:hanging="360"/>
      </w:pPr>
    </w:lvl>
    <w:lvl w:ilvl="2" w:tplc="17208023" w:tentative="1">
      <w:start w:val="1"/>
      <w:numFmt w:val="lowerRoman"/>
      <w:lvlText w:val="%3."/>
      <w:lvlJc w:val="right"/>
      <w:pPr>
        <w:ind w:left="2160" w:hanging="180"/>
      </w:pPr>
    </w:lvl>
    <w:lvl w:ilvl="3" w:tplc="17208023" w:tentative="1">
      <w:start w:val="1"/>
      <w:numFmt w:val="decimal"/>
      <w:lvlText w:val="%4."/>
      <w:lvlJc w:val="left"/>
      <w:pPr>
        <w:ind w:left="2880" w:hanging="360"/>
      </w:pPr>
    </w:lvl>
    <w:lvl w:ilvl="4" w:tplc="17208023" w:tentative="1">
      <w:start w:val="1"/>
      <w:numFmt w:val="lowerLetter"/>
      <w:lvlText w:val="%5."/>
      <w:lvlJc w:val="left"/>
      <w:pPr>
        <w:ind w:left="3600" w:hanging="360"/>
      </w:pPr>
    </w:lvl>
    <w:lvl w:ilvl="5" w:tplc="17208023" w:tentative="1">
      <w:start w:val="1"/>
      <w:numFmt w:val="lowerRoman"/>
      <w:lvlText w:val="%6."/>
      <w:lvlJc w:val="right"/>
      <w:pPr>
        <w:ind w:left="4320" w:hanging="180"/>
      </w:pPr>
    </w:lvl>
    <w:lvl w:ilvl="6" w:tplc="17208023" w:tentative="1">
      <w:start w:val="1"/>
      <w:numFmt w:val="decimal"/>
      <w:lvlText w:val="%7."/>
      <w:lvlJc w:val="left"/>
      <w:pPr>
        <w:ind w:left="5040" w:hanging="360"/>
      </w:pPr>
    </w:lvl>
    <w:lvl w:ilvl="7" w:tplc="17208023" w:tentative="1">
      <w:start w:val="1"/>
      <w:numFmt w:val="lowerLetter"/>
      <w:lvlText w:val="%8."/>
      <w:lvlJc w:val="left"/>
      <w:pPr>
        <w:ind w:left="5760" w:hanging="360"/>
      </w:pPr>
    </w:lvl>
    <w:lvl w:ilvl="8" w:tplc="17208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6">
    <w:multiLevelType w:val="hybridMultilevel"/>
    <w:lvl w:ilvl="0" w:tplc="26024428">
      <w:start w:val="1"/>
      <w:numFmt w:val="decimal"/>
      <w:lvlText w:val="%1."/>
      <w:lvlJc w:val="left"/>
      <w:pPr>
        <w:ind w:left="720" w:hanging="360"/>
      </w:pPr>
    </w:lvl>
    <w:lvl w:ilvl="1" w:tplc="26024428" w:tentative="1">
      <w:start w:val="1"/>
      <w:numFmt w:val="lowerLetter"/>
      <w:lvlText w:val="%2."/>
      <w:lvlJc w:val="left"/>
      <w:pPr>
        <w:ind w:left="1440" w:hanging="360"/>
      </w:pPr>
    </w:lvl>
    <w:lvl w:ilvl="2" w:tplc="26024428" w:tentative="1">
      <w:start w:val="1"/>
      <w:numFmt w:val="lowerRoman"/>
      <w:lvlText w:val="%3."/>
      <w:lvlJc w:val="right"/>
      <w:pPr>
        <w:ind w:left="2160" w:hanging="180"/>
      </w:pPr>
    </w:lvl>
    <w:lvl w:ilvl="3" w:tplc="26024428" w:tentative="1">
      <w:start w:val="1"/>
      <w:numFmt w:val="decimal"/>
      <w:lvlText w:val="%4."/>
      <w:lvlJc w:val="left"/>
      <w:pPr>
        <w:ind w:left="2880" w:hanging="360"/>
      </w:pPr>
    </w:lvl>
    <w:lvl w:ilvl="4" w:tplc="26024428" w:tentative="1">
      <w:start w:val="1"/>
      <w:numFmt w:val="lowerLetter"/>
      <w:lvlText w:val="%5."/>
      <w:lvlJc w:val="left"/>
      <w:pPr>
        <w:ind w:left="3600" w:hanging="360"/>
      </w:pPr>
    </w:lvl>
    <w:lvl w:ilvl="5" w:tplc="26024428" w:tentative="1">
      <w:start w:val="1"/>
      <w:numFmt w:val="lowerRoman"/>
      <w:lvlText w:val="%6."/>
      <w:lvlJc w:val="right"/>
      <w:pPr>
        <w:ind w:left="4320" w:hanging="180"/>
      </w:pPr>
    </w:lvl>
    <w:lvl w:ilvl="6" w:tplc="26024428" w:tentative="1">
      <w:start w:val="1"/>
      <w:numFmt w:val="decimal"/>
      <w:lvlText w:val="%7."/>
      <w:lvlJc w:val="left"/>
      <w:pPr>
        <w:ind w:left="5040" w:hanging="360"/>
      </w:pPr>
    </w:lvl>
    <w:lvl w:ilvl="7" w:tplc="26024428" w:tentative="1">
      <w:start w:val="1"/>
      <w:numFmt w:val="lowerLetter"/>
      <w:lvlText w:val="%8."/>
      <w:lvlJc w:val="left"/>
      <w:pPr>
        <w:ind w:left="5760" w:hanging="360"/>
      </w:pPr>
    </w:lvl>
    <w:lvl w:ilvl="8" w:tplc="2602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5">
    <w:multiLevelType w:val="hybridMultilevel"/>
    <w:lvl w:ilvl="0" w:tplc="59475172">
      <w:start w:val="1"/>
      <w:numFmt w:val="decimal"/>
      <w:lvlText w:val="%1."/>
      <w:lvlJc w:val="left"/>
      <w:pPr>
        <w:ind w:left="720" w:hanging="360"/>
      </w:pPr>
    </w:lvl>
    <w:lvl w:ilvl="1" w:tplc="59475172" w:tentative="1">
      <w:start w:val="1"/>
      <w:numFmt w:val="lowerLetter"/>
      <w:lvlText w:val="%2."/>
      <w:lvlJc w:val="left"/>
      <w:pPr>
        <w:ind w:left="1440" w:hanging="360"/>
      </w:pPr>
    </w:lvl>
    <w:lvl w:ilvl="2" w:tplc="59475172" w:tentative="1">
      <w:start w:val="1"/>
      <w:numFmt w:val="lowerRoman"/>
      <w:lvlText w:val="%3."/>
      <w:lvlJc w:val="right"/>
      <w:pPr>
        <w:ind w:left="2160" w:hanging="180"/>
      </w:pPr>
    </w:lvl>
    <w:lvl w:ilvl="3" w:tplc="59475172" w:tentative="1">
      <w:start w:val="1"/>
      <w:numFmt w:val="decimal"/>
      <w:lvlText w:val="%4."/>
      <w:lvlJc w:val="left"/>
      <w:pPr>
        <w:ind w:left="2880" w:hanging="360"/>
      </w:pPr>
    </w:lvl>
    <w:lvl w:ilvl="4" w:tplc="59475172" w:tentative="1">
      <w:start w:val="1"/>
      <w:numFmt w:val="lowerLetter"/>
      <w:lvlText w:val="%5."/>
      <w:lvlJc w:val="left"/>
      <w:pPr>
        <w:ind w:left="3600" w:hanging="360"/>
      </w:pPr>
    </w:lvl>
    <w:lvl w:ilvl="5" w:tplc="59475172" w:tentative="1">
      <w:start w:val="1"/>
      <w:numFmt w:val="lowerRoman"/>
      <w:lvlText w:val="%6."/>
      <w:lvlJc w:val="right"/>
      <w:pPr>
        <w:ind w:left="4320" w:hanging="180"/>
      </w:pPr>
    </w:lvl>
    <w:lvl w:ilvl="6" w:tplc="59475172" w:tentative="1">
      <w:start w:val="1"/>
      <w:numFmt w:val="decimal"/>
      <w:lvlText w:val="%7."/>
      <w:lvlJc w:val="left"/>
      <w:pPr>
        <w:ind w:left="5040" w:hanging="360"/>
      </w:pPr>
    </w:lvl>
    <w:lvl w:ilvl="7" w:tplc="59475172" w:tentative="1">
      <w:start w:val="1"/>
      <w:numFmt w:val="lowerLetter"/>
      <w:lvlText w:val="%8."/>
      <w:lvlJc w:val="left"/>
      <w:pPr>
        <w:ind w:left="5760" w:hanging="360"/>
      </w:pPr>
    </w:lvl>
    <w:lvl w:ilvl="8" w:tplc="59475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4">
    <w:multiLevelType w:val="hybridMultilevel"/>
    <w:lvl w:ilvl="0" w:tplc="97303350">
      <w:start w:val="1"/>
      <w:numFmt w:val="decimal"/>
      <w:lvlText w:val="%1."/>
      <w:lvlJc w:val="left"/>
      <w:pPr>
        <w:ind w:left="720" w:hanging="360"/>
      </w:pPr>
    </w:lvl>
    <w:lvl w:ilvl="1" w:tplc="97303350" w:tentative="1">
      <w:start w:val="1"/>
      <w:numFmt w:val="lowerLetter"/>
      <w:lvlText w:val="%2."/>
      <w:lvlJc w:val="left"/>
      <w:pPr>
        <w:ind w:left="1440" w:hanging="360"/>
      </w:pPr>
    </w:lvl>
    <w:lvl w:ilvl="2" w:tplc="97303350" w:tentative="1">
      <w:start w:val="1"/>
      <w:numFmt w:val="lowerRoman"/>
      <w:lvlText w:val="%3."/>
      <w:lvlJc w:val="right"/>
      <w:pPr>
        <w:ind w:left="2160" w:hanging="180"/>
      </w:pPr>
    </w:lvl>
    <w:lvl w:ilvl="3" w:tplc="97303350" w:tentative="1">
      <w:start w:val="1"/>
      <w:numFmt w:val="decimal"/>
      <w:lvlText w:val="%4."/>
      <w:lvlJc w:val="left"/>
      <w:pPr>
        <w:ind w:left="2880" w:hanging="360"/>
      </w:pPr>
    </w:lvl>
    <w:lvl w:ilvl="4" w:tplc="97303350" w:tentative="1">
      <w:start w:val="1"/>
      <w:numFmt w:val="lowerLetter"/>
      <w:lvlText w:val="%5."/>
      <w:lvlJc w:val="left"/>
      <w:pPr>
        <w:ind w:left="3600" w:hanging="360"/>
      </w:pPr>
    </w:lvl>
    <w:lvl w:ilvl="5" w:tplc="97303350" w:tentative="1">
      <w:start w:val="1"/>
      <w:numFmt w:val="lowerRoman"/>
      <w:lvlText w:val="%6."/>
      <w:lvlJc w:val="right"/>
      <w:pPr>
        <w:ind w:left="4320" w:hanging="180"/>
      </w:pPr>
    </w:lvl>
    <w:lvl w:ilvl="6" w:tplc="97303350" w:tentative="1">
      <w:start w:val="1"/>
      <w:numFmt w:val="decimal"/>
      <w:lvlText w:val="%7."/>
      <w:lvlJc w:val="left"/>
      <w:pPr>
        <w:ind w:left="5040" w:hanging="360"/>
      </w:pPr>
    </w:lvl>
    <w:lvl w:ilvl="7" w:tplc="97303350" w:tentative="1">
      <w:start w:val="1"/>
      <w:numFmt w:val="lowerLetter"/>
      <w:lvlText w:val="%8."/>
      <w:lvlJc w:val="left"/>
      <w:pPr>
        <w:ind w:left="5760" w:hanging="360"/>
      </w:pPr>
    </w:lvl>
    <w:lvl w:ilvl="8" w:tplc="9730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3">
    <w:multiLevelType w:val="hybridMultilevel"/>
    <w:lvl w:ilvl="0" w:tplc="79014372">
      <w:start w:val="1"/>
      <w:numFmt w:val="decimal"/>
      <w:lvlText w:val="%1."/>
      <w:lvlJc w:val="left"/>
      <w:pPr>
        <w:ind w:left="720" w:hanging="360"/>
      </w:pPr>
    </w:lvl>
    <w:lvl w:ilvl="1" w:tplc="79014372" w:tentative="1">
      <w:start w:val="1"/>
      <w:numFmt w:val="lowerLetter"/>
      <w:lvlText w:val="%2."/>
      <w:lvlJc w:val="left"/>
      <w:pPr>
        <w:ind w:left="1440" w:hanging="360"/>
      </w:pPr>
    </w:lvl>
    <w:lvl w:ilvl="2" w:tplc="79014372" w:tentative="1">
      <w:start w:val="1"/>
      <w:numFmt w:val="lowerRoman"/>
      <w:lvlText w:val="%3."/>
      <w:lvlJc w:val="right"/>
      <w:pPr>
        <w:ind w:left="2160" w:hanging="180"/>
      </w:pPr>
    </w:lvl>
    <w:lvl w:ilvl="3" w:tplc="79014372" w:tentative="1">
      <w:start w:val="1"/>
      <w:numFmt w:val="decimal"/>
      <w:lvlText w:val="%4."/>
      <w:lvlJc w:val="left"/>
      <w:pPr>
        <w:ind w:left="2880" w:hanging="360"/>
      </w:pPr>
    </w:lvl>
    <w:lvl w:ilvl="4" w:tplc="79014372" w:tentative="1">
      <w:start w:val="1"/>
      <w:numFmt w:val="lowerLetter"/>
      <w:lvlText w:val="%5."/>
      <w:lvlJc w:val="left"/>
      <w:pPr>
        <w:ind w:left="3600" w:hanging="360"/>
      </w:pPr>
    </w:lvl>
    <w:lvl w:ilvl="5" w:tplc="79014372" w:tentative="1">
      <w:start w:val="1"/>
      <w:numFmt w:val="lowerRoman"/>
      <w:lvlText w:val="%6."/>
      <w:lvlJc w:val="right"/>
      <w:pPr>
        <w:ind w:left="4320" w:hanging="180"/>
      </w:pPr>
    </w:lvl>
    <w:lvl w:ilvl="6" w:tplc="79014372" w:tentative="1">
      <w:start w:val="1"/>
      <w:numFmt w:val="decimal"/>
      <w:lvlText w:val="%7."/>
      <w:lvlJc w:val="left"/>
      <w:pPr>
        <w:ind w:left="5040" w:hanging="360"/>
      </w:pPr>
    </w:lvl>
    <w:lvl w:ilvl="7" w:tplc="79014372" w:tentative="1">
      <w:start w:val="1"/>
      <w:numFmt w:val="lowerLetter"/>
      <w:lvlText w:val="%8."/>
      <w:lvlJc w:val="left"/>
      <w:pPr>
        <w:ind w:left="5760" w:hanging="360"/>
      </w:pPr>
    </w:lvl>
    <w:lvl w:ilvl="8" w:tplc="7901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2">
    <w:multiLevelType w:val="hybridMultilevel"/>
    <w:lvl w:ilvl="0" w:tplc="11731377">
      <w:start w:val="1"/>
      <w:numFmt w:val="decimal"/>
      <w:lvlText w:val="%1."/>
      <w:lvlJc w:val="left"/>
      <w:pPr>
        <w:ind w:left="720" w:hanging="360"/>
      </w:pPr>
    </w:lvl>
    <w:lvl w:ilvl="1" w:tplc="11731377" w:tentative="1">
      <w:start w:val="1"/>
      <w:numFmt w:val="lowerLetter"/>
      <w:lvlText w:val="%2."/>
      <w:lvlJc w:val="left"/>
      <w:pPr>
        <w:ind w:left="1440" w:hanging="360"/>
      </w:pPr>
    </w:lvl>
    <w:lvl w:ilvl="2" w:tplc="11731377" w:tentative="1">
      <w:start w:val="1"/>
      <w:numFmt w:val="lowerRoman"/>
      <w:lvlText w:val="%3."/>
      <w:lvlJc w:val="right"/>
      <w:pPr>
        <w:ind w:left="2160" w:hanging="180"/>
      </w:pPr>
    </w:lvl>
    <w:lvl w:ilvl="3" w:tplc="11731377" w:tentative="1">
      <w:start w:val="1"/>
      <w:numFmt w:val="decimal"/>
      <w:lvlText w:val="%4."/>
      <w:lvlJc w:val="left"/>
      <w:pPr>
        <w:ind w:left="2880" w:hanging="360"/>
      </w:pPr>
    </w:lvl>
    <w:lvl w:ilvl="4" w:tplc="11731377" w:tentative="1">
      <w:start w:val="1"/>
      <w:numFmt w:val="lowerLetter"/>
      <w:lvlText w:val="%5."/>
      <w:lvlJc w:val="left"/>
      <w:pPr>
        <w:ind w:left="3600" w:hanging="360"/>
      </w:pPr>
    </w:lvl>
    <w:lvl w:ilvl="5" w:tplc="11731377" w:tentative="1">
      <w:start w:val="1"/>
      <w:numFmt w:val="lowerRoman"/>
      <w:lvlText w:val="%6."/>
      <w:lvlJc w:val="right"/>
      <w:pPr>
        <w:ind w:left="4320" w:hanging="180"/>
      </w:pPr>
    </w:lvl>
    <w:lvl w:ilvl="6" w:tplc="11731377" w:tentative="1">
      <w:start w:val="1"/>
      <w:numFmt w:val="decimal"/>
      <w:lvlText w:val="%7."/>
      <w:lvlJc w:val="left"/>
      <w:pPr>
        <w:ind w:left="5040" w:hanging="360"/>
      </w:pPr>
    </w:lvl>
    <w:lvl w:ilvl="7" w:tplc="11731377" w:tentative="1">
      <w:start w:val="1"/>
      <w:numFmt w:val="lowerLetter"/>
      <w:lvlText w:val="%8."/>
      <w:lvlJc w:val="left"/>
      <w:pPr>
        <w:ind w:left="5760" w:hanging="360"/>
      </w:pPr>
    </w:lvl>
    <w:lvl w:ilvl="8" w:tplc="11731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1">
    <w:multiLevelType w:val="hybridMultilevel"/>
    <w:lvl w:ilvl="0" w:tplc="96482374">
      <w:start w:val="1"/>
      <w:numFmt w:val="decimal"/>
      <w:lvlText w:val="%1."/>
      <w:lvlJc w:val="left"/>
      <w:pPr>
        <w:ind w:left="720" w:hanging="360"/>
      </w:pPr>
    </w:lvl>
    <w:lvl w:ilvl="1" w:tplc="96482374" w:tentative="1">
      <w:start w:val="1"/>
      <w:numFmt w:val="lowerLetter"/>
      <w:lvlText w:val="%2."/>
      <w:lvlJc w:val="left"/>
      <w:pPr>
        <w:ind w:left="1440" w:hanging="360"/>
      </w:pPr>
    </w:lvl>
    <w:lvl w:ilvl="2" w:tplc="96482374" w:tentative="1">
      <w:start w:val="1"/>
      <w:numFmt w:val="lowerRoman"/>
      <w:lvlText w:val="%3."/>
      <w:lvlJc w:val="right"/>
      <w:pPr>
        <w:ind w:left="2160" w:hanging="180"/>
      </w:pPr>
    </w:lvl>
    <w:lvl w:ilvl="3" w:tplc="96482374" w:tentative="1">
      <w:start w:val="1"/>
      <w:numFmt w:val="decimal"/>
      <w:lvlText w:val="%4."/>
      <w:lvlJc w:val="left"/>
      <w:pPr>
        <w:ind w:left="2880" w:hanging="360"/>
      </w:pPr>
    </w:lvl>
    <w:lvl w:ilvl="4" w:tplc="96482374" w:tentative="1">
      <w:start w:val="1"/>
      <w:numFmt w:val="lowerLetter"/>
      <w:lvlText w:val="%5."/>
      <w:lvlJc w:val="left"/>
      <w:pPr>
        <w:ind w:left="3600" w:hanging="360"/>
      </w:pPr>
    </w:lvl>
    <w:lvl w:ilvl="5" w:tplc="96482374" w:tentative="1">
      <w:start w:val="1"/>
      <w:numFmt w:val="lowerRoman"/>
      <w:lvlText w:val="%6."/>
      <w:lvlJc w:val="right"/>
      <w:pPr>
        <w:ind w:left="4320" w:hanging="180"/>
      </w:pPr>
    </w:lvl>
    <w:lvl w:ilvl="6" w:tplc="96482374" w:tentative="1">
      <w:start w:val="1"/>
      <w:numFmt w:val="decimal"/>
      <w:lvlText w:val="%7."/>
      <w:lvlJc w:val="left"/>
      <w:pPr>
        <w:ind w:left="5040" w:hanging="360"/>
      </w:pPr>
    </w:lvl>
    <w:lvl w:ilvl="7" w:tplc="96482374" w:tentative="1">
      <w:start w:val="1"/>
      <w:numFmt w:val="lowerLetter"/>
      <w:lvlText w:val="%8."/>
      <w:lvlJc w:val="left"/>
      <w:pPr>
        <w:ind w:left="5760" w:hanging="360"/>
      </w:pPr>
    </w:lvl>
    <w:lvl w:ilvl="8" w:tplc="9648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0">
    <w:multiLevelType w:val="hybridMultilevel"/>
    <w:lvl w:ilvl="0" w:tplc="92934894">
      <w:start w:val="1"/>
      <w:numFmt w:val="decimal"/>
      <w:lvlText w:val="%1."/>
      <w:lvlJc w:val="left"/>
      <w:pPr>
        <w:ind w:left="720" w:hanging="360"/>
      </w:pPr>
    </w:lvl>
    <w:lvl w:ilvl="1" w:tplc="92934894" w:tentative="1">
      <w:start w:val="1"/>
      <w:numFmt w:val="lowerLetter"/>
      <w:lvlText w:val="%2."/>
      <w:lvlJc w:val="left"/>
      <w:pPr>
        <w:ind w:left="1440" w:hanging="360"/>
      </w:pPr>
    </w:lvl>
    <w:lvl w:ilvl="2" w:tplc="92934894" w:tentative="1">
      <w:start w:val="1"/>
      <w:numFmt w:val="lowerRoman"/>
      <w:lvlText w:val="%3."/>
      <w:lvlJc w:val="right"/>
      <w:pPr>
        <w:ind w:left="2160" w:hanging="180"/>
      </w:pPr>
    </w:lvl>
    <w:lvl w:ilvl="3" w:tplc="92934894" w:tentative="1">
      <w:start w:val="1"/>
      <w:numFmt w:val="decimal"/>
      <w:lvlText w:val="%4."/>
      <w:lvlJc w:val="left"/>
      <w:pPr>
        <w:ind w:left="2880" w:hanging="360"/>
      </w:pPr>
    </w:lvl>
    <w:lvl w:ilvl="4" w:tplc="92934894" w:tentative="1">
      <w:start w:val="1"/>
      <w:numFmt w:val="lowerLetter"/>
      <w:lvlText w:val="%5."/>
      <w:lvlJc w:val="left"/>
      <w:pPr>
        <w:ind w:left="3600" w:hanging="360"/>
      </w:pPr>
    </w:lvl>
    <w:lvl w:ilvl="5" w:tplc="92934894" w:tentative="1">
      <w:start w:val="1"/>
      <w:numFmt w:val="lowerRoman"/>
      <w:lvlText w:val="%6."/>
      <w:lvlJc w:val="right"/>
      <w:pPr>
        <w:ind w:left="4320" w:hanging="180"/>
      </w:pPr>
    </w:lvl>
    <w:lvl w:ilvl="6" w:tplc="92934894" w:tentative="1">
      <w:start w:val="1"/>
      <w:numFmt w:val="decimal"/>
      <w:lvlText w:val="%7."/>
      <w:lvlJc w:val="left"/>
      <w:pPr>
        <w:ind w:left="5040" w:hanging="360"/>
      </w:pPr>
    </w:lvl>
    <w:lvl w:ilvl="7" w:tplc="92934894" w:tentative="1">
      <w:start w:val="1"/>
      <w:numFmt w:val="lowerLetter"/>
      <w:lvlText w:val="%8."/>
      <w:lvlJc w:val="left"/>
      <w:pPr>
        <w:ind w:left="5760" w:hanging="360"/>
      </w:pPr>
    </w:lvl>
    <w:lvl w:ilvl="8" w:tplc="92934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9">
    <w:multiLevelType w:val="hybridMultilevel"/>
    <w:lvl w:ilvl="0" w:tplc="51207290">
      <w:start w:val="1"/>
      <w:numFmt w:val="decimal"/>
      <w:lvlText w:val="%1."/>
      <w:lvlJc w:val="left"/>
      <w:pPr>
        <w:ind w:left="720" w:hanging="360"/>
      </w:pPr>
    </w:lvl>
    <w:lvl w:ilvl="1" w:tplc="51207290" w:tentative="1">
      <w:start w:val="1"/>
      <w:numFmt w:val="lowerLetter"/>
      <w:lvlText w:val="%2."/>
      <w:lvlJc w:val="left"/>
      <w:pPr>
        <w:ind w:left="1440" w:hanging="360"/>
      </w:pPr>
    </w:lvl>
    <w:lvl w:ilvl="2" w:tplc="51207290" w:tentative="1">
      <w:start w:val="1"/>
      <w:numFmt w:val="lowerRoman"/>
      <w:lvlText w:val="%3."/>
      <w:lvlJc w:val="right"/>
      <w:pPr>
        <w:ind w:left="2160" w:hanging="180"/>
      </w:pPr>
    </w:lvl>
    <w:lvl w:ilvl="3" w:tplc="51207290" w:tentative="1">
      <w:start w:val="1"/>
      <w:numFmt w:val="decimal"/>
      <w:lvlText w:val="%4."/>
      <w:lvlJc w:val="left"/>
      <w:pPr>
        <w:ind w:left="2880" w:hanging="360"/>
      </w:pPr>
    </w:lvl>
    <w:lvl w:ilvl="4" w:tplc="51207290" w:tentative="1">
      <w:start w:val="1"/>
      <w:numFmt w:val="lowerLetter"/>
      <w:lvlText w:val="%5."/>
      <w:lvlJc w:val="left"/>
      <w:pPr>
        <w:ind w:left="3600" w:hanging="360"/>
      </w:pPr>
    </w:lvl>
    <w:lvl w:ilvl="5" w:tplc="51207290" w:tentative="1">
      <w:start w:val="1"/>
      <w:numFmt w:val="lowerRoman"/>
      <w:lvlText w:val="%6."/>
      <w:lvlJc w:val="right"/>
      <w:pPr>
        <w:ind w:left="4320" w:hanging="180"/>
      </w:pPr>
    </w:lvl>
    <w:lvl w:ilvl="6" w:tplc="51207290" w:tentative="1">
      <w:start w:val="1"/>
      <w:numFmt w:val="decimal"/>
      <w:lvlText w:val="%7."/>
      <w:lvlJc w:val="left"/>
      <w:pPr>
        <w:ind w:left="5040" w:hanging="360"/>
      </w:pPr>
    </w:lvl>
    <w:lvl w:ilvl="7" w:tplc="51207290" w:tentative="1">
      <w:start w:val="1"/>
      <w:numFmt w:val="lowerLetter"/>
      <w:lvlText w:val="%8."/>
      <w:lvlJc w:val="left"/>
      <w:pPr>
        <w:ind w:left="5760" w:hanging="360"/>
      </w:pPr>
    </w:lvl>
    <w:lvl w:ilvl="8" w:tplc="5120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8">
    <w:multiLevelType w:val="hybridMultilevel"/>
    <w:lvl w:ilvl="0" w:tplc="85478702">
      <w:start w:val="1"/>
      <w:numFmt w:val="decimal"/>
      <w:lvlText w:val="%1."/>
      <w:lvlJc w:val="left"/>
      <w:pPr>
        <w:ind w:left="720" w:hanging="360"/>
      </w:pPr>
    </w:lvl>
    <w:lvl w:ilvl="1" w:tplc="85478702" w:tentative="1">
      <w:start w:val="1"/>
      <w:numFmt w:val="lowerLetter"/>
      <w:lvlText w:val="%2."/>
      <w:lvlJc w:val="left"/>
      <w:pPr>
        <w:ind w:left="1440" w:hanging="360"/>
      </w:pPr>
    </w:lvl>
    <w:lvl w:ilvl="2" w:tplc="85478702" w:tentative="1">
      <w:start w:val="1"/>
      <w:numFmt w:val="lowerRoman"/>
      <w:lvlText w:val="%3."/>
      <w:lvlJc w:val="right"/>
      <w:pPr>
        <w:ind w:left="2160" w:hanging="180"/>
      </w:pPr>
    </w:lvl>
    <w:lvl w:ilvl="3" w:tplc="85478702" w:tentative="1">
      <w:start w:val="1"/>
      <w:numFmt w:val="decimal"/>
      <w:lvlText w:val="%4."/>
      <w:lvlJc w:val="left"/>
      <w:pPr>
        <w:ind w:left="2880" w:hanging="360"/>
      </w:pPr>
    </w:lvl>
    <w:lvl w:ilvl="4" w:tplc="85478702" w:tentative="1">
      <w:start w:val="1"/>
      <w:numFmt w:val="lowerLetter"/>
      <w:lvlText w:val="%5."/>
      <w:lvlJc w:val="left"/>
      <w:pPr>
        <w:ind w:left="3600" w:hanging="360"/>
      </w:pPr>
    </w:lvl>
    <w:lvl w:ilvl="5" w:tplc="85478702" w:tentative="1">
      <w:start w:val="1"/>
      <w:numFmt w:val="lowerRoman"/>
      <w:lvlText w:val="%6."/>
      <w:lvlJc w:val="right"/>
      <w:pPr>
        <w:ind w:left="4320" w:hanging="180"/>
      </w:pPr>
    </w:lvl>
    <w:lvl w:ilvl="6" w:tplc="85478702" w:tentative="1">
      <w:start w:val="1"/>
      <w:numFmt w:val="decimal"/>
      <w:lvlText w:val="%7."/>
      <w:lvlJc w:val="left"/>
      <w:pPr>
        <w:ind w:left="5040" w:hanging="360"/>
      </w:pPr>
    </w:lvl>
    <w:lvl w:ilvl="7" w:tplc="85478702" w:tentative="1">
      <w:start w:val="1"/>
      <w:numFmt w:val="lowerLetter"/>
      <w:lvlText w:val="%8."/>
      <w:lvlJc w:val="left"/>
      <w:pPr>
        <w:ind w:left="5760" w:hanging="360"/>
      </w:pPr>
    </w:lvl>
    <w:lvl w:ilvl="8" w:tplc="8547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7">
    <w:multiLevelType w:val="hybridMultilevel"/>
    <w:lvl w:ilvl="0" w:tplc="66962721">
      <w:start w:val="1"/>
      <w:numFmt w:val="decimal"/>
      <w:lvlText w:val="%1."/>
      <w:lvlJc w:val="left"/>
      <w:pPr>
        <w:ind w:left="720" w:hanging="360"/>
      </w:pPr>
    </w:lvl>
    <w:lvl w:ilvl="1" w:tplc="66962721" w:tentative="1">
      <w:start w:val="1"/>
      <w:numFmt w:val="lowerLetter"/>
      <w:lvlText w:val="%2."/>
      <w:lvlJc w:val="left"/>
      <w:pPr>
        <w:ind w:left="1440" w:hanging="360"/>
      </w:pPr>
    </w:lvl>
    <w:lvl w:ilvl="2" w:tplc="66962721" w:tentative="1">
      <w:start w:val="1"/>
      <w:numFmt w:val="lowerRoman"/>
      <w:lvlText w:val="%3."/>
      <w:lvlJc w:val="right"/>
      <w:pPr>
        <w:ind w:left="2160" w:hanging="180"/>
      </w:pPr>
    </w:lvl>
    <w:lvl w:ilvl="3" w:tplc="66962721" w:tentative="1">
      <w:start w:val="1"/>
      <w:numFmt w:val="decimal"/>
      <w:lvlText w:val="%4."/>
      <w:lvlJc w:val="left"/>
      <w:pPr>
        <w:ind w:left="2880" w:hanging="360"/>
      </w:pPr>
    </w:lvl>
    <w:lvl w:ilvl="4" w:tplc="66962721" w:tentative="1">
      <w:start w:val="1"/>
      <w:numFmt w:val="lowerLetter"/>
      <w:lvlText w:val="%5."/>
      <w:lvlJc w:val="left"/>
      <w:pPr>
        <w:ind w:left="3600" w:hanging="360"/>
      </w:pPr>
    </w:lvl>
    <w:lvl w:ilvl="5" w:tplc="66962721" w:tentative="1">
      <w:start w:val="1"/>
      <w:numFmt w:val="lowerRoman"/>
      <w:lvlText w:val="%6."/>
      <w:lvlJc w:val="right"/>
      <w:pPr>
        <w:ind w:left="4320" w:hanging="180"/>
      </w:pPr>
    </w:lvl>
    <w:lvl w:ilvl="6" w:tplc="66962721" w:tentative="1">
      <w:start w:val="1"/>
      <w:numFmt w:val="decimal"/>
      <w:lvlText w:val="%7."/>
      <w:lvlJc w:val="left"/>
      <w:pPr>
        <w:ind w:left="5040" w:hanging="360"/>
      </w:pPr>
    </w:lvl>
    <w:lvl w:ilvl="7" w:tplc="66962721" w:tentative="1">
      <w:start w:val="1"/>
      <w:numFmt w:val="lowerLetter"/>
      <w:lvlText w:val="%8."/>
      <w:lvlJc w:val="left"/>
      <w:pPr>
        <w:ind w:left="5760" w:hanging="360"/>
      </w:pPr>
    </w:lvl>
    <w:lvl w:ilvl="8" w:tplc="66962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6">
    <w:multiLevelType w:val="hybridMultilevel"/>
    <w:lvl w:ilvl="0" w:tplc="87916647">
      <w:start w:val="1"/>
      <w:numFmt w:val="decimal"/>
      <w:lvlText w:val="%1."/>
      <w:lvlJc w:val="left"/>
      <w:pPr>
        <w:ind w:left="720" w:hanging="360"/>
      </w:pPr>
    </w:lvl>
    <w:lvl w:ilvl="1" w:tplc="87916647" w:tentative="1">
      <w:start w:val="1"/>
      <w:numFmt w:val="lowerLetter"/>
      <w:lvlText w:val="%2."/>
      <w:lvlJc w:val="left"/>
      <w:pPr>
        <w:ind w:left="1440" w:hanging="360"/>
      </w:pPr>
    </w:lvl>
    <w:lvl w:ilvl="2" w:tplc="87916647" w:tentative="1">
      <w:start w:val="1"/>
      <w:numFmt w:val="lowerRoman"/>
      <w:lvlText w:val="%3."/>
      <w:lvlJc w:val="right"/>
      <w:pPr>
        <w:ind w:left="2160" w:hanging="180"/>
      </w:pPr>
    </w:lvl>
    <w:lvl w:ilvl="3" w:tplc="87916647" w:tentative="1">
      <w:start w:val="1"/>
      <w:numFmt w:val="decimal"/>
      <w:lvlText w:val="%4."/>
      <w:lvlJc w:val="left"/>
      <w:pPr>
        <w:ind w:left="2880" w:hanging="360"/>
      </w:pPr>
    </w:lvl>
    <w:lvl w:ilvl="4" w:tplc="87916647" w:tentative="1">
      <w:start w:val="1"/>
      <w:numFmt w:val="lowerLetter"/>
      <w:lvlText w:val="%5."/>
      <w:lvlJc w:val="left"/>
      <w:pPr>
        <w:ind w:left="3600" w:hanging="360"/>
      </w:pPr>
    </w:lvl>
    <w:lvl w:ilvl="5" w:tplc="87916647" w:tentative="1">
      <w:start w:val="1"/>
      <w:numFmt w:val="lowerRoman"/>
      <w:lvlText w:val="%6."/>
      <w:lvlJc w:val="right"/>
      <w:pPr>
        <w:ind w:left="4320" w:hanging="180"/>
      </w:pPr>
    </w:lvl>
    <w:lvl w:ilvl="6" w:tplc="87916647" w:tentative="1">
      <w:start w:val="1"/>
      <w:numFmt w:val="decimal"/>
      <w:lvlText w:val="%7."/>
      <w:lvlJc w:val="left"/>
      <w:pPr>
        <w:ind w:left="5040" w:hanging="360"/>
      </w:pPr>
    </w:lvl>
    <w:lvl w:ilvl="7" w:tplc="87916647" w:tentative="1">
      <w:start w:val="1"/>
      <w:numFmt w:val="lowerLetter"/>
      <w:lvlText w:val="%8."/>
      <w:lvlJc w:val="left"/>
      <w:pPr>
        <w:ind w:left="5760" w:hanging="360"/>
      </w:pPr>
    </w:lvl>
    <w:lvl w:ilvl="8" w:tplc="8791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5">
    <w:multiLevelType w:val="hybridMultilevel"/>
    <w:lvl w:ilvl="0" w:tplc="46710101">
      <w:start w:val="1"/>
      <w:numFmt w:val="decimal"/>
      <w:lvlText w:val="%1."/>
      <w:lvlJc w:val="left"/>
      <w:pPr>
        <w:ind w:left="720" w:hanging="360"/>
      </w:pPr>
    </w:lvl>
    <w:lvl w:ilvl="1" w:tplc="46710101" w:tentative="1">
      <w:start w:val="1"/>
      <w:numFmt w:val="lowerLetter"/>
      <w:lvlText w:val="%2."/>
      <w:lvlJc w:val="left"/>
      <w:pPr>
        <w:ind w:left="1440" w:hanging="360"/>
      </w:pPr>
    </w:lvl>
    <w:lvl w:ilvl="2" w:tplc="46710101" w:tentative="1">
      <w:start w:val="1"/>
      <w:numFmt w:val="lowerRoman"/>
      <w:lvlText w:val="%3."/>
      <w:lvlJc w:val="right"/>
      <w:pPr>
        <w:ind w:left="2160" w:hanging="180"/>
      </w:pPr>
    </w:lvl>
    <w:lvl w:ilvl="3" w:tplc="46710101" w:tentative="1">
      <w:start w:val="1"/>
      <w:numFmt w:val="decimal"/>
      <w:lvlText w:val="%4."/>
      <w:lvlJc w:val="left"/>
      <w:pPr>
        <w:ind w:left="2880" w:hanging="360"/>
      </w:pPr>
    </w:lvl>
    <w:lvl w:ilvl="4" w:tplc="46710101" w:tentative="1">
      <w:start w:val="1"/>
      <w:numFmt w:val="lowerLetter"/>
      <w:lvlText w:val="%5."/>
      <w:lvlJc w:val="left"/>
      <w:pPr>
        <w:ind w:left="3600" w:hanging="360"/>
      </w:pPr>
    </w:lvl>
    <w:lvl w:ilvl="5" w:tplc="46710101" w:tentative="1">
      <w:start w:val="1"/>
      <w:numFmt w:val="lowerRoman"/>
      <w:lvlText w:val="%6."/>
      <w:lvlJc w:val="right"/>
      <w:pPr>
        <w:ind w:left="4320" w:hanging="180"/>
      </w:pPr>
    </w:lvl>
    <w:lvl w:ilvl="6" w:tplc="46710101" w:tentative="1">
      <w:start w:val="1"/>
      <w:numFmt w:val="decimal"/>
      <w:lvlText w:val="%7."/>
      <w:lvlJc w:val="left"/>
      <w:pPr>
        <w:ind w:left="5040" w:hanging="360"/>
      </w:pPr>
    </w:lvl>
    <w:lvl w:ilvl="7" w:tplc="46710101" w:tentative="1">
      <w:start w:val="1"/>
      <w:numFmt w:val="lowerLetter"/>
      <w:lvlText w:val="%8."/>
      <w:lvlJc w:val="left"/>
      <w:pPr>
        <w:ind w:left="5760" w:hanging="360"/>
      </w:pPr>
    </w:lvl>
    <w:lvl w:ilvl="8" w:tplc="46710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4">
    <w:multiLevelType w:val="hybridMultilevel"/>
    <w:lvl w:ilvl="0" w:tplc="57373699">
      <w:start w:val="1"/>
      <w:numFmt w:val="decimal"/>
      <w:lvlText w:val="%1."/>
      <w:lvlJc w:val="left"/>
      <w:pPr>
        <w:ind w:left="720" w:hanging="360"/>
      </w:pPr>
    </w:lvl>
    <w:lvl w:ilvl="1" w:tplc="57373699" w:tentative="1">
      <w:start w:val="1"/>
      <w:numFmt w:val="lowerLetter"/>
      <w:lvlText w:val="%2."/>
      <w:lvlJc w:val="left"/>
      <w:pPr>
        <w:ind w:left="1440" w:hanging="360"/>
      </w:pPr>
    </w:lvl>
    <w:lvl w:ilvl="2" w:tplc="57373699" w:tentative="1">
      <w:start w:val="1"/>
      <w:numFmt w:val="lowerRoman"/>
      <w:lvlText w:val="%3."/>
      <w:lvlJc w:val="right"/>
      <w:pPr>
        <w:ind w:left="2160" w:hanging="180"/>
      </w:pPr>
    </w:lvl>
    <w:lvl w:ilvl="3" w:tplc="57373699" w:tentative="1">
      <w:start w:val="1"/>
      <w:numFmt w:val="decimal"/>
      <w:lvlText w:val="%4."/>
      <w:lvlJc w:val="left"/>
      <w:pPr>
        <w:ind w:left="2880" w:hanging="360"/>
      </w:pPr>
    </w:lvl>
    <w:lvl w:ilvl="4" w:tplc="57373699" w:tentative="1">
      <w:start w:val="1"/>
      <w:numFmt w:val="lowerLetter"/>
      <w:lvlText w:val="%5."/>
      <w:lvlJc w:val="left"/>
      <w:pPr>
        <w:ind w:left="3600" w:hanging="360"/>
      </w:pPr>
    </w:lvl>
    <w:lvl w:ilvl="5" w:tplc="57373699" w:tentative="1">
      <w:start w:val="1"/>
      <w:numFmt w:val="lowerRoman"/>
      <w:lvlText w:val="%6."/>
      <w:lvlJc w:val="right"/>
      <w:pPr>
        <w:ind w:left="4320" w:hanging="180"/>
      </w:pPr>
    </w:lvl>
    <w:lvl w:ilvl="6" w:tplc="57373699" w:tentative="1">
      <w:start w:val="1"/>
      <w:numFmt w:val="decimal"/>
      <w:lvlText w:val="%7."/>
      <w:lvlJc w:val="left"/>
      <w:pPr>
        <w:ind w:left="5040" w:hanging="360"/>
      </w:pPr>
    </w:lvl>
    <w:lvl w:ilvl="7" w:tplc="57373699" w:tentative="1">
      <w:start w:val="1"/>
      <w:numFmt w:val="lowerLetter"/>
      <w:lvlText w:val="%8."/>
      <w:lvlJc w:val="left"/>
      <w:pPr>
        <w:ind w:left="5760" w:hanging="360"/>
      </w:pPr>
    </w:lvl>
    <w:lvl w:ilvl="8" w:tplc="5737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3">
    <w:multiLevelType w:val="hybridMultilevel"/>
    <w:lvl w:ilvl="0" w:tplc="45658528">
      <w:start w:val="1"/>
      <w:numFmt w:val="decimal"/>
      <w:lvlText w:val="%1."/>
      <w:lvlJc w:val="left"/>
      <w:pPr>
        <w:ind w:left="720" w:hanging="360"/>
      </w:pPr>
    </w:lvl>
    <w:lvl w:ilvl="1" w:tplc="45658528" w:tentative="1">
      <w:start w:val="1"/>
      <w:numFmt w:val="lowerLetter"/>
      <w:lvlText w:val="%2."/>
      <w:lvlJc w:val="left"/>
      <w:pPr>
        <w:ind w:left="1440" w:hanging="360"/>
      </w:pPr>
    </w:lvl>
    <w:lvl w:ilvl="2" w:tplc="45658528" w:tentative="1">
      <w:start w:val="1"/>
      <w:numFmt w:val="lowerRoman"/>
      <w:lvlText w:val="%3."/>
      <w:lvlJc w:val="right"/>
      <w:pPr>
        <w:ind w:left="2160" w:hanging="180"/>
      </w:pPr>
    </w:lvl>
    <w:lvl w:ilvl="3" w:tplc="45658528" w:tentative="1">
      <w:start w:val="1"/>
      <w:numFmt w:val="decimal"/>
      <w:lvlText w:val="%4."/>
      <w:lvlJc w:val="left"/>
      <w:pPr>
        <w:ind w:left="2880" w:hanging="360"/>
      </w:pPr>
    </w:lvl>
    <w:lvl w:ilvl="4" w:tplc="45658528" w:tentative="1">
      <w:start w:val="1"/>
      <w:numFmt w:val="lowerLetter"/>
      <w:lvlText w:val="%5."/>
      <w:lvlJc w:val="left"/>
      <w:pPr>
        <w:ind w:left="3600" w:hanging="360"/>
      </w:pPr>
    </w:lvl>
    <w:lvl w:ilvl="5" w:tplc="45658528" w:tentative="1">
      <w:start w:val="1"/>
      <w:numFmt w:val="lowerRoman"/>
      <w:lvlText w:val="%6."/>
      <w:lvlJc w:val="right"/>
      <w:pPr>
        <w:ind w:left="4320" w:hanging="180"/>
      </w:pPr>
    </w:lvl>
    <w:lvl w:ilvl="6" w:tplc="45658528" w:tentative="1">
      <w:start w:val="1"/>
      <w:numFmt w:val="decimal"/>
      <w:lvlText w:val="%7."/>
      <w:lvlJc w:val="left"/>
      <w:pPr>
        <w:ind w:left="5040" w:hanging="360"/>
      </w:pPr>
    </w:lvl>
    <w:lvl w:ilvl="7" w:tplc="45658528" w:tentative="1">
      <w:start w:val="1"/>
      <w:numFmt w:val="lowerLetter"/>
      <w:lvlText w:val="%8."/>
      <w:lvlJc w:val="left"/>
      <w:pPr>
        <w:ind w:left="5760" w:hanging="360"/>
      </w:pPr>
    </w:lvl>
    <w:lvl w:ilvl="8" w:tplc="45658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2">
    <w:multiLevelType w:val="hybridMultilevel"/>
    <w:lvl w:ilvl="0" w:tplc="43394200">
      <w:start w:val="1"/>
      <w:numFmt w:val="decimal"/>
      <w:lvlText w:val="%1."/>
      <w:lvlJc w:val="left"/>
      <w:pPr>
        <w:ind w:left="720" w:hanging="360"/>
      </w:pPr>
    </w:lvl>
    <w:lvl w:ilvl="1" w:tplc="43394200" w:tentative="1">
      <w:start w:val="1"/>
      <w:numFmt w:val="lowerLetter"/>
      <w:lvlText w:val="%2."/>
      <w:lvlJc w:val="left"/>
      <w:pPr>
        <w:ind w:left="1440" w:hanging="360"/>
      </w:pPr>
    </w:lvl>
    <w:lvl w:ilvl="2" w:tplc="43394200" w:tentative="1">
      <w:start w:val="1"/>
      <w:numFmt w:val="lowerRoman"/>
      <w:lvlText w:val="%3."/>
      <w:lvlJc w:val="right"/>
      <w:pPr>
        <w:ind w:left="2160" w:hanging="180"/>
      </w:pPr>
    </w:lvl>
    <w:lvl w:ilvl="3" w:tplc="43394200" w:tentative="1">
      <w:start w:val="1"/>
      <w:numFmt w:val="decimal"/>
      <w:lvlText w:val="%4."/>
      <w:lvlJc w:val="left"/>
      <w:pPr>
        <w:ind w:left="2880" w:hanging="360"/>
      </w:pPr>
    </w:lvl>
    <w:lvl w:ilvl="4" w:tplc="43394200" w:tentative="1">
      <w:start w:val="1"/>
      <w:numFmt w:val="lowerLetter"/>
      <w:lvlText w:val="%5."/>
      <w:lvlJc w:val="left"/>
      <w:pPr>
        <w:ind w:left="3600" w:hanging="360"/>
      </w:pPr>
    </w:lvl>
    <w:lvl w:ilvl="5" w:tplc="43394200" w:tentative="1">
      <w:start w:val="1"/>
      <w:numFmt w:val="lowerRoman"/>
      <w:lvlText w:val="%6."/>
      <w:lvlJc w:val="right"/>
      <w:pPr>
        <w:ind w:left="4320" w:hanging="180"/>
      </w:pPr>
    </w:lvl>
    <w:lvl w:ilvl="6" w:tplc="43394200" w:tentative="1">
      <w:start w:val="1"/>
      <w:numFmt w:val="decimal"/>
      <w:lvlText w:val="%7."/>
      <w:lvlJc w:val="left"/>
      <w:pPr>
        <w:ind w:left="5040" w:hanging="360"/>
      </w:pPr>
    </w:lvl>
    <w:lvl w:ilvl="7" w:tplc="43394200" w:tentative="1">
      <w:start w:val="1"/>
      <w:numFmt w:val="lowerLetter"/>
      <w:lvlText w:val="%8."/>
      <w:lvlJc w:val="left"/>
      <w:pPr>
        <w:ind w:left="5760" w:hanging="360"/>
      </w:pPr>
    </w:lvl>
    <w:lvl w:ilvl="8" w:tplc="4339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1">
    <w:multiLevelType w:val="hybridMultilevel"/>
    <w:lvl w:ilvl="0" w:tplc="19958532">
      <w:start w:val="1"/>
      <w:numFmt w:val="decimal"/>
      <w:lvlText w:val="%1."/>
      <w:lvlJc w:val="left"/>
      <w:pPr>
        <w:ind w:left="720" w:hanging="360"/>
      </w:pPr>
    </w:lvl>
    <w:lvl w:ilvl="1" w:tplc="19958532" w:tentative="1">
      <w:start w:val="1"/>
      <w:numFmt w:val="lowerLetter"/>
      <w:lvlText w:val="%2."/>
      <w:lvlJc w:val="left"/>
      <w:pPr>
        <w:ind w:left="1440" w:hanging="360"/>
      </w:pPr>
    </w:lvl>
    <w:lvl w:ilvl="2" w:tplc="19958532" w:tentative="1">
      <w:start w:val="1"/>
      <w:numFmt w:val="lowerRoman"/>
      <w:lvlText w:val="%3."/>
      <w:lvlJc w:val="right"/>
      <w:pPr>
        <w:ind w:left="2160" w:hanging="180"/>
      </w:pPr>
    </w:lvl>
    <w:lvl w:ilvl="3" w:tplc="19958532" w:tentative="1">
      <w:start w:val="1"/>
      <w:numFmt w:val="decimal"/>
      <w:lvlText w:val="%4."/>
      <w:lvlJc w:val="left"/>
      <w:pPr>
        <w:ind w:left="2880" w:hanging="360"/>
      </w:pPr>
    </w:lvl>
    <w:lvl w:ilvl="4" w:tplc="19958532" w:tentative="1">
      <w:start w:val="1"/>
      <w:numFmt w:val="lowerLetter"/>
      <w:lvlText w:val="%5."/>
      <w:lvlJc w:val="left"/>
      <w:pPr>
        <w:ind w:left="3600" w:hanging="360"/>
      </w:pPr>
    </w:lvl>
    <w:lvl w:ilvl="5" w:tplc="19958532" w:tentative="1">
      <w:start w:val="1"/>
      <w:numFmt w:val="lowerRoman"/>
      <w:lvlText w:val="%6."/>
      <w:lvlJc w:val="right"/>
      <w:pPr>
        <w:ind w:left="4320" w:hanging="180"/>
      </w:pPr>
    </w:lvl>
    <w:lvl w:ilvl="6" w:tplc="19958532" w:tentative="1">
      <w:start w:val="1"/>
      <w:numFmt w:val="decimal"/>
      <w:lvlText w:val="%7."/>
      <w:lvlJc w:val="left"/>
      <w:pPr>
        <w:ind w:left="5040" w:hanging="360"/>
      </w:pPr>
    </w:lvl>
    <w:lvl w:ilvl="7" w:tplc="19958532" w:tentative="1">
      <w:start w:val="1"/>
      <w:numFmt w:val="lowerLetter"/>
      <w:lvlText w:val="%8."/>
      <w:lvlJc w:val="left"/>
      <w:pPr>
        <w:ind w:left="5760" w:hanging="360"/>
      </w:pPr>
    </w:lvl>
    <w:lvl w:ilvl="8" w:tplc="1995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0">
    <w:multiLevelType w:val="hybridMultilevel"/>
    <w:lvl w:ilvl="0" w:tplc="21059124">
      <w:start w:val="1"/>
      <w:numFmt w:val="decimal"/>
      <w:lvlText w:val="%1."/>
      <w:lvlJc w:val="left"/>
      <w:pPr>
        <w:ind w:left="720" w:hanging="360"/>
      </w:pPr>
    </w:lvl>
    <w:lvl w:ilvl="1" w:tplc="21059124" w:tentative="1">
      <w:start w:val="1"/>
      <w:numFmt w:val="lowerLetter"/>
      <w:lvlText w:val="%2."/>
      <w:lvlJc w:val="left"/>
      <w:pPr>
        <w:ind w:left="1440" w:hanging="360"/>
      </w:pPr>
    </w:lvl>
    <w:lvl w:ilvl="2" w:tplc="21059124" w:tentative="1">
      <w:start w:val="1"/>
      <w:numFmt w:val="lowerRoman"/>
      <w:lvlText w:val="%3."/>
      <w:lvlJc w:val="right"/>
      <w:pPr>
        <w:ind w:left="2160" w:hanging="180"/>
      </w:pPr>
    </w:lvl>
    <w:lvl w:ilvl="3" w:tplc="21059124" w:tentative="1">
      <w:start w:val="1"/>
      <w:numFmt w:val="decimal"/>
      <w:lvlText w:val="%4."/>
      <w:lvlJc w:val="left"/>
      <w:pPr>
        <w:ind w:left="2880" w:hanging="360"/>
      </w:pPr>
    </w:lvl>
    <w:lvl w:ilvl="4" w:tplc="21059124" w:tentative="1">
      <w:start w:val="1"/>
      <w:numFmt w:val="lowerLetter"/>
      <w:lvlText w:val="%5."/>
      <w:lvlJc w:val="left"/>
      <w:pPr>
        <w:ind w:left="3600" w:hanging="360"/>
      </w:pPr>
    </w:lvl>
    <w:lvl w:ilvl="5" w:tplc="21059124" w:tentative="1">
      <w:start w:val="1"/>
      <w:numFmt w:val="lowerRoman"/>
      <w:lvlText w:val="%6."/>
      <w:lvlJc w:val="right"/>
      <w:pPr>
        <w:ind w:left="4320" w:hanging="180"/>
      </w:pPr>
    </w:lvl>
    <w:lvl w:ilvl="6" w:tplc="21059124" w:tentative="1">
      <w:start w:val="1"/>
      <w:numFmt w:val="decimal"/>
      <w:lvlText w:val="%7."/>
      <w:lvlJc w:val="left"/>
      <w:pPr>
        <w:ind w:left="5040" w:hanging="360"/>
      </w:pPr>
    </w:lvl>
    <w:lvl w:ilvl="7" w:tplc="21059124" w:tentative="1">
      <w:start w:val="1"/>
      <w:numFmt w:val="lowerLetter"/>
      <w:lvlText w:val="%8."/>
      <w:lvlJc w:val="left"/>
      <w:pPr>
        <w:ind w:left="5760" w:hanging="360"/>
      </w:pPr>
    </w:lvl>
    <w:lvl w:ilvl="8" w:tplc="21059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9">
    <w:multiLevelType w:val="hybridMultilevel"/>
    <w:lvl w:ilvl="0" w:tplc="36841248">
      <w:start w:val="1"/>
      <w:numFmt w:val="decimal"/>
      <w:lvlText w:val="%1."/>
      <w:lvlJc w:val="left"/>
      <w:pPr>
        <w:ind w:left="720" w:hanging="360"/>
      </w:pPr>
    </w:lvl>
    <w:lvl w:ilvl="1" w:tplc="36841248" w:tentative="1">
      <w:start w:val="1"/>
      <w:numFmt w:val="lowerLetter"/>
      <w:lvlText w:val="%2."/>
      <w:lvlJc w:val="left"/>
      <w:pPr>
        <w:ind w:left="1440" w:hanging="360"/>
      </w:pPr>
    </w:lvl>
    <w:lvl w:ilvl="2" w:tplc="36841248" w:tentative="1">
      <w:start w:val="1"/>
      <w:numFmt w:val="lowerRoman"/>
      <w:lvlText w:val="%3."/>
      <w:lvlJc w:val="right"/>
      <w:pPr>
        <w:ind w:left="2160" w:hanging="180"/>
      </w:pPr>
    </w:lvl>
    <w:lvl w:ilvl="3" w:tplc="36841248" w:tentative="1">
      <w:start w:val="1"/>
      <w:numFmt w:val="decimal"/>
      <w:lvlText w:val="%4."/>
      <w:lvlJc w:val="left"/>
      <w:pPr>
        <w:ind w:left="2880" w:hanging="360"/>
      </w:pPr>
    </w:lvl>
    <w:lvl w:ilvl="4" w:tplc="36841248" w:tentative="1">
      <w:start w:val="1"/>
      <w:numFmt w:val="lowerLetter"/>
      <w:lvlText w:val="%5."/>
      <w:lvlJc w:val="left"/>
      <w:pPr>
        <w:ind w:left="3600" w:hanging="360"/>
      </w:pPr>
    </w:lvl>
    <w:lvl w:ilvl="5" w:tplc="36841248" w:tentative="1">
      <w:start w:val="1"/>
      <w:numFmt w:val="lowerRoman"/>
      <w:lvlText w:val="%6."/>
      <w:lvlJc w:val="right"/>
      <w:pPr>
        <w:ind w:left="4320" w:hanging="180"/>
      </w:pPr>
    </w:lvl>
    <w:lvl w:ilvl="6" w:tplc="36841248" w:tentative="1">
      <w:start w:val="1"/>
      <w:numFmt w:val="decimal"/>
      <w:lvlText w:val="%7."/>
      <w:lvlJc w:val="left"/>
      <w:pPr>
        <w:ind w:left="5040" w:hanging="360"/>
      </w:pPr>
    </w:lvl>
    <w:lvl w:ilvl="7" w:tplc="36841248" w:tentative="1">
      <w:start w:val="1"/>
      <w:numFmt w:val="lowerLetter"/>
      <w:lvlText w:val="%8."/>
      <w:lvlJc w:val="left"/>
      <w:pPr>
        <w:ind w:left="5760" w:hanging="360"/>
      </w:pPr>
    </w:lvl>
    <w:lvl w:ilvl="8" w:tplc="36841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8">
    <w:multiLevelType w:val="hybridMultilevel"/>
    <w:lvl w:ilvl="0" w:tplc="22313315">
      <w:start w:val="1"/>
      <w:numFmt w:val="decimal"/>
      <w:lvlText w:val="%1."/>
      <w:lvlJc w:val="left"/>
      <w:pPr>
        <w:ind w:left="720" w:hanging="360"/>
      </w:pPr>
    </w:lvl>
    <w:lvl w:ilvl="1" w:tplc="22313315" w:tentative="1">
      <w:start w:val="1"/>
      <w:numFmt w:val="lowerLetter"/>
      <w:lvlText w:val="%2."/>
      <w:lvlJc w:val="left"/>
      <w:pPr>
        <w:ind w:left="1440" w:hanging="360"/>
      </w:pPr>
    </w:lvl>
    <w:lvl w:ilvl="2" w:tplc="22313315" w:tentative="1">
      <w:start w:val="1"/>
      <w:numFmt w:val="lowerRoman"/>
      <w:lvlText w:val="%3."/>
      <w:lvlJc w:val="right"/>
      <w:pPr>
        <w:ind w:left="2160" w:hanging="180"/>
      </w:pPr>
    </w:lvl>
    <w:lvl w:ilvl="3" w:tplc="22313315" w:tentative="1">
      <w:start w:val="1"/>
      <w:numFmt w:val="decimal"/>
      <w:lvlText w:val="%4."/>
      <w:lvlJc w:val="left"/>
      <w:pPr>
        <w:ind w:left="2880" w:hanging="360"/>
      </w:pPr>
    </w:lvl>
    <w:lvl w:ilvl="4" w:tplc="22313315" w:tentative="1">
      <w:start w:val="1"/>
      <w:numFmt w:val="lowerLetter"/>
      <w:lvlText w:val="%5."/>
      <w:lvlJc w:val="left"/>
      <w:pPr>
        <w:ind w:left="3600" w:hanging="360"/>
      </w:pPr>
    </w:lvl>
    <w:lvl w:ilvl="5" w:tplc="22313315" w:tentative="1">
      <w:start w:val="1"/>
      <w:numFmt w:val="lowerRoman"/>
      <w:lvlText w:val="%6."/>
      <w:lvlJc w:val="right"/>
      <w:pPr>
        <w:ind w:left="4320" w:hanging="180"/>
      </w:pPr>
    </w:lvl>
    <w:lvl w:ilvl="6" w:tplc="22313315" w:tentative="1">
      <w:start w:val="1"/>
      <w:numFmt w:val="decimal"/>
      <w:lvlText w:val="%7."/>
      <w:lvlJc w:val="left"/>
      <w:pPr>
        <w:ind w:left="5040" w:hanging="360"/>
      </w:pPr>
    </w:lvl>
    <w:lvl w:ilvl="7" w:tplc="22313315" w:tentative="1">
      <w:start w:val="1"/>
      <w:numFmt w:val="lowerLetter"/>
      <w:lvlText w:val="%8."/>
      <w:lvlJc w:val="left"/>
      <w:pPr>
        <w:ind w:left="5760" w:hanging="360"/>
      </w:pPr>
    </w:lvl>
    <w:lvl w:ilvl="8" w:tplc="22313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7">
    <w:multiLevelType w:val="hybridMultilevel"/>
    <w:lvl w:ilvl="0" w:tplc="32437944">
      <w:start w:val="1"/>
      <w:numFmt w:val="decimal"/>
      <w:lvlText w:val="%1."/>
      <w:lvlJc w:val="left"/>
      <w:pPr>
        <w:ind w:left="720" w:hanging="360"/>
      </w:pPr>
    </w:lvl>
    <w:lvl w:ilvl="1" w:tplc="32437944" w:tentative="1">
      <w:start w:val="1"/>
      <w:numFmt w:val="lowerLetter"/>
      <w:lvlText w:val="%2."/>
      <w:lvlJc w:val="left"/>
      <w:pPr>
        <w:ind w:left="1440" w:hanging="360"/>
      </w:pPr>
    </w:lvl>
    <w:lvl w:ilvl="2" w:tplc="32437944" w:tentative="1">
      <w:start w:val="1"/>
      <w:numFmt w:val="lowerRoman"/>
      <w:lvlText w:val="%3."/>
      <w:lvlJc w:val="right"/>
      <w:pPr>
        <w:ind w:left="2160" w:hanging="180"/>
      </w:pPr>
    </w:lvl>
    <w:lvl w:ilvl="3" w:tplc="32437944" w:tentative="1">
      <w:start w:val="1"/>
      <w:numFmt w:val="decimal"/>
      <w:lvlText w:val="%4."/>
      <w:lvlJc w:val="left"/>
      <w:pPr>
        <w:ind w:left="2880" w:hanging="360"/>
      </w:pPr>
    </w:lvl>
    <w:lvl w:ilvl="4" w:tplc="32437944" w:tentative="1">
      <w:start w:val="1"/>
      <w:numFmt w:val="lowerLetter"/>
      <w:lvlText w:val="%5."/>
      <w:lvlJc w:val="left"/>
      <w:pPr>
        <w:ind w:left="3600" w:hanging="360"/>
      </w:pPr>
    </w:lvl>
    <w:lvl w:ilvl="5" w:tplc="32437944" w:tentative="1">
      <w:start w:val="1"/>
      <w:numFmt w:val="lowerRoman"/>
      <w:lvlText w:val="%6."/>
      <w:lvlJc w:val="right"/>
      <w:pPr>
        <w:ind w:left="4320" w:hanging="180"/>
      </w:pPr>
    </w:lvl>
    <w:lvl w:ilvl="6" w:tplc="32437944" w:tentative="1">
      <w:start w:val="1"/>
      <w:numFmt w:val="decimal"/>
      <w:lvlText w:val="%7."/>
      <w:lvlJc w:val="left"/>
      <w:pPr>
        <w:ind w:left="5040" w:hanging="360"/>
      </w:pPr>
    </w:lvl>
    <w:lvl w:ilvl="7" w:tplc="32437944" w:tentative="1">
      <w:start w:val="1"/>
      <w:numFmt w:val="lowerLetter"/>
      <w:lvlText w:val="%8."/>
      <w:lvlJc w:val="left"/>
      <w:pPr>
        <w:ind w:left="5760" w:hanging="360"/>
      </w:pPr>
    </w:lvl>
    <w:lvl w:ilvl="8" w:tplc="32437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6">
    <w:multiLevelType w:val="hybridMultilevel"/>
    <w:lvl w:ilvl="0" w:tplc="41230163">
      <w:start w:val="1"/>
      <w:numFmt w:val="decimal"/>
      <w:lvlText w:val="%1."/>
      <w:lvlJc w:val="left"/>
      <w:pPr>
        <w:ind w:left="720" w:hanging="360"/>
      </w:pPr>
    </w:lvl>
    <w:lvl w:ilvl="1" w:tplc="41230163" w:tentative="1">
      <w:start w:val="1"/>
      <w:numFmt w:val="lowerLetter"/>
      <w:lvlText w:val="%2."/>
      <w:lvlJc w:val="left"/>
      <w:pPr>
        <w:ind w:left="1440" w:hanging="360"/>
      </w:pPr>
    </w:lvl>
    <w:lvl w:ilvl="2" w:tplc="41230163" w:tentative="1">
      <w:start w:val="1"/>
      <w:numFmt w:val="lowerRoman"/>
      <w:lvlText w:val="%3."/>
      <w:lvlJc w:val="right"/>
      <w:pPr>
        <w:ind w:left="2160" w:hanging="180"/>
      </w:pPr>
    </w:lvl>
    <w:lvl w:ilvl="3" w:tplc="41230163" w:tentative="1">
      <w:start w:val="1"/>
      <w:numFmt w:val="decimal"/>
      <w:lvlText w:val="%4."/>
      <w:lvlJc w:val="left"/>
      <w:pPr>
        <w:ind w:left="2880" w:hanging="360"/>
      </w:pPr>
    </w:lvl>
    <w:lvl w:ilvl="4" w:tplc="41230163" w:tentative="1">
      <w:start w:val="1"/>
      <w:numFmt w:val="lowerLetter"/>
      <w:lvlText w:val="%5."/>
      <w:lvlJc w:val="left"/>
      <w:pPr>
        <w:ind w:left="3600" w:hanging="360"/>
      </w:pPr>
    </w:lvl>
    <w:lvl w:ilvl="5" w:tplc="41230163" w:tentative="1">
      <w:start w:val="1"/>
      <w:numFmt w:val="lowerRoman"/>
      <w:lvlText w:val="%6."/>
      <w:lvlJc w:val="right"/>
      <w:pPr>
        <w:ind w:left="4320" w:hanging="180"/>
      </w:pPr>
    </w:lvl>
    <w:lvl w:ilvl="6" w:tplc="41230163" w:tentative="1">
      <w:start w:val="1"/>
      <w:numFmt w:val="decimal"/>
      <w:lvlText w:val="%7."/>
      <w:lvlJc w:val="left"/>
      <w:pPr>
        <w:ind w:left="5040" w:hanging="360"/>
      </w:pPr>
    </w:lvl>
    <w:lvl w:ilvl="7" w:tplc="41230163" w:tentative="1">
      <w:start w:val="1"/>
      <w:numFmt w:val="lowerLetter"/>
      <w:lvlText w:val="%8."/>
      <w:lvlJc w:val="left"/>
      <w:pPr>
        <w:ind w:left="5760" w:hanging="360"/>
      </w:pPr>
    </w:lvl>
    <w:lvl w:ilvl="8" w:tplc="4123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5">
    <w:multiLevelType w:val="hybridMultilevel"/>
    <w:lvl w:ilvl="0" w:tplc="99579181">
      <w:start w:val="1"/>
      <w:numFmt w:val="decimal"/>
      <w:lvlText w:val="%1."/>
      <w:lvlJc w:val="left"/>
      <w:pPr>
        <w:ind w:left="720" w:hanging="360"/>
      </w:pPr>
    </w:lvl>
    <w:lvl w:ilvl="1" w:tplc="99579181" w:tentative="1">
      <w:start w:val="1"/>
      <w:numFmt w:val="lowerLetter"/>
      <w:lvlText w:val="%2."/>
      <w:lvlJc w:val="left"/>
      <w:pPr>
        <w:ind w:left="1440" w:hanging="360"/>
      </w:pPr>
    </w:lvl>
    <w:lvl w:ilvl="2" w:tplc="99579181" w:tentative="1">
      <w:start w:val="1"/>
      <w:numFmt w:val="lowerRoman"/>
      <w:lvlText w:val="%3."/>
      <w:lvlJc w:val="right"/>
      <w:pPr>
        <w:ind w:left="2160" w:hanging="180"/>
      </w:pPr>
    </w:lvl>
    <w:lvl w:ilvl="3" w:tplc="99579181" w:tentative="1">
      <w:start w:val="1"/>
      <w:numFmt w:val="decimal"/>
      <w:lvlText w:val="%4."/>
      <w:lvlJc w:val="left"/>
      <w:pPr>
        <w:ind w:left="2880" w:hanging="360"/>
      </w:pPr>
    </w:lvl>
    <w:lvl w:ilvl="4" w:tplc="99579181" w:tentative="1">
      <w:start w:val="1"/>
      <w:numFmt w:val="lowerLetter"/>
      <w:lvlText w:val="%5."/>
      <w:lvlJc w:val="left"/>
      <w:pPr>
        <w:ind w:left="3600" w:hanging="360"/>
      </w:pPr>
    </w:lvl>
    <w:lvl w:ilvl="5" w:tplc="99579181" w:tentative="1">
      <w:start w:val="1"/>
      <w:numFmt w:val="lowerRoman"/>
      <w:lvlText w:val="%6."/>
      <w:lvlJc w:val="right"/>
      <w:pPr>
        <w:ind w:left="4320" w:hanging="180"/>
      </w:pPr>
    </w:lvl>
    <w:lvl w:ilvl="6" w:tplc="99579181" w:tentative="1">
      <w:start w:val="1"/>
      <w:numFmt w:val="decimal"/>
      <w:lvlText w:val="%7."/>
      <w:lvlJc w:val="left"/>
      <w:pPr>
        <w:ind w:left="5040" w:hanging="360"/>
      </w:pPr>
    </w:lvl>
    <w:lvl w:ilvl="7" w:tplc="99579181" w:tentative="1">
      <w:start w:val="1"/>
      <w:numFmt w:val="lowerLetter"/>
      <w:lvlText w:val="%8."/>
      <w:lvlJc w:val="left"/>
      <w:pPr>
        <w:ind w:left="5760" w:hanging="360"/>
      </w:pPr>
    </w:lvl>
    <w:lvl w:ilvl="8" w:tplc="9957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4">
    <w:multiLevelType w:val="hybridMultilevel"/>
    <w:lvl w:ilvl="0" w:tplc="33243785">
      <w:start w:val="1"/>
      <w:numFmt w:val="decimal"/>
      <w:lvlText w:val="%1."/>
      <w:lvlJc w:val="left"/>
      <w:pPr>
        <w:ind w:left="720" w:hanging="360"/>
      </w:pPr>
    </w:lvl>
    <w:lvl w:ilvl="1" w:tplc="33243785" w:tentative="1">
      <w:start w:val="1"/>
      <w:numFmt w:val="lowerLetter"/>
      <w:lvlText w:val="%2."/>
      <w:lvlJc w:val="left"/>
      <w:pPr>
        <w:ind w:left="1440" w:hanging="360"/>
      </w:pPr>
    </w:lvl>
    <w:lvl w:ilvl="2" w:tplc="33243785" w:tentative="1">
      <w:start w:val="1"/>
      <w:numFmt w:val="lowerRoman"/>
      <w:lvlText w:val="%3."/>
      <w:lvlJc w:val="right"/>
      <w:pPr>
        <w:ind w:left="2160" w:hanging="180"/>
      </w:pPr>
    </w:lvl>
    <w:lvl w:ilvl="3" w:tplc="33243785" w:tentative="1">
      <w:start w:val="1"/>
      <w:numFmt w:val="decimal"/>
      <w:lvlText w:val="%4."/>
      <w:lvlJc w:val="left"/>
      <w:pPr>
        <w:ind w:left="2880" w:hanging="360"/>
      </w:pPr>
    </w:lvl>
    <w:lvl w:ilvl="4" w:tplc="33243785" w:tentative="1">
      <w:start w:val="1"/>
      <w:numFmt w:val="lowerLetter"/>
      <w:lvlText w:val="%5."/>
      <w:lvlJc w:val="left"/>
      <w:pPr>
        <w:ind w:left="3600" w:hanging="360"/>
      </w:pPr>
    </w:lvl>
    <w:lvl w:ilvl="5" w:tplc="33243785" w:tentative="1">
      <w:start w:val="1"/>
      <w:numFmt w:val="lowerRoman"/>
      <w:lvlText w:val="%6."/>
      <w:lvlJc w:val="right"/>
      <w:pPr>
        <w:ind w:left="4320" w:hanging="180"/>
      </w:pPr>
    </w:lvl>
    <w:lvl w:ilvl="6" w:tplc="33243785" w:tentative="1">
      <w:start w:val="1"/>
      <w:numFmt w:val="decimal"/>
      <w:lvlText w:val="%7."/>
      <w:lvlJc w:val="left"/>
      <w:pPr>
        <w:ind w:left="5040" w:hanging="360"/>
      </w:pPr>
    </w:lvl>
    <w:lvl w:ilvl="7" w:tplc="33243785" w:tentative="1">
      <w:start w:val="1"/>
      <w:numFmt w:val="lowerLetter"/>
      <w:lvlText w:val="%8."/>
      <w:lvlJc w:val="left"/>
      <w:pPr>
        <w:ind w:left="5760" w:hanging="360"/>
      </w:pPr>
    </w:lvl>
    <w:lvl w:ilvl="8" w:tplc="3324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3">
    <w:multiLevelType w:val="hybridMultilevel"/>
    <w:lvl w:ilvl="0" w:tplc="33052668">
      <w:start w:val="1"/>
      <w:numFmt w:val="decimal"/>
      <w:lvlText w:val="%1."/>
      <w:lvlJc w:val="left"/>
      <w:pPr>
        <w:ind w:left="720" w:hanging="360"/>
      </w:pPr>
    </w:lvl>
    <w:lvl w:ilvl="1" w:tplc="33052668" w:tentative="1">
      <w:start w:val="1"/>
      <w:numFmt w:val="lowerLetter"/>
      <w:lvlText w:val="%2."/>
      <w:lvlJc w:val="left"/>
      <w:pPr>
        <w:ind w:left="1440" w:hanging="360"/>
      </w:pPr>
    </w:lvl>
    <w:lvl w:ilvl="2" w:tplc="33052668" w:tentative="1">
      <w:start w:val="1"/>
      <w:numFmt w:val="lowerRoman"/>
      <w:lvlText w:val="%3."/>
      <w:lvlJc w:val="right"/>
      <w:pPr>
        <w:ind w:left="2160" w:hanging="180"/>
      </w:pPr>
    </w:lvl>
    <w:lvl w:ilvl="3" w:tplc="33052668" w:tentative="1">
      <w:start w:val="1"/>
      <w:numFmt w:val="decimal"/>
      <w:lvlText w:val="%4."/>
      <w:lvlJc w:val="left"/>
      <w:pPr>
        <w:ind w:left="2880" w:hanging="360"/>
      </w:pPr>
    </w:lvl>
    <w:lvl w:ilvl="4" w:tplc="33052668" w:tentative="1">
      <w:start w:val="1"/>
      <w:numFmt w:val="lowerLetter"/>
      <w:lvlText w:val="%5."/>
      <w:lvlJc w:val="left"/>
      <w:pPr>
        <w:ind w:left="3600" w:hanging="360"/>
      </w:pPr>
    </w:lvl>
    <w:lvl w:ilvl="5" w:tplc="33052668" w:tentative="1">
      <w:start w:val="1"/>
      <w:numFmt w:val="lowerRoman"/>
      <w:lvlText w:val="%6."/>
      <w:lvlJc w:val="right"/>
      <w:pPr>
        <w:ind w:left="4320" w:hanging="180"/>
      </w:pPr>
    </w:lvl>
    <w:lvl w:ilvl="6" w:tplc="33052668" w:tentative="1">
      <w:start w:val="1"/>
      <w:numFmt w:val="decimal"/>
      <w:lvlText w:val="%7."/>
      <w:lvlJc w:val="left"/>
      <w:pPr>
        <w:ind w:left="5040" w:hanging="360"/>
      </w:pPr>
    </w:lvl>
    <w:lvl w:ilvl="7" w:tplc="33052668" w:tentative="1">
      <w:start w:val="1"/>
      <w:numFmt w:val="lowerLetter"/>
      <w:lvlText w:val="%8."/>
      <w:lvlJc w:val="left"/>
      <w:pPr>
        <w:ind w:left="5760" w:hanging="360"/>
      </w:pPr>
    </w:lvl>
    <w:lvl w:ilvl="8" w:tplc="3305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2">
    <w:multiLevelType w:val="hybridMultilevel"/>
    <w:lvl w:ilvl="0" w:tplc="11009793">
      <w:start w:val="1"/>
      <w:numFmt w:val="decimal"/>
      <w:lvlText w:val="%1."/>
      <w:lvlJc w:val="left"/>
      <w:pPr>
        <w:ind w:left="720" w:hanging="360"/>
      </w:pPr>
    </w:lvl>
    <w:lvl w:ilvl="1" w:tplc="11009793" w:tentative="1">
      <w:start w:val="1"/>
      <w:numFmt w:val="lowerLetter"/>
      <w:lvlText w:val="%2."/>
      <w:lvlJc w:val="left"/>
      <w:pPr>
        <w:ind w:left="1440" w:hanging="360"/>
      </w:pPr>
    </w:lvl>
    <w:lvl w:ilvl="2" w:tplc="11009793" w:tentative="1">
      <w:start w:val="1"/>
      <w:numFmt w:val="lowerRoman"/>
      <w:lvlText w:val="%3."/>
      <w:lvlJc w:val="right"/>
      <w:pPr>
        <w:ind w:left="2160" w:hanging="180"/>
      </w:pPr>
    </w:lvl>
    <w:lvl w:ilvl="3" w:tplc="11009793" w:tentative="1">
      <w:start w:val="1"/>
      <w:numFmt w:val="decimal"/>
      <w:lvlText w:val="%4."/>
      <w:lvlJc w:val="left"/>
      <w:pPr>
        <w:ind w:left="2880" w:hanging="360"/>
      </w:pPr>
    </w:lvl>
    <w:lvl w:ilvl="4" w:tplc="11009793" w:tentative="1">
      <w:start w:val="1"/>
      <w:numFmt w:val="lowerLetter"/>
      <w:lvlText w:val="%5."/>
      <w:lvlJc w:val="left"/>
      <w:pPr>
        <w:ind w:left="3600" w:hanging="360"/>
      </w:pPr>
    </w:lvl>
    <w:lvl w:ilvl="5" w:tplc="11009793" w:tentative="1">
      <w:start w:val="1"/>
      <w:numFmt w:val="lowerRoman"/>
      <w:lvlText w:val="%6."/>
      <w:lvlJc w:val="right"/>
      <w:pPr>
        <w:ind w:left="4320" w:hanging="180"/>
      </w:pPr>
    </w:lvl>
    <w:lvl w:ilvl="6" w:tplc="11009793" w:tentative="1">
      <w:start w:val="1"/>
      <w:numFmt w:val="decimal"/>
      <w:lvlText w:val="%7."/>
      <w:lvlJc w:val="left"/>
      <w:pPr>
        <w:ind w:left="5040" w:hanging="360"/>
      </w:pPr>
    </w:lvl>
    <w:lvl w:ilvl="7" w:tplc="11009793" w:tentative="1">
      <w:start w:val="1"/>
      <w:numFmt w:val="lowerLetter"/>
      <w:lvlText w:val="%8."/>
      <w:lvlJc w:val="left"/>
      <w:pPr>
        <w:ind w:left="5760" w:hanging="360"/>
      </w:pPr>
    </w:lvl>
    <w:lvl w:ilvl="8" w:tplc="1100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1">
    <w:multiLevelType w:val="hybridMultilevel"/>
    <w:lvl w:ilvl="0" w:tplc="61148954">
      <w:start w:val="1"/>
      <w:numFmt w:val="decimal"/>
      <w:lvlText w:val="%1."/>
      <w:lvlJc w:val="left"/>
      <w:pPr>
        <w:ind w:left="720" w:hanging="360"/>
      </w:pPr>
    </w:lvl>
    <w:lvl w:ilvl="1" w:tplc="61148954" w:tentative="1">
      <w:start w:val="1"/>
      <w:numFmt w:val="lowerLetter"/>
      <w:lvlText w:val="%2."/>
      <w:lvlJc w:val="left"/>
      <w:pPr>
        <w:ind w:left="1440" w:hanging="360"/>
      </w:pPr>
    </w:lvl>
    <w:lvl w:ilvl="2" w:tplc="61148954" w:tentative="1">
      <w:start w:val="1"/>
      <w:numFmt w:val="lowerRoman"/>
      <w:lvlText w:val="%3."/>
      <w:lvlJc w:val="right"/>
      <w:pPr>
        <w:ind w:left="2160" w:hanging="180"/>
      </w:pPr>
    </w:lvl>
    <w:lvl w:ilvl="3" w:tplc="61148954" w:tentative="1">
      <w:start w:val="1"/>
      <w:numFmt w:val="decimal"/>
      <w:lvlText w:val="%4."/>
      <w:lvlJc w:val="left"/>
      <w:pPr>
        <w:ind w:left="2880" w:hanging="360"/>
      </w:pPr>
    </w:lvl>
    <w:lvl w:ilvl="4" w:tplc="61148954" w:tentative="1">
      <w:start w:val="1"/>
      <w:numFmt w:val="lowerLetter"/>
      <w:lvlText w:val="%5."/>
      <w:lvlJc w:val="left"/>
      <w:pPr>
        <w:ind w:left="3600" w:hanging="360"/>
      </w:pPr>
    </w:lvl>
    <w:lvl w:ilvl="5" w:tplc="61148954" w:tentative="1">
      <w:start w:val="1"/>
      <w:numFmt w:val="lowerRoman"/>
      <w:lvlText w:val="%6."/>
      <w:lvlJc w:val="right"/>
      <w:pPr>
        <w:ind w:left="4320" w:hanging="180"/>
      </w:pPr>
    </w:lvl>
    <w:lvl w:ilvl="6" w:tplc="61148954" w:tentative="1">
      <w:start w:val="1"/>
      <w:numFmt w:val="decimal"/>
      <w:lvlText w:val="%7."/>
      <w:lvlJc w:val="left"/>
      <w:pPr>
        <w:ind w:left="5040" w:hanging="360"/>
      </w:pPr>
    </w:lvl>
    <w:lvl w:ilvl="7" w:tplc="61148954" w:tentative="1">
      <w:start w:val="1"/>
      <w:numFmt w:val="lowerLetter"/>
      <w:lvlText w:val="%8."/>
      <w:lvlJc w:val="left"/>
      <w:pPr>
        <w:ind w:left="5760" w:hanging="360"/>
      </w:pPr>
    </w:lvl>
    <w:lvl w:ilvl="8" w:tplc="6114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0">
    <w:multiLevelType w:val="hybridMultilevel"/>
    <w:lvl w:ilvl="0" w:tplc="66259387">
      <w:start w:val="1"/>
      <w:numFmt w:val="decimal"/>
      <w:lvlText w:val="%1."/>
      <w:lvlJc w:val="left"/>
      <w:pPr>
        <w:ind w:left="720" w:hanging="360"/>
      </w:pPr>
    </w:lvl>
    <w:lvl w:ilvl="1" w:tplc="66259387" w:tentative="1">
      <w:start w:val="1"/>
      <w:numFmt w:val="lowerLetter"/>
      <w:lvlText w:val="%2."/>
      <w:lvlJc w:val="left"/>
      <w:pPr>
        <w:ind w:left="1440" w:hanging="360"/>
      </w:pPr>
    </w:lvl>
    <w:lvl w:ilvl="2" w:tplc="66259387" w:tentative="1">
      <w:start w:val="1"/>
      <w:numFmt w:val="lowerRoman"/>
      <w:lvlText w:val="%3."/>
      <w:lvlJc w:val="right"/>
      <w:pPr>
        <w:ind w:left="2160" w:hanging="180"/>
      </w:pPr>
    </w:lvl>
    <w:lvl w:ilvl="3" w:tplc="66259387" w:tentative="1">
      <w:start w:val="1"/>
      <w:numFmt w:val="decimal"/>
      <w:lvlText w:val="%4."/>
      <w:lvlJc w:val="left"/>
      <w:pPr>
        <w:ind w:left="2880" w:hanging="360"/>
      </w:pPr>
    </w:lvl>
    <w:lvl w:ilvl="4" w:tplc="66259387" w:tentative="1">
      <w:start w:val="1"/>
      <w:numFmt w:val="lowerLetter"/>
      <w:lvlText w:val="%5."/>
      <w:lvlJc w:val="left"/>
      <w:pPr>
        <w:ind w:left="3600" w:hanging="360"/>
      </w:pPr>
    </w:lvl>
    <w:lvl w:ilvl="5" w:tplc="66259387" w:tentative="1">
      <w:start w:val="1"/>
      <w:numFmt w:val="lowerRoman"/>
      <w:lvlText w:val="%6."/>
      <w:lvlJc w:val="right"/>
      <w:pPr>
        <w:ind w:left="4320" w:hanging="180"/>
      </w:pPr>
    </w:lvl>
    <w:lvl w:ilvl="6" w:tplc="66259387" w:tentative="1">
      <w:start w:val="1"/>
      <w:numFmt w:val="decimal"/>
      <w:lvlText w:val="%7."/>
      <w:lvlJc w:val="left"/>
      <w:pPr>
        <w:ind w:left="5040" w:hanging="360"/>
      </w:pPr>
    </w:lvl>
    <w:lvl w:ilvl="7" w:tplc="66259387" w:tentative="1">
      <w:start w:val="1"/>
      <w:numFmt w:val="lowerLetter"/>
      <w:lvlText w:val="%8."/>
      <w:lvlJc w:val="left"/>
      <w:pPr>
        <w:ind w:left="5760" w:hanging="360"/>
      </w:pPr>
    </w:lvl>
    <w:lvl w:ilvl="8" w:tplc="66259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9">
    <w:multiLevelType w:val="hybridMultilevel"/>
    <w:lvl w:ilvl="0" w:tplc="84247198">
      <w:start w:val="1"/>
      <w:numFmt w:val="decimal"/>
      <w:lvlText w:val="%1."/>
      <w:lvlJc w:val="left"/>
      <w:pPr>
        <w:ind w:left="720" w:hanging="360"/>
      </w:pPr>
    </w:lvl>
    <w:lvl w:ilvl="1" w:tplc="84247198" w:tentative="1">
      <w:start w:val="1"/>
      <w:numFmt w:val="lowerLetter"/>
      <w:lvlText w:val="%2."/>
      <w:lvlJc w:val="left"/>
      <w:pPr>
        <w:ind w:left="1440" w:hanging="360"/>
      </w:pPr>
    </w:lvl>
    <w:lvl w:ilvl="2" w:tplc="84247198" w:tentative="1">
      <w:start w:val="1"/>
      <w:numFmt w:val="lowerRoman"/>
      <w:lvlText w:val="%3."/>
      <w:lvlJc w:val="right"/>
      <w:pPr>
        <w:ind w:left="2160" w:hanging="180"/>
      </w:pPr>
    </w:lvl>
    <w:lvl w:ilvl="3" w:tplc="84247198" w:tentative="1">
      <w:start w:val="1"/>
      <w:numFmt w:val="decimal"/>
      <w:lvlText w:val="%4."/>
      <w:lvlJc w:val="left"/>
      <w:pPr>
        <w:ind w:left="2880" w:hanging="360"/>
      </w:pPr>
    </w:lvl>
    <w:lvl w:ilvl="4" w:tplc="84247198" w:tentative="1">
      <w:start w:val="1"/>
      <w:numFmt w:val="lowerLetter"/>
      <w:lvlText w:val="%5."/>
      <w:lvlJc w:val="left"/>
      <w:pPr>
        <w:ind w:left="3600" w:hanging="360"/>
      </w:pPr>
    </w:lvl>
    <w:lvl w:ilvl="5" w:tplc="84247198" w:tentative="1">
      <w:start w:val="1"/>
      <w:numFmt w:val="lowerRoman"/>
      <w:lvlText w:val="%6."/>
      <w:lvlJc w:val="right"/>
      <w:pPr>
        <w:ind w:left="4320" w:hanging="180"/>
      </w:pPr>
    </w:lvl>
    <w:lvl w:ilvl="6" w:tplc="84247198" w:tentative="1">
      <w:start w:val="1"/>
      <w:numFmt w:val="decimal"/>
      <w:lvlText w:val="%7."/>
      <w:lvlJc w:val="left"/>
      <w:pPr>
        <w:ind w:left="5040" w:hanging="360"/>
      </w:pPr>
    </w:lvl>
    <w:lvl w:ilvl="7" w:tplc="84247198" w:tentative="1">
      <w:start w:val="1"/>
      <w:numFmt w:val="lowerLetter"/>
      <w:lvlText w:val="%8."/>
      <w:lvlJc w:val="left"/>
      <w:pPr>
        <w:ind w:left="5760" w:hanging="360"/>
      </w:pPr>
    </w:lvl>
    <w:lvl w:ilvl="8" w:tplc="8424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8">
    <w:multiLevelType w:val="hybridMultilevel"/>
    <w:lvl w:ilvl="0" w:tplc="43428039">
      <w:start w:val="1"/>
      <w:numFmt w:val="decimal"/>
      <w:lvlText w:val="%1."/>
      <w:lvlJc w:val="left"/>
      <w:pPr>
        <w:ind w:left="720" w:hanging="360"/>
      </w:pPr>
    </w:lvl>
    <w:lvl w:ilvl="1" w:tplc="43428039" w:tentative="1">
      <w:start w:val="1"/>
      <w:numFmt w:val="lowerLetter"/>
      <w:lvlText w:val="%2."/>
      <w:lvlJc w:val="left"/>
      <w:pPr>
        <w:ind w:left="1440" w:hanging="360"/>
      </w:pPr>
    </w:lvl>
    <w:lvl w:ilvl="2" w:tplc="43428039" w:tentative="1">
      <w:start w:val="1"/>
      <w:numFmt w:val="lowerRoman"/>
      <w:lvlText w:val="%3."/>
      <w:lvlJc w:val="right"/>
      <w:pPr>
        <w:ind w:left="2160" w:hanging="180"/>
      </w:pPr>
    </w:lvl>
    <w:lvl w:ilvl="3" w:tplc="43428039" w:tentative="1">
      <w:start w:val="1"/>
      <w:numFmt w:val="decimal"/>
      <w:lvlText w:val="%4."/>
      <w:lvlJc w:val="left"/>
      <w:pPr>
        <w:ind w:left="2880" w:hanging="360"/>
      </w:pPr>
    </w:lvl>
    <w:lvl w:ilvl="4" w:tplc="43428039" w:tentative="1">
      <w:start w:val="1"/>
      <w:numFmt w:val="lowerLetter"/>
      <w:lvlText w:val="%5."/>
      <w:lvlJc w:val="left"/>
      <w:pPr>
        <w:ind w:left="3600" w:hanging="360"/>
      </w:pPr>
    </w:lvl>
    <w:lvl w:ilvl="5" w:tplc="43428039" w:tentative="1">
      <w:start w:val="1"/>
      <w:numFmt w:val="lowerRoman"/>
      <w:lvlText w:val="%6."/>
      <w:lvlJc w:val="right"/>
      <w:pPr>
        <w:ind w:left="4320" w:hanging="180"/>
      </w:pPr>
    </w:lvl>
    <w:lvl w:ilvl="6" w:tplc="43428039" w:tentative="1">
      <w:start w:val="1"/>
      <w:numFmt w:val="decimal"/>
      <w:lvlText w:val="%7."/>
      <w:lvlJc w:val="left"/>
      <w:pPr>
        <w:ind w:left="5040" w:hanging="360"/>
      </w:pPr>
    </w:lvl>
    <w:lvl w:ilvl="7" w:tplc="43428039" w:tentative="1">
      <w:start w:val="1"/>
      <w:numFmt w:val="lowerLetter"/>
      <w:lvlText w:val="%8."/>
      <w:lvlJc w:val="left"/>
      <w:pPr>
        <w:ind w:left="5760" w:hanging="360"/>
      </w:pPr>
    </w:lvl>
    <w:lvl w:ilvl="8" w:tplc="4342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7">
    <w:multiLevelType w:val="hybridMultilevel"/>
    <w:lvl w:ilvl="0" w:tplc="71518768">
      <w:start w:val="1"/>
      <w:numFmt w:val="decimal"/>
      <w:lvlText w:val="%1."/>
      <w:lvlJc w:val="left"/>
      <w:pPr>
        <w:ind w:left="720" w:hanging="360"/>
      </w:pPr>
    </w:lvl>
    <w:lvl w:ilvl="1" w:tplc="71518768" w:tentative="1">
      <w:start w:val="1"/>
      <w:numFmt w:val="lowerLetter"/>
      <w:lvlText w:val="%2."/>
      <w:lvlJc w:val="left"/>
      <w:pPr>
        <w:ind w:left="1440" w:hanging="360"/>
      </w:pPr>
    </w:lvl>
    <w:lvl w:ilvl="2" w:tplc="71518768" w:tentative="1">
      <w:start w:val="1"/>
      <w:numFmt w:val="lowerRoman"/>
      <w:lvlText w:val="%3."/>
      <w:lvlJc w:val="right"/>
      <w:pPr>
        <w:ind w:left="2160" w:hanging="180"/>
      </w:pPr>
    </w:lvl>
    <w:lvl w:ilvl="3" w:tplc="71518768" w:tentative="1">
      <w:start w:val="1"/>
      <w:numFmt w:val="decimal"/>
      <w:lvlText w:val="%4."/>
      <w:lvlJc w:val="left"/>
      <w:pPr>
        <w:ind w:left="2880" w:hanging="360"/>
      </w:pPr>
    </w:lvl>
    <w:lvl w:ilvl="4" w:tplc="71518768" w:tentative="1">
      <w:start w:val="1"/>
      <w:numFmt w:val="lowerLetter"/>
      <w:lvlText w:val="%5."/>
      <w:lvlJc w:val="left"/>
      <w:pPr>
        <w:ind w:left="3600" w:hanging="360"/>
      </w:pPr>
    </w:lvl>
    <w:lvl w:ilvl="5" w:tplc="71518768" w:tentative="1">
      <w:start w:val="1"/>
      <w:numFmt w:val="lowerRoman"/>
      <w:lvlText w:val="%6."/>
      <w:lvlJc w:val="right"/>
      <w:pPr>
        <w:ind w:left="4320" w:hanging="180"/>
      </w:pPr>
    </w:lvl>
    <w:lvl w:ilvl="6" w:tplc="71518768" w:tentative="1">
      <w:start w:val="1"/>
      <w:numFmt w:val="decimal"/>
      <w:lvlText w:val="%7."/>
      <w:lvlJc w:val="left"/>
      <w:pPr>
        <w:ind w:left="5040" w:hanging="360"/>
      </w:pPr>
    </w:lvl>
    <w:lvl w:ilvl="7" w:tplc="71518768" w:tentative="1">
      <w:start w:val="1"/>
      <w:numFmt w:val="lowerLetter"/>
      <w:lvlText w:val="%8."/>
      <w:lvlJc w:val="left"/>
      <w:pPr>
        <w:ind w:left="5760" w:hanging="360"/>
      </w:pPr>
    </w:lvl>
    <w:lvl w:ilvl="8" w:tplc="71518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6">
    <w:multiLevelType w:val="hybridMultilevel"/>
    <w:lvl w:ilvl="0" w:tplc="16162375">
      <w:start w:val="1"/>
      <w:numFmt w:val="decimal"/>
      <w:lvlText w:val="%1."/>
      <w:lvlJc w:val="left"/>
      <w:pPr>
        <w:ind w:left="720" w:hanging="360"/>
      </w:pPr>
    </w:lvl>
    <w:lvl w:ilvl="1" w:tplc="16162375" w:tentative="1">
      <w:start w:val="1"/>
      <w:numFmt w:val="lowerLetter"/>
      <w:lvlText w:val="%2."/>
      <w:lvlJc w:val="left"/>
      <w:pPr>
        <w:ind w:left="1440" w:hanging="360"/>
      </w:pPr>
    </w:lvl>
    <w:lvl w:ilvl="2" w:tplc="16162375" w:tentative="1">
      <w:start w:val="1"/>
      <w:numFmt w:val="lowerRoman"/>
      <w:lvlText w:val="%3."/>
      <w:lvlJc w:val="right"/>
      <w:pPr>
        <w:ind w:left="2160" w:hanging="180"/>
      </w:pPr>
    </w:lvl>
    <w:lvl w:ilvl="3" w:tplc="16162375" w:tentative="1">
      <w:start w:val="1"/>
      <w:numFmt w:val="decimal"/>
      <w:lvlText w:val="%4."/>
      <w:lvlJc w:val="left"/>
      <w:pPr>
        <w:ind w:left="2880" w:hanging="360"/>
      </w:pPr>
    </w:lvl>
    <w:lvl w:ilvl="4" w:tplc="16162375" w:tentative="1">
      <w:start w:val="1"/>
      <w:numFmt w:val="lowerLetter"/>
      <w:lvlText w:val="%5."/>
      <w:lvlJc w:val="left"/>
      <w:pPr>
        <w:ind w:left="3600" w:hanging="360"/>
      </w:pPr>
    </w:lvl>
    <w:lvl w:ilvl="5" w:tplc="16162375" w:tentative="1">
      <w:start w:val="1"/>
      <w:numFmt w:val="lowerRoman"/>
      <w:lvlText w:val="%6."/>
      <w:lvlJc w:val="right"/>
      <w:pPr>
        <w:ind w:left="4320" w:hanging="180"/>
      </w:pPr>
    </w:lvl>
    <w:lvl w:ilvl="6" w:tplc="16162375" w:tentative="1">
      <w:start w:val="1"/>
      <w:numFmt w:val="decimal"/>
      <w:lvlText w:val="%7."/>
      <w:lvlJc w:val="left"/>
      <w:pPr>
        <w:ind w:left="5040" w:hanging="360"/>
      </w:pPr>
    </w:lvl>
    <w:lvl w:ilvl="7" w:tplc="16162375" w:tentative="1">
      <w:start w:val="1"/>
      <w:numFmt w:val="lowerLetter"/>
      <w:lvlText w:val="%8."/>
      <w:lvlJc w:val="left"/>
      <w:pPr>
        <w:ind w:left="5760" w:hanging="360"/>
      </w:pPr>
    </w:lvl>
    <w:lvl w:ilvl="8" w:tplc="1616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5">
    <w:multiLevelType w:val="hybridMultilevel"/>
    <w:lvl w:ilvl="0" w:tplc="46991424">
      <w:start w:val="1"/>
      <w:numFmt w:val="decimal"/>
      <w:lvlText w:val="%1."/>
      <w:lvlJc w:val="left"/>
      <w:pPr>
        <w:ind w:left="720" w:hanging="360"/>
      </w:pPr>
    </w:lvl>
    <w:lvl w:ilvl="1" w:tplc="46991424" w:tentative="1">
      <w:start w:val="1"/>
      <w:numFmt w:val="lowerLetter"/>
      <w:lvlText w:val="%2."/>
      <w:lvlJc w:val="left"/>
      <w:pPr>
        <w:ind w:left="1440" w:hanging="360"/>
      </w:pPr>
    </w:lvl>
    <w:lvl w:ilvl="2" w:tplc="46991424" w:tentative="1">
      <w:start w:val="1"/>
      <w:numFmt w:val="lowerRoman"/>
      <w:lvlText w:val="%3."/>
      <w:lvlJc w:val="right"/>
      <w:pPr>
        <w:ind w:left="2160" w:hanging="180"/>
      </w:pPr>
    </w:lvl>
    <w:lvl w:ilvl="3" w:tplc="46991424" w:tentative="1">
      <w:start w:val="1"/>
      <w:numFmt w:val="decimal"/>
      <w:lvlText w:val="%4."/>
      <w:lvlJc w:val="left"/>
      <w:pPr>
        <w:ind w:left="2880" w:hanging="360"/>
      </w:pPr>
    </w:lvl>
    <w:lvl w:ilvl="4" w:tplc="46991424" w:tentative="1">
      <w:start w:val="1"/>
      <w:numFmt w:val="lowerLetter"/>
      <w:lvlText w:val="%5."/>
      <w:lvlJc w:val="left"/>
      <w:pPr>
        <w:ind w:left="3600" w:hanging="360"/>
      </w:pPr>
    </w:lvl>
    <w:lvl w:ilvl="5" w:tplc="46991424" w:tentative="1">
      <w:start w:val="1"/>
      <w:numFmt w:val="lowerRoman"/>
      <w:lvlText w:val="%6."/>
      <w:lvlJc w:val="right"/>
      <w:pPr>
        <w:ind w:left="4320" w:hanging="180"/>
      </w:pPr>
    </w:lvl>
    <w:lvl w:ilvl="6" w:tplc="46991424" w:tentative="1">
      <w:start w:val="1"/>
      <w:numFmt w:val="decimal"/>
      <w:lvlText w:val="%7."/>
      <w:lvlJc w:val="left"/>
      <w:pPr>
        <w:ind w:left="5040" w:hanging="360"/>
      </w:pPr>
    </w:lvl>
    <w:lvl w:ilvl="7" w:tplc="46991424" w:tentative="1">
      <w:start w:val="1"/>
      <w:numFmt w:val="lowerLetter"/>
      <w:lvlText w:val="%8."/>
      <w:lvlJc w:val="left"/>
      <w:pPr>
        <w:ind w:left="5760" w:hanging="360"/>
      </w:pPr>
    </w:lvl>
    <w:lvl w:ilvl="8" w:tplc="4699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4">
    <w:multiLevelType w:val="hybridMultilevel"/>
    <w:lvl w:ilvl="0" w:tplc="31198178">
      <w:start w:val="1"/>
      <w:numFmt w:val="decimal"/>
      <w:lvlText w:val="%1."/>
      <w:lvlJc w:val="left"/>
      <w:pPr>
        <w:ind w:left="720" w:hanging="360"/>
      </w:pPr>
    </w:lvl>
    <w:lvl w:ilvl="1" w:tplc="31198178" w:tentative="1">
      <w:start w:val="1"/>
      <w:numFmt w:val="lowerLetter"/>
      <w:lvlText w:val="%2."/>
      <w:lvlJc w:val="left"/>
      <w:pPr>
        <w:ind w:left="1440" w:hanging="360"/>
      </w:pPr>
    </w:lvl>
    <w:lvl w:ilvl="2" w:tplc="31198178" w:tentative="1">
      <w:start w:val="1"/>
      <w:numFmt w:val="lowerRoman"/>
      <w:lvlText w:val="%3."/>
      <w:lvlJc w:val="right"/>
      <w:pPr>
        <w:ind w:left="2160" w:hanging="180"/>
      </w:pPr>
    </w:lvl>
    <w:lvl w:ilvl="3" w:tplc="31198178" w:tentative="1">
      <w:start w:val="1"/>
      <w:numFmt w:val="decimal"/>
      <w:lvlText w:val="%4."/>
      <w:lvlJc w:val="left"/>
      <w:pPr>
        <w:ind w:left="2880" w:hanging="360"/>
      </w:pPr>
    </w:lvl>
    <w:lvl w:ilvl="4" w:tplc="31198178" w:tentative="1">
      <w:start w:val="1"/>
      <w:numFmt w:val="lowerLetter"/>
      <w:lvlText w:val="%5."/>
      <w:lvlJc w:val="left"/>
      <w:pPr>
        <w:ind w:left="3600" w:hanging="360"/>
      </w:pPr>
    </w:lvl>
    <w:lvl w:ilvl="5" w:tplc="31198178" w:tentative="1">
      <w:start w:val="1"/>
      <w:numFmt w:val="lowerRoman"/>
      <w:lvlText w:val="%6."/>
      <w:lvlJc w:val="right"/>
      <w:pPr>
        <w:ind w:left="4320" w:hanging="180"/>
      </w:pPr>
    </w:lvl>
    <w:lvl w:ilvl="6" w:tplc="31198178" w:tentative="1">
      <w:start w:val="1"/>
      <w:numFmt w:val="decimal"/>
      <w:lvlText w:val="%7."/>
      <w:lvlJc w:val="left"/>
      <w:pPr>
        <w:ind w:left="5040" w:hanging="360"/>
      </w:pPr>
    </w:lvl>
    <w:lvl w:ilvl="7" w:tplc="31198178" w:tentative="1">
      <w:start w:val="1"/>
      <w:numFmt w:val="lowerLetter"/>
      <w:lvlText w:val="%8."/>
      <w:lvlJc w:val="left"/>
      <w:pPr>
        <w:ind w:left="5760" w:hanging="360"/>
      </w:pPr>
    </w:lvl>
    <w:lvl w:ilvl="8" w:tplc="3119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3">
    <w:multiLevelType w:val="hybridMultilevel"/>
    <w:lvl w:ilvl="0" w:tplc="17725509">
      <w:start w:val="1"/>
      <w:numFmt w:val="decimal"/>
      <w:lvlText w:val="%1."/>
      <w:lvlJc w:val="left"/>
      <w:pPr>
        <w:ind w:left="720" w:hanging="360"/>
      </w:pPr>
    </w:lvl>
    <w:lvl w:ilvl="1" w:tplc="17725509" w:tentative="1">
      <w:start w:val="1"/>
      <w:numFmt w:val="lowerLetter"/>
      <w:lvlText w:val="%2."/>
      <w:lvlJc w:val="left"/>
      <w:pPr>
        <w:ind w:left="1440" w:hanging="360"/>
      </w:pPr>
    </w:lvl>
    <w:lvl w:ilvl="2" w:tplc="17725509" w:tentative="1">
      <w:start w:val="1"/>
      <w:numFmt w:val="lowerRoman"/>
      <w:lvlText w:val="%3."/>
      <w:lvlJc w:val="right"/>
      <w:pPr>
        <w:ind w:left="2160" w:hanging="180"/>
      </w:pPr>
    </w:lvl>
    <w:lvl w:ilvl="3" w:tplc="17725509" w:tentative="1">
      <w:start w:val="1"/>
      <w:numFmt w:val="decimal"/>
      <w:lvlText w:val="%4."/>
      <w:lvlJc w:val="left"/>
      <w:pPr>
        <w:ind w:left="2880" w:hanging="360"/>
      </w:pPr>
    </w:lvl>
    <w:lvl w:ilvl="4" w:tplc="17725509" w:tentative="1">
      <w:start w:val="1"/>
      <w:numFmt w:val="lowerLetter"/>
      <w:lvlText w:val="%5."/>
      <w:lvlJc w:val="left"/>
      <w:pPr>
        <w:ind w:left="3600" w:hanging="360"/>
      </w:pPr>
    </w:lvl>
    <w:lvl w:ilvl="5" w:tplc="17725509" w:tentative="1">
      <w:start w:val="1"/>
      <w:numFmt w:val="lowerRoman"/>
      <w:lvlText w:val="%6."/>
      <w:lvlJc w:val="right"/>
      <w:pPr>
        <w:ind w:left="4320" w:hanging="180"/>
      </w:pPr>
    </w:lvl>
    <w:lvl w:ilvl="6" w:tplc="17725509" w:tentative="1">
      <w:start w:val="1"/>
      <w:numFmt w:val="decimal"/>
      <w:lvlText w:val="%7."/>
      <w:lvlJc w:val="left"/>
      <w:pPr>
        <w:ind w:left="5040" w:hanging="360"/>
      </w:pPr>
    </w:lvl>
    <w:lvl w:ilvl="7" w:tplc="17725509" w:tentative="1">
      <w:start w:val="1"/>
      <w:numFmt w:val="lowerLetter"/>
      <w:lvlText w:val="%8."/>
      <w:lvlJc w:val="left"/>
      <w:pPr>
        <w:ind w:left="5760" w:hanging="360"/>
      </w:pPr>
    </w:lvl>
    <w:lvl w:ilvl="8" w:tplc="1772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2">
    <w:multiLevelType w:val="hybridMultilevel"/>
    <w:lvl w:ilvl="0" w:tplc="22697492">
      <w:start w:val="1"/>
      <w:numFmt w:val="decimal"/>
      <w:lvlText w:val="%1."/>
      <w:lvlJc w:val="left"/>
      <w:pPr>
        <w:ind w:left="720" w:hanging="360"/>
      </w:pPr>
    </w:lvl>
    <w:lvl w:ilvl="1" w:tplc="22697492" w:tentative="1">
      <w:start w:val="1"/>
      <w:numFmt w:val="lowerLetter"/>
      <w:lvlText w:val="%2."/>
      <w:lvlJc w:val="left"/>
      <w:pPr>
        <w:ind w:left="1440" w:hanging="360"/>
      </w:pPr>
    </w:lvl>
    <w:lvl w:ilvl="2" w:tplc="22697492" w:tentative="1">
      <w:start w:val="1"/>
      <w:numFmt w:val="lowerRoman"/>
      <w:lvlText w:val="%3."/>
      <w:lvlJc w:val="right"/>
      <w:pPr>
        <w:ind w:left="2160" w:hanging="180"/>
      </w:pPr>
    </w:lvl>
    <w:lvl w:ilvl="3" w:tplc="22697492" w:tentative="1">
      <w:start w:val="1"/>
      <w:numFmt w:val="decimal"/>
      <w:lvlText w:val="%4."/>
      <w:lvlJc w:val="left"/>
      <w:pPr>
        <w:ind w:left="2880" w:hanging="360"/>
      </w:pPr>
    </w:lvl>
    <w:lvl w:ilvl="4" w:tplc="22697492" w:tentative="1">
      <w:start w:val="1"/>
      <w:numFmt w:val="lowerLetter"/>
      <w:lvlText w:val="%5."/>
      <w:lvlJc w:val="left"/>
      <w:pPr>
        <w:ind w:left="3600" w:hanging="360"/>
      </w:pPr>
    </w:lvl>
    <w:lvl w:ilvl="5" w:tplc="22697492" w:tentative="1">
      <w:start w:val="1"/>
      <w:numFmt w:val="lowerRoman"/>
      <w:lvlText w:val="%6."/>
      <w:lvlJc w:val="right"/>
      <w:pPr>
        <w:ind w:left="4320" w:hanging="180"/>
      </w:pPr>
    </w:lvl>
    <w:lvl w:ilvl="6" w:tplc="22697492" w:tentative="1">
      <w:start w:val="1"/>
      <w:numFmt w:val="decimal"/>
      <w:lvlText w:val="%7."/>
      <w:lvlJc w:val="left"/>
      <w:pPr>
        <w:ind w:left="5040" w:hanging="360"/>
      </w:pPr>
    </w:lvl>
    <w:lvl w:ilvl="7" w:tplc="22697492" w:tentative="1">
      <w:start w:val="1"/>
      <w:numFmt w:val="lowerLetter"/>
      <w:lvlText w:val="%8."/>
      <w:lvlJc w:val="left"/>
      <w:pPr>
        <w:ind w:left="5760" w:hanging="360"/>
      </w:pPr>
    </w:lvl>
    <w:lvl w:ilvl="8" w:tplc="22697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1">
    <w:multiLevelType w:val="hybridMultilevel"/>
    <w:lvl w:ilvl="0" w:tplc="19961630">
      <w:start w:val="1"/>
      <w:numFmt w:val="decimal"/>
      <w:lvlText w:val="%1."/>
      <w:lvlJc w:val="left"/>
      <w:pPr>
        <w:ind w:left="720" w:hanging="360"/>
      </w:pPr>
    </w:lvl>
    <w:lvl w:ilvl="1" w:tplc="19961630" w:tentative="1">
      <w:start w:val="1"/>
      <w:numFmt w:val="lowerLetter"/>
      <w:lvlText w:val="%2."/>
      <w:lvlJc w:val="left"/>
      <w:pPr>
        <w:ind w:left="1440" w:hanging="360"/>
      </w:pPr>
    </w:lvl>
    <w:lvl w:ilvl="2" w:tplc="19961630" w:tentative="1">
      <w:start w:val="1"/>
      <w:numFmt w:val="lowerRoman"/>
      <w:lvlText w:val="%3."/>
      <w:lvlJc w:val="right"/>
      <w:pPr>
        <w:ind w:left="2160" w:hanging="180"/>
      </w:pPr>
    </w:lvl>
    <w:lvl w:ilvl="3" w:tplc="19961630" w:tentative="1">
      <w:start w:val="1"/>
      <w:numFmt w:val="decimal"/>
      <w:lvlText w:val="%4."/>
      <w:lvlJc w:val="left"/>
      <w:pPr>
        <w:ind w:left="2880" w:hanging="360"/>
      </w:pPr>
    </w:lvl>
    <w:lvl w:ilvl="4" w:tplc="19961630" w:tentative="1">
      <w:start w:val="1"/>
      <w:numFmt w:val="lowerLetter"/>
      <w:lvlText w:val="%5."/>
      <w:lvlJc w:val="left"/>
      <w:pPr>
        <w:ind w:left="3600" w:hanging="360"/>
      </w:pPr>
    </w:lvl>
    <w:lvl w:ilvl="5" w:tplc="19961630" w:tentative="1">
      <w:start w:val="1"/>
      <w:numFmt w:val="lowerRoman"/>
      <w:lvlText w:val="%6."/>
      <w:lvlJc w:val="right"/>
      <w:pPr>
        <w:ind w:left="4320" w:hanging="180"/>
      </w:pPr>
    </w:lvl>
    <w:lvl w:ilvl="6" w:tplc="19961630" w:tentative="1">
      <w:start w:val="1"/>
      <w:numFmt w:val="decimal"/>
      <w:lvlText w:val="%7."/>
      <w:lvlJc w:val="left"/>
      <w:pPr>
        <w:ind w:left="5040" w:hanging="360"/>
      </w:pPr>
    </w:lvl>
    <w:lvl w:ilvl="7" w:tplc="19961630" w:tentative="1">
      <w:start w:val="1"/>
      <w:numFmt w:val="lowerLetter"/>
      <w:lvlText w:val="%8."/>
      <w:lvlJc w:val="left"/>
      <w:pPr>
        <w:ind w:left="5760" w:hanging="360"/>
      </w:pPr>
    </w:lvl>
    <w:lvl w:ilvl="8" w:tplc="19961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0">
    <w:multiLevelType w:val="hybridMultilevel"/>
    <w:lvl w:ilvl="0" w:tplc="80900920">
      <w:start w:val="1"/>
      <w:numFmt w:val="decimal"/>
      <w:lvlText w:val="%1."/>
      <w:lvlJc w:val="left"/>
      <w:pPr>
        <w:ind w:left="720" w:hanging="360"/>
      </w:pPr>
    </w:lvl>
    <w:lvl w:ilvl="1" w:tplc="80900920" w:tentative="1">
      <w:start w:val="1"/>
      <w:numFmt w:val="lowerLetter"/>
      <w:lvlText w:val="%2."/>
      <w:lvlJc w:val="left"/>
      <w:pPr>
        <w:ind w:left="1440" w:hanging="360"/>
      </w:pPr>
    </w:lvl>
    <w:lvl w:ilvl="2" w:tplc="80900920" w:tentative="1">
      <w:start w:val="1"/>
      <w:numFmt w:val="lowerRoman"/>
      <w:lvlText w:val="%3."/>
      <w:lvlJc w:val="right"/>
      <w:pPr>
        <w:ind w:left="2160" w:hanging="180"/>
      </w:pPr>
    </w:lvl>
    <w:lvl w:ilvl="3" w:tplc="80900920" w:tentative="1">
      <w:start w:val="1"/>
      <w:numFmt w:val="decimal"/>
      <w:lvlText w:val="%4."/>
      <w:lvlJc w:val="left"/>
      <w:pPr>
        <w:ind w:left="2880" w:hanging="360"/>
      </w:pPr>
    </w:lvl>
    <w:lvl w:ilvl="4" w:tplc="80900920" w:tentative="1">
      <w:start w:val="1"/>
      <w:numFmt w:val="lowerLetter"/>
      <w:lvlText w:val="%5."/>
      <w:lvlJc w:val="left"/>
      <w:pPr>
        <w:ind w:left="3600" w:hanging="360"/>
      </w:pPr>
    </w:lvl>
    <w:lvl w:ilvl="5" w:tplc="80900920" w:tentative="1">
      <w:start w:val="1"/>
      <w:numFmt w:val="lowerRoman"/>
      <w:lvlText w:val="%6."/>
      <w:lvlJc w:val="right"/>
      <w:pPr>
        <w:ind w:left="4320" w:hanging="180"/>
      </w:pPr>
    </w:lvl>
    <w:lvl w:ilvl="6" w:tplc="80900920" w:tentative="1">
      <w:start w:val="1"/>
      <w:numFmt w:val="decimal"/>
      <w:lvlText w:val="%7."/>
      <w:lvlJc w:val="left"/>
      <w:pPr>
        <w:ind w:left="5040" w:hanging="360"/>
      </w:pPr>
    </w:lvl>
    <w:lvl w:ilvl="7" w:tplc="80900920" w:tentative="1">
      <w:start w:val="1"/>
      <w:numFmt w:val="lowerLetter"/>
      <w:lvlText w:val="%8."/>
      <w:lvlJc w:val="left"/>
      <w:pPr>
        <w:ind w:left="5760" w:hanging="360"/>
      </w:pPr>
    </w:lvl>
    <w:lvl w:ilvl="8" w:tplc="8090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9">
    <w:multiLevelType w:val="hybridMultilevel"/>
    <w:lvl w:ilvl="0" w:tplc="68875898">
      <w:start w:val="1"/>
      <w:numFmt w:val="decimal"/>
      <w:lvlText w:val="%1."/>
      <w:lvlJc w:val="left"/>
      <w:pPr>
        <w:ind w:left="720" w:hanging="360"/>
      </w:pPr>
    </w:lvl>
    <w:lvl w:ilvl="1" w:tplc="68875898" w:tentative="1">
      <w:start w:val="1"/>
      <w:numFmt w:val="lowerLetter"/>
      <w:lvlText w:val="%2."/>
      <w:lvlJc w:val="left"/>
      <w:pPr>
        <w:ind w:left="1440" w:hanging="360"/>
      </w:pPr>
    </w:lvl>
    <w:lvl w:ilvl="2" w:tplc="68875898" w:tentative="1">
      <w:start w:val="1"/>
      <w:numFmt w:val="lowerRoman"/>
      <w:lvlText w:val="%3."/>
      <w:lvlJc w:val="right"/>
      <w:pPr>
        <w:ind w:left="2160" w:hanging="180"/>
      </w:pPr>
    </w:lvl>
    <w:lvl w:ilvl="3" w:tplc="68875898" w:tentative="1">
      <w:start w:val="1"/>
      <w:numFmt w:val="decimal"/>
      <w:lvlText w:val="%4."/>
      <w:lvlJc w:val="left"/>
      <w:pPr>
        <w:ind w:left="2880" w:hanging="360"/>
      </w:pPr>
    </w:lvl>
    <w:lvl w:ilvl="4" w:tplc="68875898" w:tentative="1">
      <w:start w:val="1"/>
      <w:numFmt w:val="lowerLetter"/>
      <w:lvlText w:val="%5."/>
      <w:lvlJc w:val="left"/>
      <w:pPr>
        <w:ind w:left="3600" w:hanging="360"/>
      </w:pPr>
    </w:lvl>
    <w:lvl w:ilvl="5" w:tplc="68875898" w:tentative="1">
      <w:start w:val="1"/>
      <w:numFmt w:val="lowerRoman"/>
      <w:lvlText w:val="%6."/>
      <w:lvlJc w:val="right"/>
      <w:pPr>
        <w:ind w:left="4320" w:hanging="180"/>
      </w:pPr>
    </w:lvl>
    <w:lvl w:ilvl="6" w:tplc="68875898" w:tentative="1">
      <w:start w:val="1"/>
      <w:numFmt w:val="decimal"/>
      <w:lvlText w:val="%7."/>
      <w:lvlJc w:val="left"/>
      <w:pPr>
        <w:ind w:left="5040" w:hanging="360"/>
      </w:pPr>
    </w:lvl>
    <w:lvl w:ilvl="7" w:tplc="68875898" w:tentative="1">
      <w:start w:val="1"/>
      <w:numFmt w:val="lowerLetter"/>
      <w:lvlText w:val="%8."/>
      <w:lvlJc w:val="left"/>
      <w:pPr>
        <w:ind w:left="5760" w:hanging="360"/>
      </w:pPr>
    </w:lvl>
    <w:lvl w:ilvl="8" w:tplc="6887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8">
    <w:multiLevelType w:val="hybridMultilevel"/>
    <w:lvl w:ilvl="0" w:tplc="32238601">
      <w:start w:val="1"/>
      <w:numFmt w:val="decimal"/>
      <w:lvlText w:val="%1."/>
      <w:lvlJc w:val="left"/>
      <w:pPr>
        <w:ind w:left="720" w:hanging="360"/>
      </w:pPr>
    </w:lvl>
    <w:lvl w:ilvl="1" w:tplc="32238601" w:tentative="1">
      <w:start w:val="1"/>
      <w:numFmt w:val="lowerLetter"/>
      <w:lvlText w:val="%2."/>
      <w:lvlJc w:val="left"/>
      <w:pPr>
        <w:ind w:left="1440" w:hanging="360"/>
      </w:pPr>
    </w:lvl>
    <w:lvl w:ilvl="2" w:tplc="32238601" w:tentative="1">
      <w:start w:val="1"/>
      <w:numFmt w:val="lowerRoman"/>
      <w:lvlText w:val="%3."/>
      <w:lvlJc w:val="right"/>
      <w:pPr>
        <w:ind w:left="2160" w:hanging="180"/>
      </w:pPr>
    </w:lvl>
    <w:lvl w:ilvl="3" w:tplc="32238601" w:tentative="1">
      <w:start w:val="1"/>
      <w:numFmt w:val="decimal"/>
      <w:lvlText w:val="%4."/>
      <w:lvlJc w:val="left"/>
      <w:pPr>
        <w:ind w:left="2880" w:hanging="360"/>
      </w:pPr>
    </w:lvl>
    <w:lvl w:ilvl="4" w:tplc="32238601" w:tentative="1">
      <w:start w:val="1"/>
      <w:numFmt w:val="lowerLetter"/>
      <w:lvlText w:val="%5."/>
      <w:lvlJc w:val="left"/>
      <w:pPr>
        <w:ind w:left="3600" w:hanging="360"/>
      </w:pPr>
    </w:lvl>
    <w:lvl w:ilvl="5" w:tplc="32238601" w:tentative="1">
      <w:start w:val="1"/>
      <w:numFmt w:val="lowerRoman"/>
      <w:lvlText w:val="%6."/>
      <w:lvlJc w:val="right"/>
      <w:pPr>
        <w:ind w:left="4320" w:hanging="180"/>
      </w:pPr>
    </w:lvl>
    <w:lvl w:ilvl="6" w:tplc="32238601" w:tentative="1">
      <w:start w:val="1"/>
      <w:numFmt w:val="decimal"/>
      <w:lvlText w:val="%7."/>
      <w:lvlJc w:val="left"/>
      <w:pPr>
        <w:ind w:left="5040" w:hanging="360"/>
      </w:pPr>
    </w:lvl>
    <w:lvl w:ilvl="7" w:tplc="32238601" w:tentative="1">
      <w:start w:val="1"/>
      <w:numFmt w:val="lowerLetter"/>
      <w:lvlText w:val="%8."/>
      <w:lvlJc w:val="left"/>
      <w:pPr>
        <w:ind w:left="5760" w:hanging="360"/>
      </w:pPr>
    </w:lvl>
    <w:lvl w:ilvl="8" w:tplc="3223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7">
    <w:multiLevelType w:val="hybridMultilevel"/>
    <w:lvl w:ilvl="0" w:tplc="97076355">
      <w:start w:val="1"/>
      <w:numFmt w:val="decimal"/>
      <w:lvlText w:val="%1."/>
      <w:lvlJc w:val="left"/>
      <w:pPr>
        <w:ind w:left="720" w:hanging="360"/>
      </w:pPr>
    </w:lvl>
    <w:lvl w:ilvl="1" w:tplc="97076355" w:tentative="1">
      <w:start w:val="1"/>
      <w:numFmt w:val="lowerLetter"/>
      <w:lvlText w:val="%2."/>
      <w:lvlJc w:val="left"/>
      <w:pPr>
        <w:ind w:left="1440" w:hanging="360"/>
      </w:pPr>
    </w:lvl>
    <w:lvl w:ilvl="2" w:tplc="97076355" w:tentative="1">
      <w:start w:val="1"/>
      <w:numFmt w:val="lowerRoman"/>
      <w:lvlText w:val="%3."/>
      <w:lvlJc w:val="right"/>
      <w:pPr>
        <w:ind w:left="2160" w:hanging="180"/>
      </w:pPr>
    </w:lvl>
    <w:lvl w:ilvl="3" w:tplc="97076355" w:tentative="1">
      <w:start w:val="1"/>
      <w:numFmt w:val="decimal"/>
      <w:lvlText w:val="%4."/>
      <w:lvlJc w:val="left"/>
      <w:pPr>
        <w:ind w:left="2880" w:hanging="360"/>
      </w:pPr>
    </w:lvl>
    <w:lvl w:ilvl="4" w:tplc="97076355" w:tentative="1">
      <w:start w:val="1"/>
      <w:numFmt w:val="lowerLetter"/>
      <w:lvlText w:val="%5."/>
      <w:lvlJc w:val="left"/>
      <w:pPr>
        <w:ind w:left="3600" w:hanging="360"/>
      </w:pPr>
    </w:lvl>
    <w:lvl w:ilvl="5" w:tplc="97076355" w:tentative="1">
      <w:start w:val="1"/>
      <w:numFmt w:val="lowerRoman"/>
      <w:lvlText w:val="%6."/>
      <w:lvlJc w:val="right"/>
      <w:pPr>
        <w:ind w:left="4320" w:hanging="180"/>
      </w:pPr>
    </w:lvl>
    <w:lvl w:ilvl="6" w:tplc="97076355" w:tentative="1">
      <w:start w:val="1"/>
      <w:numFmt w:val="decimal"/>
      <w:lvlText w:val="%7."/>
      <w:lvlJc w:val="left"/>
      <w:pPr>
        <w:ind w:left="5040" w:hanging="360"/>
      </w:pPr>
    </w:lvl>
    <w:lvl w:ilvl="7" w:tplc="97076355" w:tentative="1">
      <w:start w:val="1"/>
      <w:numFmt w:val="lowerLetter"/>
      <w:lvlText w:val="%8."/>
      <w:lvlJc w:val="left"/>
      <w:pPr>
        <w:ind w:left="5760" w:hanging="360"/>
      </w:pPr>
    </w:lvl>
    <w:lvl w:ilvl="8" w:tplc="97076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6">
    <w:multiLevelType w:val="hybridMultilevel"/>
    <w:lvl w:ilvl="0" w:tplc="84737484">
      <w:start w:val="1"/>
      <w:numFmt w:val="decimal"/>
      <w:lvlText w:val="%1."/>
      <w:lvlJc w:val="left"/>
      <w:pPr>
        <w:ind w:left="720" w:hanging="360"/>
      </w:pPr>
    </w:lvl>
    <w:lvl w:ilvl="1" w:tplc="84737484" w:tentative="1">
      <w:start w:val="1"/>
      <w:numFmt w:val="lowerLetter"/>
      <w:lvlText w:val="%2."/>
      <w:lvlJc w:val="left"/>
      <w:pPr>
        <w:ind w:left="1440" w:hanging="360"/>
      </w:pPr>
    </w:lvl>
    <w:lvl w:ilvl="2" w:tplc="84737484" w:tentative="1">
      <w:start w:val="1"/>
      <w:numFmt w:val="lowerRoman"/>
      <w:lvlText w:val="%3."/>
      <w:lvlJc w:val="right"/>
      <w:pPr>
        <w:ind w:left="2160" w:hanging="180"/>
      </w:pPr>
    </w:lvl>
    <w:lvl w:ilvl="3" w:tplc="84737484" w:tentative="1">
      <w:start w:val="1"/>
      <w:numFmt w:val="decimal"/>
      <w:lvlText w:val="%4."/>
      <w:lvlJc w:val="left"/>
      <w:pPr>
        <w:ind w:left="2880" w:hanging="360"/>
      </w:pPr>
    </w:lvl>
    <w:lvl w:ilvl="4" w:tplc="84737484" w:tentative="1">
      <w:start w:val="1"/>
      <w:numFmt w:val="lowerLetter"/>
      <w:lvlText w:val="%5."/>
      <w:lvlJc w:val="left"/>
      <w:pPr>
        <w:ind w:left="3600" w:hanging="360"/>
      </w:pPr>
    </w:lvl>
    <w:lvl w:ilvl="5" w:tplc="84737484" w:tentative="1">
      <w:start w:val="1"/>
      <w:numFmt w:val="lowerRoman"/>
      <w:lvlText w:val="%6."/>
      <w:lvlJc w:val="right"/>
      <w:pPr>
        <w:ind w:left="4320" w:hanging="180"/>
      </w:pPr>
    </w:lvl>
    <w:lvl w:ilvl="6" w:tplc="84737484" w:tentative="1">
      <w:start w:val="1"/>
      <w:numFmt w:val="decimal"/>
      <w:lvlText w:val="%7."/>
      <w:lvlJc w:val="left"/>
      <w:pPr>
        <w:ind w:left="5040" w:hanging="360"/>
      </w:pPr>
    </w:lvl>
    <w:lvl w:ilvl="7" w:tplc="84737484" w:tentative="1">
      <w:start w:val="1"/>
      <w:numFmt w:val="lowerLetter"/>
      <w:lvlText w:val="%8."/>
      <w:lvlJc w:val="left"/>
      <w:pPr>
        <w:ind w:left="5760" w:hanging="360"/>
      </w:pPr>
    </w:lvl>
    <w:lvl w:ilvl="8" w:tplc="8473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5">
    <w:multiLevelType w:val="hybridMultilevel"/>
    <w:lvl w:ilvl="0" w:tplc="43905237">
      <w:start w:val="1"/>
      <w:numFmt w:val="decimal"/>
      <w:lvlText w:val="%1."/>
      <w:lvlJc w:val="left"/>
      <w:pPr>
        <w:ind w:left="720" w:hanging="360"/>
      </w:pPr>
    </w:lvl>
    <w:lvl w:ilvl="1" w:tplc="43905237" w:tentative="1">
      <w:start w:val="1"/>
      <w:numFmt w:val="lowerLetter"/>
      <w:lvlText w:val="%2."/>
      <w:lvlJc w:val="left"/>
      <w:pPr>
        <w:ind w:left="1440" w:hanging="360"/>
      </w:pPr>
    </w:lvl>
    <w:lvl w:ilvl="2" w:tplc="43905237" w:tentative="1">
      <w:start w:val="1"/>
      <w:numFmt w:val="lowerRoman"/>
      <w:lvlText w:val="%3."/>
      <w:lvlJc w:val="right"/>
      <w:pPr>
        <w:ind w:left="2160" w:hanging="180"/>
      </w:pPr>
    </w:lvl>
    <w:lvl w:ilvl="3" w:tplc="43905237" w:tentative="1">
      <w:start w:val="1"/>
      <w:numFmt w:val="decimal"/>
      <w:lvlText w:val="%4."/>
      <w:lvlJc w:val="left"/>
      <w:pPr>
        <w:ind w:left="2880" w:hanging="360"/>
      </w:pPr>
    </w:lvl>
    <w:lvl w:ilvl="4" w:tplc="43905237" w:tentative="1">
      <w:start w:val="1"/>
      <w:numFmt w:val="lowerLetter"/>
      <w:lvlText w:val="%5."/>
      <w:lvlJc w:val="left"/>
      <w:pPr>
        <w:ind w:left="3600" w:hanging="360"/>
      </w:pPr>
    </w:lvl>
    <w:lvl w:ilvl="5" w:tplc="43905237" w:tentative="1">
      <w:start w:val="1"/>
      <w:numFmt w:val="lowerRoman"/>
      <w:lvlText w:val="%6."/>
      <w:lvlJc w:val="right"/>
      <w:pPr>
        <w:ind w:left="4320" w:hanging="180"/>
      </w:pPr>
    </w:lvl>
    <w:lvl w:ilvl="6" w:tplc="43905237" w:tentative="1">
      <w:start w:val="1"/>
      <w:numFmt w:val="decimal"/>
      <w:lvlText w:val="%7."/>
      <w:lvlJc w:val="left"/>
      <w:pPr>
        <w:ind w:left="5040" w:hanging="360"/>
      </w:pPr>
    </w:lvl>
    <w:lvl w:ilvl="7" w:tplc="43905237" w:tentative="1">
      <w:start w:val="1"/>
      <w:numFmt w:val="lowerLetter"/>
      <w:lvlText w:val="%8."/>
      <w:lvlJc w:val="left"/>
      <w:pPr>
        <w:ind w:left="5760" w:hanging="360"/>
      </w:pPr>
    </w:lvl>
    <w:lvl w:ilvl="8" w:tplc="4390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4">
    <w:multiLevelType w:val="hybridMultilevel"/>
    <w:lvl w:ilvl="0" w:tplc="11345959">
      <w:start w:val="1"/>
      <w:numFmt w:val="decimal"/>
      <w:lvlText w:val="%1."/>
      <w:lvlJc w:val="left"/>
      <w:pPr>
        <w:ind w:left="720" w:hanging="360"/>
      </w:pPr>
    </w:lvl>
    <w:lvl w:ilvl="1" w:tplc="11345959" w:tentative="1">
      <w:start w:val="1"/>
      <w:numFmt w:val="lowerLetter"/>
      <w:lvlText w:val="%2."/>
      <w:lvlJc w:val="left"/>
      <w:pPr>
        <w:ind w:left="1440" w:hanging="360"/>
      </w:pPr>
    </w:lvl>
    <w:lvl w:ilvl="2" w:tplc="11345959" w:tentative="1">
      <w:start w:val="1"/>
      <w:numFmt w:val="lowerRoman"/>
      <w:lvlText w:val="%3."/>
      <w:lvlJc w:val="right"/>
      <w:pPr>
        <w:ind w:left="2160" w:hanging="180"/>
      </w:pPr>
    </w:lvl>
    <w:lvl w:ilvl="3" w:tplc="11345959" w:tentative="1">
      <w:start w:val="1"/>
      <w:numFmt w:val="decimal"/>
      <w:lvlText w:val="%4."/>
      <w:lvlJc w:val="left"/>
      <w:pPr>
        <w:ind w:left="2880" w:hanging="360"/>
      </w:pPr>
    </w:lvl>
    <w:lvl w:ilvl="4" w:tplc="11345959" w:tentative="1">
      <w:start w:val="1"/>
      <w:numFmt w:val="lowerLetter"/>
      <w:lvlText w:val="%5."/>
      <w:lvlJc w:val="left"/>
      <w:pPr>
        <w:ind w:left="3600" w:hanging="360"/>
      </w:pPr>
    </w:lvl>
    <w:lvl w:ilvl="5" w:tplc="11345959" w:tentative="1">
      <w:start w:val="1"/>
      <w:numFmt w:val="lowerRoman"/>
      <w:lvlText w:val="%6."/>
      <w:lvlJc w:val="right"/>
      <w:pPr>
        <w:ind w:left="4320" w:hanging="180"/>
      </w:pPr>
    </w:lvl>
    <w:lvl w:ilvl="6" w:tplc="11345959" w:tentative="1">
      <w:start w:val="1"/>
      <w:numFmt w:val="decimal"/>
      <w:lvlText w:val="%7."/>
      <w:lvlJc w:val="left"/>
      <w:pPr>
        <w:ind w:left="5040" w:hanging="360"/>
      </w:pPr>
    </w:lvl>
    <w:lvl w:ilvl="7" w:tplc="11345959" w:tentative="1">
      <w:start w:val="1"/>
      <w:numFmt w:val="lowerLetter"/>
      <w:lvlText w:val="%8."/>
      <w:lvlJc w:val="left"/>
      <w:pPr>
        <w:ind w:left="5760" w:hanging="360"/>
      </w:pPr>
    </w:lvl>
    <w:lvl w:ilvl="8" w:tplc="1134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3">
    <w:multiLevelType w:val="hybridMultilevel"/>
    <w:lvl w:ilvl="0" w:tplc="14233891">
      <w:start w:val="1"/>
      <w:numFmt w:val="decimal"/>
      <w:lvlText w:val="%1."/>
      <w:lvlJc w:val="left"/>
      <w:pPr>
        <w:ind w:left="720" w:hanging="360"/>
      </w:pPr>
    </w:lvl>
    <w:lvl w:ilvl="1" w:tplc="14233891" w:tentative="1">
      <w:start w:val="1"/>
      <w:numFmt w:val="lowerLetter"/>
      <w:lvlText w:val="%2."/>
      <w:lvlJc w:val="left"/>
      <w:pPr>
        <w:ind w:left="1440" w:hanging="360"/>
      </w:pPr>
    </w:lvl>
    <w:lvl w:ilvl="2" w:tplc="14233891" w:tentative="1">
      <w:start w:val="1"/>
      <w:numFmt w:val="lowerRoman"/>
      <w:lvlText w:val="%3."/>
      <w:lvlJc w:val="right"/>
      <w:pPr>
        <w:ind w:left="2160" w:hanging="180"/>
      </w:pPr>
    </w:lvl>
    <w:lvl w:ilvl="3" w:tplc="14233891" w:tentative="1">
      <w:start w:val="1"/>
      <w:numFmt w:val="decimal"/>
      <w:lvlText w:val="%4."/>
      <w:lvlJc w:val="left"/>
      <w:pPr>
        <w:ind w:left="2880" w:hanging="360"/>
      </w:pPr>
    </w:lvl>
    <w:lvl w:ilvl="4" w:tplc="14233891" w:tentative="1">
      <w:start w:val="1"/>
      <w:numFmt w:val="lowerLetter"/>
      <w:lvlText w:val="%5."/>
      <w:lvlJc w:val="left"/>
      <w:pPr>
        <w:ind w:left="3600" w:hanging="360"/>
      </w:pPr>
    </w:lvl>
    <w:lvl w:ilvl="5" w:tplc="14233891" w:tentative="1">
      <w:start w:val="1"/>
      <w:numFmt w:val="lowerRoman"/>
      <w:lvlText w:val="%6."/>
      <w:lvlJc w:val="right"/>
      <w:pPr>
        <w:ind w:left="4320" w:hanging="180"/>
      </w:pPr>
    </w:lvl>
    <w:lvl w:ilvl="6" w:tplc="14233891" w:tentative="1">
      <w:start w:val="1"/>
      <w:numFmt w:val="decimal"/>
      <w:lvlText w:val="%7."/>
      <w:lvlJc w:val="left"/>
      <w:pPr>
        <w:ind w:left="5040" w:hanging="360"/>
      </w:pPr>
    </w:lvl>
    <w:lvl w:ilvl="7" w:tplc="14233891" w:tentative="1">
      <w:start w:val="1"/>
      <w:numFmt w:val="lowerLetter"/>
      <w:lvlText w:val="%8."/>
      <w:lvlJc w:val="left"/>
      <w:pPr>
        <w:ind w:left="5760" w:hanging="360"/>
      </w:pPr>
    </w:lvl>
    <w:lvl w:ilvl="8" w:tplc="1423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2">
    <w:multiLevelType w:val="hybridMultilevel"/>
    <w:lvl w:ilvl="0" w:tplc="18592770">
      <w:start w:val="1"/>
      <w:numFmt w:val="decimal"/>
      <w:lvlText w:val="%1."/>
      <w:lvlJc w:val="left"/>
      <w:pPr>
        <w:ind w:left="720" w:hanging="360"/>
      </w:pPr>
    </w:lvl>
    <w:lvl w:ilvl="1" w:tplc="18592770" w:tentative="1">
      <w:start w:val="1"/>
      <w:numFmt w:val="lowerLetter"/>
      <w:lvlText w:val="%2."/>
      <w:lvlJc w:val="left"/>
      <w:pPr>
        <w:ind w:left="1440" w:hanging="360"/>
      </w:pPr>
    </w:lvl>
    <w:lvl w:ilvl="2" w:tplc="18592770" w:tentative="1">
      <w:start w:val="1"/>
      <w:numFmt w:val="lowerRoman"/>
      <w:lvlText w:val="%3."/>
      <w:lvlJc w:val="right"/>
      <w:pPr>
        <w:ind w:left="2160" w:hanging="180"/>
      </w:pPr>
    </w:lvl>
    <w:lvl w:ilvl="3" w:tplc="18592770" w:tentative="1">
      <w:start w:val="1"/>
      <w:numFmt w:val="decimal"/>
      <w:lvlText w:val="%4."/>
      <w:lvlJc w:val="left"/>
      <w:pPr>
        <w:ind w:left="2880" w:hanging="360"/>
      </w:pPr>
    </w:lvl>
    <w:lvl w:ilvl="4" w:tplc="18592770" w:tentative="1">
      <w:start w:val="1"/>
      <w:numFmt w:val="lowerLetter"/>
      <w:lvlText w:val="%5."/>
      <w:lvlJc w:val="left"/>
      <w:pPr>
        <w:ind w:left="3600" w:hanging="360"/>
      </w:pPr>
    </w:lvl>
    <w:lvl w:ilvl="5" w:tplc="18592770" w:tentative="1">
      <w:start w:val="1"/>
      <w:numFmt w:val="lowerRoman"/>
      <w:lvlText w:val="%6."/>
      <w:lvlJc w:val="right"/>
      <w:pPr>
        <w:ind w:left="4320" w:hanging="180"/>
      </w:pPr>
    </w:lvl>
    <w:lvl w:ilvl="6" w:tplc="18592770" w:tentative="1">
      <w:start w:val="1"/>
      <w:numFmt w:val="decimal"/>
      <w:lvlText w:val="%7."/>
      <w:lvlJc w:val="left"/>
      <w:pPr>
        <w:ind w:left="5040" w:hanging="360"/>
      </w:pPr>
    </w:lvl>
    <w:lvl w:ilvl="7" w:tplc="18592770" w:tentative="1">
      <w:start w:val="1"/>
      <w:numFmt w:val="lowerLetter"/>
      <w:lvlText w:val="%8."/>
      <w:lvlJc w:val="left"/>
      <w:pPr>
        <w:ind w:left="5760" w:hanging="360"/>
      </w:pPr>
    </w:lvl>
    <w:lvl w:ilvl="8" w:tplc="18592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1">
    <w:multiLevelType w:val="hybridMultilevel"/>
    <w:lvl w:ilvl="0" w:tplc="11696476">
      <w:start w:val="1"/>
      <w:numFmt w:val="decimal"/>
      <w:lvlText w:val="%1."/>
      <w:lvlJc w:val="left"/>
      <w:pPr>
        <w:ind w:left="720" w:hanging="360"/>
      </w:pPr>
    </w:lvl>
    <w:lvl w:ilvl="1" w:tplc="11696476" w:tentative="1">
      <w:start w:val="1"/>
      <w:numFmt w:val="lowerLetter"/>
      <w:lvlText w:val="%2."/>
      <w:lvlJc w:val="left"/>
      <w:pPr>
        <w:ind w:left="1440" w:hanging="360"/>
      </w:pPr>
    </w:lvl>
    <w:lvl w:ilvl="2" w:tplc="11696476" w:tentative="1">
      <w:start w:val="1"/>
      <w:numFmt w:val="lowerRoman"/>
      <w:lvlText w:val="%3."/>
      <w:lvlJc w:val="right"/>
      <w:pPr>
        <w:ind w:left="2160" w:hanging="180"/>
      </w:pPr>
    </w:lvl>
    <w:lvl w:ilvl="3" w:tplc="11696476" w:tentative="1">
      <w:start w:val="1"/>
      <w:numFmt w:val="decimal"/>
      <w:lvlText w:val="%4."/>
      <w:lvlJc w:val="left"/>
      <w:pPr>
        <w:ind w:left="2880" w:hanging="360"/>
      </w:pPr>
    </w:lvl>
    <w:lvl w:ilvl="4" w:tplc="11696476" w:tentative="1">
      <w:start w:val="1"/>
      <w:numFmt w:val="lowerLetter"/>
      <w:lvlText w:val="%5."/>
      <w:lvlJc w:val="left"/>
      <w:pPr>
        <w:ind w:left="3600" w:hanging="360"/>
      </w:pPr>
    </w:lvl>
    <w:lvl w:ilvl="5" w:tplc="11696476" w:tentative="1">
      <w:start w:val="1"/>
      <w:numFmt w:val="lowerRoman"/>
      <w:lvlText w:val="%6."/>
      <w:lvlJc w:val="right"/>
      <w:pPr>
        <w:ind w:left="4320" w:hanging="180"/>
      </w:pPr>
    </w:lvl>
    <w:lvl w:ilvl="6" w:tplc="11696476" w:tentative="1">
      <w:start w:val="1"/>
      <w:numFmt w:val="decimal"/>
      <w:lvlText w:val="%7."/>
      <w:lvlJc w:val="left"/>
      <w:pPr>
        <w:ind w:left="5040" w:hanging="360"/>
      </w:pPr>
    </w:lvl>
    <w:lvl w:ilvl="7" w:tplc="11696476" w:tentative="1">
      <w:start w:val="1"/>
      <w:numFmt w:val="lowerLetter"/>
      <w:lvlText w:val="%8."/>
      <w:lvlJc w:val="left"/>
      <w:pPr>
        <w:ind w:left="5760" w:hanging="360"/>
      </w:pPr>
    </w:lvl>
    <w:lvl w:ilvl="8" w:tplc="1169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0">
    <w:multiLevelType w:val="hybridMultilevel"/>
    <w:lvl w:ilvl="0" w:tplc="69755605">
      <w:start w:val="1"/>
      <w:numFmt w:val="decimal"/>
      <w:lvlText w:val="%1."/>
      <w:lvlJc w:val="left"/>
      <w:pPr>
        <w:ind w:left="720" w:hanging="360"/>
      </w:pPr>
    </w:lvl>
    <w:lvl w:ilvl="1" w:tplc="69755605" w:tentative="1">
      <w:start w:val="1"/>
      <w:numFmt w:val="lowerLetter"/>
      <w:lvlText w:val="%2."/>
      <w:lvlJc w:val="left"/>
      <w:pPr>
        <w:ind w:left="1440" w:hanging="360"/>
      </w:pPr>
    </w:lvl>
    <w:lvl w:ilvl="2" w:tplc="69755605" w:tentative="1">
      <w:start w:val="1"/>
      <w:numFmt w:val="lowerRoman"/>
      <w:lvlText w:val="%3."/>
      <w:lvlJc w:val="right"/>
      <w:pPr>
        <w:ind w:left="2160" w:hanging="180"/>
      </w:pPr>
    </w:lvl>
    <w:lvl w:ilvl="3" w:tplc="69755605" w:tentative="1">
      <w:start w:val="1"/>
      <w:numFmt w:val="decimal"/>
      <w:lvlText w:val="%4."/>
      <w:lvlJc w:val="left"/>
      <w:pPr>
        <w:ind w:left="2880" w:hanging="360"/>
      </w:pPr>
    </w:lvl>
    <w:lvl w:ilvl="4" w:tplc="69755605" w:tentative="1">
      <w:start w:val="1"/>
      <w:numFmt w:val="lowerLetter"/>
      <w:lvlText w:val="%5."/>
      <w:lvlJc w:val="left"/>
      <w:pPr>
        <w:ind w:left="3600" w:hanging="360"/>
      </w:pPr>
    </w:lvl>
    <w:lvl w:ilvl="5" w:tplc="69755605" w:tentative="1">
      <w:start w:val="1"/>
      <w:numFmt w:val="lowerRoman"/>
      <w:lvlText w:val="%6."/>
      <w:lvlJc w:val="right"/>
      <w:pPr>
        <w:ind w:left="4320" w:hanging="180"/>
      </w:pPr>
    </w:lvl>
    <w:lvl w:ilvl="6" w:tplc="69755605" w:tentative="1">
      <w:start w:val="1"/>
      <w:numFmt w:val="decimal"/>
      <w:lvlText w:val="%7."/>
      <w:lvlJc w:val="left"/>
      <w:pPr>
        <w:ind w:left="5040" w:hanging="360"/>
      </w:pPr>
    </w:lvl>
    <w:lvl w:ilvl="7" w:tplc="69755605" w:tentative="1">
      <w:start w:val="1"/>
      <w:numFmt w:val="lowerLetter"/>
      <w:lvlText w:val="%8."/>
      <w:lvlJc w:val="left"/>
      <w:pPr>
        <w:ind w:left="5760" w:hanging="360"/>
      </w:pPr>
    </w:lvl>
    <w:lvl w:ilvl="8" w:tplc="6975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9">
    <w:multiLevelType w:val="hybridMultilevel"/>
    <w:lvl w:ilvl="0" w:tplc="52005158">
      <w:start w:val="1"/>
      <w:numFmt w:val="decimal"/>
      <w:lvlText w:val="%1."/>
      <w:lvlJc w:val="left"/>
      <w:pPr>
        <w:ind w:left="720" w:hanging="360"/>
      </w:pPr>
    </w:lvl>
    <w:lvl w:ilvl="1" w:tplc="52005158" w:tentative="1">
      <w:start w:val="1"/>
      <w:numFmt w:val="lowerLetter"/>
      <w:lvlText w:val="%2."/>
      <w:lvlJc w:val="left"/>
      <w:pPr>
        <w:ind w:left="1440" w:hanging="360"/>
      </w:pPr>
    </w:lvl>
    <w:lvl w:ilvl="2" w:tplc="52005158" w:tentative="1">
      <w:start w:val="1"/>
      <w:numFmt w:val="lowerRoman"/>
      <w:lvlText w:val="%3."/>
      <w:lvlJc w:val="right"/>
      <w:pPr>
        <w:ind w:left="2160" w:hanging="180"/>
      </w:pPr>
    </w:lvl>
    <w:lvl w:ilvl="3" w:tplc="52005158" w:tentative="1">
      <w:start w:val="1"/>
      <w:numFmt w:val="decimal"/>
      <w:lvlText w:val="%4."/>
      <w:lvlJc w:val="left"/>
      <w:pPr>
        <w:ind w:left="2880" w:hanging="360"/>
      </w:pPr>
    </w:lvl>
    <w:lvl w:ilvl="4" w:tplc="52005158" w:tentative="1">
      <w:start w:val="1"/>
      <w:numFmt w:val="lowerLetter"/>
      <w:lvlText w:val="%5."/>
      <w:lvlJc w:val="left"/>
      <w:pPr>
        <w:ind w:left="3600" w:hanging="360"/>
      </w:pPr>
    </w:lvl>
    <w:lvl w:ilvl="5" w:tplc="52005158" w:tentative="1">
      <w:start w:val="1"/>
      <w:numFmt w:val="lowerRoman"/>
      <w:lvlText w:val="%6."/>
      <w:lvlJc w:val="right"/>
      <w:pPr>
        <w:ind w:left="4320" w:hanging="180"/>
      </w:pPr>
    </w:lvl>
    <w:lvl w:ilvl="6" w:tplc="52005158" w:tentative="1">
      <w:start w:val="1"/>
      <w:numFmt w:val="decimal"/>
      <w:lvlText w:val="%7."/>
      <w:lvlJc w:val="left"/>
      <w:pPr>
        <w:ind w:left="5040" w:hanging="360"/>
      </w:pPr>
    </w:lvl>
    <w:lvl w:ilvl="7" w:tplc="52005158" w:tentative="1">
      <w:start w:val="1"/>
      <w:numFmt w:val="lowerLetter"/>
      <w:lvlText w:val="%8."/>
      <w:lvlJc w:val="left"/>
      <w:pPr>
        <w:ind w:left="5760" w:hanging="360"/>
      </w:pPr>
    </w:lvl>
    <w:lvl w:ilvl="8" w:tplc="5200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8">
    <w:multiLevelType w:val="hybridMultilevel"/>
    <w:lvl w:ilvl="0" w:tplc="91149302">
      <w:start w:val="1"/>
      <w:numFmt w:val="decimal"/>
      <w:lvlText w:val="%1."/>
      <w:lvlJc w:val="left"/>
      <w:pPr>
        <w:ind w:left="720" w:hanging="360"/>
      </w:pPr>
    </w:lvl>
    <w:lvl w:ilvl="1" w:tplc="91149302" w:tentative="1">
      <w:start w:val="1"/>
      <w:numFmt w:val="lowerLetter"/>
      <w:lvlText w:val="%2."/>
      <w:lvlJc w:val="left"/>
      <w:pPr>
        <w:ind w:left="1440" w:hanging="360"/>
      </w:pPr>
    </w:lvl>
    <w:lvl w:ilvl="2" w:tplc="91149302" w:tentative="1">
      <w:start w:val="1"/>
      <w:numFmt w:val="lowerRoman"/>
      <w:lvlText w:val="%3."/>
      <w:lvlJc w:val="right"/>
      <w:pPr>
        <w:ind w:left="2160" w:hanging="180"/>
      </w:pPr>
    </w:lvl>
    <w:lvl w:ilvl="3" w:tplc="91149302" w:tentative="1">
      <w:start w:val="1"/>
      <w:numFmt w:val="decimal"/>
      <w:lvlText w:val="%4."/>
      <w:lvlJc w:val="left"/>
      <w:pPr>
        <w:ind w:left="2880" w:hanging="360"/>
      </w:pPr>
    </w:lvl>
    <w:lvl w:ilvl="4" w:tplc="91149302" w:tentative="1">
      <w:start w:val="1"/>
      <w:numFmt w:val="lowerLetter"/>
      <w:lvlText w:val="%5."/>
      <w:lvlJc w:val="left"/>
      <w:pPr>
        <w:ind w:left="3600" w:hanging="360"/>
      </w:pPr>
    </w:lvl>
    <w:lvl w:ilvl="5" w:tplc="91149302" w:tentative="1">
      <w:start w:val="1"/>
      <w:numFmt w:val="lowerRoman"/>
      <w:lvlText w:val="%6."/>
      <w:lvlJc w:val="right"/>
      <w:pPr>
        <w:ind w:left="4320" w:hanging="180"/>
      </w:pPr>
    </w:lvl>
    <w:lvl w:ilvl="6" w:tplc="91149302" w:tentative="1">
      <w:start w:val="1"/>
      <w:numFmt w:val="decimal"/>
      <w:lvlText w:val="%7."/>
      <w:lvlJc w:val="left"/>
      <w:pPr>
        <w:ind w:left="5040" w:hanging="360"/>
      </w:pPr>
    </w:lvl>
    <w:lvl w:ilvl="7" w:tplc="91149302" w:tentative="1">
      <w:start w:val="1"/>
      <w:numFmt w:val="lowerLetter"/>
      <w:lvlText w:val="%8."/>
      <w:lvlJc w:val="left"/>
      <w:pPr>
        <w:ind w:left="5760" w:hanging="360"/>
      </w:pPr>
    </w:lvl>
    <w:lvl w:ilvl="8" w:tplc="9114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7">
    <w:multiLevelType w:val="hybridMultilevel"/>
    <w:lvl w:ilvl="0" w:tplc="47943766">
      <w:start w:val="1"/>
      <w:numFmt w:val="decimal"/>
      <w:lvlText w:val="%1."/>
      <w:lvlJc w:val="left"/>
      <w:pPr>
        <w:ind w:left="720" w:hanging="360"/>
      </w:pPr>
    </w:lvl>
    <w:lvl w:ilvl="1" w:tplc="47943766" w:tentative="1">
      <w:start w:val="1"/>
      <w:numFmt w:val="lowerLetter"/>
      <w:lvlText w:val="%2."/>
      <w:lvlJc w:val="left"/>
      <w:pPr>
        <w:ind w:left="1440" w:hanging="360"/>
      </w:pPr>
    </w:lvl>
    <w:lvl w:ilvl="2" w:tplc="47943766" w:tentative="1">
      <w:start w:val="1"/>
      <w:numFmt w:val="lowerRoman"/>
      <w:lvlText w:val="%3."/>
      <w:lvlJc w:val="right"/>
      <w:pPr>
        <w:ind w:left="2160" w:hanging="180"/>
      </w:pPr>
    </w:lvl>
    <w:lvl w:ilvl="3" w:tplc="47943766" w:tentative="1">
      <w:start w:val="1"/>
      <w:numFmt w:val="decimal"/>
      <w:lvlText w:val="%4."/>
      <w:lvlJc w:val="left"/>
      <w:pPr>
        <w:ind w:left="2880" w:hanging="360"/>
      </w:pPr>
    </w:lvl>
    <w:lvl w:ilvl="4" w:tplc="47943766" w:tentative="1">
      <w:start w:val="1"/>
      <w:numFmt w:val="lowerLetter"/>
      <w:lvlText w:val="%5."/>
      <w:lvlJc w:val="left"/>
      <w:pPr>
        <w:ind w:left="3600" w:hanging="360"/>
      </w:pPr>
    </w:lvl>
    <w:lvl w:ilvl="5" w:tplc="47943766" w:tentative="1">
      <w:start w:val="1"/>
      <w:numFmt w:val="lowerRoman"/>
      <w:lvlText w:val="%6."/>
      <w:lvlJc w:val="right"/>
      <w:pPr>
        <w:ind w:left="4320" w:hanging="180"/>
      </w:pPr>
    </w:lvl>
    <w:lvl w:ilvl="6" w:tplc="47943766" w:tentative="1">
      <w:start w:val="1"/>
      <w:numFmt w:val="decimal"/>
      <w:lvlText w:val="%7."/>
      <w:lvlJc w:val="left"/>
      <w:pPr>
        <w:ind w:left="5040" w:hanging="360"/>
      </w:pPr>
    </w:lvl>
    <w:lvl w:ilvl="7" w:tplc="47943766" w:tentative="1">
      <w:start w:val="1"/>
      <w:numFmt w:val="lowerLetter"/>
      <w:lvlText w:val="%8."/>
      <w:lvlJc w:val="left"/>
      <w:pPr>
        <w:ind w:left="5760" w:hanging="360"/>
      </w:pPr>
    </w:lvl>
    <w:lvl w:ilvl="8" w:tplc="4794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6">
    <w:multiLevelType w:val="hybridMultilevel"/>
    <w:lvl w:ilvl="0" w:tplc="85642997">
      <w:start w:val="1"/>
      <w:numFmt w:val="decimal"/>
      <w:lvlText w:val="%1."/>
      <w:lvlJc w:val="left"/>
      <w:pPr>
        <w:ind w:left="720" w:hanging="360"/>
      </w:pPr>
    </w:lvl>
    <w:lvl w:ilvl="1" w:tplc="85642997" w:tentative="1">
      <w:start w:val="1"/>
      <w:numFmt w:val="lowerLetter"/>
      <w:lvlText w:val="%2."/>
      <w:lvlJc w:val="left"/>
      <w:pPr>
        <w:ind w:left="1440" w:hanging="360"/>
      </w:pPr>
    </w:lvl>
    <w:lvl w:ilvl="2" w:tplc="85642997" w:tentative="1">
      <w:start w:val="1"/>
      <w:numFmt w:val="lowerRoman"/>
      <w:lvlText w:val="%3."/>
      <w:lvlJc w:val="right"/>
      <w:pPr>
        <w:ind w:left="2160" w:hanging="180"/>
      </w:pPr>
    </w:lvl>
    <w:lvl w:ilvl="3" w:tplc="85642997" w:tentative="1">
      <w:start w:val="1"/>
      <w:numFmt w:val="decimal"/>
      <w:lvlText w:val="%4."/>
      <w:lvlJc w:val="left"/>
      <w:pPr>
        <w:ind w:left="2880" w:hanging="360"/>
      </w:pPr>
    </w:lvl>
    <w:lvl w:ilvl="4" w:tplc="85642997" w:tentative="1">
      <w:start w:val="1"/>
      <w:numFmt w:val="lowerLetter"/>
      <w:lvlText w:val="%5."/>
      <w:lvlJc w:val="left"/>
      <w:pPr>
        <w:ind w:left="3600" w:hanging="360"/>
      </w:pPr>
    </w:lvl>
    <w:lvl w:ilvl="5" w:tplc="85642997" w:tentative="1">
      <w:start w:val="1"/>
      <w:numFmt w:val="lowerRoman"/>
      <w:lvlText w:val="%6."/>
      <w:lvlJc w:val="right"/>
      <w:pPr>
        <w:ind w:left="4320" w:hanging="180"/>
      </w:pPr>
    </w:lvl>
    <w:lvl w:ilvl="6" w:tplc="85642997" w:tentative="1">
      <w:start w:val="1"/>
      <w:numFmt w:val="decimal"/>
      <w:lvlText w:val="%7."/>
      <w:lvlJc w:val="left"/>
      <w:pPr>
        <w:ind w:left="5040" w:hanging="360"/>
      </w:pPr>
    </w:lvl>
    <w:lvl w:ilvl="7" w:tplc="85642997" w:tentative="1">
      <w:start w:val="1"/>
      <w:numFmt w:val="lowerLetter"/>
      <w:lvlText w:val="%8."/>
      <w:lvlJc w:val="left"/>
      <w:pPr>
        <w:ind w:left="5760" w:hanging="360"/>
      </w:pPr>
    </w:lvl>
    <w:lvl w:ilvl="8" w:tplc="85642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5">
    <w:multiLevelType w:val="hybridMultilevel"/>
    <w:lvl w:ilvl="0" w:tplc="86573089">
      <w:start w:val="1"/>
      <w:numFmt w:val="decimal"/>
      <w:lvlText w:val="%1."/>
      <w:lvlJc w:val="left"/>
      <w:pPr>
        <w:ind w:left="720" w:hanging="360"/>
      </w:pPr>
    </w:lvl>
    <w:lvl w:ilvl="1" w:tplc="86573089" w:tentative="1">
      <w:start w:val="1"/>
      <w:numFmt w:val="lowerLetter"/>
      <w:lvlText w:val="%2."/>
      <w:lvlJc w:val="left"/>
      <w:pPr>
        <w:ind w:left="1440" w:hanging="360"/>
      </w:pPr>
    </w:lvl>
    <w:lvl w:ilvl="2" w:tplc="86573089" w:tentative="1">
      <w:start w:val="1"/>
      <w:numFmt w:val="lowerRoman"/>
      <w:lvlText w:val="%3."/>
      <w:lvlJc w:val="right"/>
      <w:pPr>
        <w:ind w:left="2160" w:hanging="180"/>
      </w:pPr>
    </w:lvl>
    <w:lvl w:ilvl="3" w:tplc="86573089" w:tentative="1">
      <w:start w:val="1"/>
      <w:numFmt w:val="decimal"/>
      <w:lvlText w:val="%4."/>
      <w:lvlJc w:val="left"/>
      <w:pPr>
        <w:ind w:left="2880" w:hanging="360"/>
      </w:pPr>
    </w:lvl>
    <w:lvl w:ilvl="4" w:tplc="86573089" w:tentative="1">
      <w:start w:val="1"/>
      <w:numFmt w:val="lowerLetter"/>
      <w:lvlText w:val="%5."/>
      <w:lvlJc w:val="left"/>
      <w:pPr>
        <w:ind w:left="3600" w:hanging="360"/>
      </w:pPr>
    </w:lvl>
    <w:lvl w:ilvl="5" w:tplc="86573089" w:tentative="1">
      <w:start w:val="1"/>
      <w:numFmt w:val="lowerRoman"/>
      <w:lvlText w:val="%6."/>
      <w:lvlJc w:val="right"/>
      <w:pPr>
        <w:ind w:left="4320" w:hanging="180"/>
      </w:pPr>
    </w:lvl>
    <w:lvl w:ilvl="6" w:tplc="86573089" w:tentative="1">
      <w:start w:val="1"/>
      <w:numFmt w:val="decimal"/>
      <w:lvlText w:val="%7."/>
      <w:lvlJc w:val="left"/>
      <w:pPr>
        <w:ind w:left="5040" w:hanging="360"/>
      </w:pPr>
    </w:lvl>
    <w:lvl w:ilvl="7" w:tplc="86573089" w:tentative="1">
      <w:start w:val="1"/>
      <w:numFmt w:val="lowerLetter"/>
      <w:lvlText w:val="%8."/>
      <w:lvlJc w:val="left"/>
      <w:pPr>
        <w:ind w:left="5760" w:hanging="360"/>
      </w:pPr>
    </w:lvl>
    <w:lvl w:ilvl="8" w:tplc="8657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4">
    <w:multiLevelType w:val="hybridMultilevel"/>
    <w:lvl w:ilvl="0" w:tplc="85755256">
      <w:start w:val="1"/>
      <w:numFmt w:val="decimal"/>
      <w:lvlText w:val="%1."/>
      <w:lvlJc w:val="left"/>
      <w:pPr>
        <w:ind w:left="720" w:hanging="360"/>
      </w:pPr>
    </w:lvl>
    <w:lvl w:ilvl="1" w:tplc="85755256" w:tentative="1">
      <w:start w:val="1"/>
      <w:numFmt w:val="lowerLetter"/>
      <w:lvlText w:val="%2."/>
      <w:lvlJc w:val="left"/>
      <w:pPr>
        <w:ind w:left="1440" w:hanging="360"/>
      </w:pPr>
    </w:lvl>
    <w:lvl w:ilvl="2" w:tplc="85755256" w:tentative="1">
      <w:start w:val="1"/>
      <w:numFmt w:val="lowerRoman"/>
      <w:lvlText w:val="%3."/>
      <w:lvlJc w:val="right"/>
      <w:pPr>
        <w:ind w:left="2160" w:hanging="180"/>
      </w:pPr>
    </w:lvl>
    <w:lvl w:ilvl="3" w:tplc="85755256" w:tentative="1">
      <w:start w:val="1"/>
      <w:numFmt w:val="decimal"/>
      <w:lvlText w:val="%4."/>
      <w:lvlJc w:val="left"/>
      <w:pPr>
        <w:ind w:left="2880" w:hanging="360"/>
      </w:pPr>
    </w:lvl>
    <w:lvl w:ilvl="4" w:tplc="85755256" w:tentative="1">
      <w:start w:val="1"/>
      <w:numFmt w:val="lowerLetter"/>
      <w:lvlText w:val="%5."/>
      <w:lvlJc w:val="left"/>
      <w:pPr>
        <w:ind w:left="3600" w:hanging="360"/>
      </w:pPr>
    </w:lvl>
    <w:lvl w:ilvl="5" w:tplc="85755256" w:tentative="1">
      <w:start w:val="1"/>
      <w:numFmt w:val="lowerRoman"/>
      <w:lvlText w:val="%6."/>
      <w:lvlJc w:val="right"/>
      <w:pPr>
        <w:ind w:left="4320" w:hanging="180"/>
      </w:pPr>
    </w:lvl>
    <w:lvl w:ilvl="6" w:tplc="85755256" w:tentative="1">
      <w:start w:val="1"/>
      <w:numFmt w:val="decimal"/>
      <w:lvlText w:val="%7."/>
      <w:lvlJc w:val="left"/>
      <w:pPr>
        <w:ind w:left="5040" w:hanging="360"/>
      </w:pPr>
    </w:lvl>
    <w:lvl w:ilvl="7" w:tplc="85755256" w:tentative="1">
      <w:start w:val="1"/>
      <w:numFmt w:val="lowerLetter"/>
      <w:lvlText w:val="%8."/>
      <w:lvlJc w:val="left"/>
      <w:pPr>
        <w:ind w:left="5760" w:hanging="360"/>
      </w:pPr>
    </w:lvl>
    <w:lvl w:ilvl="8" w:tplc="8575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3">
    <w:multiLevelType w:val="hybridMultilevel"/>
    <w:lvl w:ilvl="0" w:tplc="64137632">
      <w:start w:val="1"/>
      <w:numFmt w:val="decimal"/>
      <w:lvlText w:val="%1."/>
      <w:lvlJc w:val="left"/>
      <w:pPr>
        <w:ind w:left="720" w:hanging="360"/>
      </w:pPr>
    </w:lvl>
    <w:lvl w:ilvl="1" w:tplc="64137632" w:tentative="1">
      <w:start w:val="1"/>
      <w:numFmt w:val="lowerLetter"/>
      <w:lvlText w:val="%2."/>
      <w:lvlJc w:val="left"/>
      <w:pPr>
        <w:ind w:left="1440" w:hanging="360"/>
      </w:pPr>
    </w:lvl>
    <w:lvl w:ilvl="2" w:tplc="64137632" w:tentative="1">
      <w:start w:val="1"/>
      <w:numFmt w:val="lowerRoman"/>
      <w:lvlText w:val="%3."/>
      <w:lvlJc w:val="right"/>
      <w:pPr>
        <w:ind w:left="2160" w:hanging="180"/>
      </w:pPr>
    </w:lvl>
    <w:lvl w:ilvl="3" w:tplc="64137632" w:tentative="1">
      <w:start w:val="1"/>
      <w:numFmt w:val="decimal"/>
      <w:lvlText w:val="%4."/>
      <w:lvlJc w:val="left"/>
      <w:pPr>
        <w:ind w:left="2880" w:hanging="360"/>
      </w:pPr>
    </w:lvl>
    <w:lvl w:ilvl="4" w:tplc="64137632" w:tentative="1">
      <w:start w:val="1"/>
      <w:numFmt w:val="lowerLetter"/>
      <w:lvlText w:val="%5."/>
      <w:lvlJc w:val="left"/>
      <w:pPr>
        <w:ind w:left="3600" w:hanging="360"/>
      </w:pPr>
    </w:lvl>
    <w:lvl w:ilvl="5" w:tplc="64137632" w:tentative="1">
      <w:start w:val="1"/>
      <w:numFmt w:val="lowerRoman"/>
      <w:lvlText w:val="%6."/>
      <w:lvlJc w:val="right"/>
      <w:pPr>
        <w:ind w:left="4320" w:hanging="180"/>
      </w:pPr>
    </w:lvl>
    <w:lvl w:ilvl="6" w:tplc="64137632" w:tentative="1">
      <w:start w:val="1"/>
      <w:numFmt w:val="decimal"/>
      <w:lvlText w:val="%7."/>
      <w:lvlJc w:val="left"/>
      <w:pPr>
        <w:ind w:left="5040" w:hanging="360"/>
      </w:pPr>
    </w:lvl>
    <w:lvl w:ilvl="7" w:tplc="64137632" w:tentative="1">
      <w:start w:val="1"/>
      <w:numFmt w:val="lowerLetter"/>
      <w:lvlText w:val="%8."/>
      <w:lvlJc w:val="left"/>
      <w:pPr>
        <w:ind w:left="5760" w:hanging="360"/>
      </w:pPr>
    </w:lvl>
    <w:lvl w:ilvl="8" w:tplc="6413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2">
    <w:multiLevelType w:val="hybridMultilevel"/>
    <w:lvl w:ilvl="0" w:tplc="52394018">
      <w:start w:val="1"/>
      <w:numFmt w:val="decimal"/>
      <w:lvlText w:val="%1."/>
      <w:lvlJc w:val="left"/>
      <w:pPr>
        <w:ind w:left="720" w:hanging="360"/>
      </w:pPr>
    </w:lvl>
    <w:lvl w:ilvl="1" w:tplc="52394018" w:tentative="1">
      <w:start w:val="1"/>
      <w:numFmt w:val="lowerLetter"/>
      <w:lvlText w:val="%2."/>
      <w:lvlJc w:val="left"/>
      <w:pPr>
        <w:ind w:left="1440" w:hanging="360"/>
      </w:pPr>
    </w:lvl>
    <w:lvl w:ilvl="2" w:tplc="52394018" w:tentative="1">
      <w:start w:val="1"/>
      <w:numFmt w:val="lowerRoman"/>
      <w:lvlText w:val="%3."/>
      <w:lvlJc w:val="right"/>
      <w:pPr>
        <w:ind w:left="2160" w:hanging="180"/>
      </w:pPr>
    </w:lvl>
    <w:lvl w:ilvl="3" w:tplc="52394018" w:tentative="1">
      <w:start w:val="1"/>
      <w:numFmt w:val="decimal"/>
      <w:lvlText w:val="%4."/>
      <w:lvlJc w:val="left"/>
      <w:pPr>
        <w:ind w:left="2880" w:hanging="360"/>
      </w:pPr>
    </w:lvl>
    <w:lvl w:ilvl="4" w:tplc="52394018" w:tentative="1">
      <w:start w:val="1"/>
      <w:numFmt w:val="lowerLetter"/>
      <w:lvlText w:val="%5."/>
      <w:lvlJc w:val="left"/>
      <w:pPr>
        <w:ind w:left="3600" w:hanging="360"/>
      </w:pPr>
    </w:lvl>
    <w:lvl w:ilvl="5" w:tplc="52394018" w:tentative="1">
      <w:start w:val="1"/>
      <w:numFmt w:val="lowerRoman"/>
      <w:lvlText w:val="%6."/>
      <w:lvlJc w:val="right"/>
      <w:pPr>
        <w:ind w:left="4320" w:hanging="180"/>
      </w:pPr>
    </w:lvl>
    <w:lvl w:ilvl="6" w:tplc="52394018" w:tentative="1">
      <w:start w:val="1"/>
      <w:numFmt w:val="decimal"/>
      <w:lvlText w:val="%7."/>
      <w:lvlJc w:val="left"/>
      <w:pPr>
        <w:ind w:left="5040" w:hanging="360"/>
      </w:pPr>
    </w:lvl>
    <w:lvl w:ilvl="7" w:tplc="52394018" w:tentative="1">
      <w:start w:val="1"/>
      <w:numFmt w:val="lowerLetter"/>
      <w:lvlText w:val="%8."/>
      <w:lvlJc w:val="left"/>
      <w:pPr>
        <w:ind w:left="5760" w:hanging="360"/>
      </w:pPr>
    </w:lvl>
    <w:lvl w:ilvl="8" w:tplc="5239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1">
    <w:multiLevelType w:val="hybridMultilevel"/>
    <w:lvl w:ilvl="0" w:tplc="96959899">
      <w:start w:val="1"/>
      <w:numFmt w:val="decimal"/>
      <w:lvlText w:val="%1."/>
      <w:lvlJc w:val="left"/>
      <w:pPr>
        <w:ind w:left="720" w:hanging="360"/>
      </w:pPr>
    </w:lvl>
    <w:lvl w:ilvl="1" w:tplc="96959899" w:tentative="1">
      <w:start w:val="1"/>
      <w:numFmt w:val="lowerLetter"/>
      <w:lvlText w:val="%2."/>
      <w:lvlJc w:val="left"/>
      <w:pPr>
        <w:ind w:left="1440" w:hanging="360"/>
      </w:pPr>
    </w:lvl>
    <w:lvl w:ilvl="2" w:tplc="96959899" w:tentative="1">
      <w:start w:val="1"/>
      <w:numFmt w:val="lowerRoman"/>
      <w:lvlText w:val="%3."/>
      <w:lvlJc w:val="right"/>
      <w:pPr>
        <w:ind w:left="2160" w:hanging="180"/>
      </w:pPr>
    </w:lvl>
    <w:lvl w:ilvl="3" w:tplc="96959899" w:tentative="1">
      <w:start w:val="1"/>
      <w:numFmt w:val="decimal"/>
      <w:lvlText w:val="%4."/>
      <w:lvlJc w:val="left"/>
      <w:pPr>
        <w:ind w:left="2880" w:hanging="360"/>
      </w:pPr>
    </w:lvl>
    <w:lvl w:ilvl="4" w:tplc="96959899" w:tentative="1">
      <w:start w:val="1"/>
      <w:numFmt w:val="lowerLetter"/>
      <w:lvlText w:val="%5."/>
      <w:lvlJc w:val="left"/>
      <w:pPr>
        <w:ind w:left="3600" w:hanging="360"/>
      </w:pPr>
    </w:lvl>
    <w:lvl w:ilvl="5" w:tplc="96959899" w:tentative="1">
      <w:start w:val="1"/>
      <w:numFmt w:val="lowerRoman"/>
      <w:lvlText w:val="%6."/>
      <w:lvlJc w:val="right"/>
      <w:pPr>
        <w:ind w:left="4320" w:hanging="180"/>
      </w:pPr>
    </w:lvl>
    <w:lvl w:ilvl="6" w:tplc="96959899" w:tentative="1">
      <w:start w:val="1"/>
      <w:numFmt w:val="decimal"/>
      <w:lvlText w:val="%7."/>
      <w:lvlJc w:val="left"/>
      <w:pPr>
        <w:ind w:left="5040" w:hanging="360"/>
      </w:pPr>
    </w:lvl>
    <w:lvl w:ilvl="7" w:tplc="96959899" w:tentative="1">
      <w:start w:val="1"/>
      <w:numFmt w:val="lowerLetter"/>
      <w:lvlText w:val="%8."/>
      <w:lvlJc w:val="left"/>
      <w:pPr>
        <w:ind w:left="5760" w:hanging="360"/>
      </w:pPr>
    </w:lvl>
    <w:lvl w:ilvl="8" w:tplc="9695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0">
    <w:multiLevelType w:val="hybridMultilevel"/>
    <w:lvl w:ilvl="0" w:tplc="31303152">
      <w:start w:val="1"/>
      <w:numFmt w:val="decimal"/>
      <w:lvlText w:val="%1."/>
      <w:lvlJc w:val="left"/>
      <w:pPr>
        <w:ind w:left="720" w:hanging="360"/>
      </w:pPr>
    </w:lvl>
    <w:lvl w:ilvl="1" w:tplc="31303152" w:tentative="1">
      <w:start w:val="1"/>
      <w:numFmt w:val="lowerLetter"/>
      <w:lvlText w:val="%2."/>
      <w:lvlJc w:val="left"/>
      <w:pPr>
        <w:ind w:left="1440" w:hanging="360"/>
      </w:pPr>
    </w:lvl>
    <w:lvl w:ilvl="2" w:tplc="31303152" w:tentative="1">
      <w:start w:val="1"/>
      <w:numFmt w:val="lowerRoman"/>
      <w:lvlText w:val="%3."/>
      <w:lvlJc w:val="right"/>
      <w:pPr>
        <w:ind w:left="2160" w:hanging="180"/>
      </w:pPr>
    </w:lvl>
    <w:lvl w:ilvl="3" w:tplc="31303152" w:tentative="1">
      <w:start w:val="1"/>
      <w:numFmt w:val="decimal"/>
      <w:lvlText w:val="%4."/>
      <w:lvlJc w:val="left"/>
      <w:pPr>
        <w:ind w:left="2880" w:hanging="360"/>
      </w:pPr>
    </w:lvl>
    <w:lvl w:ilvl="4" w:tplc="31303152" w:tentative="1">
      <w:start w:val="1"/>
      <w:numFmt w:val="lowerLetter"/>
      <w:lvlText w:val="%5."/>
      <w:lvlJc w:val="left"/>
      <w:pPr>
        <w:ind w:left="3600" w:hanging="360"/>
      </w:pPr>
    </w:lvl>
    <w:lvl w:ilvl="5" w:tplc="31303152" w:tentative="1">
      <w:start w:val="1"/>
      <w:numFmt w:val="lowerRoman"/>
      <w:lvlText w:val="%6."/>
      <w:lvlJc w:val="right"/>
      <w:pPr>
        <w:ind w:left="4320" w:hanging="180"/>
      </w:pPr>
    </w:lvl>
    <w:lvl w:ilvl="6" w:tplc="31303152" w:tentative="1">
      <w:start w:val="1"/>
      <w:numFmt w:val="decimal"/>
      <w:lvlText w:val="%7."/>
      <w:lvlJc w:val="left"/>
      <w:pPr>
        <w:ind w:left="5040" w:hanging="360"/>
      </w:pPr>
    </w:lvl>
    <w:lvl w:ilvl="7" w:tplc="31303152" w:tentative="1">
      <w:start w:val="1"/>
      <w:numFmt w:val="lowerLetter"/>
      <w:lvlText w:val="%8."/>
      <w:lvlJc w:val="left"/>
      <w:pPr>
        <w:ind w:left="5760" w:hanging="360"/>
      </w:pPr>
    </w:lvl>
    <w:lvl w:ilvl="8" w:tplc="3130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9">
    <w:multiLevelType w:val="hybridMultilevel"/>
    <w:lvl w:ilvl="0" w:tplc="35736817">
      <w:start w:val="1"/>
      <w:numFmt w:val="decimal"/>
      <w:lvlText w:val="%1."/>
      <w:lvlJc w:val="left"/>
      <w:pPr>
        <w:ind w:left="720" w:hanging="360"/>
      </w:pPr>
    </w:lvl>
    <w:lvl w:ilvl="1" w:tplc="35736817" w:tentative="1">
      <w:start w:val="1"/>
      <w:numFmt w:val="lowerLetter"/>
      <w:lvlText w:val="%2."/>
      <w:lvlJc w:val="left"/>
      <w:pPr>
        <w:ind w:left="1440" w:hanging="360"/>
      </w:pPr>
    </w:lvl>
    <w:lvl w:ilvl="2" w:tplc="35736817" w:tentative="1">
      <w:start w:val="1"/>
      <w:numFmt w:val="lowerRoman"/>
      <w:lvlText w:val="%3."/>
      <w:lvlJc w:val="right"/>
      <w:pPr>
        <w:ind w:left="2160" w:hanging="180"/>
      </w:pPr>
    </w:lvl>
    <w:lvl w:ilvl="3" w:tplc="35736817" w:tentative="1">
      <w:start w:val="1"/>
      <w:numFmt w:val="decimal"/>
      <w:lvlText w:val="%4."/>
      <w:lvlJc w:val="left"/>
      <w:pPr>
        <w:ind w:left="2880" w:hanging="360"/>
      </w:pPr>
    </w:lvl>
    <w:lvl w:ilvl="4" w:tplc="35736817" w:tentative="1">
      <w:start w:val="1"/>
      <w:numFmt w:val="lowerLetter"/>
      <w:lvlText w:val="%5."/>
      <w:lvlJc w:val="left"/>
      <w:pPr>
        <w:ind w:left="3600" w:hanging="360"/>
      </w:pPr>
    </w:lvl>
    <w:lvl w:ilvl="5" w:tplc="35736817" w:tentative="1">
      <w:start w:val="1"/>
      <w:numFmt w:val="lowerRoman"/>
      <w:lvlText w:val="%6."/>
      <w:lvlJc w:val="right"/>
      <w:pPr>
        <w:ind w:left="4320" w:hanging="180"/>
      </w:pPr>
    </w:lvl>
    <w:lvl w:ilvl="6" w:tplc="35736817" w:tentative="1">
      <w:start w:val="1"/>
      <w:numFmt w:val="decimal"/>
      <w:lvlText w:val="%7."/>
      <w:lvlJc w:val="left"/>
      <w:pPr>
        <w:ind w:left="5040" w:hanging="360"/>
      </w:pPr>
    </w:lvl>
    <w:lvl w:ilvl="7" w:tplc="35736817" w:tentative="1">
      <w:start w:val="1"/>
      <w:numFmt w:val="lowerLetter"/>
      <w:lvlText w:val="%8."/>
      <w:lvlJc w:val="left"/>
      <w:pPr>
        <w:ind w:left="5760" w:hanging="360"/>
      </w:pPr>
    </w:lvl>
    <w:lvl w:ilvl="8" w:tplc="3573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8">
    <w:multiLevelType w:val="hybridMultilevel"/>
    <w:lvl w:ilvl="0" w:tplc="99718107">
      <w:start w:val="1"/>
      <w:numFmt w:val="decimal"/>
      <w:lvlText w:val="%1."/>
      <w:lvlJc w:val="left"/>
      <w:pPr>
        <w:ind w:left="720" w:hanging="360"/>
      </w:pPr>
    </w:lvl>
    <w:lvl w:ilvl="1" w:tplc="99718107" w:tentative="1">
      <w:start w:val="1"/>
      <w:numFmt w:val="lowerLetter"/>
      <w:lvlText w:val="%2."/>
      <w:lvlJc w:val="left"/>
      <w:pPr>
        <w:ind w:left="1440" w:hanging="360"/>
      </w:pPr>
    </w:lvl>
    <w:lvl w:ilvl="2" w:tplc="99718107" w:tentative="1">
      <w:start w:val="1"/>
      <w:numFmt w:val="lowerRoman"/>
      <w:lvlText w:val="%3."/>
      <w:lvlJc w:val="right"/>
      <w:pPr>
        <w:ind w:left="2160" w:hanging="180"/>
      </w:pPr>
    </w:lvl>
    <w:lvl w:ilvl="3" w:tplc="99718107" w:tentative="1">
      <w:start w:val="1"/>
      <w:numFmt w:val="decimal"/>
      <w:lvlText w:val="%4."/>
      <w:lvlJc w:val="left"/>
      <w:pPr>
        <w:ind w:left="2880" w:hanging="360"/>
      </w:pPr>
    </w:lvl>
    <w:lvl w:ilvl="4" w:tplc="99718107" w:tentative="1">
      <w:start w:val="1"/>
      <w:numFmt w:val="lowerLetter"/>
      <w:lvlText w:val="%5."/>
      <w:lvlJc w:val="left"/>
      <w:pPr>
        <w:ind w:left="3600" w:hanging="360"/>
      </w:pPr>
    </w:lvl>
    <w:lvl w:ilvl="5" w:tplc="99718107" w:tentative="1">
      <w:start w:val="1"/>
      <w:numFmt w:val="lowerRoman"/>
      <w:lvlText w:val="%6."/>
      <w:lvlJc w:val="right"/>
      <w:pPr>
        <w:ind w:left="4320" w:hanging="180"/>
      </w:pPr>
    </w:lvl>
    <w:lvl w:ilvl="6" w:tplc="99718107" w:tentative="1">
      <w:start w:val="1"/>
      <w:numFmt w:val="decimal"/>
      <w:lvlText w:val="%7."/>
      <w:lvlJc w:val="left"/>
      <w:pPr>
        <w:ind w:left="5040" w:hanging="360"/>
      </w:pPr>
    </w:lvl>
    <w:lvl w:ilvl="7" w:tplc="99718107" w:tentative="1">
      <w:start w:val="1"/>
      <w:numFmt w:val="lowerLetter"/>
      <w:lvlText w:val="%8."/>
      <w:lvlJc w:val="left"/>
      <w:pPr>
        <w:ind w:left="5760" w:hanging="360"/>
      </w:pPr>
    </w:lvl>
    <w:lvl w:ilvl="8" w:tplc="99718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7">
    <w:multiLevelType w:val="hybridMultilevel"/>
    <w:lvl w:ilvl="0" w:tplc="79515063">
      <w:start w:val="1"/>
      <w:numFmt w:val="decimal"/>
      <w:lvlText w:val="%1."/>
      <w:lvlJc w:val="left"/>
      <w:pPr>
        <w:ind w:left="720" w:hanging="360"/>
      </w:pPr>
    </w:lvl>
    <w:lvl w:ilvl="1" w:tplc="79515063" w:tentative="1">
      <w:start w:val="1"/>
      <w:numFmt w:val="lowerLetter"/>
      <w:lvlText w:val="%2."/>
      <w:lvlJc w:val="left"/>
      <w:pPr>
        <w:ind w:left="1440" w:hanging="360"/>
      </w:pPr>
    </w:lvl>
    <w:lvl w:ilvl="2" w:tplc="79515063" w:tentative="1">
      <w:start w:val="1"/>
      <w:numFmt w:val="lowerRoman"/>
      <w:lvlText w:val="%3."/>
      <w:lvlJc w:val="right"/>
      <w:pPr>
        <w:ind w:left="2160" w:hanging="180"/>
      </w:pPr>
    </w:lvl>
    <w:lvl w:ilvl="3" w:tplc="79515063" w:tentative="1">
      <w:start w:val="1"/>
      <w:numFmt w:val="decimal"/>
      <w:lvlText w:val="%4."/>
      <w:lvlJc w:val="left"/>
      <w:pPr>
        <w:ind w:left="2880" w:hanging="360"/>
      </w:pPr>
    </w:lvl>
    <w:lvl w:ilvl="4" w:tplc="79515063" w:tentative="1">
      <w:start w:val="1"/>
      <w:numFmt w:val="lowerLetter"/>
      <w:lvlText w:val="%5."/>
      <w:lvlJc w:val="left"/>
      <w:pPr>
        <w:ind w:left="3600" w:hanging="360"/>
      </w:pPr>
    </w:lvl>
    <w:lvl w:ilvl="5" w:tplc="79515063" w:tentative="1">
      <w:start w:val="1"/>
      <w:numFmt w:val="lowerRoman"/>
      <w:lvlText w:val="%6."/>
      <w:lvlJc w:val="right"/>
      <w:pPr>
        <w:ind w:left="4320" w:hanging="180"/>
      </w:pPr>
    </w:lvl>
    <w:lvl w:ilvl="6" w:tplc="79515063" w:tentative="1">
      <w:start w:val="1"/>
      <w:numFmt w:val="decimal"/>
      <w:lvlText w:val="%7."/>
      <w:lvlJc w:val="left"/>
      <w:pPr>
        <w:ind w:left="5040" w:hanging="360"/>
      </w:pPr>
    </w:lvl>
    <w:lvl w:ilvl="7" w:tplc="79515063" w:tentative="1">
      <w:start w:val="1"/>
      <w:numFmt w:val="lowerLetter"/>
      <w:lvlText w:val="%8."/>
      <w:lvlJc w:val="left"/>
      <w:pPr>
        <w:ind w:left="5760" w:hanging="360"/>
      </w:pPr>
    </w:lvl>
    <w:lvl w:ilvl="8" w:tplc="7951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6">
    <w:multiLevelType w:val="hybridMultilevel"/>
    <w:lvl w:ilvl="0" w:tplc="64686136">
      <w:start w:val="1"/>
      <w:numFmt w:val="decimal"/>
      <w:lvlText w:val="%1."/>
      <w:lvlJc w:val="left"/>
      <w:pPr>
        <w:ind w:left="720" w:hanging="360"/>
      </w:pPr>
    </w:lvl>
    <w:lvl w:ilvl="1" w:tplc="64686136" w:tentative="1">
      <w:start w:val="1"/>
      <w:numFmt w:val="lowerLetter"/>
      <w:lvlText w:val="%2."/>
      <w:lvlJc w:val="left"/>
      <w:pPr>
        <w:ind w:left="1440" w:hanging="360"/>
      </w:pPr>
    </w:lvl>
    <w:lvl w:ilvl="2" w:tplc="64686136" w:tentative="1">
      <w:start w:val="1"/>
      <w:numFmt w:val="lowerRoman"/>
      <w:lvlText w:val="%3."/>
      <w:lvlJc w:val="right"/>
      <w:pPr>
        <w:ind w:left="2160" w:hanging="180"/>
      </w:pPr>
    </w:lvl>
    <w:lvl w:ilvl="3" w:tplc="64686136" w:tentative="1">
      <w:start w:val="1"/>
      <w:numFmt w:val="decimal"/>
      <w:lvlText w:val="%4."/>
      <w:lvlJc w:val="left"/>
      <w:pPr>
        <w:ind w:left="2880" w:hanging="360"/>
      </w:pPr>
    </w:lvl>
    <w:lvl w:ilvl="4" w:tplc="64686136" w:tentative="1">
      <w:start w:val="1"/>
      <w:numFmt w:val="lowerLetter"/>
      <w:lvlText w:val="%5."/>
      <w:lvlJc w:val="left"/>
      <w:pPr>
        <w:ind w:left="3600" w:hanging="360"/>
      </w:pPr>
    </w:lvl>
    <w:lvl w:ilvl="5" w:tplc="64686136" w:tentative="1">
      <w:start w:val="1"/>
      <w:numFmt w:val="lowerRoman"/>
      <w:lvlText w:val="%6."/>
      <w:lvlJc w:val="right"/>
      <w:pPr>
        <w:ind w:left="4320" w:hanging="180"/>
      </w:pPr>
    </w:lvl>
    <w:lvl w:ilvl="6" w:tplc="64686136" w:tentative="1">
      <w:start w:val="1"/>
      <w:numFmt w:val="decimal"/>
      <w:lvlText w:val="%7."/>
      <w:lvlJc w:val="left"/>
      <w:pPr>
        <w:ind w:left="5040" w:hanging="360"/>
      </w:pPr>
    </w:lvl>
    <w:lvl w:ilvl="7" w:tplc="64686136" w:tentative="1">
      <w:start w:val="1"/>
      <w:numFmt w:val="lowerLetter"/>
      <w:lvlText w:val="%8."/>
      <w:lvlJc w:val="left"/>
      <w:pPr>
        <w:ind w:left="5760" w:hanging="360"/>
      </w:pPr>
    </w:lvl>
    <w:lvl w:ilvl="8" w:tplc="6468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5">
    <w:multiLevelType w:val="hybridMultilevel"/>
    <w:lvl w:ilvl="0" w:tplc="50757965">
      <w:start w:val="1"/>
      <w:numFmt w:val="decimal"/>
      <w:lvlText w:val="%1."/>
      <w:lvlJc w:val="left"/>
      <w:pPr>
        <w:ind w:left="720" w:hanging="360"/>
      </w:pPr>
    </w:lvl>
    <w:lvl w:ilvl="1" w:tplc="50757965" w:tentative="1">
      <w:start w:val="1"/>
      <w:numFmt w:val="lowerLetter"/>
      <w:lvlText w:val="%2."/>
      <w:lvlJc w:val="left"/>
      <w:pPr>
        <w:ind w:left="1440" w:hanging="360"/>
      </w:pPr>
    </w:lvl>
    <w:lvl w:ilvl="2" w:tplc="50757965" w:tentative="1">
      <w:start w:val="1"/>
      <w:numFmt w:val="lowerRoman"/>
      <w:lvlText w:val="%3."/>
      <w:lvlJc w:val="right"/>
      <w:pPr>
        <w:ind w:left="2160" w:hanging="180"/>
      </w:pPr>
    </w:lvl>
    <w:lvl w:ilvl="3" w:tplc="50757965" w:tentative="1">
      <w:start w:val="1"/>
      <w:numFmt w:val="decimal"/>
      <w:lvlText w:val="%4."/>
      <w:lvlJc w:val="left"/>
      <w:pPr>
        <w:ind w:left="2880" w:hanging="360"/>
      </w:pPr>
    </w:lvl>
    <w:lvl w:ilvl="4" w:tplc="50757965" w:tentative="1">
      <w:start w:val="1"/>
      <w:numFmt w:val="lowerLetter"/>
      <w:lvlText w:val="%5."/>
      <w:lvlJc w:val="left"/>
      <w:pPr>
        <w:ind w:left="3600" w:hanging="360"/>
      </w:pPr>
    </w:lvl>
    <w:lvl w:ilvl="5" w:tplc="50757965" w:tentative="1">
      <w:start w:val="1"/>
      <w:numFmt w:val="lowerRoman"/>
      <w:lvlText w:val="%6."/>
      <w:lvlJc w:val="right"/>
      <w:pPr>
        <w:ind w:left="4320" w:hanging="180"/>
      </w:pPr>
    </w:lvl>
    <w:lvl w:ilvl="6" w:tplc="50757965" w:tentative="1">
      <w:start w:val="1"/>
      <w:numFmt w:val="decimal"/>
      <w:lvlText w:val="%7."/>
      <w:lvlJc w:val="left"/>
      <w:pPr>
        <w:ind w:left="5040" w:hanging="360"/>
      </w:pPr>
    </w:lvl>
    <w:lvl w:ilvl="7" w:tplc="50757965" w:tentative="1">
      <w:start w:val="1"/>
      <w:numFmt w:val="lowerLetter"/>
      <w:lvlText w:val="%8."/>
      <w:lvlJc w:val="left"/>
      <w:pPr>
        <w:ind w:left="5760" w:hanging="360"/>
      </w:pPr>
    </w:lvl>
    <w:lvl w:ilvl="8" w:tplc="5075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4">
    <w:multiLevelType w:val="hybridMultilevel"/>
    <w:lvl w:ilvl="0" w:tplc="11036297">
      <w:start w:val="1"/>
      <w:numFmt w:val="decimal"/>
      <w:lvlText w:val="%1."/>
      <w:lvlJc w:val="left"/>
      <w:pPr>
        <w:ind w:left="720" w:hanging="360"/>
      </w:pPr>
    </w:lvl>
    <w:lvl w:ilvl="1" w:tplc="11036297" w:tentative="1">
      <w:start w:val="1"/>
      <w:numFmt w:val="lowerLetter"/>
      <w:lvlText w:val="%2."/>
      <w:lvlJc w:val="left"/>
      <w:pPr>
        <w:ind w:left="1440" w:hanging="360"/>
      </w:pPr>
    </w:lvl>
    <w:lvl w:ilvl="2" w:tplc="11036297" w:tentative="1">
      <w:start w:val="1"/>
      <w:numFmt w:val="lowerRoman"/>
      <w:lvlText w:val="%3."/>
      <w:lvlJc w:val="right"/>
      <w:pPr>
        <w:ind w:left="2160" w:hanging="180"/>
      </w:pPr>
    </w:lvl>
    <w:lvl w:ilvl="3" w:tplc="11036297" w:tentative="1">
      <w:start w:val="1"/>
      <w:numFmt w:val="decimal"/>
      <w:lvlText w:val="%4."/>
      <w:lvlJc w:val="left"/>
      <w:pPr>
        <w:ind w:left="2880" w:hanging="360"/>
      </w:pPr>
    </w:lvl>
    <w:lvl w:ilvl="4" w:tplc="11036297" w:tentative="1">
      <w:start w:val="1"/>
      <w:numFmt w:val="lowerLetter"/>
      <w:lvlText w:val="%5."/>
      <w:lvlJc w:val="left"/>
      <w:pPr>
        <w:ind w:left="3600" w:hanging="360"/>
      </w:pPr>
    </w:lvl>
    <w:lvl w:ilvl="5" w:tplc="11036297" w:tentative="1">
      <w:start w:val="1"/>
      <w:numFmt w:val="lowerRoman"/>
      <w:lvlText w:val="%6."/>
      <w:lvlJc w:val="right"/>
      <w:pPr>
        <w:ind w:left="4320" w:hanging="180"/>
      </w:pPr>
    </w:lvl>
    <w:lvl w:ilvl="6" w:tplc="11036297" w:tentative="1">
      <w:start w:val="1"/>
      <w:numFmt w:val="decimal"/>
      <w:lvlText w:val="%7."/>
      <w:lvlJc w:val="left"/>
      <w:pPr>
        <w:ind w:left="5040" w:hanging="360"/>
      </w:pPr>
    </w:lvl>
    <w:lvl w:ilvl="7" w:tplc="11036297" w:tentative="1">
      <w:start w:val="1"/>
      <w:numFmt w:val="lowerLetter"/>
      <w:lvlText w:val="%8."/>
      <w:lvlJc w:val="left"/>
      <w:pPr>
        <w:ind w:left="5760" w:hanging="360"/>
      </w:pPr>
    </w:lvl>
    <w:lvl w:ilvl="8" w:tplc="11036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3">
    <w:multiLevelType w:val="hybridMultilevel"/>
    <w:lvl w:ilvl="0" w:tplc="41933633">
      <w:start w:val="1"/>
      <w:numFmt w:val="decimal"/>
      <w:lvlText w:val="%1."/>
      <w:lvlJc w:val="left"/>
      <w:pPr>
        <w:ind w:left="720" w:hanging="360"/>
      </w:pPr>
    </w:lvl>
    <w:lvl w:ilvl="1" w:tplc="41933633" w:tentative="1">
      <w:start w:val="1"/>
      <w:numFmt w:val="lowerLetter"/>
      <w:lvlText w:val="%2."/>
      <w:lvlJc w:val="left"/>
      <w:pPr>
        <w:ind w:left="1440" w:hanging="360"/>
      </w:pPr>
    </w:lvl>
    <w:lvl w:ilvl="2" w:tplc="41933633" w:tentative="1">
      <w:start w:val="1"/>
      <w:numFmt w:val="lowerRoman"/>
      <w:lvlText w:val="%3."/>
      <w:lvlJc w:val="right"/>
      <w:pPr>
        <w:ind w:left="2160" w:hanging="180"/>
      </w:pPr>
    </w:lvl>
    <w:lvl w:ilvl="3" w:tplc="41933633" w:tentative="1">
      <w:start w:val="1"/>
      <w:numFmt w:val="decimal"/>
      <w:lvlText w:val="%4."/>
      <w:lvlJc w:val="left"/>
      <w:pPr>
        <w:ind w:left="2880" w:hanging="360"/>
      </w:pPr>
    </w:lvl>
    <w:lvl w:ilvl="4" w:tplc="41933633" w:tentative="1">
      <w:start w:val="1"/>
      <w:numFmt w:val="lowerLetter"/>
      <w:lvlText w:val="%5."/>
      <w:lvlJc w:val="left"/>
      <w:pPr>
        <w:ind w:left="3600" w:hanging="360"/>
      </w:pPr>
    </w:lvl>
    <w:lvl w:ilvl="5" w:tplc="41933633" w:tentative="1">
      <w:start w:val="1"/>
      <w:numFmt w:val="lowerRoman"/>
      <w:lvlText w:val="%6."/>
      <w:lvlJc w:val="right"/>
      <w:pPr>
        <w:ind w:left="4320" w:hanging="180"/>
      </w:pPr>
    </w:lvl>
    <w:lvl w:ilvl="6" w:tplc="41933633" w:tentative="1">
      <w:start w:val="1"/>
      <w:numFmt w:val="decimal"/>
      <w:lvlText w:val="%7."/>
      <w:lvlJc w:val="left"/>
      <w:pPr>
        <w:ind w:left="5040" w:hanging="360"/>
      </w:pPr>
    </w:lvl>
    <w:lvl w:ilvl="7" w:tplc="41933633" w:tentative="1">
      <w:start w:val="1"/>
      <w:numFmt w:val="lowerLetter"/>
      <w:lvlText w:val="%8."/>
      <w:lvlJc w:val="left"/>
      <w:pPr>
        <w:ind w:left="5760" w:hanging="360"/>
      </w:pPr>
    </w:lvl>
    <w:lvl w:ilvl="8" w:tplc="41933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2">
    <w:multiLevelType w:val="hybridMultilevel"/>
    <w:lvl w:ilvl="0" w:tplc="41449703">
      <w:start w:val="1"/>
      <w:numFmt w:val="decimal"/>
      <w:lvlText w:val="%1."/>
      <w:lvlJc w:val="left"/>
      <w:pPr>
        <w:ind w:left="720" w:hanging="360"/>
      </w:pPr>
    </w:lvl>
    <w:lvl w:ilvl="1" w:tplc="41449703" w:tentative="1">
      <w:start w:val="1"/>
      <w:numFmt w:val="lowerLetter"/>
      <w:lvlText w:val="%2."/>
      <w:lvlJc w:val="left"/>
      <w:pPr>
        <w:ind w:left="1440" w:hanging="360"/>
      </w:pPr>
    </w:lvl>
    <w:lvl w:ilvl="2" w:tplc="41449703" w:tentative="1">
      <w:start w:val="1"/>
      <w:numFmt w:val="lowerRoman"/>
      <w:lvlText w:val="%3."/>
      <w:lvlJc w:val="right"/>
      <w:pPr>
        <w:ind w:left="2160" w:hanging="180"/>
      </w:pPr>
    </w:lvl>
    <w:lvl w:ilvl="3" w:tplc="41449703" w:tentative="1">
      <w:start w:val="1"/>
      <w:numFmt w:val="decimal"/>
      <w:lvlText w:val="%4."/>
      <w:lvlJc w:val="left"/>
      <w:pPr>
        <w:ind w:left="2880" w:hanging="360"/>
      </w:pPr>
    </w:lvl>
    <w:lvl w:ilvl="4" w:tplc="41449703" w:tentative="1">
      <w:start w:val="1"/>
      <w:numFmt w:val="lowerLetter"/>
      <w:lvlText w:val="%5."/>
      <w:lvlJc w:val="left"/>
      <w:pPr>
        <w:ind w:left="3600" w:hanging="360"/>
      </w:pPr>
    </w:lvl>
    <w:lvl w:ilvl="5" w:tplc="41449703" w:tentative="1">
      <w:start w:val="1"/>
      <w:numFmt w:val="lowerRoman"/>
      <w:lvlText w:val="%6."/>
      <w:lvlJc w:val="right"/>
      <w:pPr>
        <w:ind w:left="4320" w:hanging="180"/>
      </w:pPr>
    </w:lvl>
    <w:lvl w:ilvl="6" w:tplc="41449703" w:tentative="1">
      <w:start w:val="1"/>
      <w:numFmt w:val="decimal"/>
      <w:lvlText w:val="%7."/>
      <w:lvlJc w:val="left"/>
      <w:pPr>
        <w:ind w:left="5040" w:hanging="360"/>
      </w:pPr>
    </w:lvl>
    <w:lvl w:ilvl="7" w:tplc="41449703" w:tentative="1">
      <w:start w:val="1"/>
      <w:numFmt w:val="lowerLetter"/>
      <w:lvlText w:val="%8."/>
      <w:lvlJc w:val="left"/>
      <w:pPr>
        <w:ind w:left="5760" w:hanging="360"/>
      </w:pPr>
    </w:lvl>
    <w:lvl w:ilvl="8" w:tplc="41449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1">
    <w:multiLevelType w:val="hybridMultilevel"/>
    <w:lvl w:ilvl="0" w:tplc="73439579">
      <w:start w:val="1"/>
      <w:numFmt w:val="decimal"/>
      <w:lvlText w:val="%1."/>
      <w:lvlJc w:val="left"/>
      <w:pPr>
        <w:ind w:left="720" w:hanging="360"/>
      </w:pPr>
    </w:lvl>
    <w:lvl w:ilvl="1" w:tplc="73439579" w:tentative="1">
      <w:start w:val="1"/>
      <w:numFmt w:val="lowerLetter"/>
      <w:lvlText w:val="%2."/>
      <w:lvlJc w:val="left"/>
      <w:pPr>
        <w:ind w:left="1440" w:hanging="360"/>
      </w:pPr>
    </w:lvl>
    <w:lvl w:ilvl="2" w:tplc="73439579" w:tentative="1">
      <w:start w:val="1"/>
      <w:numFmt w:val="lowerRoman"/>
      <w:lvlText w:val="%3."/>
      <w:lvlJc w:val="right"/>
      <w:pPr>
        <w:ind w:left="2160" w:hanging="180"/>
      </w:pPr>
    </w:lvl>
    <w:lvl w:ilvl="3" w:tplc="73439579" w:tentative="1">
      <w:start w:val="1"/>
      <w:numFmt w:val="decimal"/>
      <w:lvlText w:val="%4."/>
      <w:lvlJc w:val="left"/>
      <w:pPr>
        <w:ind w:left="2880" w:hanging="360"/>
      </w:pPr>
    </w:lvl>
    <w:lvl w:ilvl="4" w:tplc="73439579" w:tentative="1">
      <w:start w:val="1"/>
      <w:numFmt w:val="lowerLetter"/>
      <w:lvlText w:val="%5."/>
      <w:lvlJc w:val="left"/>
      <w:pPr>
        <w:ind w:left="3600" w:hanging="360"/>
      </w:pPr>
    </w:lvl>
    <w:lvl w:ilvl="5" w:tplc="73439579" w:tentative="1">
      <w:start w:val="1"/>
      <w:numFmt w:val="lowerRoman"/>
      <w:lvlText w:val="%6."/>
      <w:lvlJc w:val="right"/>
      <w:pPr>
        <w:ind w:left="4320" w:hanging="180"/>
      </w:pPr>
    </w:lvl>
    <w:lvl w:ilvl="6" w:tplc="73439579" w:tentative="1">
      <w:start w:val="1"/>
      <w:numFmt w:val="decimal"/>
      <w:lvlText w:val="%7."/>
      <w:lvlJc w:val="left"/>
      <w:pPr>
        <w:ind w:left="5040" w:hanging="360"/>
      </w:pPr>
    </w:lvl>
    <w:lvl w:ilvl="7" w:tplc="73439579" w:tentative="1">
      <w:start w:val="1"/>
      <w:numFmt w:val="lowerLetter"/>
      <w:lvlText w:val="%8."/>
      <w:lvlJc w:val="left"/>
      <w:pPr>
        <w:ind w:left="5760" w:hanging="360"/>
      </w:pPr>
    </w:lvl>
    <w:lvl w:ilvl="8" w:tplc="7343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0">
    <w:multiLevelType w:val="hybridMultilevel"/>
    <w:lvl w:ilvl="0" w:tplc="36524547">
      <w:start w:val="1"/>
      <w:numFmt w:val="decimal"/>
      <w:lvlText w:val="%1."/>
      <w:lvlJc w:val="left"/>
      <w:pPr>
        <w:ind w:left="720" w:hanging="360"/>
      </w:pPr>
    </w:lvl>
    <w:lvl w:ilvl="1" w:tplc="36524547" w:tentative="1">
      <w:start w:val="1"/>
      <w:numFmt w:val="lowerLetter"/>
      <w:lvlText w:val="%2."/>
      <w:lvlJc w:val="left"/>
      <w:pPr>
        <w:ind w:left="1440" w:hanging="360"/>
      </w:pPr>
    </w:lvl>
    <w:lvl w:ilvl="2" w:tplc="36524547" w:tentative="1">
      <w:start w:val="1"/>
      <w:numFmt w:val="lowerRoman"/>
      <w:lvlText w:val="%3."/>
      <w:lvlJc w:val="right"/>
      <w:pPr>
        <w:ind w:left="2160" w:hanging="180"/>
      </w:pPr>
    </w:lvl>
    <w:lvl w:ilvl="3" w:tplc="36524547" w:tentative="1">
      <w:start w:val="1"/>
      <w:numFmt w:val="decimal"/>
      <w:lvlText w:val="%4."/>
      <w:lvlJc w:val="left"/>
      <w:pPr>
        <w:ind w:left="2880" w:hanging="360"/>
      </w:pPr>
    </w:lvl>
    <w:lvl w:ilvl="4" w:tplc="36524547" w:tentative="1">
      <w:start w:val="1"/>
      <w:numFmt w:val="lowerLetter"/>
      <w:lvlText w:val="%5."/>
      <w:lvlJc w:val="left"/>
      <w:pPr>
        <w:ind w:left="3600" w:hanging="360"/>
      </w:pPr>
    </w:lvl>
    <w:lvl w:ilvl="5" w:tplc="36524547" w:tentative="1">
      <w:start w:val="1"/>
      <w:numFmt w:val="lowerRoman"/>
      <w:lvlText w:val="%6."/>
      <w:lvlJc w:val="right"/>
      <w:pPr>
        <w:ind w:left="4320" w:hanging="180"/>
      </w:pPr>
    </w:lvl>
    <w:lvl w:ilvl="6" w:tplc="36524547" w:tentative="1">
      <w:start w:val="1"/>
      <w:numFmt w:val="decimal"/>
      <w:lvlText w:val="%7."/>
      <w:lvlJc w:val="left"/>
      <w:pPr>
        <w:ind w:left="5040" w:hanging="360"/>
      </w:pPr>
    </w:lvl>
    <w:lvl w:ilvl="7" w:tplc="36524547" w:tentative="1">
      <w:start w:val="1"/>
      <w:numFmt w:val="lowerLetter"/>
      <w:lvlText w:val="%8."/>
      <w:lvlJc w:val="left"/>
      <w:pPr>
        <w:ind w:left="5760" w:hanging="360"/>
      </w:pPr>
    </w:lvl>
    <w:lvl w:ilvl="8" w:tplc="36524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9">
    <w:multiLevelType w:val="hybridMultilevel"/>
    <w:lvl w:ilvl="0" w:tplc="85340339">
      <w:start w:val="1"/>
      <w:numFmt w:val="decimal"/>
      <w:lvlText w:val="%1."/>
      <w:lvlJc w:val="left"/>
      <w:pPr>
        <w:ind w:left="720" w:hanging="360"/>
      </w:pPr>
    </w:lvl>
    <w:lvl w:ilvl="1" w:tplc="85340339" w:tentative="1">
      <w:start w:val="1"/>
      <w:numFmt w:val="lowerLetter"/>
      <w:lvlText w:val="%2."/>
      <w:lvlJc w:val="left"/>
      <w:pPr>
        <w:ind w:left="1440" w:hanging="360"/>
      </w:pPr>
    </w:lvl>
    <w:lvl w:ilvl="2" w:tplc="85340339" w:tentative="1">
      <w:start w:val="1"/>
      <w:numFmt w:val="lowerRoman"/>
      <w:lvlText w:val="%3."/>
      <w:lvlJc w:val="right"/>
      <w:pPr>
        <w:ind w:left="2160" w:hanging="180"/>
      </w:pPr>
    </w:lvl>
    <w:lvl w:ilvl="3" w:tplc="85340339" w:tentative="1">
      <w:start w:val="1"/>
      <w:numFmt w:val="decimal"/>
      <w:lvlText w:val="%4."/>
      <w:lvlJc w:val="left"/>
      <w:pPr>
        <w:ind w:left="2880" w:hanging="360"/>
      </w:pPr>
    </w:lvl>
    <w:lvl w:ilvl="4" w:tplc="85340339" w:tentative="1">
      <w:start w:val="1"/>
      <w:numFmt w:val="lowerLetter"/>
      <w:lvlText w:val="%5."/>
      <w:lvlJc w:val="left"/>
      <w:pPr>
        <w:ind w:left="3600" w:hanging="360"/>
      </w:pPr>
    </w:lvl>
    <w:lvl w:ilvl="5" w:tplc="85340339" w:tentative="1">
      <w:start w:val="1"/>
      <w:numFmt w:val="lowerRoman"/>
      <w:lvlText w:val="%6."/>
      <w:lvlJc w:val="right"/>
      <w:pPr>
        <w:ind w:left="4320" w:hanging="180"/>
      </w:pPr>
    </w:lvl>
    <w:lvl w:ilvl="6" w:tplc="85340339" w:tentative="1">
      <w:start w:val="1"/>
      <w:numFmt w:val="decimal"/>
      <w:lvlText w:val="%7."/>
      <w:lvlJc w:val="left"/>
      <w:pPr>
        <w:ind w:left="5040" w:hanging="360"/>
      </w:pPr>
    </w:lvl>
    <w:lvl w:ilvl="7" w:tplc="85340339" w:tentative="1">
      <w:start w:val="1"/>
      <w:numFmt w:val="lowerLetter"/>
      <w:lvlText w:val="%8."/>
      <w:lvlJc w:val="left"/>
      <w:pPr>
        <w:ind w:left="5760" w:hanging="360"/>
      </w:pPr>
    </w:lvl>
    <w:lvl w:ilvl="8" w:tplc="8534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8">
    <w:multiLevelType w:val="hybridMultilevel"/>
    <w:lvl w:ilvl="0" w:tplc="68697671">
      <w:start w:val="1"/>
      <w:numFmt w:val="decimal"/>
      <w:lvlText w:val="%1."/>
      <w:lvlJc w:val="left"/>
      <w:pPr>
        <w:ind w:left="720" w:hanging="360"/>
      </w:pPr>
    </w:lvl>
    <w:lvl w:ilvl="1" w:tplc="68697671" w:tentative="1">
      <w:start w:val="1"/>
      <w:numFmt w:val="lowerLetter"/>
      <w:lvlText w:val="%2."/>
      <w:lvlJc w:val="left"/>
      <w:pPr>
        <w:ind w:left="1440" w:hanging="360"/>
      </w:pPr>
    </w:lvl>
    <w:lvl w:ilvl="2" w:tplc="68697671" w:tentative="1">
      <w:start w:val="1"/>
      <w:numFmt w:val="lowerRoman"/>
      <w:lvlText w:val="%3."/>
      <w:lvlJc w:val="right"/>
      <w:pPr>
        <w:ind w:left="2160" w:hanging="180"/>
      </w:pPr>
    </w:lvl>
    <w:lvl w:ilvl="3" w:tplc="68697671" w:tentative="1">
      <w:start w:val="1"/>
      <w:numFmt w:val="decimal"/>
      <w:lvlText w:val="%4."/>
      <w:lvlJc w:val="left"/>
      <w:pPr>
        <w:ind w:left="2880" w:hanging="360"/>
      </w:pPr>
    </w:lvl>
    <w:lvl w:ilvl="4" w:tplc="68697671" w:tentative="1">
      <w:start w:val="1"/>
      <w:numFmt w:val="lowerLetter"/>
      <w:lvlText w:val="%5."/>
      <w:lvlJc w:val="left"/>
      <w:pPr>
        <w:ind w:left="3600" w:hanging="360"/>
      </w:pPr>
    </w:lvl>
    <w:lvl w:ilvl="5" w:tplc="68697671" w:tentative="1">
      <w:start w:val="1"/>
      <w:numFmt w:val="lowerRoman"/>
      <w:lvlText w:val="%6."/>
      <w:lvlJc w:val="right"/>
      <w:pPr>
        <w:ind w:left="4320" w:hanging="180"/>
      </w:pPr>
    </w:lvl>
    <w:lvl w:ilvl="6" w:tplc="68697671" w:tentative="1">
      <w:start w:val="1"/>
      <w:numFmt w:val="decimal"/>
      <w:lvlText w:val="%7."/>
      <w:lvlJc w:val="left"/>
      <w:pPr>
        <w:ind w:left="5040" w:hanging="360"/>
      </w:pPr>
    </w:lvl>
    <w:lvl w:ilvl="7" w:tplc="68697671" w:tentative="1">
      <w:start w:val="1"/>
      <w:numFmt w:val="lowerLetter"/>
      <w:lvlText w:val="%8."/>
      <w:lvlJc w:val="left"/>
      <w:pPr>
        <w:ind w:left="5760" w:hanging="360"/>
      </w:pPr>
    </w:lvl>
    <w:lvl w:ilvl="8" w:tplc="6869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7">
    <w:multiLevelType w:val="hybridMultilevel"/>
    <w:lvl w:ilvl="0" w:tplc="47329778">
      <w:start w:val="1"/>
      <w:numFmt w:val="decimal"/>
      <w:lvlText w:val="%1."/>
      <w:lvlJc w:val="left"/>
      <w:pPr>
        <w:ind w:left="720" w:hanging="360"/>
      </w:pPr>
    </w:lvl>
    <w:lvl w:ilvl="1" w:tplc="47329778" w:tentative="1">
      <w:start w:val="1"/>
      <w:numFmt w:val="lowerLetter"/>
      <w:lvlText w:val="%2."/>
      <w:lvlJc w:val="left"/>
      <w:pPr>
        <w:ind w:left="1440" w:hanging="360"/>
      </w:pPr>
    </w:lvl>
    <w:lvl w:ilvl="2" w:tplc="47329778" w:tentative="1">
      <w:start w:val="1"/>
      <w:numFmt w:val="lowerRoman"/>
      <w:lvlText w:val="%3."/>
      <w:lvlJc w:val="right"/>
      <w:pPr>
        <w:ind w:left="2160" w:hanging="180"/>
      </w:pPr>
    </w:lvl>
    <w:lvl w:ilvl="3" w:tplc="47329778" w:tentative="1">
      <w:start w:val="1"/>
      <w:numFmt w:val="decimal"/>
      <w:lvlText w:val="%4."/>
      <w:lvlJc w:val="left"/>
      <w:pPr>
        <w:ind w:left="2880" w:hanging="360"/>
      </w:pPr>
    </w:lvl>
    <w:lvl w:ilvl="4" w:tplc="47329778" w:tentative="1">
      <w:start w:val="1"/>
      <w:numFmt w:val="lowerLetter"/>
      <w:lvlText w:val="%5."/>
      <w:lvlJc w:val="left"/>
      <w:pPr>
        <w:ind w:left="3600" w:hanging="360"/>
      </w:pPr>
    </w:lvl>
    <w:lvl w:ilvl="5" w:tplc="47329778" w:tentative="1">
      <w:start w:val="1"/>
      <w:numFmt w:val="lowerRoman"/>
      <w:lvlText w:val="%6."/>
      <w:lvlJc w:val="right"/>
      <w:pPr>
        <w:ind w:left="4320" w:hanging="180"/>
      </w:pPr>
    </w:lvl>
    <w:lvl w:ilvl="6" w:tplc="47329778" w:tentative="1">
      <w:start w:val="1"/>
      <w:numFmt w:val="decimal"/>
      <w:lvlText w:val="%7."/>
      <w:lvlJc w:val="left"/>
      <w:pPr>
        <w:ind w:left="5040" w:hanging="360"/>
      </w:pPr>
    </w:lvl>
    <w:lvl w:ilvl="7" w:tplc="47329778" w:tentative="1">
      <w:start w:val="1"/>
      <w:numFmt w:val="lowerLetter"/>
      <w:lvlText w:val="%8."/>
      <w:lvlJc w:val="left"/>
      <w:pPr>
        <w:ind w:left="5760" w:hanging="360"/>
      </w:pPr>
    </w:lvl>
    <w:lvl w:ilvl="8" w:tplc="47329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6">
    <w:multiLevelType w:val="hybridMultilevel"/>
    <w:lvl w:ilvl="0" w:tplc="62011753">
      <w:start w:val="1"/>
      <w:numFmt w:val="decimal"/>
      <w:lvlText w:val="%1."/>
      <w:lvlJc w:val="left"/>
      <w:pPr>
        <w:ind w:left="720" w:hanging="360"/>
      </w:pPr>
    </w:lvl>
    <w:lvl w:ilvl="1" w:tplc="62011753" w:tentative="1">
      <w:start w:val="1"/>
      <w:numFmt w:val="lowerLetter"/>
      <w:lvlText w:val="%2."/>
      <w:lvlJc w:val="left"/>
      <w:pPr>
        <w:ind w:left="1440" w:hanging="360"/>
      </w:pPr>
    </w:lvl>
    <w:lvl w:ilvl="2" w:tplc="62011753" w:tentative="1">
      <w:start w:val="1"/>
      <w:numFmt w:val="lowerRoman"/>
      <w:lvlText w:val="%3."/>
      <w:lvlJc w:val="right"/>
      <w:pPr>
        <w:ind w:left="2160" w:hanging="180"/>
      </w:pPr>
    </w:lvl>
    <w:lvl w:ilvl="3" w:tplc="62011753" w:tentative="1">
      <w:start w:val="1"/>
      <w:numFmt w:val="decimal"/>
      <w:lvlText w:val="%4."/>
      <w:lvlJc w:val="left"/>
      <w:pPr>
        <w:ind w:left="2880" w:hanging="360"/>
      </w:pPr>
    </w:lvl>
    <w:lvl w:ilvl="4" w:tplc="62011753" w:tentative="1">
      <w:start w:val="1"/>
      <w:numFmt w:val="lowerLetter"/>
      <w:lvlText w:val="%5."/>
      <w:lvlJc w:val="left"/>
      <w:pPr>
        <w:ind w:left="3600" w:hanging="360"/>
      </w:pPr>
    </w:lvl>
    <w:lvl w:ilvl="5" w:tplc="62011753" w:tentative="1">
      <w:start w:val="1"/>
      <w:numFmt w:val="lowerRoman"/>
      <w:lvlText w:val="%6."/>
      <w:lvlJc w:val="right"/>
      <w:pPr>
        <w:ind w:left="4320" w:hanging="180"/>
      </w:pPr>
    </w:lvl>
    <w:lvl w:ilvl="6" w:tplc="62011753" w:tentative="1">
      <w:start w:val="1"/>
      <w:numFmt w:val="decimal"/>
      <w:lvlText w:val="%7."/>
      <w:lvlJc w:val="left"/>
      <w:pPr>
        <w:ind w:left="5040" w:hanging="360"/>
      </w:pPr>
    </w:lvl>
    <w:lvl w:ilvl="7" w:tplc="62011753" w:tentative="1">
      <w:start w:val="1"/>
      <w:numFmt w:val="lowerLetter"/>
      <w:lvlText w:val="%8."/>
      <w:lvlJc w:val="left"/>
      <w:pPr>
        <w:ind w:left="5760" w:hanging="360"/>
      </w:pPr>
    </w:lvl>
    <w:lvl w:ilvl="8" w:tplc="6201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5">
    <w:multiLevelType w:val="hybridMultilevel"/>
    <w:lvl w:ilvl="0" w:tplc="77453857">
      <w:start w:val="1"/>
      <w:numFmt w:val="decimal"/>
      <w:lvlText w:val="%1."/>
      <w:lvlJc w:val="left"/>
      <w:pPr>
        <w:ind w:left="720" w:hanging="360"/>
      </w:pPr>
    </w:lvl>
    <w:lvl w:ilvl="1" w:tplc="77453857" w:tentative="1">
      <w:start w:val="1"/>
      <w:numFmt w:val="lowerLetter"/>
      <w:lvlText w:val="%2."/>
      <w:lvlJc w:val="left"/>
      <w:pPr>
        <w:ind w:left="1440" w:hanging="360"/>
      </w:pPr>
    </w:lvl>
    <w:lvl w:ilvl="2" w:tplc="77453857" w:tentative="1">
      <w:start w:val="1"/>
      <w:numFmt w:val="lowerRoman"/>
      <w:lvlText w:val="%3."/>
      <w:lvlJc w:val="right"/>
      <w:pPr>
        <w:ind w:left="2160" w:hanging="180"/>
      </w:pPr>
    </w:lvl>
    <w:lvl w:ilvl="3" w:tplc="77453857" w:tentative="1">
      <w:start w:val="1"/>
      <w:numFmt w:val="decimal"/>
      <w:lvlText w:val="%4."/>
      <w:lvlJc w:val="left"/>
      <w:pPr>
        <w:ind w:left="2880" w:hanging="360"/>
      </w:pPr>
    </w:lvl>
    <w:lvl w:ilvl="4" w:tplc="77453857" w:tentative="1">
      <w:start w:val="1"/>
      <w:numFmt w:val="lowerLetter"/>
      <w:lvlText w:val="%5."/>
      <w:lvlJc w:val="left"/>
      <w:pPr>
        <w:ind w:left="3600" w:hanging="360"/>
      </w:pPr>
    </w:lvl>
    <w:lvl w:ilvl="5" w:tplc="77453857" w:tentative="1">
      <w:start w:val="1"/>
      <w:numFmt w:val="lowerRoman"/>
      <w:lvlText w:val="%6."/>
      <w:lvlJc w:val="right"/>
      <w:pPr>
        <w:ind w:left="4320" w:hanging="180"/>
      </w:pPr>
    </w:lvl>
    <w:lvl w:ilvl="6" w:tplc="77453857" w:tentative="1">
      <w:start w:val="1"/>
      <w:numFmt w:val="decimal"/>
      <w:lvlText w:val="%7."/>
      <w:lvlJc w:val="left"/>
      <w:pPr>
        <w:ind w:left="5040" w:hanging="360"/>
      </w:pPr>
    </w:lvl>
    <w:lvl w:ilvl="7" w:tplc="77453857" w:tentative="1">
      <w:start w:val="1"/>
      <w:numFmt w:val="lowerLetter"/>
      <w:lvlText w:val="%8."/>
      <w:lvlJc w:val="left"/>
      <w:pPr>
        <w:ind w:left="5760" w:hanging="360"/>
      </w:pPr>
    </w:lvl>
    <w:lvl w:ilvl="8" w:tplc="7745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4">
    <w:multiLevelType w:val="hybridMultilevel"/>
    <w:lvl w:ilvl="0" w:tplc="57584131">
      <w:start w:val="1"/>
      <w:numFmt w:val="decimal"/>
      <w:lvlText w:val="%1."/>
      <w:lvlJc w:val="left"/>
      <w:pPr>
        <w:ind w:left="720" w:hanging="360"/>
      </w:pPr>
    </w:lvl>
    <w:lvl w:ilvl="1" w:tplc="57584131" w:tentative="1">
      <w:start w:val="1"/>
      <w:numFmt w:val="lowerLetter"/>
      <w:lvlText w:val="%2."/>
      <w:lvlJc w:val="left"/>
      <w:pPr>
        <w:ind w:left="1440" w:hanging="360"/>
      </w:pPr>
    </w:lvl>
    <w:lvl w:ilvl="2" w:tplc="57584131" w:tentative="1">
      <w:start w:val="1"/>
      <w:numFmt w:val="lowerRoman"/>
      <w:lvlText w:val="%3."/>
      <w:lvlJc w:val="right"/>
      <w:pPr>
        <w:ind w:left="2160" w:hanging="180"/>
      </w:pPr>
    </w:lvl>
    <w:lvl w:ilvl="3" w:tplc="57584131" w:tentative="1">
      <w:start w:val="1"/>
      <w:numFmt w:val="decimal"/>
      <w:lvlText w:val="%4."/>
      <w:lvlJc w:val="left"/>
      <w:pPr>
        <w:ind w:left="2880" w:hanging="360"/>
      </w:pPr>
    </w:lvl>
    <w:lvl w:ilvl="4" w:tplc="57584131" w:tentative="1">
      <w:start w:val="1"/>
      <w:numFmt w:val="lowerLetter"/>
      <w:lvlText w:val="%5."/>
      <w:lvlJc w:val="left"/>
      <w:pPr>
        <w:ind w:left="3600" w:hanging="360"/>
      </w:pPr>
    </w:lvl>
    <w:lvl w:ilvl="5" w:tplc="57584131" w:tentative="1">
      <w:start w:val="1"/>
      <w:numFmt w:val="lowerRoman"/>
      <w:lvlText w:val="%6."/>
      <w:lvlJc w:val="right"/>
      <w:pPr>
        <w:ind w:left="4320" w:hanging="180"/>
      </w:pPr>
    </w:lvl>
    <w:lvl w:ilvl="6" w:tplc="57584131" w:tentative="1">
      <w:start w:val="1"/>
      <w:numFmt w:val="decimal"/>
      <w:lvlText w:val="%7."/>
      <w:lvlJc w:val="left"/>
      <w:pPr>
        <w:ind w:left="5040" w:hanging="360"/>
      </w:pPr>
    </w:lvl>
    <w:lvl w:ilvl="7" w:tplc="57584131" w:tentative="1">
      <w:start w:val="1"/>
      <w:numFmt w:val="lowerLetter"/>
      <w:lvlText w:val="%8."/>
      <w:lvlJc w:val="left"/>
      <w:pPr>
        <w:ind w:left="5760" w:hanging="360"/>
      </w:pPr>
    </w:lvl>
    <w:lvl w:ilvl="8" w:tplc="5758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3">
    <w:multiLevelType w:val="hybridMultilevel"/>
    <w:lvl w:ilvl="0" w:tplc="46546510">
      <w:start w:val="1"/>
      <w:numFmt w:val="decimal"/>
      <w:lvlText w:val="%1."/>
      <w:lvlJc w:val="left"/>
      <w:pPr>
        <w:ind w:left="720" w:hanging="360"/>
      </w:pPr>
    </w:lvl>
    <w:lvl w:ilvl="1" w:tplc="46546510" w:tentative="1">
      <w:start w:val="1"/>
      <w:numFmt w:val="lowerLetter"/>
      <w:lvlText w:val="%2."/>
      <w:lvlJc w:val="left"/>
      <w:pPr>
        <w:ind w:left="1440" w:hanging="360"/>
      </w:pPr>
    </w:lvl>
    <w:lvl w:ilvl="2" w:tplc="46546510" w:tentative="1">
      <w:start w:val="1"/>
      <w:numFmt w:val="lowerRoman"/>
      <w:lvlText w:val="%3."/>
      <w:lvlJc w:val="right"/>
      <w:pPr>
        <w:ind w:left="2160" w:hanging="180"/>
      </w:pPr>
    </w:lvl>
    <w:lvl w:ilvl="3" w:tplc="46546510" w:tentative="1">
      <w:start w:val="1"/>
      <w:numFmt w:val="decimal"/>
      <w:lvlText w:val="%4."/>
      <w:lvlJc w:val="left"/>
      <w:pPr>
        <w:ind w:left="2880" w:hanging="360"/>
      </w:pPr>
    </w:lvl>
    <w:lvl w:ilvl="4" w:tplc="46546510" w:tentative="1">
      <w:start w:val="1"/>
      <w:numFmt w:val="lowerLetter"/>
      <w:lvlText w:val="%5."/>
      <w:lvlJc w:val="left"/>
      <w:pPr>
        <w:ind w:left="3600" w:hanging="360"/>
      </w:pPr>
    </w:lvl>
    <w:lvl w:ilvl="5" w:tplc="46546510" w:tentative="1">
      <w:start w:val="1"/>
      <w:numFmt w:val="lowerRoman"/>
      <w:lvlText w:val="%6."/>
      <w:lvlJc w:val="right"/>
      <w:pPr>
        <w:ind w:left="4320" w:hanging="180"/>
      </w:pPr>
    </w:lvl>
    <w:lvl w:ilvl="6" w:tplc="46546510" w:tentative="1">
      <w:start w:val="1"/>
      <w:numFmt w:val="decimal"/>
      <w:lvlText w:val="%7."/>
      <w:lvlJc w:val="left"/>
      <w:pPr>
        <w:ind w:left="5040" w:hanging="360"/>
      </w:pPr>
    </w:lvl>
    <w:lvl w:ilvl="7" w:tplc="46546510" w:tentative="1">
      <w:start w:val="1"/>
      <w:numFmt w:val="lowerLetter"/>
      <w:lvlText w:val="%8."/>
      <w:lvlJc w:val="left"/>
      <w:pPr>
        <w:ind w:left="5760" w:hanging="360"/>
      </w:pPr>
    </w:lvl>
    <w:lvl w:ilvl="8" w:tplc="4654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2">
    <w:multiLevelType w:val="hybridMultilevel"/>
    <w:lvl w:ilvl="0" w:tplc="90403732">
      <w:start w:val="1"/>
      <w:numFmt w:val="decimal"/>
      <w:lvlText w:val="%1."/>
      <w:lvlJc w:val="left"/>
      <w:pPr>
        <w:ind w:left="720" w:hanging="360"/>
      </w:pPr>
    </w:lvl>
    <w:lvl w:ilvl="1" w:tplc="90403732" w:tentative="1">
      <w:start w:val="1"/>
      <w:numFmt w:val="lowerLetter"/>
      <w:lvlText w:val="%2."/>
      <w:lvlJc w:val="left"/>
      <w:pPr>
        <w:ind w:left="1440" w:hanging="360"/>
      </w:pPr>
    </w:lvl>
    <w:lvl w:ilvl="2" w:tplc="90403732" w:tentative="1">
      <w:start w:val="1"/>
      <w:numFmt w:val="lowerRoman"/>
      <w:lvlText w:val="%3."/>
      <w:lvlJc w:val="right"/>
      <w:pPr>
        <w:ind w:left="2160" w:hanging="180"/>
      </w:pPr>
    </w:lvl>
    <w:lvl w:ilvl="3" w:tplc="90403732" w:tentative="1">
      <w:start w:val="1"/>
      <w:numFmt w:val="decimal"/>
      <w:lvlText w:val="%4."/>
      <w:lvlJc w:val="left"/>
      <w:pPr>
        <w:ind w:left="2880" w:hanging="360"/>
      </w:pPr>
    </w:lvl>
    <w:lvl w:ilvl="4" w:tplc="90403732" w:tentative="1">
      <w:start w:val="1"/>
      <w:numFmt w:val="lowerLetter"/>
      <w:lvlText w:val="%5."/>
      <w:lvlJc w:val="left"/>
      <w:pPr>
        <w:ind w:left="3600" w:hanging="360"/>
      </w:pPr>
    </w:lvl>
    <w:lvl w:ilvl="5" w:tplc="90403732" w:tentative="1">
      <w:start w:val="1"/>
      <w:numFmt w:val="lowerRoman"/>
      <w:lvlText w:val="%6."/>
      <w:lvlJc w:val="right"/>
      <w:pPr>
        <w:ind w:left="4320" w:hanging="180"/>
      </w:pPr>
    </w:lvl>
    <w:lvl w:ilvl="6" w:tplc="90403732" w:tentative="1">
      <w:start w:val="1"/>
      <w:numFmt w:val="decimal"/>
      <w:lvlText w:val="%7."/>
      <w:lvlJc w:val="left"/>
      <w:pPr>
        <w:ind w:left="5040" w:hanging="360"/>
      </w:pPr>
    </w:lvl>
    <w:lvl w:ilvl="7" w:tplc="90403732" w:tentative="1">
      <w:start w:val="1"/>
      <w:numFmt w:val="lowerLetter"/>
      <w:lvlText w:val="%8."/>
      <w:lvlJc w:val="left"/>
      <w:pPr>
        <w:ind w:left="5760" w:hanging="360"/>
      </w:pPr>
    </w:lvl>
    <w:lvl w:ilvl="8" w:tplc="9040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1">
    <w:multiLevelType w:val="hybridMultilevel"/>
    <w:lvl w:ilvl="0" w:tplc="24156460">
      <w:start w:val="1"/>
      <w:numFmt w:val="decimal"/>
      <w:lvlText w:val="%1."/>
      <w:lvlJc w:val="left"/>
      <w:pPr>
        <w:ind w:left="720" w:hanging="360"/>
      </w:pPr>
    </w:lvl>
    <w:lvl w:ilvl="1" w:tplc="24156460" w:tentative="1">
      <w:start w:val="1"/>
      <w:numFmt w:val="lowerLetter"/>
      <w:lvlText w:val="%2."/>
      <w:lvlJc w:val="left"/>
      <w:pPr>
        <w:ind w:left="1440" w:hanging="360"/>
      </w:pPr>
    </w:lvl>
    <w:lvl w:ilvl="2" w:tplc="24156460" w:tentative="1">
      <w:start w:val="1"/>
      <w:numFmt w:val="lowerRoman"/>
      <w:lvlText w:val="%3."/>
      <w:lvlJc w:val="right"/>
      <w:pPr>
        <w:ind w:left="2160" w:hanging="180"/>
      </w:pPr>
    </w:lvl>
    <w:lvl w:ilvl="3" w:tplc="24156460" w:tentative="1">
      <w:start w:val="1"/>
      <w:numFmt w:val="decimal"/>
      <w:lvlText w:val="%4."/>
      <w:lvlJc w:val="left"/>
      <w:pPr>
        <w:ind w:left="2880" w:hanging="360"/>
      </w:pPr>
    </w:lvl>
    <w:lvl w:ilvl="4" w:tplc="24156460" w:tentative="1">
      <w:start w:val="1"/>
      <w:numFmt w:val="lowerLetter"/>
      <w:lvlText w:val="%5."/>
      <w:lvlJc w:val="left"/>
      <w:pPr>
        <w:ind w:left="3600" w:hanging="360"/>
      </w:pPr>
    </w:lvl>
    <w:lvl w:ilvl="5" w:tplc="24156460" w:tentative="1">
      <w:start w:val="1"/>
      <w:numFmt w:val="lowerRoman"/>
      <w:lvlText w:val="%6."/>
      <w:lvlJc w:val="right"/>
      <w:pPr>
        <w:ind w:left="4320" w:hanging="180"/>
      </w:pPr>
    </w:lvl>
    <w:lvl w:ilvl="6" w:tplc="24156460" w:tentative="1">
      <w:start w:val="1"/>
      <w:numFmt w:val="decimal"/>
      <w:lvlText w:val="%7."/>
      <w:lvlJc w:val="left"/>
      <w:pPr>
        <w:ind w:left="5040" w:hanging="360"/>
      </w:pPr>
    </w:lvl>
    <w:lvl w:ilvl="7" w:tplc="24156460" w:tentative="1">
      <w:start w:val="1"/>
      <w:numFmt w:val="lowerLetter"/>
      <w:lvlText w:val="%8."/>
      <w:lvlJc w:val="left"/>
      <w:pPr>
        <w:ind w:left="5760" w:hanging="360"/>
      </w:pPr>
    </w:lvl>
    <w:lvl w:ilvl="8" w:tplc="24156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0">
    <w:multiLevelType w:val="hybridMultilevel"/>
    <w:lvl w:ilvl="0" w:tplc="60226906">
      <w:start w:val="1"/>
      <w:numFmt w:val="decimal"/>
      <w:lvlText w:val="%1."/>
      <w:lvlJc w:val="left"/>
      <w:pPr>
        <w:ind w:left="720" w:hanging="360"/>
      </w:pPr>
    </w:lvl>
    <w:lvl w:ilvl="1" w:tplc="60226906" w:tentative="1">
      <w:start w:val="1"/>
      <w:numFmt w:val="lowerLetter"/>
      <w:lvlText w:val="%2."/>
      <w:lvlJc w:val="left"/>
      <w:pPr>
        <w:ind w:left="1440" w:hanging="360"/>
      </w:pPr>
    </w:lvl>
    <w:lvl w:ilvl="2" w:tplc="60226906" w:tentative="1">
      <w:start w:val="1"/>
      <w:numFmt w:val="lowerRoman"/>
      <w:lvlText w:val="%3."/>
      <w:lvlJc w:val="right"/>
      <w:pPr>
        <w:ind w:left="2160" w:hanging="180"/>
      </w:pPr>
    </w:lvl>
    <w:lvl w:ilvl="3" w:tplc="60226906" w:tentative="1">
      <w:start w:val="1"/>
      <w:numFmt w:val="decimal"/>
      <w:lvlText w:val="%4."/>
      <w:lvlJc w:val="left"/>
      <w:pPr>
        <w:ind w:left="2880" w:hanging="360"/>
      </w:pPr>
    </w:lvl>
    <w:lvl w:ilvl="4" w:tplc="60226906" w:tentative="1">
      <w:start w:val="1"/>
      <w:numFmt w:val="lowerLetter"/>
      <w:lvlText w:val="%5."/>
      <w:lvlJc w:val="left"/>
      <w:pPr>
        <w:ind w:left="3600" w:hanging="360"/>
      </w:pPr>
    </w:lvl>
    <w:lvl w:ilvl="5" w:tplc="60226906" w:tentative="1">
      <w:start w:val="1"/>
      <w:numFmt w:val="lowerRoman"/>
      <w:lvlText w:val="%6."/>
      <w:lvlJc w:val="right"/>
      <w:pPr>
        <w:ind w:left="4320" w:hanging="180"/>
      </w:pPr>
    </w:lvl>
    <w:lvl w:ilvl="6" w:tplc="60226906" w:tentative="1">
      <w:start w:val="1"/>
      <w:numFmt w:val="decimal"/>
      <w:lvlText w:val="%7."/>
      <w:lvlJc w:val="left"/>
      <w:pPr>
        <w:ind w:left="5040" w:hanging="360"/>
      </w:pPr>
    </w:lvl>
    <w:lvl w:ilvl="7" w:tplc="60226906" w:tentative="1">
      <w:start w:val="1"/>
      <w:numFmt w:val="lowerLetter"/>
      <w:lvlText w:val="%8."/>
      <w:lvlJc w:val="left"/>
      <w:pPr>
        <w:ind w:left="5760" w:hanging="360"/>
      </w:pPr>
    </w:lvl>
    <w:lvl w:ilvl="8" w:tplc="6022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9">
    <w:multiLevelType w:val="hybridMultilevel"/>
    <w:lvl w:ilvl="0" w:tplc="79857068">
      <w:start w:val="1"/>
      <w:numFmt w:val="decimal"/>
      <w:lvlText w:val="%1."/>
      <w:lvlJc w:val="left"/>
      <w:pPr>
        <w:ind w:left="720" w:hanging="360"/>
      </w:pPr>
    </w:lvl>
    <w:lvl w:ilvl="1" w:tplc="79857068" w:tentative="1">
      <w:start w:val="1"/>
      <w:numFmt w:val="lowerLetter"/>
      <w:lvlText w:val="%2."/>
      <w:lvlJc w:val="left"/>
      <w:pPr>
        <w:ind w:left="1440" w:hanging="360"/>
      </w:pPr>
    </w:lvl>
    <w:lvl w:ilvl="2" w:tplc="79857068" w:tentative="1">
      <w:start w:val="1"/>
      <w:numFmt w:val="lowerRoman"/>
      <w:lvlText w:val="%3."/>
      <w:lvlJc w:val="right"/>
      <w:pPr>
        <w:ind w:left="2160" w:hanging="180"/>
      </w:pPr>
    </w:lvl>
    <w:lvl w:ilvl="3" w:tplc="79857068" w:tentative="1">
      <w:start w:val="1"/>
      <w:numFmt w:val="decimal"/>
      <w:lvlText w:val="%4."/>
      <w:lvlJc w:val="left"/>
      <w:pPr>
        <w:ind w:left="2880" w:hanging="360"/>
      </w:pPr>
    </w:lvl>
    <w:lvl w:ilvl="4" w:tplc="79857068" w:tentative="1">
      <w:start w:val="1"/>
      <w:numFmt w:val="lowerLetter"/>
      <w:lvlText w:val="%5."/>
      <w:lvlJc w:val="left"/>
      <w:pPr>
        <w:ind w:left="3600" w:hanging="360"/>
      </w:pPr>
    </w:lvl>
    <w:lvl w:ilvl="5" w:tplc="79857068" w:tentative="1">
      <w:start w:val="1"/>
      <w:numFmt w:val="lowerRoman"/>
      <w:lvlText w:val="%6."/>
      <w:lvlJc w:val="right"/>
      <w:pPr>
        <w:ind w:left="4320" w:hanging="180"/>
      </w:pPr>
    </w:lvl>
    <w:lvl w:ilvl="6" w:tplc="79857068" w:tentative="1">
      <w:start w:val="1"/>
      <w:numFmt w:val="decimal"/>
      <w:lvlText w:val="%7."/>
      <w:lvlJc w:val="left"/>
      <w:pPr>
        <w:ind w:left="5040" w:hanging="360"/>
      </w:pPr>
    </w:lvl>
    <w:lvl w:ilvl="7" w:tplc="79857068" w:tentative="1">
      <w:start w:val="1"/>
      <w:numFmt w:val="lowerLetter"/>
      <w:lvlText w:val="%8."/>
      <w:lvlJc w:val="left"/>
      <w:pPr>
        <w:ind w:left="5760" w:hanging="360"/>
      </w:pPr>
    </w:lvl>
    <w:lvl w:ilvl="8" w:tplc="7985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8">
    <w:multiLevelType w:val="hybridMultilevel"/>
    <w:lvl w:ilvl="0" w:tplc="80769801">
      <w:start w:val="1"/>
      <w:numFmt w:val="decimal"/>
      <w:lvlText w:val="%1."/>
      <w:lvlJc w:val="left"/>
      <w:pPr>
        <w:ind w:left="720" w:hanging="360"/>
      </w:pPr>
    </w:lvl>
    <w:lvl w:ilvl="1" w:tplc="80769801" w:tentative="1">
      <w:start w:val="1"/>
      <w:numFmt w:val="lowerLetter"/>
      <w:lvlText w:val="%2."/>
      <w:lvlJc w:val="left"/>
      <w:pPr>
        <w:ind w:left="1440" w:hanging="360"/>
      </w:pPr>
    </w:lvl>
    <w:lvl w:ilvl="2" w:tplc="80769801" w:tentative="1">
      <w:start w:val="1"/>
      <w:numFmt w:val="lowerRoman"/>
      <w:lvlText w:val="%3."/>
      <w:lvlJc w:val="right"/>
      <w:pPr>
        <w:ind w:left="2160" w:hanging="180"/>
      </w:pPr>
    </w:lvl>
    <w:lvl w:ilvl="3" w:tplc="80769801" w:tentative="1">
      <w:start w:val="1"/>
      <w:numFmt w:val="decimal"/>
      <w:lvlText w:val="%4."/>
      <w:lvlJc w:val="left"/>
      <w:pPr>
        <w:ind w:left="2880" w:hanging="360"/>
      </w:pPr>
    </w:lvl>
    <w:lvl w:ilvl="4" w:tplc="80769801" w:tentative="1">
      <w:start w:val="1"/>
      <w:numFmt w:val="lowerLetter"/>
      <w:lvlText w:val="%5."/>
      <w:lvlJc w:val="left"/>
      <w:pPr>
        <w:ind w:left="3600" w:hanging="360"/>
      </w:pPr>
    </w:lvl>
    <w:lvl w:ilvl="5" w:tplc="80769801" w:tentative="1">
      <w:start w:val="1"/>
      <w:numFmt w:val="lowerRoman"/>
      <w:lvlText w:val="%6."/>
      <w:lvlJc w:val="right"/>
      <w:pPr>
        <w:ind w:left="4320" w:hanging="180"/>
      </w:pPr>
    </w:lvl>
    <w:lvl w:ilvl="6" w:tplc="80769801" w:tentative="1">
      <w:start w:val="1"/>
      <w:numFmt w:val="decimal"/>
      <w:lvlText w:val="%7."/>
      <w:lvlJc w:val="left"/>
      <w:pPr>
        <w:ind w:left="5040" w:hanging="360"/>
      </w:pPr>
    </w:lvl>
    <w:lvl w:ilvl="7" w:tplc="80769801" w:tentative="1">
      <w:start w:val="1"/>
      <w:numFmt w:val="lowerLetter"/>
      <w:lvlText w:val="%8."/>
      <w:lvlJc w:val="left"/>
      <w:pPr>
        <w:ind w:left="5760" w:hanging="360"/>
      </w:pPr>
    </w:lvl>
    <w:lvl w:ilvl="8" w:tplc="8076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7">
    <w:multiLevelType w:val="hybridMultilevel"/>
    <w:lvl w:ilvl="0" w:tplc="72454092">
      <w:start w:val="1"/>
      <w:numFmt w:val="decimal"/>
      <w:lvlText w:val="%1."/>
      <w:lvlJc w:val="left"/>
      <w:pPr>
        <w:ind w:left="720" w:hanging="360"/>
      </w:pPr>
    </w:lvl>
    <w:lvl w:ilvl="1" w:tplc="72454092" w:tentative="1">
      <w:start w:val="1"/>
      <w:numFmt w:val="lowerLetter"/>
      <w:lvlText w:val="%2."/>
      <w:lvlJc w:val="left"/>
      <w:pPr>
        <w:ind w:left="1440" w:hanging="360"/>
      </w:pPr>
    </w:lvl>
    <w:lvl w:ilvl="2" w:tplc="72454092" w:tentative="1">
      <w:start w:val="1"/>
      <w:numFmt w:val="lowerRoman"/>
      <w:lvlText w:val="%3."/>
      <w:lvlJc w:val="right"/>
      <w:pPr>
        <w:ind w:left="2160" w:hanging="180"/>
      </w:pPr>
    </w:lvl>
    <w:lvl w:ilvl="3" w:tplc="72454092" w:tentative="1">
      <w:start w:val="1"/>
      <w:numFmt w:val="decimal"/>
      <w:lvlText w:val="%4."/>
      <w:lvlJc w:val="left"/>
      <w:pPr>
        <w:ind w:left="2880" w:hanging="360"/>
      </w:pPr>
    </w:lvl>
    <w:lvl w:ilvl="4" w:tplc="72454092" w:tentative="1">
      <w:start w:val="1"/>
      <w:numFmt w:val="lowerLetter"/>
      <w:lvlText w:val="%5."/>
      <w:lvlJc w:val="left"/>
      <w:pPr>
        <w:ind w:left="3600" w:hanging="360"/>
      </w:pPr>
    </w:lvl>
    <w:lvl w:ilvl="5" w:tplc="72454092" w:tentative="1">
      <w:start w:val="1"/>
      <w:numFmt w:val="lowerRoman"/>
      <w:lvlText w:val="%6."/>
      <w:lvlJc w:val="right"/>
      <w:pPr>
        <w:ind w:left="4320" w:hanging="180"/>
      </w:pPr>
    </w:lvl>
    <w:lvl w:ilvl="6" w:tplc="72454092" w:tentative="1">
      <w:start w:val="1"/>
      <w:numFmt w:val="decimal"/>
      <w:lvlText w:val="%7."/>
      <w:lvlJc w:val="left"/>
      <w:pPr>
        <w:ind w:left="5040" w:hanging="360"/>
      </w:pPr>
    </w:lvl>
    <w:lvl w:ilvl="7" w:tplc="72454092" w:tentative="1">
      <w:start w:val="1"/>
      <w:numFmt w:val="lowerLetter"/>
      <w:lvlText w:val="%8."/>
      <w:lvlJc w:val="left"/>
      <w:pPr>
        <w:ind w:left="5760" w:hanging="360"/>
      </w:pPr>
    </w:lvl>
    <w:lvl w:ilvl="8" w:tplc="72454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6">
    <w:multiLevelType w:val="hybridMultilevel"/>
    <w:lvl w:ilvl="0" w:tplc="62837240">
      <w:start w:val="1"/>
      <w:numFmt w:val="decimal"/>
      <w:lvlText w:val="%1."/>
      <w:lvlJc w:val="left"/>
      <w:pPr>
        <w:ind w:left="720" w:hanging="360"/>
      </w:pPr>
    </w:lvl>
    <w:lvl w:ilvl="1" w:tplc="62837240" w:tentative="1">
      <w:start w:val="1"/>
      <w:numFmt w:val="lowerLetter"/>
      <w:lvlText w:val="%2."/>
      <w:lvlJc w:val="left"/>
      <w:pPr>
        <w:ind w:left="1440" w:hanging="360"/>
      </w:pPr>
    </w:lvl>
    <w:lvl w:ilvl="2" w:tplc="62837240" w:tentative="1">
      <w:start w:val="1"/>
      <w:numFmt w:val="lowerRoman"/>
      <w:lvlText w:val="%3."/>
      <w:lvlJc w:val="right"/>
      <w:pPr>
        <w:ind w:left="2160" w:hanging="180"/>
      </w:pPr>
    </w:lvl>
    <w:lvl w:ilvl="3" w:tplc="62837240" w:tentative="1">
      <w:start w:val="1"/>
      <w:numFmt w:val="decimal"/>
      <w:lvlText w:val="%4."/>
      <w:lvlJc w:val="left"/>
      <w:pPr>
        <w:ind w:left="2880" w:hanging="360"/>
      </w:pPr>
    </w:lvl>
    <w:lvl w:ilvl="4" w:tplc="62837240" w:tentative="1">
      <w:start w:val="1"/>
      <w:numFmt w:val="lowerLetter"/>
      <w:lvlText w:val="%5."/>
      <w:lvlJc w:val="left"/>
      <w:pPr>
        <w:ind w:left="3600" w:hanging="360"/>
      </w:pPr>
    </w:lvl>
    <w:lvl w:ilvl="5" w:tplc="62837240" w:tentative="1">
      <w:start w:val="1"/>
      <w:numFmt w:val="lowerRoman"/>
      <w:lvlText w:val="%6."/>
      <w:lvlJc w:val="right"/>
      <w:pPr>
        <w:ind w:left="4320" w:hanging="180"/>
      </w:pPr>
    </w:lvl>
    <w:lvl w:ilvl="6" w:tplc="62837240" w:tentative="1">
      <w:start w:val="1"/>
      <w:numFmt w:val="decimal"/>
      <w:lvlText w:val="%7."/>
      <w:lvlJc w:val="left"/>
      <w:pPr>
        <w:ind w:left="5040" w:hanging="360"/>
      </w:pPr>
    </w:lvl>
    <w:lvl w:ilvl="7" w:tplc="62837240" w:tentative="1">
      <w:start w:val="1"/>
      <w:numFmt w:val="lowerLetter"/>
      <w:lvlText w:val="%8."/>
      <w:lvlJc w:val="left"/>
      <w:pPr>
        <w:ind w:left="5760" w:hanging="360"/>
      </w:pPr>
    </w:lvl>
    <w:lvl w:ilvl="8" w:tplc="6283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5">
    <w:multiLevelType w:val="hybridMultilevel"/>
    <w:lvl w:ilvl="0" w:tplc="586783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265">
    <w:abstractNumId w:val="28265"/>
  </w:num>
  <w:num w:numId="28266">
    <w:abstractNumId w:val="28266"/>
  </w:num>
  <w:num w:numId="28267">
    <w:abstractNumId w:val="28267"/>
  </w:num>
  <w:num w:numId="28268">
    <w:abstractNumId w:val="28268"/>
  </w:num>
  <w:num w:numId="28269">
    <w:abstractNumId w:val="28269"/>
  </w:num>
  <w:num w:numId="28270">
    <w:abstractNumId w:val="28270"/>
  </w:num>
  <w:num w:numId="28271">
    <w:abstractNumId w:val="28271"/>
  </w:num>
  <w:num w:numId="28272">
    <w:abstractNumId w:val="28272"/>
  </w:num>
  <w:num w:numId="28273">
    <w:abstractNumId w:val="28273"/>
  </w:num>
  <w:num w:numId="28274">
    <w:abstractNumId w:val="28274"/>
  </w:num>
  <w:num w:numId="28275">
    <w:abstractNumId w:val="28275"/>
  </w:num>
  <w:num w:numId="28276">
    <w:abstractNumId w:val="28276"/>
  </w:num>
  <w:num w:numId="28277">
    <w:abstractNumId w:val="28277"/>
  </w:num>
  <w:num w:numId="28278">
    <w:abstractNumId w:val="28278"/>
  </w:num>
  <w:num w:numId="28279">
    <w:abstractNumId w:val="28279"/>
  </w:num>
  <w:num w:numId="28280">
    <w:abstractNumId w:val="28280"/>
  </w:num>
  <w:num w:numId="28281">
    <w:abstractNumId w:val="28281"/>
  </w:num>
  <w:num w:numId="28282">
    <w:abstractNumId w:val="28282"/>
  </w:num>
  <w:num w:numId="28283">
    <w:abstractNumId w:val="28283"/>
  </w:num>
  <w:num w:numId="28284">
    <w:abstractNumId w:val="28284"/>
  </w:num>
  <w:num w:numId="28285">
    <w:abstractNumId w:val="28285"/>
  </w:num>
  <w:num w:numId="28286">
    <w:abstractNumId w:val="28286"/>
  </w:num>
  <w:num w:numId="28287">
    <w:abstractNumId w:val="28287"/>
  </w:num>
  <w:num w:numId="28288">
    <w:abstractNumId w:val="28288"/>
  </w:num>
  <w:num w:numId="28289">
    <w:abstractNumId w:val="28289"/>
  </w:num>
  <w:num w:numId="28290">
    <w:abstractNumId w:val="28290"/>
  </w:num>
  <w:num w:numId="28291">
    <w:abstractNumId w:val="28291"/>
  </w:num>
  <w:num w:numId="28292">
    <w:abstractNumId w:val="28292"/>
  </w:num>
  <w:num w:numId="28293">
    <w:abstractNumId w:val="28293"/>
  </w:num>
  <w:num w:numId="28294">
    <w:abstractNumId w:val="28294"/>
  </w:num>
  <w:num w:numId="28295">
    <w:abstractNumId w:val="28295"/>
  </w:num>
  <w:num w:numId="28296">
    <w:abstractNumId w:val="28296"/>
  </w:num>
  <w:num w:numId="28297">
    <w:abstractNumId w:val="28297"/>
  </w:num>
  <w:num w:numId="28298">
    <w:abstractNumId w:val="28298"/>
  </w:num>
  <w:num w:numId="28299">
    <w:abstractNumId w:val="28299"/>
  </w:num>
  <w:num w:numId="28300">
    <w:abstractNumId w:val="28300"/>
  </w:num>
  <w:num w:numId="28301">
    <w:abstractNumId w:val="28301"/>
  </w:num>
  <w:num w:numId="28302">
    <w:abstractNumId w:val="28302"/>
  </w:num>
  <w:num w:numId="28303">
    <w:abstractNumId w:val="28303"/>
  </w:num>
  <w:num w:numId="28304">
    <w:abstractNumId w:val="28304"/>
  </w:num>
  <w:num w:numId="28305">
    <w:abstractNumId w:val="28305"/>
  </w:num>
  <w:num w:numId="28306">
    <w:abstractNumId w:val="28306"/>
  </w:num>
  <w:num w:numId="28307">
    <w:abstractNumId w:val="28307"/>
  </w:num>
  <w:num w:numId="28308">
    <w:abstractNumId w:val="28308"/>
  </w:num>
  <w:num w:numId="28309">
    <w:abstractNumId w:val="28309"/>
  </w:num>
  <w:num w:numId="28310">
    <w:abstractNumId w:val="28310"/>
  </w:num>
  <w:num w:numId="28311">
    <w:abstractNumId w:val="28311"/>
  </w:num>
  <w:num w:numId="28312">
    <w:abstractNumId w:val="28312"/>
  </w:num>
  <w:num w:numId="28313">
    <w:abstractNumId w:val="28313"/>
  </w:num>
  <w:num w:numId="28314">
    <w:abstractNumId w:val="28314"/>
  </w:num>
  <w:num w:numId="28315">
    <w:abstractNumId w:val="28315"/>
  </w:num>
  <w:num w:numId="28316">
    <w:abstractNumId w:val="28316"/>
  </w:num>
  <w:num w:numId="28317">
    <w:abstractNumId w:val="28317"/>
  </w:num>
  <w:num w:numId="28318">
    <w:abstractNumId w:val="28318"/>
  </w:num>
  <w:num w:numId="28319">
    <w:abstractNumId w:val="28319"/>
  </w:num>
  <w:num w:numId="28320">
    <w:abstractNumId w:val="28320"/>
  </w:num>
  <w:num w:numId="28321">
    <w:abstractNumId w:val="28321"/>
  </w:num>
  <w:num w:numId="28322">
    <w:abstractNumId w:val="28322"/>
  </w:num>
  <w:num w:numId="28323">
    <w:abstractNumId w:val="28323"/>
  </w:num>
  <w:num w:numId="28324">
    <w:abstractNumId w:val="28324"/>
  </w:num>
  <w:num w:numId="28325">
    <w:abstractNumId w:val="28325"/>
  </w:num>
  <w:num w:numId="28326">
    <w:abstractNumId w:val="28326"/>
  </w:num>
  <w:num w:numId="28327">
    <w:abstractNumId w:val="28327"/>
  </w:num>
  <w:num w:numId="28328">
    <w:abstractNumId w:val="28328"/>
  </w:num>
  <w:num w:numId="28329">
    <w:abstractNumId w:val="28329"/>
  </w:num>
  <w:num w:numId="28330">
    <w:abstractNumId w:val="28330"/>
  </w:num>
  <w:num w:numId="28331">
    <w:abstractNumId w:val="28331"/>
  </w:num>
  <w:num w:numId="28332">
    <w:abstractNumId w:val="28332"/>
  </w:num>
  <w:num w:numId="28333">
    <w:abstractNumId w:val="28333"/>
  </w:num>
  <w:num w:numId="28334">
    <w:abstractNumId w:val="28334"/>
  </w:num>
  <w:num w:numId="28335">
    <w:abstractNumId w:val="28335"/>
  </w:num>
  <w:num w:numId="28336">
    <w:abstractNumId w:val="28336"/>
  </w:num>
  <w:num w:numId="28337">
    <w:abstractNumId w:val="28337"/>
  </w:num>
  <w:num w:numId="28338">
    <w:abstractNumId w:val="28338"/>
  </w:num>
  <w:num w:numId="28339">
    <w:abstractNumId w:val="28339"/>
  </w:num>
  <w:num w:numId="28340">
    <w:abstractNumId w:val="28340"/>
  </w:num>
  <w:num w:numId="28341">
    <w:abstractNumId w:val="28341"/>
  </w:num>
  <w:num w:numId="28342">
    <w:abstractNumId w:val="28342"/>
  </w:num>
  <w:num w:numId="28343">
    <w:abstractNumId w:val="28343"/>
  </w:num>
  <w:num w:numId="28344">
    <w:abstractNumId w:val="28344"/>
  </w:num>
  <w:num w:numId="28345">
    <w:abstractNumId w:val="28345"/>
  </w:num>
  <w:num w:numId="28346">
    <w:abstractNumId w:val="28346"/>
  </w:num>
  <w:num w:numId="28347">
    <w:abstractNumId w:val="28347"/>
  </w:num>
  <w:num w:numId="28348">
    <w:abstractNumId w:val="28348"/>
  </w:num>
  <w:num w:numId="28349">
    <w:abstractNumId w:val="28349"/>
  </w:num>
  <w:num w:numId="28350">
    <w:abstractNumId w:val="28350"/>
  </w:num>
  <w:num w:numId="28351">
    <w:abstractNumId w:val="28351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  <w:num w:numId="28360">
    <w:abstractNumId w:val="28360"/>
  </w:num>
  <w:num w:numId="28361">
    <w:abstractNumId w:val="28361"/>
  </w:num>
  <w:num w:numId="28362">
    <w:abstractNumId w:val="28362"/>
  </w:num>
  <w:num w:numId="28363">
    <w:abstractNumId w:val="28363"/>
  </w:num>
  <w:num w:numId="28364">
    <w:abstractNumId w:val="28364"/>
  </w:num>
  <w:num w:numId="28365">
    <w:abstractNumId w:val="28365"/>
  </w:num>
  <w:num w:numId="28366">
    <w:abstractNumId w:val="28366"/>
  </w:num>
  <w:num w:numId="28367">
    <w:abstractNumId w:val="28367"/>
  </w:num>
  <w:num w:numId="28368">
    <w:abstractNumId w:val="28368"/>
  </w:num>
  <w:num w:numId="28369">
    <w:abstractNumId w:val="28369"/>
  </w:num>
  <w:num w:numId="28370">
    <w:abstractNumId w:val="28370"/>
  </w:num>
  <w:num w:numId="28371">
    <w:abstractNumId w:val="28371"/>
  </w:num>
  <w:num w:numId="28372">
    <w:abstractNumId w:val="28372"/>
  </w:num>
  <w:num w:numId="28373">
    <w:abstractNumId w:val="283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3817954" Type="http://schemas.openxmlformats.org/officeDocument/2006/relationships/comments" Target="comments.xml"/><Relationship Id="rId673419228" Type="http://schemas.microsoft.com/office/2011/relationships/commentsExtended" Target="commentsExtended.xml"/><Relationship Id="rId25614251" Type="http://schemas.openxmlformats.org/officeDocument/2006/relationships/image" Target="media/imgrId25614251.jpg"/><Relationship Id="rId65486349aa2ab7853" Type="http://schemas.openxmlformats.org/officeDocument/2006/relationships/hyperlink" Target="https://iservice.lombardini.it/jsp/Template2/manuale.jsp?id=96&amp;parent=1000" TargetMode="External"/><Relationship Id="rId43796349aa2ab7a14" Type="http://schemas.openxmlformats.org/officeDocument/2006/relationships/hyperlink" Target="https://iservice.lombardini.it/jsp/Template2/manuale.jsp?id=97&amp;parent=1000" TargetMode="External"/><Relationship Id="rId32276349aa2ab7b48" Type="http://schemas.openxmlformats.org/officeDocument/2006/relationships/hyperlink" Target="https://iservice.lombardini.it/jsp/Template2/manuale.jsp?id=97&amp;parent=1000" TargetMode="External"/><Relationship Id="rId76386349aa2ab7eeb" Type="http://schemas.openxmlformats.org/officeDocument/2006/relationships/hyperlink" Target="https://iservice.lombardini.it/jsp/Template2/manuale.jsp?id=176&amp;parent=1000" TargetMode="External"/><Relationship Id="rId20216349aa2ab825d" Type="http://schemas.openxmlformats.org/officeDocument/2006/relationships/hyperlink" Target="https://iservice.lombardini.it/jsp/Template2/manuale.jsp?id=176&amp;parent=1000" TargetMode="External"/><Relationship Id="rId77166349aa2ab85d2" Type="http://schemas.openxmlformats.org/officeDocument/2006/relationships/hyperlink" Target="https://iservice.lombardini.it/jsp/Template2/manuale.jsp?id=176&amp;parent=1000" TargetMode="External"/><Relationship Id="rId77676349aa2ab8705" Type="http://schemas.openxmlformats.org/officeDocument/2006/relationships/hyperlink" Target="https://iservice.lombardini.it/jsp/Template2/manuale.jsp?id=177&amp;parent=1000" TargetMode="External"/><Relationship Id="rId33536349aa2ab8844" Type="http://schemas.openxmlformats.org/officeDocument/2006/relationships/hyperlink" Target="https://iservice.lombardini.it/jsp/Template2/manuale.jsp?id=178&amp;parent=1000" TargetMode="External"/><Relationship Id="rId73546349aa2ab896d" Type="http://schemas.openxmlformats.org/officeDocument/2006/relationships/hyperlink" Target="https://iservice.lombardini.it/jsp/Template2/manuale.jsp?id=179&amp;parent=1000" TargetMode="External"/><Relationship Id="rId16876349aa2ab8a8d" Type="http://schemas.openxmlformats.org/officeDocument/2006/relationships/hyperlink" Target="https://iservice.lombardini.it/jsp/Template2/manuale.jsp?id=180&amp;parent=1000" TargetMode="External"/><Relationship Id="rId13166349aa2ab8d9f" Type="http://schemas.openxmlformats.org/officeDocument/2006/relationships/hyperlink" Target="https://iservice.lombardini.it/jsp/Template2/manuale.jsp?id=181&amp;parent=1000" TargetMode="External"/><Relationship Id="rId72146349aa2ab8fbf" Type="http://schemas.openxmlformats.org/officeDocument/2006/relationships/hyperlink" Target="https://iservice.lombardini.it/jsp/Template2/manuale.jsp?id=182&amp;parent=1000" TargetMode="External"/><Relationship Id="rId81416349aa2ab91b4" Type="http://schemas.openxmlformats.org/officeDocument/2006/relationships/hyperlink" Target="https://iservice.lombardini.it/jsp/Template2/manuale.jsp?id=364&amp;parent=1000" TargetMode="External"/><Relationship Id="rId10606349aa2ab94df" Type="http://schemas.openxmlformats.org/officeDocument/2006/relationships/hyperlink" Target="https://iservice.lombardini.it/jsp/Template2/manuale.jsp?id=183&amp;parent=1000" TargetMode="External"/><Relationship Id="rId45746349aa2ab95ff" Type="http://schemas.openxmlformats.org/officeDocument/2006/relationships/hyperlink" Target="https://iservice.lombardini.it/jsp/Template2/manuale.jsp?id=184&amp;parent=1000" TargetMode="External"/><Relationship Id="rId65876349aa2ab97b4" Type="http://schemas.openxmlformats.org/officeDocument/2006/relationships/hyperlink" Target="https://iservice.lombardini.it/jsp/Template2/manuale.jsp?id=185&amp;parent=1000" TargetMode="External"/><Relationship Id="rId47086349aa2ab9915" Type="http://schemas.openxmlformats.org/officeDocument/2006/relationships/hyperlink" Target="https://iservice.lombardini.it/jsp/Template2/manuale.jsp?id=821&amp;parent=1000" TargetMode="External"/><Relationship Id="rId56406349aa2ab9beb" Type="http://schemas.openxmlformats.org/officeDocument/2006/relationships/hyperlink" Target="https://iservice.lombardini.it/jsp/Template4/manuale.jsp?id=2663&amp;parent=1088" TargetMode="External"/><Relationship Id="rId99966349aa2ab9e43" Type="http://schemas.openxmlformats.org/officeDocument/2006/relationships/hyperlink" Target="https://iservice.lombardini.it/jsp/Template4/manuale.jsp?id=2665&amp;parent=1088" TargetMode="External"/><Relationship Id="rId86776349aa2aba178" Type="http://schemas.openxmlformats.org/officeDocument/2006/relationships/hyperlink" Target="https://iservice.lombardini.it/jsp/Template4/manuale.jsp?id=2666&amp;parent=1088" TargetMode="External"/><Relationship Id="rId39486349aa2aba4ac" Type="http://schemas.openxmlformats.org/officeDocument/2006/relationships/hyperlink" Target="https://iservice.lombardini.it/jsp/Template4/manuale.jsp?id=2667&amp;parent=1088" TargetMode="External"/><Relationship Id="rId23136349aa2aba712" Type="http://schemas.openxmlformats.org/officeDocument/2006/relationships/hyperlink" Target="https://iservice.lombardini.it/jsp/Template4/manuale.jsp?id=2675&amp;parent=1088" TargetMode="External"/><Relationship Id="rId84456349aa2abaee2" Type="http://schemas.openxmlformats.org/officeDocument/2006/relationships/hyperlink" Target="https://iservice.lombardini.it/jsp/Template2/manuale.jsp?id=822&amp;parent=1000" TargetMode="External"/><Relationship Id="rId63646349aa2abb58f" Type="http://schemas.openxmlformats.org/officeDocument/2006/relationships/hyperlink" Target="https://iservice.lombardini.it/jsp/Template2/manuale.jsp?id=822&amp;parent=1000" TargetMode="External"/><Relationship Id="rId59886349aa2abb973" Type="http://schemas.openxmlformats.org/officeDocument/2006/relationships/hyperlink" Target="https://iservice.lombardini.it/jsp/Template2/manuale.jsp?id=822&amp;parent=1000" TargetMode="External"/><Relationship Id="rId35596349aa2abbfea" Type="http://schemas.openxmlformats.org/officeDocument/2006/relationships/hyperlink" Target="https://iservice.lombardini.it/jsp/Template2/manuale.jsp?id=822&amp;parent=1000" TargetMode="External"/><Relationship Id="rId71366349aa2adae8c" Type="http://schemas.openxmlformats.org/officeDocument/2006/relationships/hyperlink" Target="https://iservice.lombardini.it/jsp/Template2/manuale.jsp?id=198&amp;parent=1000" TargetMode="External"/><Relationship Id="rId15846349aa2ae8399" Type="http://schemas.openxmlformats.org/officeDocument/2006/relationships/hyperlink" Target="https://iservice.lombardini.it/jsp/Template2/manuale.jsp?id=152&amp;parent=1000" TargetMode="External"/><Relationship Id="rId28006349aa2b3a250" Type="http://schemas.openxmlformats.org/officeDocument/2006/relationships/hyperlink" Target="https://iservice.lombardini.it/jsp/Template2/manuale.jsp?id=154&amp;parent=1000" TargetMode="External"/><Relationship Id="rId84636349aa2b64f4e" Type="http://schemas.openxmlformats.org/officeDocument/2006/relationships/hyperlink" Target="https://iservice.lombardini.it/jsp/Template2/manuale.jsp?id=154&amp;parent=1000" TargetMode="External"/><Relationship Id="rId22246349aa2b75979" Type="http://schemas.openxmlformats.org/officeDocument/2006/relationships/hyperlink" Target="https://iservice.lombardini.it/jsp/Template2/manuale.jsp?id=154&amp;parent=1000" TargetMode="External"/><Relationship Id="rId30996349aa2b81fb0" Type="http://schemas.openxmlformats.org/officeDocument/2006/relationships/hyperlink" Target="https://iservice.lombardini.it/jsp/Template2/manuale.jsp?id=155&amp;parent=1000" TargetMode="External"/><Relationship Id="rId20816349aa2b8b361" Type="http://schemas.openxmlformats.org/officeDocument/2006/relationships/hyperlink" Target="https://iservice.lombardini.it/jsp/Template2/manuale.jsp?id=155&amp;parent=1000" TargetMode="External"/><Relationship Id="rId19246349aa2b96f1a" Type="http://schemas.openxmlformats.org/officeDocument/2006/relationships/hyperlink" Target="https://iservice.lombardini.it/jsp/Template2/manuale.jsp?id=155&amp;parent=1000" TargetMode="External"/><Relationship Id="rId78996349aa2b9741e" Type="http://schemas.openxmlformats.org/officeDocument/2006/relationships/hyperlink" Target="https://iservice.lombardini.it/jsp/Template2/manuale.jsp?id=160&amp;parent=1000" TargetMode="External"/><Relationship Id="rId16646349aa2bb0154" Type="http://schemas.openxmlformats.org/officeDocument/2006/relationships/hyperlink" Target="https://iservice.lombardini.it/jsp/Template2/manuale.jsp?id=155&amp;parent=1000" TargetMode="External"/><Relationship Id="rId62556349aa2c12f49" Type="http://schemas.openxmlformats.org/officeDocument/2006/relationships/hyperlink" Target="https://iservice.lombardini.it/jsp/Template2/manuale.jsp?id=148&amp;parent=1000" TargetMode="External"/><Relationship Id="rId39626349aa2c39b55" Type="http://schemas.openxmlformats.org/officeDocument/2006/relationships/hyperlink" Target="https://www.youtube.com/embed/Ba8qqxTx6wA?rel=0" TargetMode="External"/><Relationship Id="rId51026349aa2ce5ac8" Type="http://schemas.openxmlformats.org/officeDocument/2006/relationships/hyperlink" Target="https://iservice.lombardini.it/jsp/Template2/manuale.jsp?id=822&amp;parent=1000" TargetMode="External"/><Relationship Id="rId64236349aa2ce67b0" Type="http://schemas.openxmlformats.org/officeDocument/2006/relationships/hyperlink" Target="https://iservice.lombardini.it/jsp/Template2/manuale.jsp?id=822&amp;parent=1000" TargetMode="External"/><Relationship Id="rId67866349aa2ce6bc7" Type="http://schemas.openxmlformats.org/officeDocument/2006/relationships/hyperlink" Target="https://iservice.lombardini.it/jsp/Template2/manuale.jsp?id=822&amp;parent=1000" TargetMode="External"/><Relationship Id="rId57086349aa2ce717d" Type="http://schemas.openxmlformats.org/officeDocument/2006/relationships/hyperlink" Target="https://iservice.lombardini.it/jsp/Template2/manuale.jsp?id=822&amp;parent=1000" TargetMode="External"/><Relationship Id="rId75646349aa2d48d21" Type="http://schemas.openxmlformats.org/officeDocument/2006/relationships/hyperlink" Target="https://iservice.lombardini.it/jsp/Template2/manuale.jsp?id=822&amp;parent=1000" TargetMode="External"/><Relationship Id="rId38556349aa2d70eff" Type="http://schemas.openxmlformats.org/officeDocument/2006/relationships/hyperlink" Target="https://iservice.lombardini.it/jsp/Template2/manuale.jsp?id=680&amp;parent=1000" TargetMode="External"/><Relationship Id="rId29006349aa2d72784" Type="http://schemas.openxmlformats.org/officeDocument/2006/relationships/hyperlink" Target="https://iservice.lombardini.it/jsp/Template2/manuale.jsp?id=822&amp;parent=1000" TargetMode="External"/><Relationship Id="rId19806349aa2d9157d" Type="http://schemas.openxmlformats.org/officeDocument/2006/relationships/hyperlink" Target="https://iservice.lombardini.it/jsp/Template2/manuale.jsp?id=822&amp;parent=1000" TargetMode="External"/><Relationship Id="rId19226349aa2da0ef3" Type="http://schemas.openxmlformats.org/officeDocument/2006/relationships/hyperlink" Target="https://iservice.lombardini.it/jsp/Template2/manuale.jsp?id=146&amp;parent=1000" TargetMode="External"/><Relationship Id="rId99516349aa2da296b" Type="http://schemas.openxmlformats.org/officeDocument/2006/relationships/hyperlink" Target="https://iservice.lombardini.it/jsp/Template2/manuale.jsp?id=822&amp;parent=1000" TargetMode="External"/><Relationship Id="rId81816349aa2da32c0" Type="http://schemas.openxmlformats.org/officeDocument/2006/relationships/hyperlink" Target="https://iservice.lombardini.it/jsp/Template2/manuale.jsp?id=822&amp;parent=1000" TargetMode="External"/><Relationship Id="rId46966349aa2da3785" Type="http://schemas.openxmlformats.org/officeDocument/2006/relationships/hyperlink" Target="https://iservice.lombardini.it/jsp/Template2/manuale.jsp?id=822&amp;parent=1000" TargetMode="External"/><Relationship Id="rId23246349aa2da42a2" Type="http://schemas.openxmlformats.org/officeDocument/2006/relationships/hyperlink" Target="https://iservice.lombardini.it/jsp/Template2/manuale.jsp?id=822&amp;parent=1000" TargetMode="External"/><Relationship Id="rId96266349aa2da4706" Type="http://schemas.openxmlformats.org/officeDocument/2006/relationships/hyperlink" Target="https://iservice.lombardini.it/jsp/Template2/manuale.jsp?id=822&amp;parent=1000" TargetMode="External"/><Relationship Id="rId86716349aa2dc505f" Type="http://schemas.openxmlformats.org/officeDocument/2006/relationships/hyperlink" Target="https://iservice.lombardini.it/jsp/Template2/manuale.jsp?id=822&amp;parent=1000" TargetMode="External"/><Relationship Id="rId92936349aa2ec6692" Type="http://schemas.openxmlformats.org/officeDocument/2006/relationships/hyperlink" Target="https://iservice.lombardini.it/jsp/Template2/manuale.jsp?id=822&amp;parent=1000" TargetMode="External"/><Relationship Id="rId35866349aa2ec6808" Type="http://schemas.openxmlformats.org/officeDocument/2006/relationships/hyperlink" Target="https://iservice.lombardini.it/jsp/Template2/manuale.jsp?id=822&amp;parent=1000" TargetMode="External"/><Relationship Id="rId23216349aa2ec71ed" Type="http://schemas.openxmlformats.org/officeDocument/2006/relationships/hyperlink" Target="https://iservice.lombardini.it/jsp/Template2/manuale.jsp?id=822&amp;parent=1000" TargetMode="External"/><Relationship Id="rId97866349aa2ec795c" Type="http://schemas.openxmlformats.org/officeDocument/2006/relationships/hyperlink" Target="https://iservice.lombardini.it/jsp/Template2/manuale.jsp?id=822&amp;parent=1000" TargetMode="External"/><Relationship Id="rId87816349aa2eeb9ee" Type="http://schemas.openxmlformats.org/officeDocument/2006/relationships/hyperlink" Target="https://iservice.lombardini.it/jsp/Template2/manuale.jsp?id=822&amp;parent=1000" TargetMode="External"/><Relationship Id="rId93686349aa2eed32d" Type="http://schemas.openxmlformats.org/officeDocument/2006/relationships/hyperlink" Target="https://iservice.lombardini.it/jsp/Template2/manuale.jsp?id=133&amp;parent=1000" TargetMode="External"/><Relationship Id="rId35456349aa2f2cb60" Type="http://schemas.openxmlformats.org/officeDocument/2006/relationships/hyperlink" Target="https://iservice.lombardini.it/jsp/Template2/manuale.jsp?id=143&amp;parent=1000" TargetMode="External"/><Relationship Id="rId10476349aa2f2cea5" Type="http://schemas.openxmlformats.org/officeDocument/2006/relationships/hyperlink" Target="https://iservice.lombardini.it/jsp/Template2/manuale.jsp?id=822&amp;parent=1000" TargetMode="External"/><Relationship Id="rId27176349aa2f95353" Type="http://schemas.openxmlformats.org/officeDocument/2006/relationships/hyperlink" Target="https://iservice.lombardini.it/jsp/Template2/manuale.jsp?id=97&amp;parent=1000" TargetMode="External"/><Relationship Id="rId98716349aa2fa83a7" Type="http://schemas.openxmlformats.org/officeDocument/2006/relationships/hyperlink" Target="https://iservice.lombardini.it/jsp/Template2/manuale.jsp?id=822&amp;parent=1000" TargetMode="External"/><Relationship Id="rId70576349aa2faad0b" Type="http://schemas.openxmlformats.org/officeDocument/2006/relationships/hyperlink" Target="https://iservice.lombardini.it/jsp/Template2/manuale.jsp?id=822&amp;parent=1000" TargetMode="External"/><Relationship Id="rId31876349aa2fab514" Type="http://schemas.openxmlformats.org/officeDocument/2006/relationships/hyperlink" Target="https://iservice.lombardini.it/jsp/Template2/manuale.jsp?id=822&amp;parent=1000" TargetMode="External"/><Relationship Id="rId80586349aa2fc9be6" Type="http://schemas.openxmlformats.org/officeDocument/2006/relationships/hyperlink" Target="https://iservice.lombardini.it/jsp/Template2/manuale.jsp?id=822&amp;parent=1000" TargetMode="External"/><Relationship Id="rId19566349aa30420c2" Type="http://schemas.openxmlformats.org/officeDocument/2006/relationships/hyperlink" Target="https://iservice.lombardini.it/jsp/Template2/manuale.jsp?id=132&amp;parent=1000" TargetMode="External"/><Relationship Id="rId65066349aa30563f4" Type="http://schemas.openxmlformats.org/officeDocument/2006/relationships/hyperlink" Target="https://iservice.lombardini.it/jsp/Template2/manuale.jsp?id=157&amp;parent=1000" TargetMode="External"/><Relationship Id="rId23846349aa3057da7" Type="http://schemas.openxmlformats.org/officeDocument/2006/relationships/hyperlink" Target="https://iservice.lombardini.it/jsp/Template2/manuale.jsp?id=104&amp;parent=1000" TargetMode="External"/><Relationship Id="rId61636349aa30763f8" Type="http://schemas.openxmlformats.org/officeDocument/2006/relationships/hyperlink" Target="https://iservice.lombardini.it/jsp/Template2/manuale.jsp?id=822&amp;parent=1000" TargetMode="External"/><Relationship Id="rId98886349aa30a045a" Type="http://schemas.openxmlformats.org/officeDocument/2006/relationships/hyperlink" Target="https://iservice.lombardini.it/jsp/Template2/manuale.jsp?id=822&amp;parent=1000" TargetMode="External"/><Relationship Id="rId88246349aa30c08fa" Type="http://schemas.openxmlformats.org/officeDocument/2006/relationships/hyperlink" Target="https://iservice.lombardini.it/jsp/Template2/manuale.jsp?id=128&amp;parent=1000" TargetMode="External"/><Relationship Id="rId90736349aa30c287e" Type="http://schemas.openxmlformats.org/officeDocument/2006/relationships/hyperlink" Target="https://iservice.lombardini.it/jsp/Template2/manuale.jsp?id=822&amp;parent=1000" TargetMode="External"/><Relationship Id="rId93286349aa310e753" Type="http://schemas.openxmlformats.org/officeDocument/2006/relationships/hyperlink" Target="https://iservice.lombardini.it/jsp/Template2/manuale.jsp?id=822&amp;parent=1000" TargetMode="External"/><Relationship Id="rId90016349aa3125756" Type="http://schemas.openxmlformats.org/officeDocument/2006/relationships/hyperlink" Target="https://iservice.lombardini.it/jsp/Template2/manuale.jsp?id=113&amp;parent=1000" TargetMode="External"/><Relationship Id="rId38826349aa31481c1" Type="http://schemas.openxmlformats.org/officeDocument/2006/relationships/hyperlink" Target="https://iservice.lombardini.it/jsp/Template2/manuale.jsp?id=113&amp;parent=1000" TargetMode="External"/><Relationship Id="rId25186349aa3175a09" Type="http://schemas.openxmlformats.org/officeDocument/2006/relationships/hyperlink" Target="https://iservice.lombardini.it/jsp/Template2/manuale.jsp?id=822&amp;parent=1000" TargetMode="External"/><Relationship Id="rId54636349aa31963bb" Type="http://schemas.openxmlformats.org/officeDocument/2006/relationships/hyperlink" Target="https://iservice.lombardini.it/jsp/Template2/manuale.jsp?id=822&amp;parent=1000" TargetMode="External"/><Relationship Id="rId90036349aa31b0007" Type="http://schemas.openxmlformats.org/officeDocument/2006/relationships/hyperlink" Target="https://iservice.lombardini.it/jsp/Template2/manuale.jsp?id=822&amp;parent=1000" TargetMode="External"/><Relationship Id="rId38026349aa31b0ef5" Type="http://schemas.openxmlformats.org/officeDocument/2006/relationships/hyperlink" Target="https://iservice.lombardini.it/jsp/Template2/manuale.jsp?id=822&amp;parent=1000" TargetMode="External"/><Relationship Id="rId34536349aa321d381" Type="http://schemas.openxmlformats.org/officeDocument/2006/relationships/hyperlink" Target="https://iservice.lombardini.it/jsp/Template2/manuale.jsp?id=822&amp;parent=1000" TargetMode="External"/><Relationship Id="rId27486349aa32271b8" Type="http://schemas.openxmlformats.org/officeDocument/2006/relationships/hyperlink" Target="https://iservice.lombardini.it/jsp/Template2/manuale.jsp?id=822&amp;parent=1000" TargetMode="External"/><Relationship Id="rId78576349aa328d529" Type="http://schemas.openxmlformats.org/officeDocument/2006/relationships/hyperlink" Target="https://iservice.lombardini.it/jsp/Template2/manuale.jsp?id=822&amp;parent=1000" TargetMode="External"/><Relationship Id="rId48356349aa3297d39" Type="http://schemas.openxmlformats.org/officeDocument/2006/relationships/hyperlink" Target="https://iservice.lombardini.it/jsp/Template2/manuale.jsp?id=822&amp;parent=1000" TargetMode="External"/><Relationship Id="rId23396349aa32a581c" Type="http://schemas.openxmlformats.org/officeDocument/2006/relationships/hyperlink" Target="https://iservice.lombardini.it/jsp/Template2/manuale.jsp?id=822&amp;parent=1000" TargetMode="External"/><Relationship Id="rId66516349aa32a754f" Type="http://schemas.openxmlformats.org/officeDocument/2006/relationships/hyperlink" Target="https://iservice.lombardini.it/jsp/Template2/manuale.jsp?id=822&amp;parent=1000" TargetMode="External"/><Relationship Id="rId69176349aa2acf60a" Type="http://schemas.openxmlformats.org/officeDocument/2006/relationships/image" Target="media/imgrId69176349aa2acf60a.jpg"/><Relationship Id="rId34356349aa2ad9af7" Type="http://schemas.openxmlformats.org/officeDocument/2006/relationships/image" Target="media/imgrId34356349aa2ad9af7.jpg"/><Relationship Id="rId69966349aa2ae70d4" Type="http://schemas.openxmlformats.org/officeDocument/2006/relationships/image" Target="media/imgrId69966349aa2ae70d4.jpg"/><Relationship Id="rId72806349aa2af33ad" Type="http://schemas.openxmlformats.org/officeDocument/2006/relationships/image" Target="media/imgrId72806349aa2af33ad.jpg"/><Relationship Id="rId51076349aa2b09f83" Type="http://schemas.openxmlformats.org/officeDocument/2006/relationships/image" Target="media/imgrId51076349aa2b09f83.jpg"/><Relationship Id="rId70206349aa2b1136d" Type="http://schemas.openxmlformats.org/officeDocument/2006/relationships/image" Target="media/imgrId70206349aa2b1136d.jpg"/><Relationship Id="rId77546349aa2b1a5d6" Type="http://schemas.openxmlformats.org/officeDocument/2006/relationships/image" Target="media/imgrId77546349aa2b1a5d6.jpg"/><Relationship Id="rId80366349aa2b23e51" Type="http://schemas.openxmlformats.org/officeDocument/2006/relationships/image" Target="media/imgrId80366349aa2b23e51.jpg"/><Relationship Id="rId42366349aa2b30055" Type="http://schemas.openxmlformats.org/officeDocument/2006/relationships/image" Target="media/imgrId42366349aa2b30055.jpg"/><Relationship Id="rId11236349aa2b38b89" Type="http://schemas.openxmlformats.org/officeDocument/2006/relationships/image" Target="media/imgrId11236349aa2b38b89.jpg"/><Relationship Id="rId26916349aa2b46969" Type="http://schemas.openxmlformats.org/officeDocument/2006/relationships/image" Target="media/imgrId26916349aa2b46969.jpg"/><Relationship Id="rId87216349aa2b51d93" Type="http://schemas.openxmlformats.org/officeDocument/2006/relationships/image" Target="media/imgrId87216349aa2b51d93.jpg"/><Relationship Id="rId88916349aa2b5c6ea" Type="http://schemas.openxmlformats.org/officeDocument/2006/relationships/image" Target="media/imgrId88916349aa2b5c6ea.jpg"/><Relationship Id="rId74356349aa2b63315" Type="http://schemas.openxmlformats.org/officeDocument/2006/relationships/image" Target="media/imgrId74356349aa2b63315.jpg"/><Relationship Id="rId52416349aa2b72910" Type="http://schemas.openxmlformats.org/officeDocument/2006/relationships/image" Target="media/imgrId52416349aa2b72910.jpg"/><Relationship Id="rId90886349aa2b81907" Type="http://schemas.openxmlformats.org/officeDocument/2006/relationships/image" Target="media/imgrId90886349aa2b81907.jpg"/><Relationship Id="rId31416349aa2b8aee1" Type="http://schemas.openxmlformats.org/officeDocument/2006/relationships/image" Target="media/imgrId31416349aa2b8aee1.jpg"/><Relationship Id="rId56796349aa2b9201e" Type="http://schemas.openxmlformats.org/officeDocument/2006/relationships/image" Target="media/imgrId56796349aa2b9201e.png"/><Relationship Id="rId62356349aa2b9694b" Type="http://schemas.openxmlformats.org/officeDocument/2006/relationships/image" Target="media/imgrId62356349aa2b9694b.jpg"/><Relationship Id="rId55816349aa2ba0ce0" Type="http://schemas.openxmlformats.org/officeDocument/2006/relationships/image" Target="media/imgrId55816349aa2ba0ce0.jpg"/><Relationship Id="rId57156349aa2ba8f07" Type="http://schemas.openxmlformats.org/officeDocument/2006/relationships/image" Target="media/imgrId57156349aa2ba8f07.jpg"/><Relationship Id="rId64756349aa2bafb80" Type="http://schemas.openxmlformats.org/officeDocument/2006/relationships/image" Target="media/imgrId64756349aa2bafb80.jpg"/><Relationship Id="rId12056349aa2bb9c32" Type="http://schemas.openxmlformats.org/officeDocument/2006/relationships/image" Target="media/imgrId12056349aa2bb9c32.jpg"/><Relationship Id="rId33696349aa2bc2060" Type="http://schemas.openxmlformats.org/officeDocument/2006/relationships/image" Target="media/imgrId33696349aa2bc2060.jpg"/><Relationship Id="rId26286349aa2bcefff" Type="http://schemas.openxmlformats.org/officeDocument/2006/relationships/image" Target="media/imgrId26286349aa2bcefff.jpg"/><Relationship Id="rId16606349aa2bda484" Type="http://schemas.openxmlformats.org/officeDocument/2006/relationships/image" Target="media/imgrId16606349aa2bda484.jpg"/><Relationship Id="rId83016349aa2be5bc5" Type="http://schemas.openxmlformats.org/officeDocument/2006/relationships/image" Target="media/imgrId83016349aa2be5bc5.jpg"/><Relationship Id="rId44446349aa2bf001a" Type="http://schemas.openxmlformats.org/officeDocument/2006/relationships/image" Target="media/imgrId44446349aa2bf001a.jpg"/><Relationship Id="rId31726349aa2c081f0" Type="http://schemas.openxmlformats.org/officeDocument/2006/relationships/image" Target="media/imgrId31726349aa2c081f0.jpg"/><Relationship Id="rId89986349aa2c11d2e" Type="http://schemas.openxmlformats.org/officeDocument/2006/relationships/image" Target="media/imgrId89986349aa2c11d2e.jpg"/><Relationship Id="rId32936349aa2c1d5d9" Type="http://schemas.openxmlformats.org/officeDocument/2006/relationships/image" Target="media/imgrId32936349aa2c1d5d9.jpg"/><Relationship Id="rId64726349aa2c28bf3" Type="http://schemas.openxmlformats.org/officeDocument/2006/relationships/image" Target="media/imgrId64726349aa2c28bf3.jpg"/><Relationship Id="rId74756349aa2c2f9b9" Type="http://schemas.openxmlformats.org/officeDocument/2006/relationships/image" Target="media/imgrId74756349aa2c2f9b9.jpg"/><Relationship Id="rId58526349aa2c390ce" Type="http://schemas.openxmlformats.org/officeDocument/2006/relationships/image" Target="media/imgrId58526349aa2c390ce.jpg"/><Relationship Id="rId58416349aa2c43cba" Type="http://schemas.openxmlformats.org/officeDocument/2006/relationships/image" Target="media/imgrId58416349aa2c43cba.jpg"/><Relationship Id="rId41746349aa2c4f027" Type="http://schemas.openxmlformats.org/officeDocument/2006/relationships/image" Target="media/imgrId41746349aa2c4f027.jpg"/><Relationship Id="rId73536349aa2c5a154" Type="http://schemas.openxmlformats.org/officeDocument/2006/relationships/image" Target="media/imgrId73536349aa2c5a154.jpg"/><Relationship Id="rId19676349aa2c64c31" Type="http://schemas.openxmlformats.org/officeDocument/2006/relationships/image" Target="media/imgrId19676349aa2c64c31.jpg"/><Relationship Id="rId18656349aa2c7031b" Type="http://schemas.openxmlformats.org/officeDocument/2006/relationships/image" Target="media/imgrId18656349aa2c7031b.jpg"/><Relationship Id="rId72636349aa2c7b6b4" Type="http://schemas.openxmlformats.org/officeDocument/2006/relationships/image" Target="media/imgrId72636349aa2c7b6b4.jpg"/><Relationship Id="rId16496349aa2c86a8d" Type="http://schemas.openxmlformats.org/officeDocument/2006/relationships/image" Target="media/imgrId16496349aa2c86a8d.jpg"/><Relationship Id="rId95706349aa2c91176" Type="http://schemas.openxmlformats.org/officeDocument/2006/relationships/image" Target="media/imgrId95706349aa2c91176.jpg"/><Relationship Id="rId45496349aa2c9c935" Type="http://schemas.openxmlformats.org/officeDocument/2006/relationships/image" Target="media/imgrId45496349aa2c9c935.jpg"/><Relationship Id="rId33736349aa2ca598b" Type="http://schemas.openxmlformats.org/officeDocument/2006/relationships/image" Target="media/imgrId33736349aa2ca598b.jpg"/><Relationship Id="rId15546349aa2cb26e2" Type="http://schemas.openxmlformats.org/officeDocument/2006/relationships/image" Target="media/imgrId15546349aa2cb26e2.jpg"/><Relationship Id="rId86366349aa2cbd848" Type="http://schemas.openxmlformats.org/officeDocument/2006/relationships/image" Target="media/imgrId86366349aa2cbd848.jpg"/><Relationship Id="rId31436349aa2cca90f" Type="http://schemas.openxmlformats.org/officeDocument/2006/relationships/image" Target="media/imgrId31436349aa2cca90f.jpg"/><Relationship Id="rId44386349aa2cd2121" Type="http://schemas.openxmlformats.org/officeDocument/2006/relationships/image" Target="media/imgrId44386349aa2cd2121.jpg"/><Relationship Id="rId29826349aa2cdc2d6" Type="http://schemas.openxmlformats.org/officeDocument/2006/relationships/image" Target="media/imgrId29826349aa2cdc2d6.jpg"/><Relationship Id="rId60476349aa2ce47fd" Type="http://schemas.openxmlformats.org/officeDocument/2006/relationships/image" Target="media/imgrId60476349aa2ce47fd.jpg"/><Relationship Id="rId71556349aa2cefb5c" Type="http://schemas.openxmlformats.org/officeDocument/2006/relationships/image" Target="media/imgrId71556349aa2cefb5c.jpg"/><Relationship Id="rId48836349aa2d07182" Type="http://schemas.openxmlformats.org/officeDocument/2006/relationships/image" Target="media/imgrId48836349aa2d07182.jpg"/><Relationship Id="rId53876349aa2d11c09" Type="http://schemas.openxmlformats.org/officeDocument/2006/relationships/image" Target="media/imgrId53876349aa2d11c09.jpg"/><Relationship Id="rId58146349aa2d1cf88" Type="http://schemas.openxmlformats.org/officeDocument/2006/relationships/image" Target="media/imgrId58146349aa2d1cf88.jpg"/><Relationship Id="rId26336349aa2d2630f" Type="http://schemas.openxmlformats.org/officeDocument/2006/relationships/image" Target="media/imgrId26336349aa2d2630f.jpg"/><Relationship Id="rId17116349aa2d2dc4e" Type="http://schemas.openxmlformats.org/officeDocument/2006/relationships/image" Target="media/imgrId17116349aa2d2dc4e.jpg"/><Relationship Id="rId70156349aa2d38a5f" Type="http://schemas.openxmlformats.org/officeDocument/2006/relationships/image" Target="media/imgrId70156349aa2d38a5f.jpg"/><Relationship Id="rId14456349aa2d43ac3" Type="http://schemas.openxmlformats.org/officeDocument/2006/relationships/image" Target="media/imgrId14456349aa2d43ac3.jpg"/><Relationship Id="rId87906349aa2d52072" Type="http://schemas.openxmlformats.org/officeDocument/2006/relationships/image" Target="media/imgrId87906349aa2d52072.jpg"/><Relationship Id="rId10236349aa2d5c2bc" Type="http://schemas.openxmlformats.org/officeDocument/2006/relationships/image" Target="media/imgrId10236349aa2d5c2bc.jpg"/><Relationship Id="rId89596349aa2d67d28" Type="http://schemas.openxmlformats.org/officeDocument/2006/relationships/image" Target="media/imgrId89596349aa2d67d28.jpg"/><Relationship Id="rId27706349aa2d6fe0e" Type="http://schemas.openxmlformats.org/officeDocument/2006/relationships/image" Target="media/imgrId27706349aa2d6fe0e.jpg"/><Relationship Id="rId30836349aa2d79f32" Type="http://schemas.openxmlformats.org/officeDocument/2006/relationships/image" Target="media/imgrId30836349aa2d79f32.jpg"/><Relationship Id="rId77396349aa2d827e0" Type="http://schemas.openxmlformats.org/officeDocument/2006/relationships/image" Target="media/imgrId77396349aa2d827e0.gif"/><Relationship Id="rId89556349aa2d8fccd" Type="http://schemas.openxmlformats.org/officeDocument/2006/relationships/image" Target="media/imgrId89556349aa2d8fccd.jpg"/><Relationship Id="rId69346349aa2d98dc6" Type="http://schemas.openxmlformats.org/officeDocument/2006/relationships/image" Target="media/imgrId69346349aa2d98dc6.jpg"/><Relationship Id="rId71556349aa2d9f321" Type="http://schemas.openxmlformats.org/officeDocument/2006/relationships/image" Target="media/imgrId71556349aa2d9f321.jpg"/><Relationship Id="rId30836349aa2daf545" Type="http://schemas.openxmlformats.org/officeDocument/2006/relationships/image" Target="media/imgrId30836349aa2daf545.jpg"/><Relationship Id="rId26636349aa2db9bca" Type="http://schemas.openxmlformats.org/officeDocument/2006/relationships/image" Target="media/imgrId26636349aa2db9bca.jpg"/><Relationship Id="rId29316349aa2dc3aa8" Type="http://schemas.openxmlformats.org/officeDocument/2006/relationships/image" Target="media/imgrId29316349aa2dc3aa8.jpg"/><Relationship Id="rId71116349aa2dcdde8" Type="http://schemas.openxmlformats.org/officeDocument/2006/relationships/image" Target="media/imgrId71116349aa2dcdde8.jpg"/><Relationship Id="rId63606349aa2dd44b2" Type="http://schemas.openxmlformats.org/officeDocument/2006/relationships/image" Target="media/imgrId63606349aa2dd44b2.jpg"/><Relationship Id="rId54626349aa2dda605" Type="http://schemas.openxmlformats.org/officeDocument/2006/relationships/image" Target="media/imgrId54626349aa2dda605.jpg"/><Relationship Id="rId97276349aa2de066e" Type="http://schemas.openxmlformats.org/officeDocument/2006/relationships/image" Target="media/imgrId97276349aa2de066e.jpg"/><Relationship Id="rId94516349aa2deaa97" Type="http://schemas.openxmlformats.org/officeDocument/2006/relationships/image" Target="media/imgrId94516349aa2deaa97.jpg"/><Relationship Id="rId79726349aa2e01211" Type="http://schemas.openxmlformats.org/officeDocument/2006/relationships/image" Target="media/imgrId79726349aa2e01211.jpg"/><Relationship Id="rId85756349aa2e0cc9e" Type="http://schemas.openxmlformats.org/officeDocument/2006/relationships/image" Target="media/imgrId85756349aa2e0cc9e.jpg"/><Relationship Id="rId15686349aa2e16b63" Type="http://schemas.openxmlformats.org/officeDocument/2006/relationships/image" Target="media/imgrId15686349aa2e16b63.jpg"/><Relationship Id="rId62026349aa2e22ce5" Type="http://schemas.openxmlformats.org/officeDocument/2006/relationships/image" Target="media/imgrId62026349aa2e22ce5.jpg"/><Relationship Id="rId31606349aa2e2ba39" Type="http://schemas.openxmlformats.org/officeDocument/2006/relationships/image" Target="media/imgrId31606349aa2e2ba39.jpg"/><Relationship Id="rId41996349aa2e375b1" Type="http://schemas.openxmlformats.org/officeDocument/2006/relationships/image" Target="media/imgrId41996349aa2e375b1.jpg"/><Relationship Id="rId59466349aa2e476a1" Type="http://schemas.openxmlformats.org/officeDocument/2006/relationships/image" Target="media/imgrId59466349aa2e476a1.jpg"/><Relationship Id="rId53686349aa2e4ff21" Type="http://schemas.openxmlformats.org/officeDocument/2006/relationships/image" Target="media/imgrId53686349aa2e4ff21.jpg"/><Relationship Id="rId59276349aa2e5cddb" Type="http://schemas.openxmlformats.org/officeDocument/2006/relationships/image" Target="media/imgrId59276349aa2e5cddb.jpg"/><Relationship Id="rId41286349aa2e680a3" Type="http://schemas.openxmlformats.org/officeDocument/2006/relationships/image" Target="media/imgrId41286349aa2e680a3.jpg"/><Relationship Id="rId56636349aa2e6f1c6" Type="http://schemas.openxmlformats.org/officeDocument/2006/relationships/image" Target="media/imgrId56636349aa2e6f1c6.jpg"/><Relationship Id="rId37066349aa2e7e294" Type="http://schemas.openxmlformats.org/officeDocument/2006/relationships/image" Target="media/imgrId37066349aa2e7e294.jpg"/><Relationship Id="rId88566349aa2e89d42" Type="http://schemas.openxmlformats.org/officeDocument/2006/relationships/image" Target="media/imgrId88566349aa2e89d42.jpg"/><Relationship Id="rId32526349aa2e91937" Type="http://schemas.openxmlformats.org/officeDocument/2006/relationships/image" Target="media/imgrId32526349aa2e91937.jpg"/><Relationship Id="rId52716349aa2e9e08b" Type="http://schemas.openxmlformats.org/officeDocument/2006/relationships/image" Target="media/imgrId52716349aa2e9e08b.jpg"/><Relationship Id="rId82616349aa2ea82c1" Type="http://schemas.openxmlformats.org/officeDocument/2006/relationships/image" Target="media/imgrId82616349aa2ea82c1.jpg"/><Relationship Id="rId65566349aa2eb2b23" Type="http://schemas.openxmlformats.org/officeDocument/2006/relationships/image" Target="media/imgrId65566349aa2eb2b23.jpg"/><Relationship Id="rId85846349aa2ebd1d9" Type="http://schemas.openxmlformats.org/officeDocument/2006/relationships/image" Target="media/imgrId85846349aa2ebd1d9.jpg"/><Relationship Id="rId28866349aa2ec5441" Type="http://schemas.openxmlformats.org/officeDocument/2006/relationships/image" Target="media/imgrId28866349aa2ec5441.jpg"/><Relationship Id="rId78096349aa2ecf095" Type="http://schemas.openxmlformats.org/officeDocument/2006/relationships/image" Target="media/imgrId78096349aa2ecf095.jpg"/><Relationship Id="rId49536349aa2ed984a" Type="http://schemas.openxmlformats.org/officeDocument/2006/relationships/image" Target="media/imgrId49536349aa2ed984a.jpg"/><Relationship Id="rId51166349aa2ee4167" Type="http://schemas.openxmlformats.org/officeDocument/2006/relationships/image" Target="media/imgrId51166349aa2ee4167.jpg"/><Relationship Id="rId62426349aa2eeafb7" Type="http://schemas.openxmlformats.org/officeDocument/2006/relationships/image" Target="media/imgrId62426349aa2eeafb7.jpg"/><Relationship Id="rId42956349aa2f03186" Type="http://schemas.openxmlformats.org/officeDocument/2006/relationships/image" Target="media/imgrId42956349aa2f03186.jpg"/><Relationship Id="rId10296349aa2f0d207" Type="http://schemas.openxmlformats.org/officeDocument/2006/relationships/image" Target="media/imgrId10296349aa2f0d207.jpg"/><Relationship Id="rId77316349aa2f1a0e4" Type="http://schemas.openxmlformats.org/officeDocument/2006/relationships/image" Target="media/imgrId77316349aa2f1a0e4.jpg"/><Relationship Id="rId47866349aa2f249f5" Type="http://schemas.openxmlformats.org/officeDocument/2006/relationships/image" Target="media/imgrId47866349aa2f249f5.jpg"/><Relationship Id="rId64936349aa2f2bb29" Type="http://schemas.openxmlformats.org/officeDocument/2006/relationships/image" Target="media/imgrId64936349aa2f2bb29.jpg"/><Relationship Id="rId46876349aa2f388e6" Type="http://schemas.openxmlformats.org/officeDocument/2006/relationships/image" Target="media/imgrId46876349aa2f388e6.jpg"/><Relationship Id="rId25766349aa2f3ebad" Type="http://schemas.openxmlformats.org/officeDocument/2006/relationships/image" Target="media/imgrId25766349aa2f3ebad.jpg"/><Relationship Id="rId29456349aa2f46404" Type="http://schemas.openxmlformats.org/officeDocument/2006/relationships/image" Target="media/imgrId29456349aa2f46404.jpg"/><Relationship Id="rId48456349aa2f4eafa" Type="http://schemas.openxmlformats.org/officeDocument/2006/relationships/image" Target="media/imgrId48456349aa2f4eafa.jpg"/><Relationship Id="rId37236349aa2f575b2" Type="http://schemas.openxmlformats.org/officeDocument/2006/relationships/image" Target="media/imgrId37236349aa2f575b2.jpg"/><Relationship Id="rId85536349aa2f65a2c" Type="http://schemas.openxmlformats.org/officeDocument/2006/relationships/image" Target="media/imgrId85536349aa2f65a2c.jpg"/><Relationship Id="rId23786349aa2f6f521" Type="http://schemas.openxmlformats.org/officeDocument/2006/relationships/image" Target="media/imgrId23786349aa2f6f521.jpg"/><Relationship Id="rId32166349aa2f7ab46" Type="http://schemas.openxmlformats.org/officeDocument/2006/relationships/image" Target="media/imgrId32166349aa2f7ab46.jpg"/><Relationship Id="rId18966349aa2f852f3" Type="http://schemas.openxmlformats.org/officeDocument/2006/relationships/image" Target="media/imgrId18966349aa2f852f3.jpg"/><Relationship Id="rId26156349aa2f8f530" Type="http://schemas.openxmlformats.org/officeDocument/2006/relationships/image" Target="media/imgrId26156349aa2f8f530.jpg"/><Relationship Id="rId66936349aa2f94c59" Type="http://schemas.openxmlformats.org/officeDocument/2006/relationships/image" Target="media/imgrId66936349aa2f94c59.jpg"/><Relationship Id="rId62956349aa2f9ca55" Type="http://schemas.openxmlformats.org/officeDocument/2006/relationships/image" Target="media/imgrId62956349aa2f9ca55.jpg"/><Relationship Id="rId99706349aa2fa6028" Type="http://schemas.openxmlformats.org/officeDocument/2006/relationships/image" Target="media/imgrId99706349aa2fa6028.jpg"/><Relationship Id="rId18586349aa2fb3e99" Type="http://schemas.openxmlformats.org/officeDocument/2006/relationships/image" Target="media/imgrId18586349aa2fb3e99.jpg"/><Relationship Id="rId89416349aa2fbda3e" Type="http://schemas.openxmlformats.org/officeDocument/2006/relationships/image" Target="media/imgrId89416349aa2fbda3e.jpg"/><Relationship Id="rId91156349aa2fc556d" Type="http://schemas.openxmlformats.org/officeDocument/2006/relationships/image" Target="media/imgrId91156349aa2fc556d.jpg"/><Relationship Id="rId39476349aa2fd5245" Type="http://schemas.openxmlformats.org/officeDocument/2006/relationships/image" Target="media/imgrId39476349aa2fd5245.jpg"/><Relationship Id="rId15546349aa2fe11ee" Type="http://schemas.openxmlformats.org/officeDocument/2006/relationships/image" Target="media/imgrId15546349aa2fe11ee.jpg"/><Relationship Id="rId59936349aa2feb26f" Type="http://schemas.openxmlformats.org/officeDocument/2006/relationships/image" Target="media/imgrId59936349aa2feb26f.jpg"/><Relationship Id="rId93996349aa30029ae" Type="http://schemas.openxmlformats.org/officeDocument/2006/relationships/image" Target="media/imgrId93996349aa30029ae.jpg"/><Relationship Id="rId34656349aa3007e62" Type="http://schemas.openxmlformats.org/officeDocument/2006/relationships/image" Target="media/imgrId34656349aa3007e62.jpg"/><Relationship Id="rId88046349aa30118a2" Type="http://schemas.openxmlformats.org/officeDocument/2006/relationships/image" Target="media/imgrId88046349aa30118a2.jpg"/><Relationship Id="rId11216349aa301e418" Type="http://schemas.openxmlformats.org/officeDocument/2006/relationships/image" Target="media/imgrId11216349aa301e418.jpg"/><Relationship Id="rId88256349aa30299ed" Type="http://schemas.openxmlformats.org/officeDocument/2006/relationships/image" Target="media/imgrId88256349aa30299ed.jpg"/><Relationship Id="rId65806349aa30331ea" Type="http://schemas.openxmlformats.org/officeDocument/2006/relationships/image" Target="media/imgrId65806349aa30331ea.jpg"/><Relationship Id="rId25806349aa30416fd" Type="http://schemas.openxmlformats.org/officeDocument/2006/relationships/image" Target="media/imgrId25806349aa30416fd.jpg"/><Relationship Id="rId70906349aa3047ab5" Type="http://schemas.openxmlformats.org/officeDocument/2006/relationships/image" Target="media/imgrId70906349aa3047ab5.jpg"/><Relationship Id="rId44816349aa30553ab" Type="http://schemas.openxmlformats.org/officeDocument/2006/relationships/image" Target="media/imgrId44816349aa30553ab.jpg"/><Relationship Id="rId28116349aa306073e" Type="http://schemas.openxmlformats.org/officeDocument/2006/relationships/image" Target="media/imgrId28116349aa306073e.jpg"/><Relationship Id="rId37356349aa306ab21" Type="http://schemas.openxmlformats.org/officeDocument/2006/relationships/image" Target="media/imgrId37356349aa306ab21.jpg"/><Relationship Id="rId45056349aa307526b" Type="http://schemas.openxmlformats.org/officeDocument/2006/relationships/image" Target="media/imgrId45056349aa307526b.jpg"/><Relationship Id="rId45816349aa3082c09" Type="http://schemas.openxmlformats.org/officeDocument/2006/relationships/image" Target="media/imgrId45816349aa3082c09.jpg"/><Relationship Id="rId22456349aa308e4b3" Type="http://schemas.openxmlformats.org/officeDocument/2006/relationships/image" Target="media/imgrId22456349aa308e4b3.jpg"/><Relationship Id="rId84146349aa3094c63" Type="http://schemas.openxmlformats.org/officeDocument/2006/relationships/image" Target="media/imgrId84146349aa3094c63.jpg"/><Relationship Id="rId92126349aa309d3b9" Type="http://schemas.openxmlformats.org/officeDocument/2006/relationships/image" Target="media/imgrId92126349aa309d3b9.jpg"/><Relationship Id="rId60366349aa30a8f1f" Type="http://schemas.openxmlformats.org/officeDocument/2006/relationships/image" Target="media/imgrId60366349aa30a8f1f.jpg"/><Relationship Id="rId76976349aa30b2a1c" Type="http://schemas.openxmlformats.org/officeDocument/2006/relationships/image" Target="media/imgrId76976349aa30b2a1c.jpg"/><Relationship Id="rId78456349aa30be416" Type="http://schemas.openxmlformats.org/officeDocument/2006/relationships/image" Target="media/imgrId78456349aa30be416.jpg"/><Relationship Id="rId98156349aa30cb6fc" Type="http://schemas.openxmlformats.org/officeDocument/2006/relationships/image" Target="media/imgrId98156349aa30cb6fc.jpg"/><Relationship Id="rId84256349aa30d49ee" Type="http://schemas.openxmlformats.org/officeDocument/2006/relationships/image" Target="media/imgrId84256349aa30d49ee.jpg"/><Relationship Id="rId91456349aa30e0509" Type="http://schemas.openxmlformats.org/officeDocument/2006/relationships/image" Target="media/imgrId91456349aa30e0509.jpg"/><Relationship Id="rId18326349aa30eb916" Type="http://schemas.openxmlformats.org/officeDocument/2006/relationships/image" Target="media/imgrId18326349aa30eb916.jpg"/><Relationship Id="rId38176349aa31016ab" Type="http://schemas.openxmlformats.org/officeDocument/2006/relationships/image" Target="media/imgrId38176349aa31016ab.jpg"/><Relationship Id="rId40316349aa310bbc2" Type="http://schemas.openxmlformats.org/officeDocument/2006/relationships/image" Target="media/imgrId40316349aa310bbc2.jpg"/><Relationship Id="rId78986349aa3118819" Type="http://schemas.openxmlformats.org/officeDocument/2006/relationships/image" Target="media/imgrId78986349aa3118819.jpg"/><Relationship Id="rId47676349aa3124512" Type="http://schemas.openxmlformats.org/officeDocument/2006/relationships/image" Target="media/imgrId47676349aa3124512.jpg"/><Relationship Id="rId85396349aa3130759" Type="http://schemas.openxmlformats.org/officeDocument/2006/relationships/image" Target="media/imgrId85396349aa3130759.jpg"/><Relationship Id="rId54766349aa313b311" Type="http://schemas.openxmlformats.org/officeDocument/2006/relationships/image" Target="media/imgrId54766349aa313b311.jpg"/><Relationship Id="rId33856349aa31462ff" Type="http://schemas.openxmlformats.org/officeDocument/2006/relationships/image" Target="media/imgrId33856349aa31462ff.jpg"/><Relationship Id="rId83396349aa3153441" Type="http://schemas.openxmlformats.org/officeDocument/2006/relationships/image" Target="media/imgrId83396349aa3153441.jpg"/><Relationship Id="rId59706349aa315bef3" Type="http://schemas.openxmlformats.org/officeDocument/2006/relationships/image" Target="media/imgrId59706349aa315bef3.jpg"/><Relationship Id="rId82866349aa316776e" Type="http://schemas.openxmlformats.org/officeDocument/2006/relationships/image" Target="media/imgrId82866349aa316776e.jpg"/><Relationship Id="rId84956349aa3171ffe" Type="http://schemas.openxmlformats.org/officeDocument/2006/relationships/image" Target="media/imgrId84956349aa3171ffe.jpg"/><Relationship Id="rId64036349aa317c0f2" Type="http://schemas.openxmlformats.org/officeDocument/2006/relationships/image" Target="media/imgrId64036349aa317c0f2.jpg"/><Relationship Id="rId83716349aa3185fc7" Type="http://schemas.openxmlformats.org/officeDocument/2006/relationships/image" Target="media/imgrId83716349aa3185fc7.jpg"/><Relationship Id="rId13956349aa3192f02" Type="http://schemas.openxmlformats.org/officeDocument/2006/relationships/image" Target="media/imgrId13956349aa3192f02.jpg"/><Relationship Id="rId23386349aa319f03c" Type="http://schemas.openxmlformats.org/officeDocument/2006/relationships/image" Target="media/imgrId23386349aa319f03c.jpg"/><Relationship Id="rId26196349aa31abe86" Type="http://schemas.openxmlformats.org/officeDocument/2006/relationships/image" Target="media/imgrId26196349aa31abe86.jpg"/><Relationship Id="rId85486349aa31b9266" Type="http://schemas.openxmlformats.org/officeDocument/2006/relationships/image" Target="media/imgrId85486349aa31b9266.jpg"/><Relationship Id="rId25636349aa31c39ca" Type="http://schemas.openxmlformats.org/officeDocument/2006/relationships/image" Target="media/imgrId25636349aa31c39ca.jpg"/><Relationship Id="rId88206349aa31ce26c" Type="http://schemas.openxmlformats.org/officeDocument/2006/relationships/image" Target="media/imgrId88206349aa31ce26c.jpg"/><Relationship Id="rId62496349aa31da323" Type="http://schemas.openxmlformats.org/officeDocument/2006/relationships/image" Target="media/imgrId62496349aa31da323.jpg"/><Relationship Id="rId34846349aa31e2f0e" Type="http://schemas.openxmlformats.org/officeDocument/2006/relationships/image" Target="media/imgrId34846349aa31e2f0e.jpg"/><Relationship Id="rId51926349aa31ef2b1" Type="http://schemas.openxmlformats.org/officeDocument/2006/relationships/image" Target="media/imgrId51926349aa31ef2b1.jpg"/><Relationship Id="rId80856349aa32085e2" Type="http://schemas.openxmlformats.org/officeDocument/2006/relationships/image" Target="media/imgrId80856349aa32085e2.jpg"/><Relationship Id="rId95286349aa3214d8d" Type="http://schemas.openxmlformats.org/officeDocument/2006/relationships/image" Target="media/imgrId95286349aa3214d8d.jpg"/><Relationship Id="rId34566349aa321cab1" Type="http://schemas.openxmlformats.org/officeDocument/2006/relationships/image" Target="media/imgrId34566349aa321cab1.jpg"/><Relationship Id="rId13366349aa3225920" Type="http://schemas.openxmlformats.org/officeDocument/2006/relationships/image" Target="media/imgrId13366349aa3225920.jpg"/><Relationship Id="rId81496349aa322f315" Type="http://schemas.openxmlformats.org/officeDocument/2006/relationships/image" Target="media/imgrId81496349aa322f315.jpg"/><Relationship Id="rId96246349aa323b7a2" Type="http://schemas.openxmlformats.org/officeDocument/2006/relationships/image" Target="media/imgrId96246349aa323b7a2.jpg"/><Relationship Id="rId62556349aa3247d5b" Type="http://schemas.openxmlformats.org/officeDocument/2006/relationships/image" Target="media/imgrId62556349aa3247d5b.jpg"/><Relationship Id="rId87156349aa32531c9" Type="http://schemas.openxmlformats.org/officeDocument/2006/relationships/image" Target="media/imgrId87156349aa32531c9.jpg"/><Relationship Id="rId21176349aa325dcde" Type="http://schemas.openxmlformats.org/officeDocument/2006/relationships/image" Target="media/imgrId21176349aa325dcde.jpg"/><Relationship Id="rId66996349aa3266527" Type="http://schemas.openxmlformats.org/officeDocument/2006/relationships/image" Target="media/imgrId66996349aa3266527.jpg"/><Relationship Id="rId99956349aa3271396" Type="http://schemas.openxmlformats.org/officeDocument/2006/relationships/image" Target="media/imgrId99956349aa3271396.jpg"/><Relationship Id="rId21386349aa327cfb5" Type="http://schemas.openxmlformats.org/officeDocument/2006/relationships/image" Target="media/imgrId21386349aa327cfb5.jpg"/><Relationship Id="rId51166349aa3289c58" Type="http://schemas.openxmlformats.org/officeDocument/2006/relationships/image" Target="media/imgrId51166349aa3289c58.jpg"/><Relationship Id="rId58096349aa32962b0" Type="http://schemas.openxmlformats.org/officeDocument/2006/relationships/image" Target="media/imgrId58096349aa32962b0.jpg"/><Relationship Id="rId69126349aa32a35e1" Type="http://schemas.openxmlformats.org/officeDocument/2006/relationships/image" Target="media/imgrId69126349aa32a35e1.jpg"/><Relationship Id="rId54456349aa32b1b91" Type="http://schemas.openxmlformats.org/officeDocument/2006/relationships/image" Target="media/imgrId54456349aa32b1b9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4251" Type="http://schemas.openxmlformats.org/officeDocument/2006/relationships/image" Target="media/imgrId256142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4251" Type="http://schemas.openxmlformats.org/officeDocument/2006/relationships/image" Target="media/imgrId256142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4251" Type="http://schemas.openxmlformats.org/officeDocument/2006/relationships/image" Target="media/imgrId256142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4251" Type="http://schemas.openxmlformats.org/officeDocument/2006/relationships/image" Target="media/imgrId256142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4251" Type="http://schemas.openxmlformats.org/officeDocument/2006/relationships/image" Target="media/imgrId256142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4251" Type="http://schemas.openxmlformats.org/officeDocument/2006/relationships/image" Target="media/imgrId256142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