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41788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2603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972944" w:name="ctxt"/>
    <w:bookmarkEnd w:id="529729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672315"/>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81672315"/>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81672315"/>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81672315"/>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81672315"/>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816723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81672315"/>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81672315"/>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81672315"/>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672315"/>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7975ea6f97b7328a"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7955ea6f97b732a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9295ea6f97b732f1"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62399897" name="name10615ea6f97bab27e"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9485ea6f97bab27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97607396" name="name52905ea6f97bc5b4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8215ea6f97bc5b3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81672315"/>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1672315"/>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81672315"/>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6711820" name="name96555ea6f97bdcfd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2095ea6f97bdcfd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47025667" name="name29945ea6f97c0379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1745ea6f97c0379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45796448" name="name14105ea6f97c1b5d7"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9575ea6f97c1b5cf"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17613910" name="name87355ea6f97c358f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6065ea6f97c358e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49090539" name="name72055ea6f97c543a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4805ea6f97c543a7"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5459014" name="name22065ea6f97c693cc"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3465ea6f97c693c4"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5215050" w:name="result_box"/>
          <w:bookmarkEnd w:id="2521505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3251144" w:name="result_box"/>
          <w:bookmarkEnd w:id="1325114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90792289" name="name76875ea6f97c96e6d"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0745ea6f97c96e6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34905" name="name99255ea6f97ca71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15ea6f97ca71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1672315"/>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1672315"/>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1672315"/>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1672315"/>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93878" name="name52855ea6f97cb75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45ea6f97cb75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1672315"/>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1672315"/>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1672315"/>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1672315"/>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81672315"/>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1672315"/>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81672315"/>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35979" name="name65845ea6f97cc8d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05ea6f97cc8d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1672315"/>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87254" name="name60205ea6f97cdc6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675ea6f97cdc6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1672315"/>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8167231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8167231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1672315"/>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1672315"/>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1672315"/>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1672315"/>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1672315"/>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9430578" name="name23435ea6f97d019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915ea6f97d019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1672315"/>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1672315"/>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85724054" name="name13025ea6f97d2030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8665ea6f97d202f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672315"/>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81672315"/>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81672315"/>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81672315"/>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816723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816723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1672315"/>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81672315"/>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1672315"/>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1672315"/>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8167231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167231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81672315"/>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1672315"/>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1672315"/>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1672315"/>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1672315"/>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1672315"/>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1672315"/>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1672315"/>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1672315"/>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1672315"/>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1672315"/>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1672315"/>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81672315"/>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1672315"/>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1672315"/>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1672315"/>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1672315"/>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81672315"/>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1672315"/>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1672315"/>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1672315"/>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1672315"/>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1672315"/>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1672315"/>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1672315"/>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1672315"/>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76598" name="name51145ea6f97d342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95ea6f97d342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1672315"/>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81672315"/>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1672315"/>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81672315"/>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47515284" name="name83445ea6f97d4e3c0"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82435ea6f97d4e3bb"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1672315"/>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81672315"/>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81672315"/>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81672315"/>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8070199" name="name34075ea6f97d5c61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3135ea6f97d5c60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575745" name="name86235ea6f97d7215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4175ea6f97d7215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1969692" name="name75015ea6f97d892d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165ea6f97d892c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6463410" name="name81155ea6f97d9ade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9645ea6f97d9add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649233" name="name67675ea6f97db159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9525ea6f97db158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92732" name="name33225ea6f97dc27e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365ea6f97dc27d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260037" name="name32165ea6f97dd7a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285ea6f97dd7a0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866157" name="name76375ea6f97dea5a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685ea6f97dea5a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5785312" name="name87415ea6f97e07c6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675ea6f97e07c6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3530265" name="name68925ea6f97e1b85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8385ea6f97e1b85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8064578" name="name52685ea6f97e2da1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6425ea6f97e2da1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887514" name="name33885ea6f97e3bd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45ea6f97e3bd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731013" name="name27145ea6f97e4976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8455ea6f97e4976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350427" name="name86185ea6f97e588c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5885ea6f97e588c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261351" name="name97625ea6f97e684d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5395ea6f97e684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431809" name="name14655ea6f97e76f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05ea6f97e76f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77978" name="name42535ea6f97e86d1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9255ea6f97e86d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317652" name="name98805ea6f97e99b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15ea6f97e99b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711181" name="name22565ea6f97eabe3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095ea6f97eabe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226109" name="name61395ea6f97ebe2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95ea6f97ebe2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817015" name="name19005ea6f97ecf7c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605ea6f97ecf7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185023" name="name55765ea6f97edff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95ea6f97edff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592439" name="name58655ea6f97f0218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6205ea6f97f021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684065" name="name19145ea6f97f104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35ea6f97f104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119836" name="name86495ea6f97f237f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6745ea6f97f237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881240" name="name19665ea6f97f369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85ea6f97f369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468279" name="name62715ea6f97f46d5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0705ea6f97f46d5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924040" name="name30685ea6f97f57f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35ea6f97f57f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776744" name="name90275ea6f97f6bee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955ea6f97f6be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672028" name="name28705ea6f97f7d9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65ea6f97f7d9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92707153" name="name65495ea6f97fa1d84"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88585ea6f97fa1d7b"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1672315"/>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65279" name="name62935ea6f97fb39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35ea6f97fb39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1672315"/>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81672317"/>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93525ea6f97fb51d8" w:history="1">
        <w:r>
          <w:rPr>
            <w:b/>
            <w:bCs/>
            <w:color w:val="0000FF"/>
            <w:sz w:val="20"/>
            <w:szCs w:val="20"/>
          </w:rPr>
          <w:t xml:space="preserve">Par. 4.5</w:t>
        </w:r>
      </w:hyperlink>
      <w:r>
        <w:rPr>
          <w:color w:val="00274C"/>
          <w:sz w:val="20"/>
          <w:szCs w:val="20"/>
        </w:rPr>
        <w:t xml:space="preserve"> e </w:t>
      </w:r>
      <w:hyperlink r:id="rId68315ea6f97fb5222" w:history="1">
        <w:r>
          <w:rPr>
            <w:b/>
            <w:bCs/>
            <w:color w:val="0000FF"/>
            <w:sz w:val="20"/>
            <w:szCs w:val="20"/>
          </w:rPr>
          <w:t xml:space="preserve">Par. 4.6</w:t>
        </w:r>
      </w:hyperlink>
      <w:r>
        <w:rPr>
          <w:color w:val="00274C"/>
          <w:sz w:val="20"/>
          <w:szCs w:val="20"/>
        </w:rPr>
        <w:t xml:space="preserve"> ).</w:t>
      </w:r>
    </w:p>
    <w:p>
      <w:pPr>
        <w:numPr>
          <w:ilvl w:val="0"/>
          <w:numId w:val="81672317"/>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81672317"/>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81672317"/>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87172" name="name47575ea6f97fc59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25ea6f97fc59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81672315"/>
        </w:numPr>
        <w:spacing w:before="0" w:after="0" w:line="240" w:lineRule="auto"/>
        <w:jc w:val="left"/>
        <w:rPr>
          <w:color w:val="00274C"/>
          <w:sz w:val="20"/>
          <w:szCs w:val="20"/>
        </w:rPr>
      </w:pPr>
      <w:r>
        <w:rPr>
          <w:color w:val="00274C"/>
          <w:sz w:val="20"/>
          <w:szCs w:val="20"/>
        </w:rPr>
        <w:t xml:space="preserve">If engine does not start after two attempts see </w:t>
      </w:r>
      <w:hyperlink r:id="rId30745ea6f97fc6105"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40984" name="name97025ea6f97fd8b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935ea6f97fd8b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81672315"/>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81672318"/>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81672318"/>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81672318"/>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25703" name="name81235ea6f97feca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75ea6f97feca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Before proceeding with operation, read  </w:t>
      </w:r>
      <w:hyperlink r:id="rId84035ea6f97fed14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870" name="name58815ea6f9800ef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65ea6f9800ef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Fill the engine off.</w:t>
      </w:r>
    </w:p>
    <w:p>
      <w:pPr>
        <w:numPr>
          <w:ilvl w:val="0"/>
          <w:numId w:val="81672315"/>
        </w:numPr>
        <w:spacing w:before="0" w:after="0" w:line="240" w:lineRule="auto"/>
        <w:jc w:val="left"/>
        <w:rPr>
          <w:color w:val="00274C"/>
          <w:sz w:val="20"/>
          <w:szCs w:val="20"/>
        </w:rPr>
      </w:pPr>
      <w:r>
        <w:rPr>
          <w:color w:val="00274C"/>
          <w:sz w:val="20"/>
          <w:szCs w:val="20"/>
        </w:rPr>
        <w:t xml:space="preserve">The only approved fuels are those listed in </w:t>
      </w:r>
      <w:hyperlink r:id="rId51715ea6f9800f64a" w:history="1">
        <w:r>
          <w:rPr>
            <w:b/>
            <w:bCs/>
            <w:color w:val="0000FF"/>
            <w:sz w:val="20"/>
            <w:szCs w:val="20"/>
          </w:rPr>
          <w:t xml:space="preserve">Tab. 2.3</w:t>
        </w:r>
      </w:hyperlink>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81672315"/>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1672315"/>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81672315"/>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1672315"/>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1672315"/>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50875ea6f9800f75c"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02328" name="name96915ea6f98021a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65ea6f98021a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For safety precautions see </w:t>
            </w:r>
            <w:hyperlink r:id="rId91465ea6f98022055" w:history="1">
              <w:r>
                <w:rPr>
                  <w:b/>
                  <w:bCs/>
                  <w:color w:val="0000FF"/>
                  <w:position w:val="-2"/>
                  <w:sz w:val="20"/>
                  <w:szCs w:val="20"/>
                </w:rPr>
                <w:t xml:space="preserve">Par. 2.4</w:t>
              </w:r>
            </w:hyperlink>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715ea6f98022086" w:history="1">
              <w:r>
                <w:rPr>
                  <w:b/>
                  <w:bCs/>
                  <w:color w:val="0000FF"/>
                  <w:position w:val="-2"/>
                  <w:sz w:val="20"/>
                  <w:szCs w:val="20"/>
                </w:rPr>
                <w:t xml:space="preserve">Par. 3.2.2</w:t>
              </w:r>
            </w:hyperlink>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8167231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81672319"/>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50785ea6f9802238b" w:history="1">
              <w:r>
                <w:rPr>
                  <w:b/>
                  <w:bCs/>
                  <w:color w:val="0000FF"/>
                  <w:position w:val="-2"/>
                  <w:sz w:val="20"/>
                  <w:szCs w:val="20"/>
                </w:rPr>
                <w:t xml:space="preserve">Tab. 2.1</w:t>
              </w:r>
            </w:hyperlink>
            <w:r>
              <w:rPr>
                <w:color w:val="00274C"/>
                <w:position w:val="-2"/>
                <w:sz w:val="20"/>
                <w:szCs w:val="20"/>
              </w:rPr>
              <w:t xml:space="preserve"> and </w:t>
            </w:r>
            <w:hyperlink r:id="rId13715ea6f980223a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7194627" name="name23645ea6f9803587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3535ea6f9803587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167232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167232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167232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167232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8960339" name="name53505ea6f9804bca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5595ea6f9804bca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6995ea6f9804ca77"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47242" name="name63015ea6f9805e6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85ea6f9805e6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Before proceeding with operation, read  </w:t>
      </w:r>
      <w:hyperlink r:id="rId40735ea6f9805f2a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16953" name="name78845ea6f98071b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525ea6f98071b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81672315"/>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81672315"/>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81672315"/>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43425ea6f980726cf"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77455ea6f98072846"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1175324" name="name61525ea6f98084b0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615ea6f98084b0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5785940" name="name59875ea6f98096f6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435ea6f98096f6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167231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6348951" name="name37935ea6f980b6b8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875ea6f980b6b8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79050" name="name29295ea6f980c71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85ea6f980c71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81672315"/>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81672315"/>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81672315"/>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81672315"/>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81672315"/>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81672315"/>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81672315"/>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81672315"/>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81672315"/>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81672315"/>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1672315"/>
        </w:numPr>
        <w:spacing w:before="0" w:after="0" w:line="240" w:lineRule="auto"/>
        <w:jc w:val="left"/>
        <w:rPr>
          <w:color w:val="00274C"/>
          <w:sz w:val="20"/>
          <w:szCs w:val="20"/>
        </w:rPr>
      </w:pPr>
      <w:r>
        <w:rPr>
          <w:color w:val="00274C"/>
          <w:sz w:val="20"/>
          <w:szCs w:val="20"/>
        </w:rPr>
        <w:t xml:space="preserve">This chapter shows all operations described in the </w:t>
      </w:r>
      <w:hyperlink r:id="rId57805ea6f980c858c"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81672315"/>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1672315"/>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1672315"/>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67553" name="name33285ea6f980d670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05ea6f980d67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1672315"/>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1672315"/>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59721" name="name60055ea6f980eb9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55ea6f980eb9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Before proceeding with operation, read  </w:t>
      </w:r>
      <w:hyperlink r:id="rId44105ea6f980ec5f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73116" name="name31505ea6f98106f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25ea6f98106f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For safety precautions see </w:t>
      </w:r>
      <w:hyperlink r:id="rId93475ea6f98107e56"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785ea6f981091ea"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615ea6f981096a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775ea6f98109a93"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405ea6f98109e0e"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935ea6f9810a174"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865ea6f9810a632"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935ea6f9810c5b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645ea6f9810c78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50655ea6f9810cef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0735ea6f9810cf1d"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2735ea6f9810da7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31215ea6f9810e0ee"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64789" name="name20205ea6f9811d9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95ea6f9811d9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61545ea6f9811e619" w:history="1">
              <w:r>
                <w:rPr>
                  <w:b/>
                  <w:bCs/>
                  <w:color w:val="0000FF"/>
                  <w:position w:val="-2"/>
                  <w:sz w:val="20"/>
                  <w:szCs w:val="20"/>
                </w:rPr>
                <w:t xml:space="preserve">Par. 3.2.2</w:t>
              </w:r>
            </w:hyperlink>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8167232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8167232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167232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167232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57478556" name="name55915ea6f9813503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2825ea6f98135033"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7788082" name="name31935ea6f9814c49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0025ea6f9814c48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31651" name="name66925ea6f9815d7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65ea6f9815d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For safety precautions see </w:t>
            </w:r>
            <w:hyperlink r:id="rId73355ea6f9815e34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8417" name="name37215ea6f9816f0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75ea6f9816f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815ea6f9816fd25" w:history="1">
              <w:r>
                <w:rPr>
                  <w:b/>
                  <w:bCs/>
                  <w:color w:val="0000FF"/>
                  <w:position w:val="-2"/>
                  <w:sz w:val="20"/>
                  <w:szCs w:val="20"/>
                </w:rPr>
                <w:t xml:space="preserve">Par. 3.2.2</w:t>
              </w:r>
            </w:hyperlink>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3780079" name="name93425ea6f9818335f"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60925ea6f98183359"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167232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16388496" name="name34875ea6f98199876"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71715ea6f9819986e"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81674" name="name14485ea6f981a8d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45ea6f981a8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455ea6f981a99e5"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67905" name="name58845ea6f981bc8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55ea6f981bc8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For safety precautions see </w:t>
            </w:r>
            <w:hyperlink r:id="rId78085ea6f981bce8a"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2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23"/>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76984716" name="name43955ea6f981d2f33"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93615ea6f981d2f2b"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8960005" name="name86375ea6f981e98bc"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25755ea6f981e98b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15287" name="name40025ea6f982065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85ea6f98206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74795ea6f98207110"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98050" name="name65895ea6f982195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145ea6f98219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For safety precautions see </w:t>
            </w:r>
            <w:hyperlink r:id="rId90665ea6f98219ad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81672324"/>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81672324"/>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81672324"/>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94583839" name="name90485ea6f9822cca6"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29635ea6f9822cc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57798" name="name59465ea6f9823fb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85ea6f9823fb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672315"/>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42105ea6f982401bc"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4055ea6f9824020a"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81672315"/>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81672315"/>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81672315"/>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5525ea6f98240a8d" w:history="1">
        <w:r>
          <w:rPr>
            <w:b/>
            <w:bCs/>
            <w:color w:val="0000FF"/>
            <w:sz w:val="20"/>
            <w:szCs w:val="20"/>
          </w:rPr>
          <w:t xml:space="preserve">Par. 5.11</w:t>
        </w:r>
      </w:hyperlink>
      <w:r>
        <w:rPr>
          <w:b/>
          <w:bCs/>
          <w:color w:val="00274C"/>
          <w:sz w:val="20"/>
          <w:szCs w:val="20"/>
        </w:rPr>
        <w:t xml:space="preserve"> .</w:t>
      </w:r>
    </w:p>
    <w:p>
      <w:pPr>
        <w:numPr>
          <w:ilvl w:val="0"/>
          <w:numId w:val="81672325"/>
        </w:numPr>
        <w:spacing w:before="0" w:after="0" w:line="240" w:lineRule="auto"/>
        <w:jc w:val="left"/>
        <w:rPr>
          <w:color w:val="00274C"/>
          <w:sz w:val="20"/>
          <w:szCs w:val="20"/>
        </w:rPr>
      </w:pPr>
      <w:r>
        <w:rPr>
          <w:color w:val="00274C"/>
          <w:sz w:val="20"/>
          <w:szCs w:val="20"/>
        </w:rPr>
        <w:t xml:space="preserve">Engine oil replacement </w:t>
      </w:r>
      <w:hyperlink r:id="rId46255ea6f98240ac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1672325"/>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1672325"/>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81672325"/>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1672325"/>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1672325"/>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81672325"/>
        </w:numPr>
        <w:spacing w:before="0" w:after="0" w:line="240" w:lineRule="auto"/>
        <w:jc w:val="left"/>
        <w:rPr>
          <w:color w:val="00274C"/>
          <w:sz w:val="20"/>
          <w:szCs w:val="20"/>
        </w:rPr>
      </w:pPr>
      <w:r>
        <w:rPr>
          <w:color w:val="00274C"/>
          <w:sz w:val="20"/>
          <w:szCs w:val="20"/>
        </w:rPr>
        <w:t xml:space="preserve">Turn off the engine.</w:t>
      </w:r>
    </w:p>
    <w:p>
      <w:pPr>
        <w:numPr>
          <w:ilvl w:val="0"/>
          <w:numId w:val="81672325"/>
        </w:numPr>
        <w:spacing w:before="0" w:after="0" w:line="240" w:lineRule="auto"/>
        <w:jc w:val="left"/>
        <w:rPr>
          <w:color w:val="00274C"/>
          <w:sz w:val="20"/>
          <w:szCs w:val="20"/>
        </w:rPr>
      </w:pPr>
      <w:r>
        <w:rPr>
          <w:color w:val="00274C"/>
          <w:sz w:val="20"/>
          <w:szCs w:val="20"/>
        </w:rPr>
        <w:t xml:space="preserve">Completely empty the fuel tank.</w:t>
      </w:r>
    </w:p>
    <w:p>
      <w:pPr>
        <w:numPr>
          <w:ilvl w:val="0"/>
          <w:numId w:val="81672325"/>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1672325"/>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1672325"/>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1672325"/>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1672326"/>
        </w:numPr>
        <w:spacing w:before="0" w:after="0" w:line="240" w:lineRule="auto"/>
        <w:jc w:val="left"/>
        <w:rPr>
          <w:color w:val="00274C"/>
          <w:sz w:val="20"/>
          <w:szCs w:val="20"/>
        </w:rPr>
      </w:pPr>
      <w:r>
        <w:rPr>
          <w:color w:val="00274C"/>
          <w:sz w:val="20"/>
          <w:szCs w:val="20"/>
        </w:rPr>
        <w:t xml:space="preserve">Remove the protective sheet.</w:t>
      </w:r>
    </w:p>
    <w:p>
      <w:pPr>
        <w:numPr>
          <w:ilvl w:val="0"/>
          <w:numId w:val="81672326"/>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1672326"/>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1672326"/>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1672326"/>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1672326"/>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1672326"/>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1672326"/>
        </w:numPr>
        <w:spacing w:before="0" w:after="0" w:line="240" w:lineRule="auto"/>
        <w:jc w:val="left"/>
        <w:rPr>
          <w:color w:val="00274C"/>
          <w:sz w:val="20"/>
          <w:szCs w:val="20"/>
        </w:rPr>
      </w:pPr>
      <w:r>
        <w:rPr>
          <w:color w:val="00274C"/>
          <w:sz w:val="20"/>
          <w:szCs w:val="20"/>
        </w:rPr>
        <w:t xml:space="preserve">Stop the engine while the oil is still hot </w:t>
      </w:r>
      <w:hyperlink r:id="rId18365ea6f98240d40" w:history="1">
        <w:r>
          <w:rPr>
            <w:color w:val="0000FF"/>
            <w:sz w:val="20"/>
            <w:szCs w:val="20"/>
            <w:u w:val="single"/>
          </w:rPr>
          <w:t xml:space="preserve">(</w:t>
        </w:r>
      </w:hyperlink>
      <w:r>
        <w:rPr>
          <w:color w:val="00274C"/>
          <w:sz w:val="20"/>
          <w:szCs w:val="20"/>
        </w:rPr>
        <w:t xml:space="preserve"> </w:t>
      </w:r>
      <w:hyperlink r:id="rId65545ea6f98240d4f" w:history="1">
        <w:r>
          <w:rPr>
            <w:b/>
            <w:bCs/>
            <w:color w:val="0000FF"/>
            <w:sz w:val="20"/>
            <w:szCs w:val="20"/>
          </w:rPr>
          <w:t xml:space="preserve">Par. 6.1</w:t>
        </w:r>
      </w:hyperlink>
      <w:r>
        <w:rPr>
          <w:color w:val="00274C"/>
          <w:sz w:val="20"/>
          <w:szCs w:val="20"/>
        </w:rPr>
        <w:t xml:space="preserve"> </w:t>
      </w:r>
      <w:hyperlink r:id="rId87305ea6f98240d60"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32639" name="name83775ea6f98253e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05ea6f98253e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1672315"/>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3905ea6f98254597"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81672326"/>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1672326"/>
        </w:numPr>
        <w:spacing w:before="0" w:after="0" w:line="240" w:lineRule="auto"/>
        <w:jc w:val="left"/>
        <w:rPr>
          <w:color w:val="00274C"/>
          <w:sz w:val="20"/>
          <w:szCs w:val="20"/>
        </w:rPr>
      </w:pPr>
      <w:r>
        <w:rPr>
          <w:color w:val="00274C"/>
          <w:sz w:val="20"/>
          <w:szCs w:val="20"/>
        </w:rPr>
        <w:t xml:space="preserve">Pour new oil </w:t>
      </w:r>
      <w:hyperlink r:id="rId49715ea6f982545f8" w:history="1">
        <w:r>
          <w:rPr>
            <w:b/>
            <w:bCs/>
            <w:color w:val="0000FF"/>
            <w:sz w:val="20"/>
            <w:szCs w:val="20"/>
            <w:u w:val="single"/>
          </w:rPr>
          <w:t xml:space="preserve">(</w:t>
        </w:r>
      </w:hyperlink>
      <w:r>
        <w:rPr>
          <w:b/>
          <w:bCs/>
          <w:color w:val="00274C"/>
          <w:sz w:val="20"/>
          <w:szCs w:val="20"/>
        </w:rPr>
        <w:t xml:space="preserve"> </w:t>
      </w:r>
      <w:hyperlink r:id="rId66825ea6f98254609" w:history="1">
        <w:r>
          <w:rPr>
            <w:b/>
            <w:bCs/>
            <w:color w:val="0000FF"/>
            <w:sz w:val="20"/>
            <w:szCs w:val="20"/>
            <w:u w:val="single"/>
          </w:rPr>
          <w:t xml:space="preserve">Par. 4.5</w:t>
        </w:r>
      </w:hyperlink>
      <w:r>
        <w:rPr>
          <w:b/>
          <w:bCs/>
          <w:color w:val="00274C"/>
          <w:sz w:val="20"/>
          <w:szCs w:val="20"/>
        </w:rPr>
        <w:t xml:space="preserve"> </w:t>
      </w:r>
      <w:hyperlink r:id="rId55195ea6f9825461a"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81672326"/>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3845ea6f9825465c" w:history="1">
        <w:r>
          <w:rPr>
            <w:color w:val="0000FF"/>
            <w:sz w:val="20"/>
            <w:szCs w:val="20"/>
            <w:u w:val="single"/>
          </w:rPr>
          <w:t xml:space="preserve">(</w:t>
        </w:r>
      </w:hyperlink>
      <w:r>
        <w:rPr>
          <w:color w:val="00274C"/>
          <w:sz w:val="20"/>
          <w:szCs w:val="20"/>
        </w:rPr>
        <w:t xml:space="preserve"> </w:t>
      </w:r>
      <w:hyperlink r:id="rId34025ea6f9825466b" w:history="1">
        <w:r>
          <w:rPr>
            <w:b/>
            <w:bCs/>
            <w:color w:val="0000FF"/>
            <w:sz w:val="20"/>
            <w:szCs w:val="20"/>
          </w:rPr>
          <w:t xml:space="preserve">Par. 4.6</w:t>
        </w:r>
      </w:hyperlink>
      <w:r>
        <w:rPr>
          <w:color w:val="00274C"/>
          <w:sz w:val="20"/>
          <w:szCs w:val="20"/>
        </w:rPr>
        <w:t xml:space="preserve"> </w:t>
      </w:r>
      <w:hyperlink r:id="rId72305ea6f9825467b"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71042" name="name99115ea6f98268d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55ea6f98268d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56120" name="name52325ea6f98279a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85ea6f98279a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225ea6f9827a245" w:history="1">
              <w:r>
                <w:rPr>
                  <w:b/>
                  <w:bCs/>
                  <w:color w:val="0000FF"/>
                  <w:position w:val="-2"/>
                  <w:sz w:val="20"/>
                  <w:szCs w:val="20"/>
                </w:rPr>
                <w:t xml:space="preserve">Par. 3.2.2</w:t>
              </w:r>
            </w:hyperlink>
          </w:p>
          <w:p>
            <w:pPr>
              <w:numPr>
                <w:ilvl w:val="0"/>
                <w:numId w:val="81672315"/>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5435ea6f9827a2d3"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1672327"/>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167232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1672327"/>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1672327"/>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81125ea6f9827a419"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8167232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1672327"/>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81672327"/>
              </w:numPr>
              <w:spacing w:before="0" w:after="0" w:line="262" w:lineRule="auto"/>
              <w:jc w:val="left"/>
              <w:rPr>
                <w:color w:val="00274C"/>
                <w:sz w:val="20"/>
                <w:szCs w:val="20"/>
              </w:rPr>
            </w:pPr>
            <w:r>
              <w:rPr>
                <w:color w:val="00274C"/>
                <w:position w:val="-2"/>
                <w:sz w:val="20"/>
                <w:szCs w:val="20"/>
              </w:rPr>
              <w:t xml:space="preserve">Perform the operation described in </w:t>
            </w:r>
            <w:hyperlink r:id="rId66175ea6f9827a4e3"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81672327"/>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99685ea6f9827a526" w:history="1">
              <w:r>
                <w:rPr>
                  <w:b/>
                  <w:bCs/>
                  <w:color w:val="0000FF"/>
                  <w:position w:val="-2"/>
                  <w:sz w:val="20"/>
                  <w:szCs w:val="20"/>
                </w:rPr>
                <w:t xml:space="preserve">Tab. 2.1</w:t>
              </w:r>
            </w:hyperlink>
            <w:r>
              <w:rPr>
                <w:color w:val="00274C"/>
                <w:position w:val="-2"/>
                <w:sz w:val="20"/>
                <w:szCs w:val="20"/>
              </w:rPr>
              <w:t xml:space="preserve"> and </w:t>
            </w:r>
            <w:hyperlink r:id="rId58545ea6f9827a546"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37259" name="name70965ea6f9828e4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35ea6f9828e4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81672328"/>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1672328"/>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1672328"/>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61814724" name="name91735ea6f982a35b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4715ea6f982a35aa"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53950083" name="name83025ea6f982bd24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4985ea6f982bd2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8091756" name="name79445ea6f982d08e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1085ea6f982d08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76498272" name="name52355ea6f982e3fd1"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50085ea6f982e3f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8125ea6f982e4c69"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11335" name="name15485ea6f98302e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25ea6f98302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895ea6f98303a7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51720" name="name55005ea6f98317d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25ea6f98317d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8167231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167231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3325ea6f98318454"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2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8167233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81672330"/>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27969745" name="name67925ea6f9832fa84"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9205ea6f9832fa7d"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1672331"/>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87374571" name="name57925ea6f9834619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73395ea6f983461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1672332"/>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98518718" name="name84675ea6f9835e094"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36365ea6f9835e08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7395ea6f9835e7a9"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29194" name="name77655ea6f983700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55ea6f983700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5495ea6f9837071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47846" name="name29045ea6f98383e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55ea6f98383e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167231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5555ea6f98384c69" w:history="1">
              <w:r>
                <w:rPr>
                  <w:b/>
                  <w:bCs/>
                  <w:color w:val="0000FF"/>
                  <w:position w:val="-2"/>
                  <w:sz w:val="20"/>
                  <w:szCs w:val="20"/>
                  <w:u w:val="single"/>
                </w:rPr>
                <w:t xml:space="preserve">Par. 6.5 DISPOSAL and SCRAPPING</w:t>
              </w:r>
            </w:hyperlink>
          </w:p>
          <w:p>
            <w:pPr>
              <w:numPr>
                <w:ilvl w:val="0"/>
                <w:numId w:val="81672333"/>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1672333"/>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81672333"/>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8167233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8481" name="name93505ea6f983957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45ea6f983957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33"/>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81672333"/>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81672333"/>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33"/>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49225940" name="name25065ea6f983acb76"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50425ea6f983acb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11280804" name="name13445ea6f983c1d32"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75885ea6f983c1d29"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1015ea6f983c3aa1"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81672334"/>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81672335"/>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81672315"/>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81672315"/>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672315"/>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81672315"/>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81672315"/>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81672315"/>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1672315"/>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1672315"/>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575ea6f983c825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145ea6f983c863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025ea6f983c89f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175ea6f983c9d47"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275ea6f983ca143"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955ea6f983ca34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475ea6f983ca76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15ea6f983caf5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385ea6f983cb384"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672315"/>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1672315"/>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1672315"/>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1672315"/>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1672315"/>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1672315"/>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1672315"/>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7025ea6f983cdb0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215ea6f983cdb4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8925ea6f983cdb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6315ea6f983cdbc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167233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167233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167233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167233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8603822" name="name89195ea6f983ee76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0085ea6f983ee76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4668114" name="name60745ea6f9840d6a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185ea6f9840d6a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672336">
    <w:multiLevelType w:val="hybridMultilevel"/>
    <w:lvl w:ilvl="0" w:tplc="17904265">
      <w:start w:val="1"/>
      <w:numFmt w:val="decimal"/>
      <w:lvlText w:val="%1."/>
      <w:lvlJc w:val="left"/>
      <w:pPr>
        <w:ind w:left="720" w:hanging="360"/>
      </w:pPr>
    </w:lvl>
    <w:lvl w:ilvl="1" w:tplc="17904265" w:tentative="1">
      <w:start w:val="1"/>
      <w:numFmt w:val="lowerLetter"/>
      <w:lvlText w:val="%2."/>
      <w:lvlJc w:val="left"/>
      <w:pPr>
        <w:ind w:left="1440" w:hanging="360"/>
      </w:pPr>
    </w:lvl>
    <w:lvl w:ilvl="2" w:tplc="17904265" w:tentative="1">
      <w:start w:val="1"/>
      <w:numFmt w:val="lowerRoman"/>
      <w:lvlText w:val="%3."/>
      <w:lvlJc w:val="right"/>
      <w:pPr>
        <w:ind w:left="2160" w:hanging="180"/>
      </w:pPr>
    </w:lvl>
    <w:lvl w:ilvl="3" w:tplc="17904265" w:tentative="1">
      <w:start w:val="1"/>
      <w:numFmt w:val="decimal"/>
      <w:lvlText w:val="%4."/>
      <w:lvlJc w:val="left"/>
      <w:pPr>
        <w:ind w:left="2880" w:hanging="360"/>
      </w:pPr>
    </w:lvl>
    <w:lvl w:ilvl="4" w:tplc="17904265" w:tentative="1">
      <w:start w:val="1"/>
      <w:numFmt w:val="lowerLetter"/>
      <w:lvlText w:val="%5."/>
      <w:lvlJc w:val="left"/>
      <w:pPr>
        <w:ind w:left="3600" w:hanging="360"/>
      </w:pPr>
    </w:lvl>
    <w:lvl w:ilvl="5" w:tplc="17904265" w:tentative="1">
      <w:start w:val="1"/>
      <w:numFmt w:val="lowerRoman"/>
      <w:lvlText w:val="%6."/>
      <w:lvlJc w:val="right"/>
      <w:pPr>
        <w:ind w:left="4320" w:hanging="180"/>
      </w:pPr>
    </w:lvl>
    <w:lvl w:ilvl="6" w:tplc="17904265" w:tentative="1">
      <w:start w:val="1"/>
      <w:numFmt w:val="decimal"/>
      <w:lvlText w:val="%7."/>
      <w:lvlJc w:val="left"/>
      <w:pPr>
        <w:ind w:left="5040" w:hanging="360"/>
      </w:pPr>
    </w:lvl>
    <w:lvl w:ilvl="7" w:tplc="17904265" w:tentative="1">
      <w:start w:val="1"/>
      <w:numFmt w:val="lowerLetter"/>
      <w:lvlText w:val="%8."/>
      <w:lvlJc w:val="left"/>
      <w:pPr>
        <w:ind w:left="5760" w:hanging="360"/>
      </w:pPr>
    </w:lvl>
    <w:lvl w:ilvl="8" w:tplc="17904265" w:tentative="1">
      <w:start w:val="1"/>
      <w:numFmt w:val="lowerRoman"/>
      <w:lvlText w:val="%9."/>
      <w:lvlJc w:val="right"/>
      <w:pPr>
        <w:ind w:left="6480" w:hanging="180"/>
      </w:pPr>
    </w:lvl>
  </w:abstractNum>
  <w:abstractNum w:abstractNumId="81672335">
    <w:multiLevelType w:val="hybridMultilevel"/>
    <w:lvl w:ilvl="0" w:tplc="94682044">
      <w:start w:val="1"/>
      <w:numFmt w:val="decimal"/>
      <w:lvlText w:val="%1."/>
      <w:lvlJc w:val="left"/>
      <w:pPr>
        <w:ind w:left="720" w:hanging="360"/>
      </w:pPr>
    </w:lvl>
    <w:lvl w:ilvl="1" w:tplc="94682044" w:tentative="1">
      <w:start w:val="1"/>
      <w:numFmt w:val="lowerLetter"/>
      <w:lvlText w:val="%2."/>
      <w:lvlJc w:val="left"/>
      <w:pPr>
        <w:ind w:left="1440" w:hanging="360"/>
      </w:pPr>
    </w:lvl>
    <w:lvl w:ilvl="2" w:tplc="94682044" w:tentative="1">
      <w:start w:val="1"/>
      <w:numFmt w:val="lowerRoman"/>
      <w:lvlText w:val="%3."/>
      <w:lvlJc w:val="right"/>
      <w:pPr>
        <w:ind w:left="2160" w:hanging="180"/>
      </w:pPr>
    </w:lvl>
    <w:lvl w:ilvl="3" w:tplc="94682044" w:tentative="1">
      <w:start w:val="1"/>
      <w:numFmt w:val="decimal"/>
      <w:lvlText w:val="%4."/>
      <w:lvlJc w:val="left"/>
      <w:pPr>
        <w:ind w:left="2880" w:hanging="360"/>
      </w:pPr>
    </w:lvl>
    <w:lvl w:ilvl="4" w:tplc="94682044" w:tentative="1">
      <w:start w:val="1"/>
      <w:numFmt w:val="lowerLetter"/>
      <w:lvlText w:val="%5."/>
      <w:lvlJc w:val="left"/>
      <w:pPr>
        <w:ind w:left="3600" w:hanging="360"/>
      </w:pPr>
    </w:lvl>
    <w:lvl w:ilvl="5" w:tplc="94682044" w:tentative="1">
      <w:start w:val="1"/>
      <w:numFmt w:val="lowerRoman"/>
      <w:lvlText w:val="%6."/>
      <w:lvlJc w:val="right"/>
      <w:pPr>
        <w:ind w:left="4320" w:hanging="180"/>
      </w:pPr>
    </w:lvl>
    <w:lvl w:ilvl="6" w:tplc="94682044" w:tentative="1">
      <w:start w:val="1"/>
      <w:numFmt w:val="decimal"/>
      <w:lvlText w:val="%7."/>
      <w:lvlJc w:val="left"/>
      <w:pPr>
        <w:ind w:left="5040" w:hanging="360"/>
      </w:pPr>
    </w:lvl>
    <w:lvl w:ilvl="7" w:tplc="94682044" w:tentative="1">
      <w:start w:val="1"/>
      <w:numFmt w:val="lowerLetter"/>
      <w:lvlText w:val="%8."/>
      <w:lvlJc w:val="left"/>
      <w:pPr>
        <w:ind w:left="5760" w:hanging="360"/>
      </w:pPr>
    </w:lvl>
    <w:lvl w:ilvl="8" w:tplc="94682044" w:tentative="1">
      <w:start w:val="1"/>
      <w:numFmt w:val="lowerRoman"/>
      <w:lvlText w:val="%9."/>
      <w:lvlJc w:val="right"/>
      <w:pPr>
        <w:ind w:left="6480" w:hanging="180"/>
      </w:pPr>
    </w:lvl>
  </w:abstractNum>
  <w:abstractNum w:abstractNumId="81672334">
    <w:multiLevelType w:val="hybridMultilevel"/>
    <w:lvl w:ilvl="0" w:tplc="38501138">
      <w:start w:val="1"/>
      <w:numFmt w:val="decimal"/>
      <w:lvlText w:val="%1."/>
      <w:lvlJc w:val="left"/>
      <w:pPr>
        <w:ind w:left="720" w:hanging="360"/>
      </w:pPr>
    </w:lvl>
    <w:lvl w:ilvl="1" w:tplc="38501138" w:tentative="1">
      <w:start w:val="1"/>
      <w:numFmt w:val="lowerLetter"/>
      <w:lvlText w:val="%2."/>
      <w:lvlJc w:val="left"/>
      <w:pPr>
        <w:ind w:left="1440" w:hanging="360"/>
      </w:pPr>
    </w:lvl>
    <w:lvl w:ilvl="2" w:tplc="38501138" w:tentative="1">
      <w:start w:val="1"/>
      <w:numFmt w:val="lowerRoman"/>
      <w:lvlText w:val="%3."/>
      <w:lvlJc w:val="right"/>
      <w:pPr>
        <w:ind w:left="2160" w:hanging="180"/>
      </w:pPr>
    </w:lvl>
    <w:lvl w:ilvl="3" w:tplc="38501138" w:tentative="1">
      <w:start w:val="1"/>
      <w:numFmt w:val="decimal"/>
      <w:lvlText w:val="%4."/>
      <w:lvlJc w:val="left"/>
      <w:pPr>
        <w:ind w:left="2880" w:hanging="360"/>
      </w:pPr>
    </w:lvl>
    <w:lvl w:ilvl="4" w:tplc="38501138" w:tentative="1">
      <w:start w:val="1"/>
      <w:numFmt w:val="lowerLetter"/>
      <w:lvlText w:val="%5."/>
      <w:lvlJc w:val="left"/>
      <w:pPr>
        <w:ind w:left="3600" w:hanging="360"/>
      </w:pPr>
    </w:lvl>
    <w:lvl w:ilvl="5" w:tplc="38501138" w:tentative="1">
      <w:start w:val="1"/>
      <w:numFmt w:val="lowerRoman"/>
      <w:lvlText w:val="%6."/>
      <w:lvlJc w:val="right"/>
      <w:pPr>
        <w:ind w:left="4320" w:hanging="180"/>
      </w:pPr>
    </w:lvl>
    <w:lvl w:ilvl="6" w:tplc="38501138" w:tentative="1">
      <w:start w:val="1"/>
      <w:numFmt w:val="decimal"/>
      <w:lvlText w:val="%7."/>
      <w:lvlJc w:val="left"/>
      <w:pPr>
        <w:ind w:left="5040" w:hanging="360"/>
      </w:pPr>
    </w:lvl>
    <w:lvl w:ilvl="7" w:tplc="38501138" w:tentative="1">
      <w:start w:val="1"/>
      <w:numFmt w:val="lowerLetter"/>
      <w:lvlText w:val="%8."/>
      <w:lvlJc w:val="left"/>
      <w:pPr>
        <w:ind w:left="5760" w:hanging="360"/>
      </w:pPr>
    </w:lvl>
    <w:lvl w:ilvl="8" w:tplc="38501138" w:tentative="1">
      <w:start w:val="1"/>
      <w:numFmt w:val="lowerRoman"/>
      <w:lvlText w:val="%9."/>
      <w:lvlJc w:val="right"/>
      <w:pPr>
        <w:ind w:left="6480" w:hanging="180"/>
      </w:pPr>
    </w:lvl>
  </w:abstractNum>
  <w:abstractNum w:abstractNumId="81672333">
    <w:multiLevelType w:val="hybridMultilevel"/>
    <w:lvl w:ilvl="0" w:tplc="18329387">
      <w:start w:val="1"/>
      <w:numFmt w:val="decimal"/>
      <w:lvlText w:val="%1."/>
      <w:lvlJc w:val="left"/>
      <w:pPr>
        <w:ind w:left="720" w:hanging="360"/>
      </w:pPr>
    </w:lvl>
    <w:lvl w:ilvl="1" w:tplc="18329387" w:tentative="1">
      <w:start w:val="1"/>
      <w:numFmt w:val="lowerLetter"/>
      <w:lvlText w:val="%2."/>
      <w:lvlJc w:val="left"/>
      <w:pPr>
        <w:ind w:left="1440" w:hanging="360"/>
      </w:pPr>
    </w:lvl>
    <w:lvl w:ilvl="2" w:tplc="18329387" w:tentative="1">
      <w:start w:val="1"/>
      <w:numFmt w:val="lowerRoman"/>
      <w:lvlText w:val="%3."/>
      <w:lvlJc w:val="right"/>
      <w:pPr>
        <w:ind w:left="2160" w:hanging="180"/>
      </w:pPr>
    </w:lvl>
    <w:lvl w:ilvl="3" w:tplc="18329387" w:tentative="1">
      <w:start w:val="1"/>
      <w:numFmt w:val="decimal"/>
      <w:lvlText w:val="%4."/>
      <w:lvlJc w:val="left"/>
      <w:pPr>
        <w:ind w:left="2880" w:hanging="360"/>
      </w:pPr>
    </w:lvl>
    <w:lvl w:ilvl="4" w:tplc="18329387" w:tentative="1">
      <w:start w:val="1"/>
      <w:numFmt w:val="lowerLetter"/>
      <w:lvlText w:val="%5."/>
      <w:lvlJc w:val="left"/>
      <w:pPr>
        <w:ind w:left="3600" w:hanging="360"/>
      </w:pPr>
    </w:lvl>
    <w:lvl w:ilvl="5" w:tplc="18329387" w:tentative="1">
      <w:start w:val="1"/>
      <w:numFmt w:val="lowerRoman"/>
      <w:lvlText w:val="%6."/>
      <w:lvlJc w:val="right"/>
      <w:pPr>
        <w:ind w:left="4320" w:hanging="180"/>
      </w:pPr>
    </w:lvl>
    <w:lvl w:ilvl="6" w:tplc="18329387" w:tentative="1">
      <w:start w:val="1"/>
      <w:numFmt w:val="decimal"/>
      <w:lvlText w:val="%7."/>
      <w:lvlJc w:val="left"/>
      <w:pPr>
        <w:ind w:left="5040" w:hanging="360"/>
      </w:pPr>
    </w:lvl>
    <w:lvl w:ilvl="7" w:tplc="18329387" w:tentative="1">
      <w:start w:val="1"/>
      <w:numFmt w:val="lowerLetter"/>
      <w:lvlText w:val="%8."/>
      <w:lvlJc w:val="left"/>
      <w:pPr>
        <w:ind w:left="5760" w:hanging="360"/>
      </w:pPr>
    </w:lvl>
    <w:lvl w:ilvl="8" w:tplc="18329387" w:tentative="1">
      <w:start w:val="1"/>
      <w:numFmt w:val="lowerRoman"/>
      <w:lvlText w:val="%9."/>
      <w:lvlJc w:val="right"/>
      <w:pPr>
        <w:ind w:left="6480" w:hanging="180"/>
      </w:pPr>
    </w:lvl>
  </w:abstractNum>
  <w:abstractNum w:abstractNumId="81672332">
    <w:multiLevelType w:val="hybridMultilevel"/>
    <w:lvl w:ilvl="0" w:tplc="61135362">
      <w:start w:val="1"/>
      <w:numFmt w:val="decimal"/>
      <w:lvlText w:val="%1."/>
      <w:lvlJc w:val="left"/>
      <w:pPr>
        <w:ind w:left="720" w:hanging="360"/>
      </w:pPr>
    </w:lvl>
    <w:lvl w:ilvl="1" w:tplc="61135362" w:tentative="1">
      <w:start w:val="1"/>
      <w:numFmt w:val="lowerLetter"/>
      <w:lvlText w:val="%2."/>
      <w:lvlJc w:val="left"/>
      <w:pPr>
        <w:ind w:left="1440" w:hanging="360"/>
      </w:pPr>
    </w:lvl>
    <w:lvl w:ilvl="2" w:tplc="61135362" w:tentative="1">
      <w:start w:val="1"/>
      <w:numFmt w:val="lowerRoman"/>
      <w:lvlText w:val="%3."/>
      <w:lvlJc w:val="right"/>
      <w:pPr>
        <w:ind w:left="2160" w:hanging="180"/>
      </w:pPr>
    </w:lvl>
    <w:lvl w:ilvl="3" w:tplc="61135362" w:tentative="1">
      <w:start w:val="1"/>
      <w:numFmt w:val="decimal"/>
      <w:lvlText w:val="%4."/>
      <w:lvlJc w:val="left"/>
      <w:pPr>
        <w:ind w:left="2880" w:hanging="360"/>
      </w:pPr>
    </w:lvl>
    <w:lvl w:ilvl="4" w:tplc="61135362" w:tentative="1">
      <w:start w:val="1"/>
      <w:numFmt w:val="lowerLetter"/>
      <w:lvlText w:val="%5."/>
      <w:lvlJc w:val="left"/>
      <w:pPr>
        <w:ind w:left="3600" w:hanging="360"/>
      </w:pPr>
    </w:lvl>
    <w:lvl w:ilvl="5" w:tplc="61135362" w:tentative="1">
      <w:start w:val="1"/>
      <w:numFmt w:val="lowerRoman"/>
      <w:lvlText w:val="%6."/>
      <w:lvlJc w:val="right"/>
      <w:pPr>
        <w:ind w:left="4320" w:hanging="180"/>
      </w:pPr>
    </w:lvl>
    <w:lvl w:ilvl="6" w:tplc="61135362" w:tentative="1">
      <w:start w:val="1"/>
      <w:numFmt w:val="decimal"/>
      <w:lvlText w:val="%7."/>
      <w:lvlJc w:val="left"/>
      <w:pPr>
        <w:ind w:left="5040" w:hanging="360"/>
      </w:pPr>
    </w:lvl>
    <w:lvl w:ilvl="7" w:tplc="61135362" w:tentative="1">
      <w:start w:val="1"/>
      <w:numFmt w:val="lowerLetter"/>
      <w:lvlText w:val="%8."/>
      <w:lvlJc w:val="left"/>
      <w:pPr>
        <w:ind w:left="5760" w:hanging="360"/>
      </w:pPr>
    </w:lvl>
    <w:lvl w:ilvl="8" w:tplc="61135362" w:tentative="1">
      <w:start w:val="1"/>
      <w:numFmt w:val="lowerRoman"/>
      <w:lvlText w:val="%9."/>
      <w:lvlJc w:val="right"/>
      <w:pPr>
        <w:ind w:left="6480" w:hanging="180"/>
      </w:pPr>
    </w:lvl>
  </w:abstractNum>
  <w:abstractNum w:abstractNumId="81672331">
    <w:multiLevelType w:val="hybridMultilevel"/>
    <w:lvl w:ilvl="0" w:tplc="52198414">
      <w:start w:val="1"/>
      <w:numFmt w:val="decimal"/>
      <w:lvlText w:val="%1."/>
      <w:lvlJc w:val="left"/>
      <w:pPr>
        <w:ind w:left="720" w:hanging="360"/>
      </w:pPr>
    </w:lvl>
    <w:lvl w:ilvl="1" w:tplc="52198414" w:tentative="1">
      <w:start w:val="1"/>
      <w:numFmt w:val="lowerLetter"/>
      <w:lvlText w:val="%2."/>
      <w:lvlJc w:val="left"/>
      <w:pPr>
        <w:ind w:left="1440" w:hanging="360"/>
      </w:pPr>
    </w:lvl>
    <w:lvl w:ilvl="2" w:tplc="52198414" w:tentative="1">
      <w:start w:val="1"/>
      <w:numFmt w:val="lowerRoman"/>
      <w:lvlText w:val="%3."/>
      <w:lvlJc w:val="right"/>
      <w:pPr>
        <w:ind w:left="2160" w:hanging="180"/>
      </w:pPr>
    </w:lvl>
    <w:lvl w:ilvl="3" w:tplc="52198414" w:tentative="1">
      <w:start w:val="1"/>
      <w:numFmt w:val="decimal"/>
      <w:lvlText w:val="%4."/>
      <w:lvlJc w:val="left"/>
      <w:pPr>
        <w:ind w:left="2880" w:hanging="360"/>
      </w:pPr>
    </w:lvl>
    <w:lvl w:ilvl="4" w:tplc="52198414" w:tentative="1">
      <w:start w:val="1"/>
      <w:numFmt w:val="lowerLetter"/>
      <w:lvlText w:val="%5."/>
      <w:lvlJc w:val="left"/>
      <w:pPr>
        <w:ind w:left="3600" w:hanging="360"/>
      </w:pPr>
    </w:lvl>
    <w:lvl w:ilvl="5" w:tplc="52198414" w:tentative="1">
      <w:start w:val="1"/>
      <w:numFmt w:val="lowerRoman"/>
      <w:lvlText w:val="%6."/>
      <w:lvlJc w:val="right"/>
      <w:pPr>
        <w:ind w:left="4320" w:hanging="180"/>
      </w:pPr>
    </w:lvl>
    <w:lvl w:ilvl="6" w:tplc="52198414" w:tentative="1">
      <w:start w:val="1"/>
      <w:numFmt w:val="decimal"/>
      <w:lvlText w:val="%7."/>
      <w:lvlJc w:val="left"/>
      <w:pPr>
        <w:ind w:left="5040" w:hanging="360"/>
      </w:pPr>
    </w:lvl>
    <w:lvl w:ilvl="7" w:tplc="52198414" w:tentative="1">
      <w:start w:val="1"/>
      <w:numFmt w:val="lowerLetter"/>
      <w:lvlText w:val="%8."/>
      <w:lvlJc w:val="left"/>
      <w:pPr>
        <w:ind w:left="5760" w:hanging="360"/>
      </w:pPr>
    </w:lvl>
    <w:lvl w:ilvl="8" w:tplc="52198414" w:tentative="1">
      <w:start w:val="1"/>
      <w:numFmt w:val="lowerRoman"/>
      <w:lvlText w:val="%9."/>
      <w:lvlJc w:val="right"/>
      <w:pPr>
        <w:ind w:left="6480" w:hanging="180"/>
      </w:pPr>
    </w:lvl>
  </w:abstractNum>
  <w:abstractNum w:abstractNumId="81672330">
    <w:multiLevelType w:val="hybridMultilevel"/>
    <w:lvl w:ilvl="0" w:tplc="59491306">
      <w:start w:val="1"/>
      <w:numFmt w:val="decimal"/>
      <w:lvlText w:val="%1."/>
      <w:lvlJc w:val="left"/>
      <w:pPr>
        <w:ind w:left="720" w:hanging="360"/>
      </w:pPr>
    </w:lvl>
    <w:lvl w:ilvl="1" w:tplc="59491306" w:tentative="1">
      <w:start w:val="1"/>
      <w:numFmt w:val="lowerLetter"/>
      <w:lvlText w:val="%2."/>
      <w:lvlJc w:val="left"/>
      <w:pPr>
        <w:ind w:left="1440" w:hanging="360"/>
      </w:pPr>
    </w:lvl>
    <w:lvl w:ilvl="2" w:tplc="59491306" w:tentative="1">
      <w:start w:val="1"/>
      <w:numFmt w:val="lowerRoman"/>
      <w:lvlText w:val="%3."/>
      <w:lvlJc w:val="right"/>
      <w:pPr>
        <w:ind w:left="2160" w:hanging="180"/>
      </w:pPr>
    </w:lvl>
    <w:lvl w:ilvl="3" w:tplc="59491306" w:tentative="1">
      <w:start w:val="1"/>
      <w:numFmt w:val="decimal"/>
      <w:lvlText w:val="%4."/>
      <w:lvlJc w:val="left"/>
      <w:pPr>
        <w:ind w:left="2880" w:hanging="360"/>
      </w:pPr>
    </w:lvl>
    <w:lvl w:ilvl="4" w:tplc="59491306" w:tentative="1">
      <w:start w:val="1"/>
      <w:numFmt w:val="lowerLetter"/>
      <w:lvlText w:val="%5."/>
      <w:lvlJc w:val="left"/>
      <w:pPr>
        <w:ind w:left="3600" w:hanging="360"/>
      </w:pPr>
    </w:lvl>
    <w:lvl w:ilvl="5" w:tplc="59491306" w:tentative="1">
      <w:start w:val="1"/>
      <w:numFmt w:val="lowerRoman"/>
      <w:lvlText w:val="%6."/>
      <w:lvlJc w:val="right"/>
      <w:pPr>
        <w:ind w:left="4320" w:hanging="180"/>
      </w:pPr>
    </w:lvl>
    <w:lvl w:ilvl="6" w:tplc="59491306" w:tentative="1">
      <w:start w:val="1"/>
      <w:numFmt w:val="decimal"/>
      <w:lvlText w:val="%7."/>
      <w:lvlJc w:val="left"/>
      <w:pPr>
        <w:ind w:left="5040" w:hanging="360"/>
      </w:pPr>
    </w:lvl>
    <w:lvl w:ilvl="7" w:tplc="59491306" w:tentative="1">
      <w:start w:val="1"/>
      <w:numFmt w:val="lowerLetter"/>
      <w:lvlText w:val="%8."/>
      <w:lvlJc w:val="left"/>
      <w:pPr>
        <w:ind w:left="5760" w:hanging="360"/>
      </w:pPr>
    </w:lvl>
    <w:lvl w:ilvl="8" w:tplc="59491306" w:tentative="1">
      <w:start w:val="1"/>
      <w:numFmt w:val="lowerRoman"/>
      <w:lvlText w:val="%9."/>
      <w:lvlJc w:val="right"/>
      <w:pPr>
        <w:ind w:left="6480" w:hanging="180"/>
      </w:pPr>
    </w:lvl>
  </w:abstractNum>
  <w:abstractNum w:abstractNumId="81672329">
    <w:multiLevelType w:val="hybridMultilevel"/>
    <w:lvl w:ilvl="0" w:tplc="97379912">
      <w:start w:val="1"/>
      <w:numFmt w:val="decimal"/>
      <w:lvlText w:val="%1."/>
      <w:lvlJc w:val="left"/>
      <w:pPr>
        <w:ind w:left="720" w:hanging="360"/>
      </w:pPr>
    </w:lvl>
    <w:lvl w:ilvl="1" w:tplc="97379912" w:tentative="1">
      <w:start w:val="1"/>
      <w:numFmt w:val="lowerLetter"/>
      <w:lvlText w:val="%2."/>
      <w:lvlJc w:val="left"/>
      <w:pPr>
        <w:ind w:left="1440" w:hanging="360"/>
      </w:pPr>
    </w:lvl>
    <w:lvl w:ilvl="2" w:tplc="97379912" w:tentative="1">
      <w:start w:val="1"/>
      <w:numFmt w:val="lowerRoman"/>
      <w:lvlText w:val="%3."/>
      <w:lvlJc w:val="right"/>
      <w:pPr>
        <w:ind w:left="2160" w:hanging="180"/>
      </w:pPr>
    </w:lvl>
    <w:lvl w:ilvl="3" w:tplc="97379912" w:tentative="1">
      <w:start w:val="1"/>
      <w:numFmt w:val="decimal"/>
      <w:lvlText w:val="%4."/>
      <w:lvlJc w:val="left"/>
      <w:pPr>
        <w:ind w:left="2880" w:hanging="360"/>
      </w:pPr>
    </w:lvl>
    <w:lvl w:ilvl="4" w:tplc="97379912" w:tentative="1">
      <w:start w:val="1"/>
      <w:numFmt w:val="lowerLetter"/>
      <w:lvlText w:val="%5."/>
      <w:lvlJc w:val="left"/>
      <w:pPr>
        <w:ind w:left="3600" w:hanging="360"/>
      </w:pPr>
    </w:lvl>
    <w:lvl w:ilvl="5" w:tplc="97379912" w:tentative="1">
      <w:start w:val="1"/>
      <w:numFmt w:val="lowerRoman"/>
      <w:lvlText w:val="%6."/>
      <w:lvlJc w:val="right"/>
      <w:pPr>
        <w:ind w:left="4320" w:hanging="180"/>
      </w:pPr>
    </w:lvl>
    <w:lvl w:ilvl="6" w:tplc="97379912" w:tentative="1">
      <w:start w:val="1"/>
      <w:numFmt w:val="decimal"/>
      <w:lvlText w:val="%7."/>
      <w:lvlJc w:val="left"/>
      <w:pPr>
        <w:ind w:left="5040" w:hanging="360"/>
      </w:pPr>
    </w:lvl>
    <w:lvl w:ilvl="7" w:tplc="97379912" w:tentative="1">
      <w:start w:val="1"/>
      <w:numFmt w:val="lowerLetter"/>
      <w:lvlText w:val="%8."/>
      <w:lvlJc w:val="left"/>
      <w:pPr>
        <w:ind w:left="5760" w:hanging="360"/>
      </w:pPr>
    </w:lvl>
    <w:lvl w:ilvl="8" w:tplc="97379912" w:tentative="1">
      <w:start w:val="1"/>
      <w:numFmt w:val="lowerRoman"/>
      <w:lvlText w:val="%9."/>
      <w:lvlJc w:val="right"/>
      <w:pPr>
        <w:ind w:left="6480" w:hanging="180"/>
      </w:pPr>
    </w:lvl>
  </w:abstractNum>
  <w:abstractNum w:abstractNumId="81672328">
    <w:multiLevelType w:val="hybridMultilevel"/>
    <w:lvl w:ilvl="0" w:tplc="18666374">
      <w:start w:val="1"/>
      <w:numFmt w:val="decimal"/>
      <w:lvlText w:val="%1."/>
      <w:lvlJc w:val="left"/>
      <w:pPr>
        <w:ind w:left="720" w:hanging="360"/>
      </w:pPr>
    </w:lvl>
    <w:lvl w:ilvl="1" w:tplc="18666374" w:tentative="1">
      <w:start w:val="1"/>
      <w:numFmt w:val="lowerLetter"/>
      <w:lvlText w:val="%2."/>
      <w:lvlJc w:val="left"/>
      <w:pPr>
        <w:ind w:left="1440" w:hanging="360"/>
      </w:pPr>
    </w:lvl>
    <w:lvl w:ilvl="2" w:tplc="18666374" w:tentative="1">
      <w:start w:val="1"/>
      <w:numFmt w:val="lowerRoman"/>
      <w:lvlText w:val="%3."/>
      <w:lvlJc w:val="right"/>
      <w:pPr>
        <w:ind w:left="2160" w:hanging="180"/>
      </w:pPr>
    </w:lvl>
    <w:lvl w:ilvl="3" w:tplc="18666374" w:tentative="1">
      <w:start w:val="1"/>
      <w:numFmt w:val="decimal"/>
      <w:lvlText w:val="%4."/>
      <w:lvlJc w:val="left"/>
      <w:pPr>
        <w:ind w:left="2880" w:hanging="360"/>
      </w:pPr>
    </w:lvl>
    <w:lvl w:ilvl="4" w:tplc="18666374" w:tentative="1">
      <w:start w:val="1"/>
      <w:numFmt w:val="lowerLetter"/>
      <w:lvlText w:val="%5."/>
      <w:lvlJc w:val="left"/>
      <w:pPr>
        <w:ind w:left="3600" w:hanging="360"/>
      </w:pPr>
    </w:lvl>
    <w:lvl w:ilvl="5" w:tplc="18666374" w:tentative="1">
      <w:start w:val="1"/>
      <w:numFmt w:val="lowerRoman"/>
      <w:lvlText w:val="%6."/>
      <w:lvlJc w:val="right"/>
      <w:pPr>
        <w:ind w:left="4320" w:hanging="180"/>
      </w:pPr>
    </w:lvl>
    <w:lvl w:ilvl="6" w:tplc="18666374" w:tentative="1">
      <w:start w:val="1"/>
      <w:numFmt w:val="decimal"/>
      <w:lvlText w:val="%7."/>
      <w:lvlJc w:val="left"/>
      <w:pPr>
        <w:ind w:left="5040" w:hanging="360"/>
      </w:pPr>
    </w:lvl>
    <w:lvl w:ilvl="7" w:tplc="18666374" w:tentative="1">
      <w:start w:val="1"/>
      <w:numFmt w:val="lowerLetter"/>
      <w:lvlText w:val="%8."/>
      <w:lvlJc w:val="left"/>
      <w:pPr>
        <w:ind w:left="5760" w:hanging="360"/>
      </w:pPr>
    </w:lvl>
    <w:lvl w:ilvl="8" w:tplc="18666374" w:tentative="1">
      <w:start w:val="1"/>
      <w:numFmt w:val="lowerRoman"/>
      <w:lvlText w:val="%9."/>
      <w:lvlJc w:val="right"/>
      <w:pPr>
        <w:ind w:left="6480" w:hanging="180"/>
      </w:pPr>
    </w:lvl>
  </w:abstractNum>
  <w:abstractNum w:abstractNumId="81672327">
    <w:multiLevelType w:val="hybridMultilevel"/>
    <w:lvl w:ilvl="0" w:tplc="63147360">
      <w:start w:val="1"/>
      <w:numFmt w:val="decimal"/>
      <w:lvlText w:val="%1."/>
      <w:lvlJc w:val="left"/>
      <w:pPr>
        <w:ind w:left="720" w:hanging="360"/>
      </w:pPr>
    </w:lvl>
    <w:lvl w:ilvl="1" w:tplc="63147360" w:tentative="1">
      <w:start w:val="1"/>
      <w:numFmt w:val="lowerLetter"/>
      <w:lvlText w:val="%2."/>
      <w:lvlJc w:val="left"/>
      <w:pPr>
        <w:ind w:left="1440" w:hanging="360"/>
      </w:pPr>
    </w:lvl>
    <w:lvl w:ilvl="2" w:tplc="63147360" w:tentative="1">
      <w:start w:val="1"/>
      <w:numFmt w:val="lowerRoman"/>
      <w:lvlText w:val="%3."/>
      <w:lvlJc w:val="right"/>
      <w:pPr>
        <w:ind w:left="2160" w:hanging="180"/>
      </w:pPr>
    </w:lvl>
    <w:lvl w:ilvl="3" w:tplc="63147360" w:tentative="1">
      <w:start w:val="1"/>
      <w:numFmt w:val="decimal"/>
      <w:lvlText w:val="%4."/>
      <w:lvlJc w:val="left"/>
      <w:pPr>
        <w:ind w:left="2880" w:hanging="360"/>
      </w:pPr>
    </w:lvl>
    <w:lvl w:ilvl="4" w:tplc="63147360" w:tentative="1">
      <w:start w:val="1"/>
      <w:numFmt w:val="lowerLetter"/>
      <w:lvlText w:val="%5."/>
      <w:lvlJc w:val="left"/>
      <w:pPr>
        <w:ind w:left="3600" w:hanging="360"/>
      </w:pPr>
    </w:lvl>
    <w:lvl w:ilvl="5" w:tplc="63147360" w:tentative="1">
      <w:start w:val="1"/>
      <w:numFmt w:val="lowerRoman"/>
      <w:lvlText w:val="%6."/>
      <w:lvlJc w:val="right"/>
      <w:pPr>
        <w:ind w:left="4320" w:hanging="180"/>
      </w:pPr>
    </w:lvl>
    <w:lvl w:ilvl="6" w:tplc="63147360" w:tentative="1">
      <w:start w:val="1"/>
      <w:numFmt w:val="decimal"/>
      <w:lvlText w:val="%7."/>
      <w:lvlJc w:val="left"/>
      <w:pPr>
        <w:ind w:left="5040" w:hanging="360"/>
      </w:pPr>
    </w:lvl>
    <w:lvl w:ilvl="7" w:tplc="63147360" w:tentative="1">
      <w:start w:val="1"/>
      <w:numFmt w:val="lowerLetter"/>
      <w:lvlText w:val="%8."/>
      <w:lvlJc w:val="left"/>
      <w:pPr>
        <w:ind w:left="5760" w:hanging="360"/>
      </w:pPr>
    </w:lvl>
    <w:lvl w:ilvl="8" w:tplc="63147360" w:tentative="1">
      <w:start w:val="1"/>
      <w:numFmt w:val="lowerRoman"/>
      <w:lvlText w:val="%9."/>
      <w:lvlJc w:val="right"/>
      <w:pPr>
        <w:ind w:left="6480" w:hanging="180"/>
      </w:pPr>
    </w:lvl>
  </w:abstractNum>
  <w:abstractNum w:abstractNumId="81672326">
    <w:multiLevelType w:val="hybridMultilevel"/>
    <w:lvl w:ilvl="0" w:tplc="24534140">
      <w:start w:val="1"/>
      <w:numFmt w:val="decimal"/>
      <w:lvlText w:val="%1."/>
      <w:lvlJc w:val="left"/>
      <w:pPr>
        <w:ind w:left="720" w:hanging="360"/>
      </w:pPr>
    </w:lvl>
    <w:lvl w:ilvl="1" w:tplc="24534140" w:tentative="1">
      <w:start w:val="1"/>
      <w:numFmt w:val="lowerLetter"/>
      <w:lvlText w:val="%2."/>
      <w:lvlJc w:val="left"/>
      <w:pPr>
        <w:ind w:left="1440" w:hanging="360"/>
      </w:pPr>
    </w:lvl>
    <w:lvl w:ilvl="2" w:tplc="24534140" w:tentative="1">
      <w:start w:val="1"/>
      <w:numFmt w:val="lowerRoman"/>
      <w:lvlText w:val="%3."/>
      <w:lvlJc w:val="right"/>
      <w:pPr>
        <w:ind w:left="2160" w:hanging="180"/>
      </w:pPr>
    </w:lvl>
    <w:lvl w:ilvl="3" w:tplc="24534140" w:tentative="1">
      <w:start w:val="1"/>
      <w:numFmt w:val="decimal"/>
      <w:lvlText w:val="%4."/>
      <w:lvlJc w:val="left"/>
      <w:pPr>
        <w:ind w:left="2880" w:hanging="360"/>
      </w:pPr>
    </w:lvl>
    <w:lvl w:ilvl="4" w:tplc="24534140" w:tentative="1">
      <w:start w:val="1"/>
      <w:numFmt w:val="lowerLetter"/>
      <w:lvlText w:val="%5."/>
      <w:lvlJc w:val="left"/>
      <w:pPr>
        <w:ind w:left="3600" w:hanging="360"/>
      </w:pPr>
    </w:lvl>
    <w:lvl w:ilvl="5" w:tplc="24534140" w:tentative="1">
      <w:start w:val="1"/>
      <w:numFmt w:val="lowerRoman"/>
      <w:lvlText w:val="%6."/>
      <w:lvlJc w:val="right"/>
      <w:pPr>
        <w:ind w:left="4320" w:hanging="180"/>
      </w:pPr>
    </w:lvl>
    <w:lvl w:ilvl="6" w:tplc="24534140" w:tentative="1">
      <w:start w:val="1"/>
      <w:numFmt w:val="decimal"/>
      <w:lvlText w:val="%7."/>
      <w:lvlJc w:val="left"/>
      <w:pPr>
        <w:ind w:left="5040" w:hanging="360"/>
      </w:pPr>
    </w:lvl>
    <w:lvl w:ilvl="7" w:tplc="24534140" w:tentative="1">
      <w:start w:val="1"/>
      <w:numFmt w:val="lowerLetter"/>
      <w:lvlText w:val="%8."/>
      <w:lvlJc w:val="left"/>
      <w:pPr>
        <w:ind w:left="5760" w:hanging="360"/>
      </w:pPr>
    </w:lvl>
    <w:lvl w:ilvl="8" w:tplc="24534140" w:tentative="1">
      <w:start w:val="1"/>
      <w:numFmt w:val="lowerRoman"/>
      <w:lvlText w:val="%9."/>
      <w:lvlJc w:val="right"/>
      <w:pPr>
        <w:ind w:left="6480" w:hanging="180"/>
      </w:pPr>
    </w:lvl>
  </w:abstractNum>
  <w:abstractNum w:abstractNumId="81672325">
    <w:multiLevelType w:val="hybridMultilevel"/>
    <w:lvl w:ilvl="0" w:tplc="23386739">
      <w:start w:val="1"/>
      <w:numFmt w:val="decimal"/>
      <w:lvlText w:val="%1."/>
      <w:lvlJc w:val="left"/>
      <w:pPr>
        <w:ind w:left="720" w:hanging="360"/>
      </w:pPr>
    </w:lvl>
    <w:lvl w:ilvl="1" w:tplc="23386739" w:tentative="1">
      <w:start w:val="1"/>
      <w:numFmt w:val="lowerLetter"/>
      <w:lvlText w:val="%2."/>
      <w:lvlJc w:val="left"/>
      <w:pPr>
        <w:ind w:left="1440" w:hanging="360"/>
      </w:pPr>
    </w:lvl>
    <w:lvl w:ilvl="2" w:tplc="23386739" w:tentative="1">
      <w:start w:val="1"/>
      <w:numFmt w:val="lowerRoman"/>
      <w:lvlText w:val="%3."/>
      <w:lvlJc w:val="right"/>
      <w:pPr>
        <w:ind w:left="2160" w:hanging="180"/>
      </w:pPr>
    </w:lvl>
    <w:lvl w:ilvl="3" w:tplc="23386739" w:tentative="1">
      <w:start w:val="1"/>
      <w:numFmt w:val="decimal"/>
      <w:lvlText w:val="%4."/>
      <w:lvlJc w:val="left"/>
      <w:pPr>
        <w:ind w:left="2880" w:hanging="360"/>
      </w:pPr>
    </w:lvl>
    <w:lvl w:ilvl="4" w:tplc="23386739" w:tentative="1">
      <w:start w:val="1"/>
      <w:numFmt w:val="lowerLetter"/>
      <w:lvlText w:val="%5."/>
      <w:lvlJc w:val="left"/>
      <w:pPr>
        <w:ind w:left="3600" w:hanging="360"/>
      </w:pPr>
    </w:lvl>
    <w:lvl w:ilvl="5" w:tplc="23386739" w:tentative="1">
      <w:start w:val="1"/>
      <w:numFmt w:val="lowerRoman"/>
      <w:lvlText w:val="%6."/>
      <w:lvlJc w:val="right"/>
      <w:pPr>
        <w:ind w:left="4320" w:hanging="180"/>
      </w:pPr>
    </w:lvl>
    <w:lvl w:ilvl="6" w:tplc="23386739" w:tentative="1">
      <w:start w:val="1"/>
      <w:numFmt w:val="decimal"/>
      <w:lvlText w:val="%7."/>
      <w:lvlJc w:val="left"/>
      <w:pPr>
        <w:ind w:left="5040" w:hanging="360"/>
      </w:pPr>
    </w:lvl>
    <w:lvl w:ilvl="7" w:tplc="23386739" w:tentative="1">
      <w:start w:val="1"/>
      <w:numFmt w:val="lowerLetter"/>
      <w:lvlText w:val="%8."/>
      <w:lvlJc w:val="left"/>
      <w:pPr>
        <w:ind w:left="5760" w:hanging="360"/>
      </w:pPr>
    </w:lvl>
    <w:lvl w:ilvl="8" w:tplc="23386739" w:tentative="1">
      <w:start w:val="1"/>
      <w:numFmt w:val="lowerRoman"/>
      <w:lvlText w:val="%9."/>
      <w:lvlJc w:val="right"/>
      <w:pPr>
        <w:ind w:left="6480" w:hanging="180"/>
      </w:pPr>
    </w:lvl>
  </w:abstractNum>
  <w:abstractNum w:abstractNumId="81672324">
    <w:multiLevelType w:val="hybridMultilevel"/>
    <w:lvl w:ilvl="0" w:tplc="99893247">
      <w:start w:val="1"/>
      <w:numFmt w:val="decimal"/>
      <w:lvlText w:val="%1."/>
      <w:lvlJc w:val="left"/>
      <w:pPr>
        <w:ind w:left="720" w:hanging="360"/>
      </w:pPr>
    </w:lvl>
    <w:lvl w:ilvl="1" w:tplc="99893247" w:tentative="1">
      <w:start w:val="1"/>
      <w:numFmt w:val="lowerLetter"/>
      <w:lvlText w:val="%2."/>
      <w:lvlJc w:val="left"/>
      <w:pPr>
        <w:ind w:left="1440" w:hanging="360"/>
      </w:pPr>
    </w:lvl>
    <w:lvl w:ilvl="2" w:tplc="99893247" w:tentative="1">
      <w:start w:val="1"/>
      <w:numFmt w:val="lowerRoman"/>
      <w:lvlText w:val="%3."/>
      <w:lvlJc w:val="right"/>
      <w:pPr>
        <w:ind w:left="2160" w:hanging="180"/>
      </w:pPr>
    </w:lvl>
    <w:lvl w:ilvl="3" w:tplc="99893247" w:tentative="1">
      <w:start w:val="1"/>
      <w:numFmt w:val="decimal"/>
      <w:lvlText w:val="%4."/>
      <w:lvlJc w:val="left"/>
      <w:pPr>
        <w:ind w:left="2880" w:hanging="360"/>
      </w:pPr>
    </w:lvl>
    <w:lvl w:ilvl="4" w:tplc="99893247" w:tentative="1">
      <w:start w:val="1"/>
      <w:numFmt w:val="lowerLetter"/>
      <w:lvlText w:val="%5."/>
      <w:lvlJc w:val="left"/>
      <w:pPr>
        <w:ind w:left="3600" w:hanging="360"/>
      </w:pPr>
    </w:lvl>
    <w:lvl w:ilvl="5" w:tplc="99893247" w:tentative="1">
      <w:start w:val="1"/>
      <w:numFmt w:val="lowerRoman"/>
      <w:lvlText w:val="%6."/>
      <w:lvlJc w:val="right"/>
      <w:pPr>
        <w:ind w:left="4320" w:hanging="180"/>
      </w:pPr>
    </w:lvl>
    <w:lvl w:ilvl="6" w:tplc="99893247" w:tentative="1">
      <w:start w:val="1"/>
      <w:numFmt w:val="decimal"/>
      <w:lvlText w:val="%7."/>
      <w:lvlJc w:val="left"/>
      <w:pPr>
        <w:ind w:left="5040" w:hanging="360"/>
      </w:pPr>
    </w:lvl>
    <w:lvl w:ilvl="7" w:tplc="99893247" w:tentative="1">
      <w:start w:val="1"/>
      <w:numFmt w:val="lowerLetter"/>
      <w:lvlText w:val="%8."/>
      <w:lvlJc w:val="left"/>
      <w:pPr>
        <w:ind w:left="5760" w:hanging="360"/>
      </w:pPr>
    </w:lvl>
    <w:lvl w:ilvl="8" w:tplc="99893247" w:tentative="1">
      <w:start w:val="1"/>
      <w:numFmt w:val="lowerRoman"/>
      <w:lvlText w:val="%9."/>
      <w:lvlJc w:val="right"/>
      <w:pPr>
        <w:ind w:left="6480" w:hanging="180"/>
      </w:pPr>
    </w:lvl>
  </w:abstractNum>
  <w:abstractNum w:abstractNumId="81672323">
    <w:multiLevelType w:val="hybridMultilevel"/>
    <w:lvl w:ilvl="0" w:tplc="81048438">
      <w:start w:val="1"/>
      <w:numFmt w:val="decimal"/>
      <w:lvlText w:val="%1."/>
      <w:lvlJc w:val="left"/>
      <w:pPr>
        <w:ind w:left="720" w:hanging="360"/>
      </w:pPr>
    </w:lvl>
    <w:lvl w:ilvl="1" w:tplc="81048438" w:tentative="1">
      <w:start w:val="1"/>
      <w:numFmt w:val="lowerLetter"/>
      <w:lvlText w:val="%2."/>
      <w:lvlJc w:val="left"/>
      <w:pPr>
        <w:ind w:left="1440" w:hanging="360"/>
      </w:pPr>
    </w:lvl>
    <w:lvl w:ilvl="2" w:tplc="81048438" w:tentative="1">
      <w:start w:val="1"/>
      <w:numFmt w:val="lowerRoman"/>
      <w:lvlText w:val="%3."/>
      <w:lvlJc w:val="right"/>
      <w:pPr>
        <w:ind w:left="2160" w:hanging="180"/>
      </w:pPr>
    </w:lvl>
    <w:lvl w:ilvl="3" w:tplc="81048438" w:tentative="1">
      <w:start w:val="1"/>
      <w:numFmt w:val="decimal"/>
      <w:lvlText w:val="%4."/>
      <w:lvlJc w:val="left"/>
      <w:pPr>
        <w:ind w:left="2880" w:hanging="360"/>
      </w:pPr>
    </w:lvl>
    <w:lvl w:ilvl="4" w:tplc="81048438" w:tentative="1">
      <w:start w:val="1"/>
      <w:numFmt w:val="lowerLetter"/>
      <w:lvlText w:val="%5."/>
      <w:lvlJc w:val="left"/>
      <w:pPr>
        <w:ind w:left="3600" w:hanging="360"/>
      </w:pPr>
    </w:lvl>
    <w:lvl w:ilvl="5" w:tplc="81048438" w:tentative="1">
      <w:start w:val="1"/>
      <w:numFmt w:val="lowerRoman"/>
      <w:lvlText w:val="%6."/>
      <w:lvlJc w:val="right"/>
      <w:pPr>
        <w:ind w:left="4320" w:hanging="180"/>
      </w:pPr>
    </w:lvl>
    <w:lvl w:ilvl="6" w:tplc="81048438" w:tentative="1">
      <w:start w:val="1"/>
      <w:numFmt w:val="decimal"/>
      <w:lvlText w:val="%7."/>
      <w:lvlJc w:val="left"/>
      <w:pPr>
        <w:ind w:left="5040" w:hanging="360"/>
      </w:pPr>
    </w:lvl>
    <w:lvl w:ilvl="7" w:tplc="81048438" w:tentative="1">
      <w:start w:val="1"/>
      <w:numFmt w:val="lowerLetter"/>
      <w:lvlText w:val="%8."/>
      <w:lvlJc w:val="left"/>
      <w:pPr>
        <w:ind w:left="5760" w:hanging="360"/>
      </w:pPr>
    </w:lvl>
    <w:lvl w:ilvl="8" w:tplc="81048438" w:tentative="1">
      <w:start w:val="1"/>
      <w:numFmt w:val="lowerRoman"/>
      <w:lvlText w:val="%9."/>
      <w:lvlJc w:val="right"/>
      <w:pPr>
        <w:ind w:left="6480" w:hanging="180"/>
      </w:pPr>
    </w:lvl>
  </w:abstractNum>
  <w:abstractNum w:abstractNumId="81672322">
    <w:multiLevelType w:val="hybridMultilevel"/>
    <w:lvl w:ilvl="0" w:tplc="74223109">
      <w:start w:val="1"/>
      <w:numFmt w:val="decimal"/>
      <w:lvlText w:val="%1."/>
      <w:lvlJc w:val="left"/>
      <w:pPr>
        <w:ind w:left="720" w:hanging="360"/>
      </w:pPr>
    </w:lvl>
    <w:lvl w:ilvl="1" w:tplc="74223109" w:tentative="1">
      <w:start w:val="1"/>
      <w:numFmt w:val="lowerLetter"/>
      <w:lvlText w:val="%2."/>
      <w:lvlJc w:val="left"/>
      <w:pPr>
        <w:ind w:left="1440" w:hanging="360"/>
      </w:pPr>
    </w:lvl>
    <w:lvl w:ilvl="2" w:tplc="74223109" w:tentative="1">
      <w:start w:val="1"/>
      <w:numFmt w:val="lowerRoman"/>
      <w:lvlText w:val="%3."/>
      <w:lvlJc w:val="right"/>
      <w:pPr>
        <w:ind w:left="2160" w:hanging="180"/>
      </w:pPr>
    </w:lvl>
    <w:lvl w:ilvl="3" w:tplc="74223109" w:tentative="1">
      <w:start w:val="1"/>
      <w:numFmt w:val="decimal"/>
      <w:lvlText w:val="%4."/>
      <w:lvlJc w:val="left"/>
      <w:pPr>
        <w:ind w:left="2880" w:hanging="360"/>
      </w:pPr>
    </w:lvl>
    <w:lvl w:ilvl="4" w:tplc="74223109" w:tentative="1">
      <w:start w:val="1"/>
      <w:numFmt w:val="lowerLetter"/>
      <w:lvlText w:val="%5."/>
      <w:lvlJc w:val="left"/>
      <w:pPr>
        <w:ind w:left="3600" w:hanging="360"/>
      </w:pPr>
    </w:lvl>
    <w:lvl w:ilvl="5" w:tplc="74223109" w:tentative="1">
      <w:start w:val="1"/>
      <w:numFmt w:val="lowerRoman"/>
      <w:lvlText w:val="%6."/>
      <w:lvlJc w:val="right"/>
      <w:pPr>
        <w:ind w:left="4320" w:hanging="180"/>
      </w:pPr>
    </w:lvl>
    <w:lvl w:ilvl="6" w:tplc="74223109" w:tentative="1">
      <w:start w:val="1"/>
      <w:numFmt w:val="decimal"/>
      <w:lvlText w:val="%7."/>
      <w:lvlJc w:val="left"/>
      <w:pPr>
        <w:ind w:left="5040" w:hanging="360"/>
      </w:pPr>
    </w:lvl>
    <w:lvl w:ilvl="7" w:tplc="74223109" w:tentative="1">
      <w:start w:val="1"/>
      <w:numFmt w:val="lowerLetter"/>
      <w:lvlText w:val="%8."/>
      <w:lvlJc w:val="left"/>
      <w:pPr>
        <w:ind w:left="5760" w:hanging="360"/>
      </w:pPr>
    </w:lvl>
    <w:lvl w:ilvl="8" w:tplc="74223109" w:tentative="1">
      <w:start w:val="1"/>
      <w:numFmt w:val="lowerRoman"/>
      <w:lvlText w:val="%9."/>
      <w:lvlJc w:val="right"/>
      <w:pPr>
        <w:ind w:left="6480" w:hanging="180"/>
      </w:pPr>
    </w:lvl>
  </w:abstractNum>
  <w:abstractNum w:abstractNumId="81672321">
    <w:multiLevelType w:val="hybridMultilevel"/>
    <w:lvl w:ilvl="0" w:tplc="88561093">
      <w:start w:val="1"/>
      <w:numFmt w:val="decimal"/>
      <w:lvlText w:val="%1."/>
      <w:lvlJc w:val="left"/>
      <w:pPr>
        <w:ind w:left="720" w:hanging="360"/>
      </w:pPr>
    </w:lvl>
    <w:lvl w:ilvl="1" w:tplc="88561093" w:tentative="1">
      <w:start w:val="1"/>
      <w:numFmt w:val="lowerLetter"/>
      <w:lvlText w:val="%2."/>
      <w:lvlJc w:val="left"/>
      <w:pPr>
        <w:ind w:left="1440" w:hanging="360"/>
      </w:pPr>
    </w:lvl>
    <w:lvl w:ilvl="2" w:tplc="88561093" w:tentative="1">
      <w:start w:val="1"/>
      <w:numFmt w:val="lowerRoman"/>
      <w:lvlText w:val="%3."/>
      <w:lvlJc w:val="right"/>
      <w:pPr>
        <w:ind w:left="2160" w:hanging="180"/>
      </w:pPr>
    </w:lvl>
    <w:lvl w:ilvl="3" w:tplc="88561093" w:tentative="1">
      <w:start w:val="1"/>
      <w:numFmt w:val="decimal"/>
      <w:lvlText w:val="%4."/>
      <w:lvlJc w:val="left"/>
      <w:pPr>
        <w:ind w:left="2880" w:hanging="360"/>
      </w:pPr>
    </w:lvl>
    <w:lvl w:ilvl="4" w:tplc="88561093" w:tentative="1">
      <w:start w:val="1"/>
      <w:numFmt w:val="lowerLetter"/>
      <w:lvlText w:val="%5."/>
      <w:lvlJc w:val="left"/>
      <w:pPr>
        <w:ind w:left="3600" w:hanging="360"/>
      </w:pPr>
    </w:lvl>
    <w:lvl w:ilvl="5" w:tplc="88561093" w:tentative="1">
      <w:start w:val="1"/>
      <w:numFmt w:val="lowerRoman"/>
      <w:lvlText w:val="%6."/>
      <w:lvlJc w:val="right"/>
      <w:pPr>
        <w:ind w:left="4320" w:hanging="180"/>
      </w:pPr>
    </w:lvl>
    <w:lvl w:ilvl="6" w:tplc="88561093" w:tentative="1">
      <w:start w:val="1"/>
      <w:numFmt w:val="decimal"/>
      <w:lvlText w:val="%7."/>
      <w:lvlJc w:val="left"/>
      <w:pPr>
        <w:ind w:left="5040" w:hanging="360"/>
      </w:pPr>
    </w:lvl>
    <w:lvl w:ilvl="7" w:tplc="88561093" w:tentative="1">
      <w:start w:val="1"/>
      <w:numFmt w:val="lowerLetter"/>
      <w:lvlText w:val="%8."/>
      <w:lvlJc w:val="left"/>
      <w:pPr>
        <w:ind w:left="5760" w:hanging="360"/>
      </w:pPr>
    </w:lvl>
    <w:lvl w:ilvl="8" w:tplc="88561093" w:tentative="1">
      <w:start w:val="1"/>
      <w:numFmt w:val="lowerRoman"/>
      <w:lvlText w:val="%9."/>
      <w:lvlJc w:val="right"/>
      <w:pPr>
        <w:ind w:left="6480" w:hanging="180"/>
      </w:pPr>
    </w:lvl>
  </w:abstractNum>
  <w:abstractNum w:abstractNumId="81672320">
    <w:multiLevelType w:val="hybridMultilevel"/>
    <w:lvl w:ilvl="0" w:tplc="73908837">
      <w:start w:val="1"/>
      <w:numFmt w:val="decimal"/>
      <w:lvlText w:val="%1."/>
      <w:lvlJc w:val="left"/>
      <w:pPr>
        <w:ind w:left="720" w:hanging="360"/>
      </w:pPr>
    </w:lvl>
    <w:lvl w:ilvl="1" w:tplc="73908837" w:tentative="1">
      <w:start w:val="1"/>
      <w:numFmt w:val="lowerLetter"/>
      <w:lvlText w:val="%2."/>
      <w:lvlJc w:val="left"/>
      <w:pPr>
        <w:ind w:left="1440" w:hanging="360"/>
      </w:pPr>
    </w:lvl>
    <w:lvl w:ilvl="2" w:tplc="73908837" w:tentative="1">
      <w:start w:val="1"/>
      <w:numFmt w:val="lowerRoman"/>
      <w:lvlText w:val="%3."/>
      <w:lvlJc w:val="right"/>
      <w:pPr>
        <w:ind w:left="2160" w:hanging="180"/>
      </w:pPr>
    </w:lvl>
    <w:lvl w:ilvl="3" w:tplc="73908837" w:tentative="1">
      <w:start w:val="1"/>
      <w:numFmt w:val="decimal"/>
      <w:lvlText w:val="%4."/>
      <w:lvlJc w:val="left"/>
      <w:pPr>
        <w:ind w:left="2880" w:hanging="360"/>
      </w:pPr>
    </w:lvl>
    <w:lvl w:ilvl="4" w:tplc="73908837" w:tentative="1">
      <w:start w:val="1"/>
      <w:numFmt w:val="lowerLetter"/>
      <w:lvlText w:val="%5."/>
      <w:lvlJc w:val="left"/>
      <w:pPr>
        <w:ind w:left="3600" w:hanging="360"/>
      </w:pPr>
    </w:lvl>
    <w:lvl w:ilvl="5" w:tplc="73908837" w:tentative="1">
      <w:start w:val="1"/>
      <w:numFmt w:val="lowerRoman"/>
      <w:lvlText w:val="%6."/>
      <w:lvlJc w:val="right"/>
      <w:pPr>
        <w:ind w:left="4320" w:hanging="180"/>
      </w:pPr>
    </w:lvl>
    <w:lvl w:ilvl="6" w:tplc="73908837" w:tentative="1">
      <w:start w:val="1"/>
      <w:numFmt w:val="decimal"/>
      <w:lvlText w:val="%7."/>
      <w:lvlJc w:val="left"/>
      <w:pPr>
        <w:ind w:left="5040" w:hanging="360"/>
      </w:pPr>
    </w:lvl>
    <w:lvl w:ilvl="7" w:tplc="73908837" w:tentative="1">
      <w:start w:val="1"/>
      <w:numFmt w:val="lowerLetter"/>
      <w:lvlText w:val="%8."/>
      <w:lvlJc w:val="left"/>
      <w:pPr>
        <w:ind w:left="5760" w:hanging="360"/>
      </w:pPr>
    </w:lvl>
    <w:lvl w:ilvl="8" w:tplc="73908837" w:tentative="1">
      <w:start w:val="1"/>
      <w:numFmt w:val="lowerRoman"/>
      <w:lvlText w:val="%9."/>
      <w:lvlJc w:val="right"/>
      <w:pPr>
        <w:ind w:left="6480" w:hanging="180"/>
      </w:pPr>
    </w:lvl>
  </w:abstractNum>
  <w:abstractNum w:abstractNumId="81672319">
    <w:multiLevelType w:val="hybridMultilevel"/>
    <w:lvl w:ilvl="0" w:tplc="67771849">
      <w:start w:val="1"/>
      <w:numFmt w:val="decimal"/>
      <w:lvlText w:val="%1."/>
      <w:lvlJc w:val="left"/>
      <w:pPr>
        <w:ind w:left="720" w:hanging="360"/>
      </w:pPr>
    </w:lvl>
    <w:lvl w:ilvl="1" w:tplc="67771849" w:tentative="1">
      <w:start w:val="1"/>
      <w:numFmt w:val="lowerLetter"/>
      <w:lvlText w:val="%2."/>
      <w:lvlJc w:val="left"/>
      <w:pPr>
        <w:ind w:left="1440" w:hanging="360"/>
      </w:pPr>
    </w:lvl>
    <w:lvl w:ilvl="2" w:tplc="67771849" w:tentative="1">
      <w:start w:val="1"/>
      <w:numFmt w:val="lowerRoman"/>
      <w:lvlText w:val="%3."/>
      <w:lvlJc w:val="right"/>
      <w:pPr>
        <w:ind w:left="2160" w:hanging="180"/>
      </w:pPr>
    </w:lvl>
    <w:lvl w:ilvl="3" w:tplc="67771849" w:tentative="1">
      <w:start w:val="1"/>
      <w:numFmt w:val="decimal"/>
      <w:lvlText w:val="%4."/>
      <w:lvlJc w:val="left"/>
      <w:pPr>
        <w:ind w:left="2880" w:hanging="360"/>
      </w:pPr>
    </w:lvl>
    <w:lvl w:ilvl="4" w:tplc="67771849" w:tentative="1">
      <w:start w:val="1"/>
      <w:numFmt w:val="lowerLetter"/>
      <w:lvlText w:val="%5."/>
      <w:lvlJc w:val="left"/>
      <w:pPr>
        <w:ind w:left="3600" w:hanging="360"/>
      </w:pPr>
    </w:lvl>
    <w:lvl w:ilvl="5" w:tplc="67771849" w:tentative="1">
      <w:start w:val="1"/>
      <w:numFmt w:val="lowerRoman"/>
      <w:lvlText w:val="%6."/>
      <w:lvlJc w:val="right"/>
      <w:pPr>
        <w:ind w:left="4320" w:hanging="180"/>
      </w:pPr>
    </w:lvl>
    <w:lvl w:ilvl="6" w:tplc="67771849" w:tentative="1">
      <w:start w:val="1"/>
      <w:numFmt w:val="decimal"/>
      <w:lvlText w:val="%7."/>
      <w:lvlJc w:val="left"/>
      <w:pPr>
        <w:ind w:left="5040" w:hanging="360"/>
      </w:pPr>
    </w:lvl>
    <w:lvl w:ilvl="7" w:tplc="67771849" w:tentative="1">
      <w:start w:val="1"/>
      <w:numFmt w:val="lowerLetter"/>
      <w:lvlText w:val="%8."/>
      <w:lvlJc w:val="left"/>
      <w:pPr>
        <w:ind w:left="5760" w:hanging="360"/>
      </w:pPr>
    </w:lvl>
    <w:lvl w:ilvl="8" w:tplc="67771849" w:tentative="1">
      <w:start w:val="1"/>
      <w:numFmt w:val="lowerRoman"/>
      <w:lvlText w:val="%9."/>
      <w:lvlJc w:val="right"/>
      <w:pPr>
        <w:ind w:left="6480" w:hanging="180"/>
      </w:pPr>
    </w:lvl>
  </w:abstractNum>
  <w:abstractNum w:abstractNumId="81672318">
    <w:multiLevelType w:val="hybridMultilevel"/>
    <w:lvl w:ilvl="0" w:tplc="84288304">
      <w:start w:val="1"/>
      <w:numFmt w:val="decimal"/>
      <w:lvlText w:val="%1."/>
      <w:lvlJc w:val="left"/>
      <w:pPr>
        <w:ind w:left="720" w:hanging="360"/>
      </w:pPr>
    </w:lvl>
    <w:lvl w:ilvl="1" w:tplc="84288304" w:tentative="1">
      <w:start w:val="1"/>
      <w:numFmt w:val="lowerLetter"/>
      <w:lvlText w:val="%2."/>
      <w:lvlJc w:val="left"/>
      <w:pPr>
        <w:ind w:left="1440" w:hanging="360"/>
      </w:pPr>
    </w:lvl>
    <w:lvl w:ilvl="2" w:tplc="84288304" w:tentative="1">
      <w:start w:val="1"/>
      <w:numFmt w:val="lowerRoman"/>
      <w:lvlText w:val="%3."/>
      <w:lvlJc w:val="right"/>
      <w:pPr>
        <w:ind w:left="2160" w:hanging="180"/>
      </w:pPr>
    </w:lvl>
    <w:lvl w:ilvl="3" w:tplc="84288304" w:tentative="1">
      <w:start w:val="1"/>
      <w:numFmt w:val="decimal"/>
      <w:lvlText w:val="%4."/>
      <w:lvlJc w:val="left"/>
      <w:pPr>
        <w:ind w:left="2880" w:hanging="360"/>
      </w:pPr>
    </w:lvl>
    <w:lvl w:ilvl="4" w:tplc="84288304" w:tentative="1">
      <w:start w:val="1"/>
      <w:numFmt w:val="lowerLetter"/>
      <w:lvlText w:val="%5."/>
      <w:lvlJc w:val="left"/>
      <w:pPr>
        <w:ind w:left="3600" w:hanging="360"/>
      </w:pPr>
    </w:lvl>
    <w:lvl w:ilvl="5" w:tplc="84288304" w:tentative="1">
      <w:start w:val="1"/>
      <w:numFmt w:val="lowerRoman"/>
      <w:lvlText w:val="%6."/>
      <w:lvlJc w:val="right"/>
      <w:pPr>
        <w:ind w:left="4320" w:hanging="180"/>
      </w:pPr>
    </w:lvl>
    <w:lvl w:ilvl="6" w:tplc="84288304" w:tentative="1">
      <w:start w:val="1"/>
      <w:numFmt w:val="decimal"/>
      <w:lvlText w:val="%7."/>
      <w:lvlJc w:val="left"/>
      <w:pPr>
        <w:ind w:left="5040" w:hanging="360"/>
      </w:pPr>
    </w:lvl>
    <w:lvl w:ilvl="7" w:tplc="84288304" w:tentative="1">
      <w:start w:val="1"/>
      <w:numFmt w:val="lowerLetter"/>
      <w:lvlText w:val="%8."/>
      <w:lvlJc w:val="left"/>
      <w:pPr>
        <w:ind w:left="5760" w:hanging="360"/>
      </w:pPr>
    </w:lvl>
    <w:lvl w:ilvl="8" w:tplc="84288304" w:tentative="1">
      <w:start w:val="1"/>
      <w:numFmt w:val="lowerRoman"/>
      <w:lvlText w:val="%9."/>
      <w:lvlJc w:val="right"/>
      <w:pPr>
        <w:ind w:left="6480" w:hanging="180"/>
      </w:pPr>
    </w:lvl>
  </w:abstractNum>
  <w:abstractNum w:abstractNumId="81672317">
    <w:multiLevelType w:val="hybridMultilevel"/>
    <w:lvl w:ilvl="0" w:tplc="97403311">
      <w:start w:val="1"/>
      <w:numFmt w:val="decimal"/>
      <w:lvlText w:val="%1."/>
      <w:lvlJc w:val="left"/>
      <w:pPr>
        <w:ind w:left="720" w:hanging="360"/>
      </w:pPr>
    </w:lvl>
    <w:lvl w:ilvl="1" w:tplc="97403311" w:tentative="1">
      <w:start w:val="1"/>
      <w:numFmt w:val="lowerLetter"/>
      <w:lvlText w:val="%2."/>
      <w:lvlJc w:val="left"/>
      <w:pPr>
        <w:ind w:left="1440" w:hanging="360"/>
      </w:pPr>
    </w:lvl>
    <w:lvl w:ilvl="2" w:tplc="97403311" w:tentative="1">
      <w:start w:val="1"/>
      <w:numFmt w:val="lowerRoman"/>
      <w:lvlText w:val="%3."/>
      <w:lvlJc w:val="right"/>
      <w:pPr>
        <w:ind w:left="2160" w:hanging="180"/>
      </w:pPr>
    </w:lvl>
    <w:lvl w:ilvl="3" w:tplc="97403311" w:tentative="1">
      <w:start w:val="1"/>
      <w:numFmt w:val="decimal"/>
      <w:lvlText w:val="%4."/>
      <w:lvlJc w:val="left"/>
      <w:pPr>
        <w:ind w:left="2880" w:hanging="360"/>
      </w:pPr>
    </w:lvl>
    <w:lvl w:ilvl="4" w:tplc="97403311" w:tentative="1">
      <w:start w:val="1"/>
      <w:numFmt w:val="lowerLetter"/>
      <w:lvlText w:val="%5."/>
      <w:lvlJc w:val="left"/>
      <w:pPr>
        <w:ind w:left="3600" w:hanging="360"/>
      </w:pPr>
    </w:lvl>
    <w:lvl w:ilvl="5" w:tplc="97403311" w:tentative="1">
      <w:start w:val="1"/>
      <w:numFmt w:val="lowerRoman"/>
      <w:lvlText w:val="%6."/>
      <w:lvlJc w:val="right"/>
      <w:pPr>
        <w:ind w:left="4320" w:hanging="180"/>
      </w:pPr>
    </w:lvl>
    <w:lvl w:ilvl="6" w:tplc="97403311" w:tentative="1">
      <w:start w:val="1"/>
      <w:numFmt w:val="decimal"/>
      <w:lvlText w:val="%7."/>
      <w:lvlJc w:val="left"/>
      <w:pPr>
        <w:ind w:left="5040" w:hanging="360"/>
      </w:pPr>
    </w:lvl>
    <w:lvl w:ilvl="7" w:tplc="97403311" w:tentative="1">
      <w:start w:val="1"/>
      <w:numFmt w:val="lowerLetter"/>
      <w:lvlText w:val="%8."/>
      <w:lvlJc w:val="left"/>
      <w:pPr>
        <w:ind w:left="5760" w:hanging="360"/>
      </w:pPr>
    </w:lvl>
    <w:lvl w:ilvl="8" w:tplc="97403311" w:tentative="1">
      <w:start w:val="1"/>
      <w:numFmt w:val="lowerRoman"/>
      <w:lvlText w:val="%9."/>
      <w:lvlJc w:val="right"/>
      <w:pPr>
        <w:ind w:left="6480" w:hanging="180"/>
      </w:pPr>
    </w:lvl>
  </w:abstractNum>
  <w:abstractNum w:abstractNumId="81672316">
    <w:multiLevelType w:val="hybridMultilevel"/>
    <w:lvl w:ilvl="0" w:tplc="83842283">
      <w:start w:val="1"/>
      <w:numFmt w:val="decimal"/>
      <w:lvlText w:val="%1."/>
      <w:lvlJc w:val="left"/>
      <w:pPr>
        <w:ind w:left="720" w:hanging="360"/>
      </w:pPr>
    </w:lvl>
    <w:lvl w:ilvl="1" w:tplc="83842283" w:tentative="1">
      <w:start w:val="1"/>
      <w:numFmt w:val="lowerLetter"/>
      <w:lvlText w:val="%2."/>
      <w:lvlJc w:val="left"/>
      <w:pPr>
        <w:ind w:left="1440" w:hanging="360"/>
      </w:pPr>
    </w:lvl>
    <w:lvl w:ilvl="2" w:tplc="83842283" w:tentative="1">
      <w:start w:val="1"/>
      <w:numFmt w:val="lowerRoman"/>
      <w:lvlText w:val="%3."/>
      <w:lvlJc w:val="right"/>
      <w:pPr>
        <w:ind w:left="2160" w:hanging="180"/>
      </w:pPr>
    </w:lvl>
    <w:lvl w:ilvl="3" w:tplc="83842283" w:tentative="1">
      <w:start w:val="1"/>
      <w:numFmt w:val="decimal"/>
      <w:lvlText w:val="%4."/>
      <w:lvlJc w:val="left"/>
      <w:pPr>
        <w:ind w:left="2880" w:hanging="360"/>
      </w:pPr>
    </w:lvl>
    <w:lvl w:ilvl="4" w:tplc="83842283" w:tentative="1">
      <w:start w:val="1"/>
      <w:numFmt w:val="lowerLetter"/>
      <w:lvlText w:val="%5."/>
      <w:lvlJc w:val="left"/>
      <w:pPr>
        <w:ind w:left="3600" w:hanging="360"/>
      </w:pPr>
    </w:lvl>
    <w:lvl w:ilvl="5" w:tplc="83842283" w:tentative="1">
      <w:start w:val="1"/>
      <w:numFmt w:val="lowerRoman"/>
      <w:lvlText w:val="%6."/>
      <w:lvlJc w:val="right"/>
      <w:pPr>
        <w:ind w:left="4320" w:hanging="180"/>
      </w:pPr>
    </w:lvl>
    <w:lvl w:ilvl="6" w:tplc="83842283" w:tentative="1">
      <w:start w:val="1"/>
      <w:numFmt w:val="decimal"/>
      <w:lvlText w:val="%7."/>
      <w:lvlJc w:val="left"/>
      <w:pPr>
        <w:ind w:left="5040" w:hanging="360"/>
      </w:pPr>
    </w:lvl>
    <w:lvl w:ilvl="7" w:tplc="83842283" w:tentative="1">
      <w:start w:val="1"/>
      <w:numFmt w:val="lowerLetter"/>
      <w:lvlText w:val="%8."/>
      <w:lvlJc w:val="left"/>
      <w:pPr>
        <w:ind w:left="5760" w:hanging="360"/>
      </w:pPr>
    </w:lvl>
    <w:lvl w:ilvl="8" w:tplc="83842283" w:tentative="1">
      <w:start w:val="1"/>
      <w:numFmt w:val="lowerRoman"/>
      <w:lvlText w:val="%9."/>
      <w:lvlJc w:val="right"/>
      <w:pPr>
        <w:ind w:left="6480" w:hanging="180"/>
      </w:pPr>
    </w:lvl>
  </w:abstractNum>
  <w:abstractNum w:abstractNumId="81672315">
    <w:multiLevelType w:val="hybridMultilevel"/>
    <w:lvl w:ilvl="0" w:tplc="120308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1672315">
    <w:abstractNumId w:val="81672315"/>
  </w:num>
  <w:num w:numId="81672316">
    <w:abstractNumId w:val="81672316"/>
  </w:num>
  <w:num w:numId="81672317">
    <w:abstractNumId w:val="81672317"/>
  </w:num>
  <w:num w:numId="81672318">
    <w:abstractNumId w:val="81672318"/>
  </w:num>
  <w:num w:numId="81672319">
    <w:abstractNumId w:val="81672319"/>
  </w:num>
  <w:num w:numId="81672320">
    <w:abstractNumId w:val="81672320"/>
  </w:num>
  <w:num w:numId="81672321">
    <w:abstractNumId w:val="81672321"/>
  </w:num>
  <w:num w:numId="81672322">
    <w:abstractNumId w:val="81672322"/>
  </w:num>
  <w:num w:numId="81672323">
    <w:abstractNumId w:val="81672323"/>
  </w:num>
  <w:num w:numId="81672324">
    <w:abstractNumId w:val="81672324"/>
  </w:num>
  <w:num w:numId="81672325">
    <w:abstractNumId w:val="81672325"/>
  </w:num>
  <w:num w:numId="81672326">
    <w:abstractNumId w:val="81672326"/>
  </w:num>
  <w:num w:numId="81672327">
    <w:abstractNumId w:val="81672327"/>
  </w:num>
  <w:num w:numId="81672328">
    <w:abstractNumId w:val="81672328"/>
  </w:num>
  <w:num w:numId="81672329">
    <w:abstractNumId w:val="81672329"/>
  </w:num>
  <w:num w:numId="81672330">
    <w:abstractNumId w:val="81672330"/>
  </w:num>
  <w:num w:numId="81672331">
    <w:abstractNumId w:val="81672331"/>
  </w:num>
  <w:num w:numId="81672332">
    <w:abstractNumId w:val="81672332"/>
  </w:num>
  <w:num w:numId="81672333">
    <w:abstractNumId w:val="81672333"/>
  </w:num>
  <w:num w:numId="81672334">
    <w:abstractNumId w:val="81672334"/>
  </w:num>
  <w:num w:numId="81672335">
    <w:abstractNumId w:val="81672335"/>
  </w:num>
  <w:num w:numId="81672336">
    <w:abstractNumId w:val="816723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0853084" Type="http://schemas.openxmlformats.org/officeDocument/2006/relationships/comments" Target="comments.xml"/><Relationship Id="rId65260347" Type="http://schemas.openxmlformats.org/officeDocument/2006/relationships/image" Target="media/imgrId65260347.jpg"/><Relationship Id="rId87975ea6f97b7328a" Type="http://schemas.openxmlformats.org/officeDocument/2006/relationships/hyperlink" Target="http://www.kohlerengines.com/home.htm" TargetMode="External"/><Relationship Id="rId67955ea6f97b732ad" Type="http://schemas.openxmlformats.org/officeDocument/2006/relationships/hyperlink" Target="http://dealers.kohlerpower.it/" TargetMode="External"/><Relationship Id="rId79295ea6f97b732f1" Type="http://schemas.openxmlformats.org/officeDocument/2006/relationships/hyperlink" Target="http://www.kohlerengines.com/home.htm" TargetMode="External"/><Relationship Id="rId93525ea6f97fb51d8" Type="http://schemas.openxmlformats.org/officeDocument/2006/relationships/hyperlink" Target="https://iservice.lombardini.it/jsp/Template2/manuale.jsp?id=374&amp;parent=1263" TargetMode="External"/><Relationship Id="rId68315ea6f97fb5222" Type="http://schemas.openxmlformats.org/officeDocument/2006/relationships/hyperlink" Target="https://iservice.lombardini.it/jsp/Template2/manuale.jsp?id=375&amp;parent=1263" TargetMode="External"/><Relationship Id="rId30745ea6f97fc6105" Type="http://schemas.openxmlformats.org/officeDocument/2006/relationships/hyperlink" Target="https://iservice.lombardini.it/jsp/Template2/manuale.jsp?id=398&amp;parent=1263" TargetMode="External"/><Relationship Id="rId84035ea6f97fed143" Type="http://schemas.openxmlformats.org/officeDocument/2006/relationships/hyperlink" Target="https://iservice.lombardini.it/jsp/Template2/manuale.jsp?id=372&amp;parent=1263" TargetMode="External"/><Relationship Id="rId51715ea6f9800f64a" Type="http://schemas.openxmlformats.org/officeDocument/2006/relationships/hyperlink" Target="https://iservice.lombardini.it/jsp/Template2/manuale.jsp?id=56&amp;parent=1263" TargetMode="External"/><Relationship Id="rId50875ea6f9800f75c" Type="http://schemas.openxmlformats.org/officeDocument/2006/relationships/hyperlink" Target="https://iservice.lombardini.it/jsp/Template2/manuale.jsp?id=388&amp;parent=1263" TargetMode="External"/><Relationship Id="rId91465ea6f98022055" Type="http://schemas.openxmlformats.org/officeDocument/2006/relationships/hyperlink" Target="https://iservice.lombardini.it/jsp/Template2/manuale.jsp?id=101&amp;parent=1263" TargetMode="External"/><Relationship Id="rId51715ea6f98022086" Type="http://schemas.openxmlformats.org/officeDocument/2006/relationships/hyperlink" Target="https://iservice.lombardini.it/jsp/Template2/manuale.jsp?id=372&amp;parent=1263" TargetMode="External"/><Relationship Id="rId50785ea6f9802238b" Type="http://schemas.openxmlformats.org/officeDocument/2006/relationships/hyperlink" Target="https://iservice.lombardini.it/jsp/Template2/manuale.jsp?id=371&amp;parent=1263" TargetMode="External"/><Relationship Id="rId13715ea6f980223a6" Type="http://schemas.openxmlformats.org/officeDocument/2006/relationships/hyperlink" Target="https://iservice.lombardini.it/jsp/Template2/manuale.jsp?id=55&amp;parent=1263" TargetMode="External"/><Relationship Id="rId96995ea6f9804ca77" Type="http://schemas.openxmlformats.org/officeDocument/2006/relationships/hyperlink" Target="https://www.youtube.com/embed/HWCzK41Br1U?rel=0" TargetMode="External"/><Relationship Id="rId40735ea6f9805f2a8" Type="http://schemas.openxmlformats.org/officeDocument/2006/relationships/hyperlink" Target="https://iservice.lombardini.it/jsp/Template2/manuale.jsp?id=372&amp;parent=1263" TargetMode="External"/><Relationship Id="rId43425ea6f980726cf" Type="http://schemas.openxmlformats.org/officeDocument/2006/relationships/hyperlink" Target="https://iservice.lombardini.it/jsp/Template2/manuale.jsp?id=57&amp;parent=1263" TargetMode="External"/><Relationship Id="rId77455ea6f98072846" Type="http://schemas.openxmlformats.org/officeDocument/2006/relationships/hyperlink" Target="https://iservice.lombardini.it/jsp/Template4/manuale.jsp?id=2676&amp;parent=1263" TargetMode="External"/><Relationship Id="rId57805ea6f980c858c" Type="http://schemas.openxmlformats.org/officeDocument/2006/relationships/hyperlink" Target="https://iservice.lombardini.it/jsp/Template2/manuale.jsp?id=390&amp;parent=1263" TargetMode="External"/><Relationship Id="rId44105ea6f980ec5f5" Type="http://schemas.openxmlformats.org/officeDocument/2006/relationships/hyperlink" Target="https://iservice.lombardini.it/jsp/Template2/manuale.jsp?id=372&amp;parent=1263" TargetMode="External"/><Relationship Id="rId93475ea6f98107e56" Type="http://schemas.openxmlformats.org/officeDocument/2006/relationships/hyperlink" Target="https://iservice.lombardini.it/jsp/Template2/manuale.jsp?id=59&amp;parent=1263" TargetMode="External"/><Relationship Id="rId16785ea6f981091ea" Type="http://schemas.openxmlformats.org/officeDocument/2006/relationships/hyperlink" Target="https://iservice.lombardini.it/jsp/Template4/manuale.jsp?id=376&amp;parent=1263" TargetMode="External"/><Relationship Id="rId28615ea6f981096ad" Type="http://schemas.openxmlformats.org/officeDocument/2006/relationships/hyperlink" Target="https://iservice.lombardini.it/jsp/Template4/manuale.jsp?id=381&amp;parent=1263" TargetMode="External"/><Relationship Id="rId58775ea6f98109a93" Type="http://schemas.openxmlformats.org/officeDocument/2006/relationships/hyperlink" Target="https://iservice.lombardini.it/jsp/Template4/manuale.jsp?id=378&amp;parent=1263" TargetMode="External"/><Relationship Id="rId81405ea6f98109e0e" Type="http://schemas.openxmlformats.org/officeDocument/2006/relationships/hyperlink" Target="https://iservice.lombardini.it/jsp/Template4/manuale.jsp?id=379&amp;parent=1263" TargetMode="External"/><Relationship Id="rId55935ea6f9810a174" Type="http://schemas.openxmlformats.org/officeDocument/2006/relationships/hyperlink" Target="https://iservice.lombardini.it/jsp/Template4/manuale.jsp?id=383&amp;parent=1263" TargetMode="External"/><Relationship Id="rId80865ea6f9810a632" Type="http://schemas.openxmlformats.org/officeDocument/2006/relationships/hyperlink" Target="https://iservice.lombardini.it/jsp/Template4/manuale.jsp?id=380&amp;parent=1263" TargetMode="External"/><Relationship Id="rId71935ea6f9810c5bb" Type="http://schemas.openxmlformats.org/officeDocument/2006/relationships/hyperlink" Target="https://iservice.lombardini.it/jsp/Template4/manuale.jsp?id=389&amp;parent=1263" TargetMode="External"/><Relationship Id="rId17645ea6f9810c785" Type="http://schemas.openxmlformats.org/officeDocument/2006/relationships/hyperlink" Target="https://iservice.lombardini.it/jsp/Template4/manuale.jsp?id=2678&amp;parent=1263" TargetMode="External"/><Relationship Id="rId50655ea6f9810cef7" Type="http://schemas.openxmlformats.org/officeDocument/2006/relationships/hyperlink" Target="https://iservice.lombardini.it/jsp/Template2/manuale.jsp?id=385&amp;parent=1263" TargetMode="External"/><Relationship Id="rId20735ea6f9810cf1d" Type="http://schemas.openxmlformats.org/officeDocument/2006/relationships/hyperlink" Target="https://iservice.lombardini.it/jsp/Template2/manuale.jsp?id=386&amp;parent=1263" TargetMode="External"/><Relationship Id="rId72735ea6f9810da70" Type="http://schemas.openxmlformats.org/officeDocument/2006/relationships/hyperlink" Target="https://iservice.lombardini.it/jsp/Template2/manuale.jsp?id=388&amp;parent=1263" TargetMode="External"/><Relationship Id="rId31215ea6f9810e0ee" Type="http://schemas.openxmlformats.org/officeDocument/2006/relationships/hyperlink" Target="https://iservice.lombardini.it/jsp/Template4/manuale.jsp?id=2676&amp;parent=1263" TargetMode="External"/><Relationship Id="rId61545ea6f9811e619" Type="http://schemas.openxmlformats.org/officeDocument/2006/relationships/hyperlink" Target="https://iservice.lombardini.it/jsp/Template2/manuale.jsp?id=372&amp;parent=1263" TargetMode="External"/><Relationship Id="rId73355ea6f9815e34c" Type="http://schemas.openxmlformats.org/officeDocument/2006/relationships/hyperlink" Target="https://iservice.lombardini.it/jsp/Template2/manuale.jsp?id=59&amp;parent=962" TargetMode="External"/><Relationship Id="rId48815ea6f9816fd25" Type="http://schemas.openxmlformats.org/officeDocument/2006/relationships/hyperlink" Target="https://iservice.lombardini.it/jsp/Template2/manuale.jsp?id=372&amp;parent=1263" TargetMode="External"/><Relationship Id="rId51455ea6f981a99e5" Type="http://schemas.openxmlformats.org/officeDocument/2006/relationships/hyperlink" Target="https://iservice.lombardini.it/jsp/Template2/manuale.jsp?id=372&amp;parent=1263" TargetMode="External"/><Relationship Id="rId78085ea6f981bce8a" Type="http://schemas.openxmlformats.org/officeDocument/2006/relationships/hyperlink" Target="https://iservice.lombardini.it/jsp/Template2/manuale.jsp?id=59&amp;parent=1263" TargetMode="External"/><Relationship Id="rId74795ea6f98207110" Type="http://schemas.openxmlformats.org/officeDocument/2006/relationships/hyperlink" Target="https://iservice.lombardini.it/jsp/Template2/manuale.jsp?id=372&amp;parent=1263" TargetMode="External"/><Relationship Id="rId90665ea6f98219ade" Type="http://schemas.openxmlformats.org/officeDocument/2006/relationships/hyperlink" Target="https://iservice.lombardini.it/jsp/Template2/manuale.jsp?id=59&amp;parent=1263" TargetMode="External"/><Relationship Id="rId42105ea6f982401bc" Type="http://schemas.openxmlformats.org/officeDocument/2006/relationships/hyperlink" Target="https://iservice.lombardini.it/jsp/Template2/manuale.jsp?id=80&amp;parent=1263" TargetMode="External"/><Relationship Id="rId54055ea6f9824020a" Type="http://schemas.openxmlformats.org/officeDocument/2006/relationships/hyperlink" Target="https://iservice.lombardini.it/jsp/Template2/manuale.jsp?id=396&amp;parent=1263" TargetMode="External"/><Relationship Id="rId55525ea6f98240a8d" Type="http://schemas.openxmlformats.org/officeDocument/2006/relationships/hyperlink" Target="https://iservice.lombardini.it/jsp/Template2/manuale.jsp?id=80&amp;parent=962" TargetMode="External"/><Relationship Id="rId46255ea6f98240ac7" Type="http://schemas.openxmlformats.org/officeDocument/2006/relationships/hyperlink" Target="https://iservice.lombardini.it/jsp/Template2/manuale.jsp?id=385&amp;parent=1263" TargetMode="External"/><Relationship Id="rId18365ea6f98240d40" Type="http://schemas.openxmlformats.org/officeDocument/2006/relationships/hyperlink" Target="https://iservice.lombardini.it/jsp/Template2/manuale.jsp?id=83&amp;parent=962" TargetMode="External"/><Relationship Id="rId65545ea6f98240d4f" Type="http://schemas.openxmlformats.org/officeDocument/2006/relationships/hyperlink" Target="https://iservice.lombardini.it/jsp/Template2/manuale.jsp?id=385&amp;parent=1263" TargetMode="External"/><Relationship Id="rId87305ea6f98240d60" Type="http://schemas.openxmlformats.org/officeDocument/2006/relationships/hyperlink" Target="https://iservice.lombardini.it/jsp/Template2/manuale.jsp?id=83&amp;parent=962" TargetMode="External"/><Relationship Id="rId33905ea6f98254597" Type="http://schemas.openxmlformats.org/officeDocument/2006/relationships/hyperlink" Target="https://iservice.lombardini.it/jsp/Template2/manuale.jsp?id=390&amp;parent=1263" TargetMode="External"/><Relationship Id="rId49715ea6f982545f8" Type="http://schemas.openxmlformats.org/officeDocument/2006/relationships/hyperlink" Target="https://iservice.lombardini.it/jsp/Template2/manuale.jsp?id=71&amp;parent=962" TargetMode="External"/><Relationship Id="rId66825ea6f98254609" Type="http://schemas.openxmlformats.org/officeDocument/2006/relationships/hyperlink" Target="https://iservice.lombardini.it/jsp/Template2/manuale.jsp?id=374&amp;parent=1263" TargetMode="External"/><Relationship Id="rId55195ea6f9825461a" Type="http://schemas.openxmlformats.org/officeDocument/2006/relationships/hyperlink" Target="https://iservice.lombardini.it/jsp/Template2/manuale.jsp?id=71&amp;parent=962" TargetMode="External"/><Relationship Id="rId13845ea6f9825465c" Type="http://schemas.openxmlformats.org/officeDocument/2006/relationships/hyperlink" Target="https://iservice.lombardini.it/jsp/Template2/manuale.jsp?id=70&amp;parent=962" TargetMode="External"/><Relationship Id="rId34025ea6f9825466b" Type="http://schemas.openxmlformats.org/officeDocument/2006/relationships/hyperlink" Target="https://iservice.lombardini.it/jsp/Template2/manuale.jsp?id=375&amp;parent=1263" TargetMode="External"/><Relationship Id="rId72305ea6f9825467b" Type="http://schemas.openxmlformats.org/officeDocument/2006/relationships/hyperlink" Target="https://iservice.lombardini.it/jsp/Template2/manuale.jsp?id=70&amp;parent=962" TargetMode="External"/><Relationship Id="rId57225ea6f9827a245" Type="http://schemas.openxmlformats.org/officeDocument/2006/relationships/hyperlink" Target="https://iservice.lombardini.it/jsp/Template2/manuale.jsp?id=372&amp;parent=1263" TargetMode="External"/><Relationship Id="rId55435ea6f9827a2d3" Type="http://schemas.openxmlformats.org/officeDocument/2006/relationships/hyperlink" Target="https://iservice.lombardini.it/jsp/Template2/manuale.jsp?id=386&amp;parent=1263" TargetMode="External"/><Relationship Id="rId81125ea6f9827a419" Type="http://schemas.openxmlformats.org/officeDocument/2006/relationships/hyperlink" Target="https://iservice.lombardini.it/jsp/Template2/manuale.jsp?id=88&amp;parent=962" TargetMode="External"/><Relationship Id="rId66175ea6f9827a4e3" Type="http://schemas.openxmlformats.org/officeDocument/2006/relationships/hyperlink" Target="https://iservice.lombardini.it/jsp/Template2/manuale.jsp?id=386&amp;parent=1263" TargetMode="External"/><Relationship Id="rId99685ea6f9827a526" Type="http://schemas.openxmlformats.org/officeDocument/2006/relationships/hyperlink" Target="https://iservice.lombardini.it/jsp/Template2/manuale.jsp?id=371&amp;parent=1263" TargetMode="External"/><Relationship Id="rId58545ea6f9827a546" Type="http://schemas.openxmlformats.org/officeDocument/2006/relationships/hyperlink" Target="https://iservice.lombardini.it/jsp/Template2/manuale.jsp?id=55&amp;parent=1263" TargetMode="External"/><Relationship Id="rId88125ea6f982e4c69" Type="http://schemas.openxmlformats.org/officeDocument/2006/relationships/hyperlink" Target="https://www.youtube.com/embed/T7XFP3Vn_q0?rel=0" TargetMode="External"/><Relationship Id="rId83895ea6f98303a70" Type="http://schemas.openxmlformats.org/officeDocument/2006/relationships/hyperlink" Target="https://iservice.lombardini.it/jsp/Template2/manuale.jsp?id=372&amp;parent=1263" TargetMode="External"/><Relationship Id="rId73325ea6f98318454" Type="http://schemas.openxmlformats.org/officeDocument/2006/relationships/hyperlink" Target="https://iservice.lombardini.it/jsp/Template2/manuale.jsp?id=88&amp;parent=1263" TargetMode="External"/><Relationship Id="rId57395ea6f9835e7a9" Type="http://schemas.openxmlformats.org/officeDocument/2006/relationships/hyperlink" Target="https://www.youtube.com/embed/eTL3NSUrZHQ?rel=0?rel=0" TargetMode="External"/><Relationship Id="rId45495ea6f98370716" Type="http://schemas.openxmlformats.org/officeDocument/2006/relationships/hyperlink" Target="https://iservice.lombardini.it/jsp/Template2/manuale.jsp?id=372&amp;parent=1263" TargetMode="External"/><Relationship Id="rId15555ea6f98384c69" Type="http://schemas.openxmlformats.org/officeDocument/2006/relationships/hyperlink" Target="https://iservice.lombardini.it/jsp/Template2/manuale.jsp?id=88&amp;parent=962" TargetMode="External"/><Relationship Id="rId21015ea6f983c3aa1" Type="http://schemas.openxmlformats.org/officeDocument/2006/relationships/hyperlink" Target="https://www.youtube.com/embed/eHPkX9yprM4?rel=0?rel=0" TargetMode="External"/><Relationship Id="rId82575ea6f983c8255" Type="http://schemas.openxmlformats.org/officeDocument/2006/relationships/hyperlink" Target="https://iservice.lombardini.it/jsp/Template2/manuale.jsp?id=392&amp;parent=1263" TargetMode="External"/><Relationship Id="rId10145ea6f983c863b" Type="http://schemas.openxmlformats.org/officeDocument/2006/relationships/hyperlink" Target="https://iservice.lombardini.it/jsp/Template2/manuale.jsp?id=388&amp;parent=1263" TargetMode="External"/><Relationship Id="rId22025ea6f983c89ff" Type="http://schemas.openxmlformats.org/officeDocument/2006/relationships/hyperlink" Target="https://iservice.lombardini.it/jsp/Template2/manuale.jsp?id=389&amp;parent=1263" TargetMode="External"/><Relationship Id="rId33175ea6f983c9d47" Type="http://schemas.openxmlformats.org/officeDocument/2006/relationships/hyperlink" Target="https://iservice.lombardini.it/jsp/Template2/manuale.jsp?id=56&amp;parent=1263" TargetMode="External"/><Relationship Id="rId10275ea6f983ca143" Type="http://schemas.openxmlformats.org/officeDocument/2006/relationships/hyperlink" Target="https://iservice.lombardini.it/jsp/Template2/manuale.jsp?id=389&amp;parent=1263" TargetMode="External"/><Relationship Id="rId99955ea6f983ca34c" Type="http://schemas.openxmlformats.org/officeDocument/2006/relationships/hyperlink" Target="https://iservice.lombardini.it/jsp/Template2/manuale.jsp?id=389&amp;parent=1263" TargetMode="External"/><Relationship Id="rId27475ea6f983ca760" Type="http://schemas.openxmlformats.org/officeDocument/2006/relationships/hyperlink" Target="https://iservice.lombardini.it/jsp/Template2/manuale.jsp?id=389&amp;parent=1263" TargetMode="External"/><Relationship Id="rId68515ea6f983caf52" Type="http://schemas.openxmlformats.org/officeDocument/2006/relationships/hyperlink" Target="https://iservice.lombardini.it/jsp/Template2/manuale.jsp?id=388&amp;parent=1263" TargetMode="External"/><Relationship Id="rId86385ea6f983cb384" Type="http://schemas.openxmlformats.org/officeDocument/2006/relationships/hyperlink" Target="https://iservice.lombardini.it/jsp/Template2/manuale.jsp?id=375&amp;parent=1263" TargetMode="External"/><Relationship Id="rId27025ea6f983cdb07" Type="http://schemas.openxmlformats.org/officeDocument/2006/relationships/hyperlink" Target="http://dealers.kohlerpower.it/" TargetMode="External"/><Relationship Id="rId76215ea6f983cdb4f" Type="http://schemas.openxmlformats.org/officeDocument/2006/relationships/hyperlink" Target="http://dealers.kohlerpower.it/" TargetMode="External"/><Relationship Id="rId88925ea6f983cdb8c" Type="http://schemas.openxmlformats.org/officeDocument/2006/relationships/hyperlink" Target="http://dealers.kohlerpower.it/" TargetMode="External"/><Relationship Id="rId86315ea6f983cdbc6" Type="http://schemas.openxmlformats.org/officeDocument/2006/relationships/hyperlink" Target="http://dealers.kohlerpower.it/" TargetMode="External"/><Relationship Id="rId69485ea6f97bab273" Type="http://schemas.openxmlformats.org/officeDocument/2006/relationships/image" Target="media/imgrId69485ea6f97bab273.jpg"/><Relationship Id="rId68215ea6f97bc5b3c" Type="http://schemas.openxmlformats.org/officeDocument/2006/relationships/image" Target="media/imgrId68215ea6f97bc5b3c.png"/><Relationship Id="rId72095ea6f97bdcfd7" Type="http://schemas.openxmlformats.org/officeDocument/2006/relationships/image" Target="media/imgrId72095ea6f97bdcfd7.jpg"/><Relationship Id="rId81745ea6f97c03796" Type="http://schemas.openxmlformats.org/officeDocument/2006/relationships/image" Target="media/imgrId81745ea6f97c03796.jpg"/><Relationship Id="rId29575ea6f97c1b5cf" Type="http://schemas.openxmlformats.org/officeDocument/2006/relationships/image" Target="media/imgrId29575ea6f97c1b5cf.jpg"/><Relationship Id="rId66065ea6f97c358e9" Type="http://schemas.openxmlformats.org/officeDocument/2006/relationships/image" Target="media/imgrId66065ea6f97c358e9.jpg"/><Relationship Id="rId94805ea6f97c543a7" Type="http://schemas.openxmlformats.org/officeDocument/2006/relationships/image" Target="media/imgrId94805ea6f97c543a7.jpg"/><Relationship Id="rId63465ea6f97c693c4" Type="http://schemas.openxmlformats.org/officeDocument/2006/relationships/image" Target="media/imgrId63465ea6f97c693c4.jpg"/><Relationship Id="rId80745ea6f97c96e64" Type="http://schemas.openxmlformats.org/officeDocument/2006/relationships/image" Target="media/imgrId80745ea6f97c96e64.jpg"/><Relationship Id="rId79815ea6f97ca710f" Type="http://schemas.openxmlformats.org/officeDocument/2006/relationships/image" Target="media/imgrId79815ea6f97ca710f.jpg"/><Relationship Id="rId17945ea6f97cb75e3" Type="http://schemas.openxmlformats.org/officeDocument/2006/relationships/image" Target="media/imgrId17945ea6f97cb75e3.jpg"/><Relationship Id="rId81705ea6f97cc8d1a" Type="http://schemas.openxmlformats.org/officeDocument/2006/relationships/image" Target="media/imgrId81705ea6f97cc8d1a.jpg"/><Relationship Id="rId91675ea6f97cdc699" Type="http://schemas.openxmlformats.org/officeDocument/2006/relationships/image" Target="media/imgrId91675ea6f97cdc699.jpg"/><Relationship Id="rId83915ea6f97d0195d" Type="http://schemas.openxmlformats.org/officeDocument/2006/relationships/image" Target="media/imgrId83915ea6f97d0195d.png"/><Relationship Id="rId68665ea6f97d202fe" Type="http://schemas.openxmlformats.org/officeDocument/2006/relationships/image" Target="media/imgrId68665ea6f97d202fe.jpg"/><Relationship Id="rId83195ea6f97d3420a" Type="http://schemas.openxmlformats.org/officeDocument/2006/relationships/image" Target="media/imgrId83195ea6f97d3420a.jpg"/><Relationship Id="rId82435ea6f97d4e3bb" Type="http://schemas.openxmlformats.org/officeDocument/2006/relationships/image" Target="media/imgrId82435ea6f97d4e3bb.jpg"/><Relationship Id="rId53135ea6f97d5c60e" Type="http://schemas.openxmlformats.org/officeDocument/2006/relationships/image" Target="media/imgrId53135ea6f97d5c60e.jpg"/><Relationship Id="rId84175ea6f97d72150" Type="http://schemas.openxmlformats.org/officeDocument/2006/relationships/image" Target="media/imgrId84175ea6f97d72150.jpg"/><Relationship Id="rId74165ea6f97d892c9" Type="http://schemas.openxmlformats.org/officeDocument/2006/relationships/image" Target="media/imgrId74165ea6f97d892c9.jpg"/><Relationship Id="rId99645ea6f97d9add9" Type="http://schemas.openxmlformats.org/officeDocument/2006/relationships/image" Target="media/imgrId99645ea6f97d9add9.jpg"/><Relationship Id="rId59525ea6f97db158c" Type="http://schemas.openxmlformats.org/officeDocument/2006/relationships/image" Target="media/imgrId59525ea6f97db158c.jpg"/><Relationship Id="rId68365ea6f97dc27dc" Type="http://schemas.openxmlformats.org/officeDocument/2006/relationships/image" Target="media/imgrId68365ea6f97dc27dc.png"/><Relationship Id="rId98285ea6f97dd7a05" Type="http://schemas.openxmlformats.org/officeDocument/2006/relationships/image" Target="media/imgrId98285ea6f97dd7a05.png"/><Relationship Id="rId65685ea6f97dea5a9" Type="http://schemas.openxmlformats.org/officeDocument/2006/relationships/image" Target="media/imgrId65685ea6f97dea5a9.png"/><Relationship Id="rId24675ea6f97e07c68" Type="http://schemas.openxmlformats.org/officeDocument/2006/relationships/image" Target="media/imgrId24675ea6f97e07c68.jpg"/><Relationship Id="rId68385ea6f97e1b851" Type="http://schemas.openxmlformats.org/officeDocument/2006/relationships/image" Target="media/imgrId68385ea6f97e1b851.jpg"/><Relationship Id="rId16425ea6f97e2da15" Type="http://schemas.openxmlformats.org/officeDocument/2006/relationships/image" Target="media/imgrId16425ea6f97e2da15.jpg"/><Relationship Id="rId50745ea6f97e3bd8f" Type="http://schemas.openxmlformats.org/officeDocument/2006/relationships/image" Target="media/imgrId50745ea6f97e3bd8f.jpg"/><Relationship Id="rId48455ea6f97e49760" Type="http://schemas.openxmlformats.org/officeDocument/2006/relationships/image" Target="media/imgrId48455ea6f97e49760.jpg"/><Relationship Id="rId35885ea6f97e588c5" Type="http://schemas.openxmlformats.org/officeDocument/2006/relationships/image" Target="media/imgrId35885ea6f97e588c5.jpg"/><Relationship Id="rId35395ea6f97e684cd" Type="http://schemas.openxmlformats.org/officeDocument/2006/relationships/image" Target="media/imgrId35395ea6f97e684cd.jpg"/><Relationship Id="rId58005ea6f97e76fee" Type="http://schemas.openxmlformats.org/officeDocument/2006/relationships/image" Target="media/imgrId58005ea6f97e76fee.jpg"/><Relationship Id="rId69255ea6f97e86d14" Type="http://schemas.openxmlformats.org/officeDocument/2006/relationships/image" Target="media/imgrId69255ea6f97e86d14.jpg"/><Relationship Id="rId91415ea6f97e99bd6" Type="http://schemas.openxmlformats.org/officeDocument/2006/relationships/image" Target="media/imgrId91415ea6f97e99bd6.jpg"/><Relationship Id="rId59095ea6f97eabe2a" Type="http://schemas.openxmlformats.org/officeDocument/2006/relationships/image" Target="media/imgrId59095ea6f97eabe2a.jpg"/><Relationship Id="rId36195ea6f97ebe21e" Type="http://schemas.openxmlformats.org/officeDocument/2006/relationships/image" Target="media/imgrId36195ea6f97ebe21e.jpg"/><Relationship Id="rId65605ea6f97ecf7b9" Type="http://schemas.openxmlformats.org/officeDocument/2006/relationships/image" Target="media/imgrId65605ea6f97ecf7b9.jpg"/><Relationship Id="rId86195ea6f97edffba" Type="http://schemas.openxmlformats.org/officeDocument/2006/relationships/image" Target="media/imgrId86195ea6f97edffba.jpg"/><Relationship Id="rId36205ea6f97f02179" Type="http://schemas.openxmlformats.org/officeDocument/2006/relationships/image" Target="media/imgrId36205ea6f97f02179.jpg"/><Relationship Id="rId20535ea6f97f10494" Type="http://schemas.openxmlformats.org/officeDocument/2006/relationships/image" Target="media/imgrId20535ea6f97f10494.jpg"/><Relationship Id="rId96745ea6f97f237ee" Type="http://schemas.openxmlformats.org/officeDocument/2006/relationships/image" Target="media/imgrId96745ea6f97f237ee.jpg"/><Relationship Id="rId95985ea6f97f36941" Type="http://schemas.openxmlformats.org/officeDocument/2006/relationships/image" Target="media/imgrId95985ea6f97f36941.jpg"/><Relationship Id="rId90705ea6f97f46d57" Type="http://schemas.openxmlformats.org/officeDocument/2006/relationships/image" Target="media/imgrId90705ea6f97f46d57.jpg"/><Relationship Id="rId47435ea6f97f57fc1" Type="http://schemas.openxmlformats.org/officeDocument/2006/relationships/image" Target="media/imgrId47435ea6f97f57fc1.jpg"/><Relationship Id="rId98955ea6f97f6beda" Type="http://schemas.openxmlformats.org/officeDocument/2006/relationships/image" Target="media/imgrId98955ea6f97f6beda.jpg"/><Relationship Id="rId66365ea6f97f7d996" Type="http://schemas.openxmlformats.org/officeDocument/2006/relationships/image" Target="media/imgrId66365ea6f97f7d996.jpg"/><Relationship Id="rId88585ea6f97fa1d7b" Type="http://schemas.openxmlformats.org/officeDocument/2006/relationships/image" Target="media/imgrId88585ea6f97fa1d7b.jpg"/><Relationship Id="rId94335ea6f97fb39c0" Type="http://schemas.openxmlformats.org/officeDocument/2006/relationships/image" Target="media/imgrId94335ea6f97fb39c0.jpg"/><Relationship Id="rId43825ea6f97fc5979" Type="http://schemas.openxmlformats.org/officeDocument/2006/relationships/image" Target="media/imgrId43825ea6f97fc5979.jpg"/><Relationship Id="rId91935ea6f97fd8b2a" Type="http://schemas.openxmlformats.org/officeDocument/2006/relationships/image" Target="media/imgrId91935ea6f97fd8b2a.jpg"/><Relationship Id="rId64475ea6f97feca99" Type="http://schemas.openxmlformats.org/officeDocument/2006/relationships/image" Target="media/imgrId64475ea6f97feca99.jpg"/><Relationship Id="rId61265ea6f9800efad" Type="http://schemas.openxmlformats.org/officeDocument/2006/relationships/image" Target="media/imgrId61265ea6f9800efad.jpg"/><Relationship Id="rId58465ea6f98021a6a" Type="http://schemas.openxmlformats.org/officeDocument/2006/relationships/image" Target="media/imgrId58465ea6f98021a6a.jpg"/><Relationship Id="rId33535ea6f98035870" Type="http://schemas.openxmlformats.org/officeDocument/2006/relationships/image" Target="media/imgrId33535ea6f98035870.jpg"/><Relationship Id="rId15595ea6f9804bca7" Type="http://schemas.openxmlformats.org/officeDocument/2006/relationships/image" Target="media/imgrId15595ea6f9804bca7.jpg"/><Relationship Id="rId53285ea6f9805e686" Type="http://schemas.openxmlformats.org/officeDocument/2006/relationships/image" Target="media/imgrId53285ea6f9805e686.jpg"/><Relationship Id="rId72525ea6f98071b30" Type="http://schemas.openxmlformats.org/officeDocument/2006/relationships/image" Target="media/imgrId72525ea6f98071b30.jpg"/><Relationship Id="rId18615ea6f98084b0a" Type="http://schemas.openxmlformats.org/officeDocument/2006/relationships/image" Target="media/imgrId18615ea6f98084b0a.png"/><Relationship Id="rId75435ea6f98096f60" Type="http://schemas.openxmlformats.org/officeDocument/2006/relationships/image" Target="media/imgrId75435ea6f98096f60.png"/><Relationship Id="rId80875ea6f980b6b84" Type="http://schemas.openxmlformats.org/officeDocument/2006/relationships/image" Target="media/imgrId80875ea6f980b6b84.png"/><Relationship Id="rId50485ea6f980c71d6" Type="http://schemas.openxmlformats.org/officeDocument/2006/relationships/image" Target="media/imgrId50485ea6f980c71d6.jpg"/><Relationship Id="rId98005ea6f980d6702" Type="http://schemas.openxmlformats.org/officeDocument/2006/relationships/image" Target="media/imgrId98005ea6f980d6702.jpg"/><Relationship Id="rId54855ea6f980eb951" Type="http://schemas.openxmlformats.org/officeDocument/2006/relationships/image" Target="media/imgrId54855ea6f980eb951.jpg"/><Relationship Id="rId76925ea6f98106f82" Type="http://schemas.openxmlformats.org/officeDocument/2006/relationships/image" Target="media/imgrId76925ea6f98106f82.jpg"/><Relationship Id="rId22495ea6f9811d9ec" Type="http://schemas.openxmlformats.org/officeDocument/2006/relationships/image" Target="media/imgrId22495ea6f9811d9ec.jpg"/><Relationship Id="rId12825ea6f98135033" Type="http://schemas.openxmlformats.org/officeDocument/2006/relationships/image" Target="media/imgrId12825ea6f98135033.jpg"/><Relationship Id="rId30025ea6f9814c48e" Type="http://schemas.openxmlformats.org/officeDocument/2006/relationships/image" Target="media/imgrId30025ea6f9814c48e.jpg"/><Relationship Id="rId87165ea6f9815d782" Type="http://schemas.openxmlformats.org/officeDocument/2006/relationships/image" Target="media/imgrId87165ea6f9815d782.jpg"/><Relationship Id="rId20875ea6f9816f06b" Type="http://schemas.openxmlformats.org/officeDocument/2006/relationships/image" Target="media/imgrId20875ea6f9816f06b.jpg"/><Relationship Id="rId60925ea6f98183359" Type="http://schemas.openxmlformats.org/officeDocument/2006/relationships/image" Target="media/imgrId60925ea6f98183359.jpg"/><Relationship Id="rId71715ea6f9819986e" Type="http://schemas.openxmlformats.org/officeDocument/2006/relationships/image" Target="media/imgrId71715ea6f9819986e.jpg"/><Relationship Id="rId26945ea6f981a8d0b" Type="http://schemas.openxmlformats.org/officeDocument/2006/relationships/image" Target="media/imgrId26945ea6f981a8d0b.jpg"/><Relationship Id="rId54055ea6f981bc8ee" Type="http://schemas.openxmlformats.org/officeDocument/2006/relationships/image" Target="media/imgrId54055ea6f981bc8ee.jpg"/><Relationship Id="rId93615ea6f981d2f2b" Type="http://schemas.openxmlformats.org/officeDocument/2006/relationships/image" Target="media/imgrId93615ea6f981d2f2b.jpg"/><Relationship Id="rId25755ea6f981e98b5" Type="http://schemas.openxmlformats.org/officeDocument/2006/relationships/image" Target="media/imgrId25755ea6f981e98b5.jpg"/><Relationship Id="rId87285ea6f98206577" Type="http://schemas.openxmlformats.org/officeDocument/2006/relationships/image" Target="media/imgrId87285ea6f98206577.jpg"/><Relationship Id="rId47145ea6f98219526" Type="http://schemas.openxmlformats.org/officeDocument/2006/relationships/image" Target="media/imgrId47145ea6f98219526.jpg"/><Relationship Id="rId29635ea6f9822cc9f" Type="http://schemas.openxmlformats.org/officeDocument/2006/relationships/image" Target="media/imgrId29635ea6f9822cc9f.jpg"/><Relationship Id="rId65185ea6f9823fb88" Type="http://schemas.openxmlformats.org/officeDocument/2006/relationships/image" Target="media/imgrId65185ea6f9823fb88.jpg"/><Relationship Id="rId55505ea6f98253ed5" Type="http://schemas.openxmlformats.org/officeDocument/2006/relationships/image" Target="media/imgrId55505ea6f98253ed5.jpg"/><Relationship Id="rId99155ea6f98268dbb" Type="http://schemas.openxmlformats.org/officeDocument/2006/relationships/image" Target="media/imgrId99155ea6f98268dbb.jpg"/><Relationship Id="rId92485ea6f98279a6f" Type="http://schemas.openxmlformats.org/officeDocument/2006/relationships/image" Target="media/imgrId92485ea6f98279a6f.jpg"/><Relationship Id="rId96235ea6f9828e497" Type="http://schemas.openxmlformats.org/officeDocument/2006/relationships/image" Target="media/imgrId96235ea6f9828e497.jpg"/><Relationship Id="rId34715ea6f982a35aa" Type="http://schemas.openxmlformats.org/officeDocument/2006/relationships/image" Target="media/imgrId34715ea6f982a35aa.jpg"/><Relationship Id="rId54985ea6f982bd241" Type="http://schemas.openxmlformats.org/officeDocument/2006/relationships/image" Target="media/imgrId54985ea6f982bd241.jpg"/><Relationship Id="rId61085ea6f982d08d9" Type="http://schemas.openxmlformats.org/officeDocument/2006/relationships/image" Target="media/imgrId61085ea6f982d08d9.jpg"/><Relationship Id="rId50085ea6f982e3fcd" Type="http://schemas.openxmlformats.org/officeDocument/2006/relationships/image" Target="media/imgrId50085ea6f982e3fcd.jpg"/><Relationship Id="rId96825ea6f98302e1b" Type="http://schemas.openxmlformats.org/officeDocument/2006/relationships/image" Target="media/imgrId96825ea6f98302e1b.jpg"/><Relationship Id="rId46225ea6f98317dd3" Type="http://schemas.openxmlformats.org/officeDocument/2006/relationships/image" Target="media/imgrId46225ea6f98317dd3.jpg"/><Relationship Id="rId39205ea6f9832fa7d" Type="http://schemas.openxmlformats.org/officeDocument/2006/relationships/image" Target="media/imgrId39205ea6f9832fa7d.jpg"/><Relationship Id="rId73395ea6f9834618f" Type="http://schemas.openxmlformats.org/officeDocument/2006/relationships/image" Target="media/imgrId73395ea6f9834618f.jpg"/><Relationship Id="rId36365ea6f9835e08f" Type="http://schemas.openxmlformats.org/officeDocument/2006/relationships/image" Target="media/imgrId36365ea6f9835e08f.jpg"/><Relationship Id="rId81155ea6f98370081" Type="http://schemas.openxmlformats.org/officeDocument/2006/relationships/image" Target="media/imgrId81155ea6f98370081.jpg"/><Relationship Id="rId90055ea6f98383e2b" Type="http://schemas.openxmlformats.org/officeDocument/2006/relationships/image" Target="media/imgrId90055ea6f98383e2b.jpg"/><Relationship Id="rId61345ea6f983957df" Type="http://schemas.openxmlformats.org/officeDocument/2006/relationships/image" Target="media/imgrId61345ea6f983957df.jpg"/><Relationship Id="rId50425ea6f983acb72" Type="http://schemas.openxmlformats.org/officeDocument/2006/relationships/image" Target="media/imgrId50425ea6f983acb72.jpg"/><Relationship Id="rId75885ea6f983c1d29" Type="http://schemas.openxmlformats.org/officeDocument/2006/relationships/image" Target="media/imgrId75885ea6f983c1d29.jpg"/><Relationship Id="rId60085ea6f983ee764" Type="http://schemas.openxmlformats.org/officeDocument/2006/relationships/image" Target="media/imgrId60085ea6f983ee764.png"/><Relationship Id="rId41185ea6f9840d6a5" Type="http://schemas.openxmlformats.org/officeDocument/2006/relationships/image" Target="media/imgrId41185ea6f9840d6a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260347" Type="http://schemas.openxmlformats.org/officeDocument/2006/relationships/image" Target="media/imgrId652603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260347" Type="http://schemas.openxmlformats.org/officeDocument/2006/relationships/image" Target="media/imgrId652603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260347" Type="http://schemas.openxmlformats.org/officeDocument/2006/relationships/image" Target="media/imgrId652603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260347" Type="http://schemas.openxmlformats.org/officeDocument/2006/relationships/image" Target="media/imgrId652603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260347" Type="http://schemas.openxmlformats.org/officeDocument/2006/relationships/image" Target="media/imgrId652603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260347" Type="http://schemas.openxmlformats.org/officeDocument/2006/relationships/image" Target="media/imgrId652603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