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6967195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1252267"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71171622" w:name="ctxt"/>
    <w:bookmarkEnd w:id="71171622"/>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2960"/>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2960"/>
        </w:numPr>
        <w:spacing w:before="0" w:after="0" w:line="240" w:lineRule="auto"/>
        <w:jc w:val="left"/>
        <w:rPr>
          <w:color w:val="00274C"/>
          <w:sz w:val="20"/>
          <w:szCs w:val="20"/>
        </w:rPr>
      </w:pPr>
      <w:bookmarkStart w:id="32349490" w:name="result_box"/>
      <w:bookmarkEnd w:id="32349490"/>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87446349dc789fa0b"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62026349dc789fb3b"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22960"/>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2960"/>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2960"/>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22960"/>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2960"/>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74056349dc78a1420"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36166349dc78a1619"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22960"/>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2960"/>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22960"/>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25999527" name="name99466349dc78bb405"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58766349dc78bb402"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22960"/>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2960"/>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54004490" w:name="result_box"/>
      <w:bookmarkEnd w:id="54004490"/>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78948439" w:name="result_box"/>
      <w:bookmarkEnd w:id="78948439"/>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43472126" w:name="result_box"/>
      <w:bookmarkEnd w:id="43472126"/>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2960"/>
        </w:numPr>
        <w:spacing w:before="0" w:after="0" w:line="240" w:lineRule="auto"/>
        <w:jc w:val="left"/>
        <w:rPr>
          <w:color w:val="00274C"/>
          <w:sz w:val="20"/>
          <w:szCs w:val="20"/>
        </w:rPr>
      </w:pPr>
      <w:bookmarkStart w:id="15261009" w:name="result_box"/>
      <w:bookmarkEnd w:id="15261009"/>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932000" cy="2772000"/>
            <wp:effectExtent b="0" l="0" r="0" t="0"/>
            <wp:docPr id="35251394" name="name98496349dc78ccb60"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81836349dc78ccb59"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24000" cy="1807200"/>
            <wp:effectExtent b="0" l="0" r="0" t="0"/>
            <wp:docPr id="85869944" name="name22866349dc78dcdc4"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72966349dc78dcdbe"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94344844" name="name74386349dc78ec304"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80916349dc78ec2ff"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90023582" name="name77406349dc790bd29"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35856349dc790bd23"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18480445" name="name46046349dc792047f"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28356349dc792047a"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40427066" name="name44196349dc792f2c7"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44886349dc792f2c0"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22167617" name="name68096349dc793b2a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7126349dc793b2a9"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56314688" name="name30626349dc794491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7986349dc794490e"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26171286" name="name27756349dc7949c1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4536349dc7949c19"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26975368" name="name91806349dc794f1e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4566349dc794f1eb"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39352532" name="name57676349dc795aea6"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98706349dc795aea0"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47463360" name="name45316349dc7969f89"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94826349dc7969f82"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24069657" name="name69996349dc79873b6"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33256349dc79873ac"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15371837" name="name22306349dc799b0e3"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47266349dc799b0da"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39976349dc799b8bf"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76071296" name="name52226349dc79b3b4d"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27126349dc79b3b45"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21110351" name="name95186349dc79c4bb4"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32256349dc79c4bab"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48460393" name="name37146349dc79e3c5b"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49986349dc79e3c55"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2961">
    <w:multiLevelType w:val="hybridMultilevel"/>
    <w:lvl w:ilvl="0" w:tplc="32306817">
      <w:start w:val="1"/>
      <w:numFmt w:val="decimal"/>
      <w:lvlText w:val="%1."/>
      <w:lvlJc w:val="left"/>
      <w:pPr>
        <w:ind w:left="720" w:hanging="360"/>
      </w:pPr>
    </w:lvl>
    <w:lvl w:ilvl="1" w:tplc="32306817" w:tentative="1">
      <w:start w:val="1"/>
      <w:numFmt w:val="lowerLetter"/>
      <w:lvlText w:val="%2."/>
      <w:lvlJc w:val="left"/>
      <w:pPr>
        <w:ind w:left="1440" w:hanging="360"/>
      </w:pPr>
    </w:lvl>
    <w:lvl w:ilvl="2" w:tplc="32306817" w:tentative="1">
      <w:start w:val="1"/>
      <w:numFmt w:val="lowerRoman"/>
      <w:lvlText w:val="%3."/>
      <w:lvlJc w:val="right"/>
      <w:pPr>
        <w:ind w:left="2160" w:hanging="180"/>
      </w:pPr>
    </w:lvl>
    <w:lvl w:ilvl="3" w:tplc="32306817" w:tentative="1">
      <w:start w:val="1"/>
      <w:numFmt w:val="decimal"/>
      <w:lvlText w:val="%4."/>
      <w:lvlJc w:val="left"/>
      <w:pPr>
        <w:ind w:left="2880" w:hanging="360"/>
      </w:pPr>
    </w:lvl>
    <w:lvl w:ilvl="4" w:tplc="32306817" w:tentative="1">
      <w:start w:val="1"/>
      <w:numFmt w:val="lowerLetter"/>
      <w:lvlText w:val="%5."/>
      <w:lvlJc w:val="left"/>
      <w:pPr>
        <w:ind w:left="3600" w:hanging="360"/>
      </w:pPr>
    </w:lvl>
    <w:lvl w:ilvl="5" w:tplc="32306817" w:tentative="1">
      <w:start w:val="1"/>
      <w:numFmt w:val="lowerRoman"/>
      <w:lvlText w:val="%6."/>
      <w:lvlJc w:val="right"/>
      <w:pPr>
        <w:ind w:left="4320" w:hanging="180"/>
      </w:pPr>
    </w:lvl>
    <w:lvl w:ilvl="6" w:tplc="32306817" w:tentative="1">
      <w:start w:val="1"/>
      <w:numFmt w:val="decimal"/>
      <w:lvlText w:val="%7."/>
      <w:lvlJc w:val="left"/>
      <w:pPr>
        <w:ind w:left="5040" w:hanging="360"/>
      </w:pPr>
    </w:lvl>
    <w:lvl w:ilvl="7" w:tplc="32306817" w:tentative="1">
      <w:start w:val="1"/>
      <w:numFmt w:val="lowerLetter"/>
      <w:lvlText w:val="%8."/>
      <w:lvlJc w:val="left"/>
      <w:pPr>
        <w:ind w:left="5760" w:hanging="360"/>
      </w:pPr>
    </w:lvl>
    <w:lvl w:ilvl="8" w:tplc="32306817" w:tentative="1">
      <w:start w:val="1"/>
      <w:numFmt w:val="lowerRoman"/>
      <w:lvlText w:val="%9."/>
      <w:lvlJc w:val="right"/>
      <w:pPr>
        <w:ind w:left="6480" w:hanging="180"/>
      </w:pPr>
    </w:lvl>
  </w:abstractNum>
  <w:abstractNum w:abstractNumId="22960">
    <w:multiLevelType w:val="hybridMultilevel"/>
    <w:lvl w:ilvl="0" w:tplc="7004689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2960">
    <w:abstractNumId w:val="22960"/>
  </w:num>
  <w:num w:numId="22961">
    <w:abstractNumId w:val="2296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39578233" Type="http://schemas.openxmlformats.org/officeDocument/2006/relationships/comments" Target="comments.xml"/><Relationship Id="rId446591795" Type="http://schemas.microsoft.com/office/2011/relationships/commentsExtended" Target="commentsExtended.xml"/><Relationship Id="rId81252267" Type="http://schemas.openxmlformats.org/officeDocument/2006/relationships/image" Target="media/imgrId81252267.jpg"/><Relationship Id="rId87446349dc789fa0b" Type="http://schemas.openxmlformats.org/officeDocument/2006/relationships/hyperlink" Target="https://iservice.lombardini.it/jsp/Template2/manuale.jsp?id=96&amp;parent=1000" TargetMode="External"/><Relationship Id="rId62026349dc789fb3b" Type="http://schemas.openxmlformats.org/officeDocument/2006/relationships/hyperlink" Target="https://iservice.lombardini.it/jsp/Template2/manuale.jsp?id=97&amp;parent=1000" TargetMode="External"/><Relationship Id="rId74056349dc78a1420" Type="http://schemas.openxmlformats.org/officeDocument/2006/relationships/hyperlink" Target="https://iservice.lombardini.it/jsp/Template2/manuale.jsp?id=193&amp;parent=1000" TargetMode="External"/><Relationship Id="rId36166349dc78a1619" Type="http://schemas.openxmlformats.org/officeDocument/2006/relationships/hyperlink" Target="https://iservice.lombardini.it/jsp/Template2/manuale.jsp?id=193&amp;parent=1000" TargetMode="External"/><Relationship Id="rId39976349dc799b8bf" Type="http://schemas.openxmlformats.org/officeDocument/2006/relationships/hyperlink" Target="https://iservice.lombardini.it/jsp/Template2/manuale.jsp?id=176&amp;parent=1000" TargetMode="External"/><Relationship Id="rId58766349dc78bb402" Type="http://schemas.openxmlformats.org/officeDocument/2006/relationships/image" Target="media/imgrId58766349dc78bb402.gif"/><Relationship Id="rId81836349dc78ccb59" Type="http://schemas.openxmlformats.org/officeDocument/2006/relationships/image" Target="media/imgrId81836349dc78ccb59.jpg"/><Relationship Id="rId72966349dc78dcdbe" Type="http://schemas.openxmlformats.org/officeDocument/2006/relationships/image" Target="media/imgrId72966349dc78dcdbe.jpg"/><Relationship Id="rId80916349dc78ec2ff" Type="http://schemas.openxmlformats.org/officeDocument/2006/relationships/image" Target="media/imgrId80916349dc78ec2ff.jpg"/><Relationship Id="rId35856349dc790bd23" Type="http://schemas.openxmlformats.org/officeDocument/2006/relationships/image" Target="media/imgrId35856349dc790bd23.jpg"/><Relationship Id="rId28356349dc792047a" Type="http://schemas.openxmlformats.org/officeDocument/2006/relationships/image" Target="media/imgrId28356349dc792047a.jpg"/><Relationship Id="rId44886349dc792f2c0" Type="http://schemas.openxmlformats.org/officeDocument/2006/relationships/image" Target="media/imgrId44886349dc792f2c0.jpg"/><Relationship Id="rId47126349dc793b2a9" Type="http://schemas.openxmlformats.org/officeDocument/2006/relationships/image" Target="media/imgrId47126349dc793b2a9.gif"/><Relationship Id="rId27986349dc794490e" Type="http://schemas.openxmlformats.org/officeDocument/2006/relationships/image" Target="media/imgrId27986349dc794490e.gif"/><Relationship Id="rId94536349dc7949c19" Type="http://schemas.openxmlformats.org/officeDocument/2006/relationships/image" Target="media/imgrId94536349dc7949c19.gif"/><Relationship Id="rId34566349dc794f1eb" Type="http://schemas.openxmlformats.org/officeDocument/2006/relationships/image" Target="media/imgrId34566349dc794f1eb.gif"/><Relationship Id="rId98706349dc795aea0" Type="http://schemas.openxmlformats.org/officeDocument/2006/relationships/image" Target="media/imgrId98706349dc795aea0.jpg"/><Relationship Id="rId94826349dc7969f82" Type="http://schemas.openxmlformats.org/officeDocument/2006/relationships/image" Target="media/imgrId94826349dc7969f82.jpg"/><Relationship Id="rId33256349dc79873ac" Type="http://schemas.openxmlformats.org/officeDocument/2006/relationships/image" Target="media/imgrId33256349dc79873ac.png"/><Relationship Id="rId47266349dc799b0da" Type="http://schemas.openxmlformats.org/officeDocument/2006/relationships/image" Target="media/imgrId47266349dc799b0da.png"/><Relationship Id="rId27126349dc79b3b45" Type="http://schemas.openxmlformats.org/officeDocument/2006/relationships/image" Target="media/imgrId27126349dc79b3b45.png"/><Relationship Id="rId32256349dc79c4bab" Type="http://schemas.openxmlformats.org/officeDocument/2006/relationships/image" Target="media/imgrId32256349dc79c4bab.png"/><Relationship Id="rId49986349dc79e3c55" Type="http://schemas.openxmlformats.org/officeDocument/2006/relationships/image" Target="media/imgrId49986349dc79e3c5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1252267" Type="http://schemas.openxmlformats.org/officeDocument/2006/relationships/image" Target="media/imgrId8125226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1252267" Type="http://schemas.openxmlformats.org/officeDocument/2006/relationships/image" Target="media/imgrId8125226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1252267" Type="http://schemas.openxmlformats.org/officeDocument/2006/relationships/image" Target="media/imgrId8125226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1252267" Type="http://schemas.openxmlformats.org/officeDocument/2006/relationships/image" Target="media/imgrId8125226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1252267" Type="http://schemas.openxmlformats.org/officeDocument/2006/relationships/image" Target="media/imgrId8125226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1252267" Type="http://schemas.openxmlformats.org/officeDocument/2006/relationships/image" Target="media/imgrId8125226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