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01086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95133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253561" w:name="ctxt"/>
    <w:bookmarkEnd w:id="9625356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552864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7552864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7552864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7552864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7552864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755286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7552864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7552864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7552864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552864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82785ea818df73c7f"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1095ea818df73ca3"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78235ea818df73cea"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23706504" name="name59915ea818dfa2e3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3615ea818dfa2e3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77146372" name="name95385ea818dfd0dd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8335ea818dfd0dd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75528641"/>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5528641"/>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75528641"/>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14458268" name="name59105ea818dfe7e4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0755ea818dfe7e3f"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16868105" name="name67035ea818e006a4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3395ea818e006a4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Label for EPA rules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39932857" name="name10425ea818e03371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4435ea818e03370f"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China Standards</w:t>
      </w:r>
      <w:r>
        <w:rPr>
          <w:color w:val="00274C"/>
          <w:sz w:val="20"/>
          <w:szCs w:val="20"/>
        </w:rPr>
        <w:t xml:space="preserve"> </w:t>
      </w:r>
      <w:r>
        <w:rPr>
          <w:b/>
          <w:bCs/>
          <w:color w:val="00274C"/>
          <w:sz w:val="20"/>
          <w:szCs w:val="20"/>
        </w:rPr>
        <w:t xml:space="preserve"> (compilation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69495230" name="name56515ea818e0635f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9115ea818e0635f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Korea Standards</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25403840" name="name15205ea818e085c9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5265ea818e085c8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9866954" name="name73285ea818e0e84a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0125ea818e0e84a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3173539" name="name91905ea818e11f60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2675ea818e11f5ff"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66358873" name="name76795ea818e13a2f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5595ea818e13a2e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39368" name="name27765ea818e1539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75ea818e1539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7552864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7552864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7552864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7552864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69954" name="name95425ea818e1675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15ea818e1675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7552864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7552864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7552864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7552864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7552864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552864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7552864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On all engines equipped with ATS system, the oil with viscosity 15W-40 must comply with the specification API CJ-4 Low S.A.P.S or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On all engines compliant with Stage-V emission regulation (engines with DPF device), oil with viscosity 15W-40 cannot be used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04634" name="name23665ea818e1801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85ea818e1801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75528641"/>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59741" name="name89285ea818e19035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005ea818e1903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75528641"/>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7552864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7552864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75528641"/>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75528641"/>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75528641"/>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75528641"/>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75528641"/>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7552864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94032823" name="name14895ea818e1ad0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425ea818e1ad0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552864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7552864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28661524" name="name11965ea818e1c40f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0485ea818e1c40f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552864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7552864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7552864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7552864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755286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7552864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75528641"/>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75528641"/>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75528641"/>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75528641"/>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7552864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75528641"/>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75528641"/>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75528641"/>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75528641"/>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75528641"/>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75528641"/>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75528641"/>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75528641"/>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75528641"/>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75528641"/>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75528641"/>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75528641"/>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75528641"/>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75528641"/>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75528641"/>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75528641"/>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75528641"/>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75528641"/>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75528641"/>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75528641"/>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75528641"/>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75528641"/>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75528641"/>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75528641"/>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75528641"/>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75528641"/>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75528641"/>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6577" name="name95625ea818e1d6d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75ea818e1d6d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75528641"/>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75528641"/>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75528641"/>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63476905" name="name96495ea818e203b67"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0675ea818e203b6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552864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7552864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7552864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7552864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7796730" name="name17355ea818e216fa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435ea818e216fa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8850707" name="name39975ea818e227ac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0405ea818e227ab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6331269" name="name48215ea818e23c24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8375ea818e23c24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9047595" name="name35615ea818e24e80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9725ea818e24e80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9221710" name="name83935ea818e26534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3275ea818e26533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4481046" name="name88525ea818e27e7e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725ea818e27e7d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5984907" name="name50905ea818e2918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265ea818e2918f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5097653" name="name56755ea818e2acf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285ea818e2acfc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9491641" name="name45645ea818e2c3a2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2125ea818e2c3a2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1780990" name="name78585ea818e2d7cb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2575ea818e2d7cb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1436574" name="name58515ea818e2ed79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8655ea818e2ed78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100590" name="name65925ea818e30cc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85ea818e30cc7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687900" name="name58045ea818e31d0c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8235ea818e31d0c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9327852" name="name23515ea818e32c69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3155ea818e32c68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1686514" name="name88565ea818e33bc1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5655ea818e33bc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47672" name="name79885ea818e3515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245ea818e35156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191298" name="name70315ea818e36226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1465ea818e36226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377706" name="name89595ea818e3723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755ea818e3723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753934" name="name58655ea818e38276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7825ea818e38276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348714" name="name44535ea818e3958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55ea818e39586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644960" name="name62995ea818e3aac5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6105ea818e3aac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339653" name="name94165ea818e3bbf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15ea818e3bbf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324360" name="name72295ea818e3ccb2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9935ea818e3ccb1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593988" name="name97875ea818e3de3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55ea818e3de3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364405" name="name42025ea818e3f3f8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3285ea818e3f3f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2597" name="name99715ea818e40fe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545ea818e40fee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504387" name="name34685ea818e4210c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3725ea818e4210c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006550" name="name87745ea818e4327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45ea818e4327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729172" name="name32795ea818e44337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3685ea818e44337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909458" name="name17285ea818e4550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585ea818e4550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67560556" name="name59115ea818e476227"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72605ea818e47621d"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75528641"/>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92204" name="name93865ea818e4853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35ea818e4853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75528641"/>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75528643"/>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56795ea818e486ba3" w:history="1">
        <w:r>
          <w:rPr>
            <w:b/>
            <w:bCs/>
            <w:color w:val="0000FF"/>
            <w:sz w:val="20"/>
            <w:szCs w:val="20"/>
            <w:u w:val="single"/>
          </w:rPr>
          <w:t xml:space="preserve">Par. 4.5</w:t>
        </w:r>
      </w:hyperlink>
      <w:r>
        <w:rPr>
          <w:color w:val="00274C"/>
          <w:sz w:val="20"/>
          <w:szCs w:val="20"/>
        </w:rPr>
        <w:t xml:space="preserve"> e </w:t>
      </w:r>
      <w:hyperlink r:id="rId24215ea818e486be2" w:history="1">
        <w:r>
          <w:rPr>
            <w:b/>
            <w:bCs/>
            <w:color w:val="0000FF"/>
            <w:sz w:val="20"/>
            <w:szCs w:val="20"/>
            <w:u w:val="single"/>
          </w:rPr>
          <w:t xml:space="preserve">Par. 4.6</w:t>
        </w:r>
      </w:hyperlink>
      <w:r>
        <w:rPr>
          <w:color w:val="00274C"/>
          <w:sz w:val="20"/>
          <w:szCs w:val="20"/>
        </w:rPr>
        <w:t xml:space="preserve"> ).</w:t>
      </w:r>
    </w:p>
    <w:p>
      <w:pPr>
        <w:numPr>
          <w:ilvl w:val="0"/>
          <w:numId w:val="75528643"/>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75528643"/>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75528643"/>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94167" name="name39375ea818e4993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05ea818e4993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58095ea818e499fcc" w:history="1">
        <w:r>
          <w:rPr>
            <w:b/>
            <w:bCs/>
            <w:color w:val="0000FF"/>
            <w:sz w:val="20"/>
            <w:szCs w:val="20"/>
            <w:u w:val="single"/>
          </w:rPr>
          <w:t xml:space="preserve">Par. 6.4 point 8</w:t>
        </w:r>
      </w:hyperlink>
      <w:r>
        <w:rPr>
          <w:b/>
          <w:bCs/>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75528641"/>
        </w:numPr>
        <w:spacing w:before="0" w:after="0" w:line="240" w:lineRule="auto"/>
        <w:jc w:val="left"/>
        <w:rPr>
          <w:color w:val="00274C"/>
          <w:sz w:val="20"/>
          <w:szCs w:val="20"/>
        </w:rPr>
      </w:pPr>
      <w:r>
        <w:rPr>
          <w:color w:val="00274C"/>
          <w:sz w:val="20"/>
          <w:szCs w:val="20"/>
        </w:rPr>
        <w:t xml:space="preserve">If engine does not start after two attempts see </w:t>
      </w:r>
      <w:hyperlink r:id="rId94665ea818e49a167"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96778" name="name72855ea818e4ac3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265ea818e4ac3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75528641"/>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75528644"/>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75528644"/>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75528644"/>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69640" name="name35745ea818e4c2b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35ea818e4c2b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Before proceeding with operation, read  </w:t>
      </w:r>
      <w:hyperlink r:id="rId19175ea818e4c318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19928" name="name47045ea818e4d38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575ea818e4d38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Fill the engine off.</w:t>
      </w:r>
    </w:p>
    <w:p>
      <w:pPr>
        <w:numPr>
          <w:ilvl w:val="0"/>
          <w:numId w:val="75528641"/>
        </w:numPr>
        <w:spacing w:before="0" w:after="0" w:line="240" w:lineRule="auto"/>
        <w:jc w:val="left"/>
        <w:rPr>
          <w:color w:val="00274C"/>
          <w:sz w:val="20"/>
          <w:szCs w:val="20"/>
        </w:rPr>
      </w:pPr>
      <w:r>
        <w:rPr>
          <w:color w:val="00274C"/>
          <w:sz w:val="20"/>
          <w:szCs w:val="20"/>
        </w:rPr>
        <w:t xml:space="preserve">The only approved fuels are those listed in </w:t>
      </w:r>
      <w:hyperlink r:id="rId39885ea818e4d440d" w:history="1">
        <w:r>
          <w:rPr>
            <w:b/>
            <w:bCs/>
            <w:color w:val="0000FF"/>
            <w:sz w:val="20"/>
            <w:szCs w:val="20"/>
            <w:u w:val="single"/>
          </w:rPr>
          <w:t xml:space="preserve">Tab. 2.3</w:t>
        </w:r>
      </w:hyperlink>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75528641"/>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75528641"/>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75528641"/>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75528641"/>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75528641"/>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75528641"/>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69285ea818e4d460f"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57341" name="name69605ea818e4e2f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95ea818e4e2f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For safety precautions see </w:t>
            </w:r>
            <w:hyperlink r:id="rId27865ea818e4e3bc2" w:history="1">
              <w:r>
                <w:rPr>
                  <w:b/>
                  <w:bCs/>
                  <w:color w:val="0000FF"/>
                  <w:position w:val="-2"/>
                  <w:sz w:val="20"/>
                  <w:szCs w:val="20"/>
                </w:rPr>
                <w:t xml:space="preserve">Par. 2.4</w:t>
              </w:r>
            </w:hyperlink>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6265ea818e4e3c4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75528645"/>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75528645"/>
              </w:numPr>
              <w:spacing w:before="0" w:after="0" w:line="262" w:lineRule="auto"/>
              <w:jc w:val="left"/>
              <w:rPr>
                <w:color w:val="00274C"/>
                <w:sz w:val="20"/>
                <w:szCs w:val="20"/>
              </w:rPr>
            </w:pPr>
            <w:r>
              <w:rPr>
                <w:color w:val="00274C"/>
                <w:position w:val="-2"/>
                <w:sz w:val="20"/>
                <w:szCs w:val="20"/>
              </w:rPr>
              <w:t xml:space="preserve">Add the oil of type recommended ( </w:t>
            </w:r>
            <w:hyperlink r:id="rId35665ea818e4e4769" w:history="1">
              <w:r>
                <w:rPr>
                  <w:b/>
                  <w:bCs/>
                  <w:color w:val="0000FF"/>
                  <w:position w:val="-2"/>
                  <w:sz w:val="20"/>
                  <w:szCs w:val="20"/>
                  <w:u w:val="single"/>
                </w:rPr>
                <w:t xml:space="preserve">Tab. 2.1</w:t>
              </w:r>
            </w:hyperlink>
            <w:r>
              <w:rPr>
                <w:color w:val="00274C"/>
                <w:position w:val="-2"/>
                <w:sz w:val="20"/>
                <w:szCs w:val="20"/>
              </w:rPr>
              <w:t xml:space="preserve"> and </w:t>
            </w:r>
            <w:hyperlink r:id="rId14185ea818e4e47a4"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12697785" name="name73165ea818e50804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9815ea818e50803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5528646"/>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7552864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75528646"/>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7552864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1651139" name="name86395ea818e52666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5315ea818e52666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6335ea818e527863"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03640" name="name83275ea818e534d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15ea818e534d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Before proceeding with operation, read  </w:t>
      </w:r>
      <w:hyperlink r:id="rId23445ea818e5353d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43640" name="name79205ea818e5459c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85ea818e5459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75528641"/>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75528641"/>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75528641"/>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08770" name="name35695ea818e55b57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425ea818e55b5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75528647"/>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75528647"/>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75528647"/>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75528647"/>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7552864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75528647"/>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6588852" name="name43435ea818e587dd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4235ea818e587d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3721163" name="name61055ea818e5a18c6"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6235ea818e5a18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2575271" name="name84465ea818e5bbf4c"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3315ea818e5bbf4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8245ea818e5bd184"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55775ea818e5bd5ee"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5121494" name="name64425ea818e5d1af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555ea818e5d1ae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1687414" name="name49065ea818e5e3ca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365ea818e5e3ca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6519691" name="name27985ea818e60070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375ea818e60070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16976" name="name28955ea818e61688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505ea818e6168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75528641"/>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75528641"/>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75528641"/>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75528641"/>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75528641"/>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75528641"/>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75528641"/>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75528641"/>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75528641"/>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75528641"/>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5528641"/>
        </w:numPr>
        <w:spacing w:before="0" w:after="0" w:line="240" w:lineRule="auto"/>
        <w:jc w:val="left"/>
        <w:rPr>
          <w:color w:val="00274C"/>
          <w:sz w:val="20"/>
          <w:szCs w:val="20"/>
        </w:rPr>
      </w:pPr>
      <w:r>
        <w:rPr>
          <w:color w:val="00274C"/>
          <w:sz w:val="20"/>
          <w:szCs w:val="20"/>
        </w:rPr>
        <w:t xml:space="preserve">This chapter shows all operations described in the </w:t>
      </w:r>
      <w:hyperlink r:id="rId59705ea818e61739d"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75528641"/>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75528641"/>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75528641"/>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30382" name="name75215ea818e62764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955ea818e6276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75528641"/>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75528641"/>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50419" name="name35825ea818e63b9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85ea818e63b9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Before proceeding with operation, read  </w:t>
      </w:r>
      <w:hyperlink r:id="rId37405ea818e63c53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38581" name="name53195ea818e64e3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335ea818e64e3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For safety precautions see </w:t>
      </w:r>
      <w:hyperlink r:id="rId43375ea818e64f0b7"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865ea818e6503e4"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62475ea818e65045e"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935ea818e6507e2"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185ea818e650a39"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315ea818e650c87"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225ea818e650ecc"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985ea818e65110e"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845ea818e651357"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035ea818e652621"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915ea818e6538e9"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87185ea818e653f85"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9545ea818e653fa8"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1515ea818e653fc8"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64855ea818e654e3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53875ea818e6556bb"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99553" name="name68665ea818e669f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55ea818e669f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4485ea818e66aae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75528641"/>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75528641"/>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7552864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75528648"/>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5528648"/>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552864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1891268" name="name47465ea818e681b5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3335ea818e681b5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7027409" name="name23965ea818e69813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4685ea818e69813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56328" name="name56735ea818e6acd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05ea818e6acd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Before proceeding with operation, read  </w:t>
      </w:r>
      <w:hyperlink r:id="rId64895ea818e6ad9f8"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2002076" name="name21175ea818e6d4f1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9545ea818e6d4f0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48284" name="name29325ea818e6eab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25ea818e6eab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5135ea818e6eba5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9"/>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5528649"/>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75528649"/>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75528649"/>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75528649"/>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1128603" name="name99375ea818e715e4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1815ea818e715e4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73130" name="name17085ea818e726b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65ea818e726b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For safety precautions see </w:t>
            </w:r>
            <w:hyperlink r:id="rId83565ea818e7271e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7540" name="name79085ea818e737e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45ea818e737e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46165ea818e738a7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75528641"/>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50"/>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75528650"/>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3317042" name="name43275ea818e750b4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1035ea818e750b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48919" name="name54015ea818e762b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935ea818e762b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For safety precautions see </w:t>
            </w:r>
            <w:hyperlink r:id="rId95325ea818e7638f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5744" name="name21475ea818e773e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25ea818e773e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2115ea818e774b3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68221551" name="name49125ea818e791a9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8795ea818e791a8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75528651"/>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2595669" name="name71425ea818e7a9d5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0125ea818e7a9d54"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42843" name="name69465ea818e7b97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915ea818e7b97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1565ea818e7ba47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20630" name="name66375ea818e7cc9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45ea818e7cc8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For safety precautions see </w:t>
            </w:r>
            <w:hyperlink r:id="rId79785ea818e7cd6df"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33610" name="name80735ea818e7df9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045ea818e7df9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52"/>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75528652"/>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75528652"/>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75528652"/>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75528652"/>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75528652"/>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94315ea818e7e0910"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38986" name="name80825ea818e7f1f7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665ea818e7f1f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12174485" name="name85535ea818e81598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2015ea818e8159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69662733" name="name37935ea818e82fac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9925ea818e82fab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57993" name="name57215ea818e841f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755ea818e841f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For safety precautions see </w:t>
            </w:r>
            <w:hyperlink r:id="rId35265ea818e842d18"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75528653"/>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75528653"/>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75528654"/>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75528654"/>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75528654"/>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75528654"/>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69 Nm</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75528654"/>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44849134" name="name56955ea818e876a7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5675ea818e876a6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36934289" name="name51995ea818e893c4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3615ea818e893c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8790328" name="name28585ea818e8ab97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9845ea818e8ab9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04183" name="name89705ea818e8c02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55ea818e8c02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18705ea818e8c0ef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18639" name="name52095ea818e8d04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505ea818e8d04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For safety precautions see </w:t>
            </w:r>
            <w:hyperlink r:id="rId79815ea818e8d0dfa"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55"/>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55"/>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31619957" name="name78345ea818e8e99b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7385ea818e8e99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98871053" name="name80525ea818e91162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6805ea818e91161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33327" name="name96125ea818e9255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75ea818e9255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8225ea818e9263b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47271" name="name85095ea818e9363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365ea818e9363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For safety precautions see </w:t>
            </w:r>
            <w:hyperlink r:id="rId96885ea818e936fd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75528656"/>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75528656"/>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75528656"/>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45186150" name="name49855ea818e94c77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5065ea818e94c77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8217" name="name93895ea818e95c2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45ea818e95c2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5528641"/>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88915ea818e95d11f"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14715ea818e95d1d4"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7552864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7552864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7552864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49525ea818e95eac9" w:history="1">
        <w:r>
          <w:rPr>
            <w:b/>
            <w:bCs/>
            <w:color w:val="0000FF"/>
            <w:sz w:val="20"/>
            <w:szCs w:val="20"/>
          </w:rPr>
          <w:t xml:space="preserve">Par. 5.13</w:t>
        </w:r>
      </w:hyperlink>
      <w:r>
        <w:rPr>
          <w:b/>
          <w:bCs/>
          <w:color w:val="00274C"/>
          <w:sz w:val="20"/>
          <w:szCs w:val="20"/>
        </w:rPr>
        <w:t xml:space="preserve"> .</w:t>
      </w:r>
    </w:p>
    <w:p>
      <w:pPr>
        <w:numPr>
          <w:ilvl w:val="0"/>
          <w:numId w:val="75528657"/>
        </w:numPr>
        <w:spacing w:before="0" w:after="0" w:line="240" w:lineRule="auto"/>
        <w:jc w:val="left"/>
        <w:rPr>
          <w:color w:val="00274C"/>
          <w:sz w:val="20"/>
          <w:szCs w:val="20"/>
        </w:rPr>
      </w:pPr>
      <w:r>
        <w:rPr>
          <w:color w:val="00274C"/>
          <w:sz w:val="20"/>
          <w:szCs w:val="20"/>
        </w:rPr>
        <w:t xml:space="preserve">Engine oil replacement </w:t>
      </w:r>
      <w:hyperlink r:id="rId66615ea818e95eb0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5528657"/>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5528657"/>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75528657"/>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75528657"/>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75528657"/>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75528657"/>
        </w:numPr>
        <w:spacing w:before="0" w:after="0" w:line="240" w:lineRule="auto"/>
        <w:jc w:val="left"/>
        <w:rPr>
          <w:color w:val="00274C"/>
          <w:sz w:val="20"/>
          <w:szCs w:val="20"/>
        </w:rPr>
      </w:pPr>
      <w:r>
        <w:rPr>
          <w:color w:val="00274C"/>
          <w:sz w:val="20"/>
          <w:szCs w:val="20"/>
        </w:rPr>
        <w:t xml:space="preserve">Turn off the engine.</w:t>
      </w:r>
    </w:p>
    <w:p>
      <w:pPr>
        <w:numPr>
          <w:ilvl w:val="0"/>
          <w:numId w:val="75528657"/>
        </w:numPr>
        <w:spacing w:before="0" w:after="0" w:line="240" w:lineRule="auto"/>
        <w:jc w:val="left"/>
        <w:rPr>
          <w:color w:val="00274C"/>
          <w:sz w:val="20"/>
          <w:szCs w:val="20"/>
        </w:rPr>
      </w:pPr>
      <w:r>
        <w:rPr>
          <w:color w:val="00274C"/>
          <w:sz w:val="20"/>
          <w:szCs w:val="20"/>
        </w:rPr>
        <w:t xml:space="preserve">Completely empty the fuel tank.</w:t>
      </w:r>
    </w:p>
    <w:p>
      <w:pPr>
        <w:numPr>
          <w:ilvl w:val="0"/>
          <w:numId w:val="75528657"/>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75528657"/>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75528657"/>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5528657"/>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5528658"/>
        </w:numPr>
        <w:spacing w:before="0" w:after="0" w:line="240" w:lineRule="auto"/>
        <w:jc w:val="left"/>
        <w:rPr>
          <w:color w:val="00274C"/>
          <w:sz w:val="20"/>
          <w:szCs w:val="20"/>
        </w:rPr>
      </w:pPr>
      <w:r>
        <w:rPr>
          <w:color w:val="00274C"/>
          <w:sz w:val="20"/>
          <w:szCs w:val="20"/>
        </w:rPr>
        <w:t xml:space="preserve">Remove the protective sheet.</w:t>
      </w:r>
    </w:p>
    <w:p>
      <w:pPr>
        <w:numPr>
          <w:ilvl w:val="0"/>
          <w:numId w:val="75528658"/>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75528658"/>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75528658"/>
        </w:numPr>
        <w:spacing w:before="0" w:after="0" w:line="240" w:lineRule="auto"/>
        <w:jc w:val="left"/>
        <w:rPr>
          <w:color w:val="00274C"/>
          <w:sz w:val="20"/>
          <w:szCs w:val="20"/>
        </w:rPr>
      </w:pPr>
      <w:r>
        <w:rPr>
          <w:color w:val="00274C"/>
          <w:sz w:val="20"/>
          <w:szCs w:val="20"/>
        </w:rPr>
        <w:t xml:space="preserve">Refill the tank with fresh fuel.</w:t>
      </w:r>
    </w:p>
    <w:p>
      <w:pPr>
        <w:numPr>
          <w:ilvl w:val="0"/>
          <w:numId w:val="75528658"/>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75528658"/>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75528658"/>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75528658"/>
        </w:numPr>
        <w:spacing w:before="0" w:after="0" w:line="240" w:lineRule="auto"/>
        <w:jc w:val="left"/>
        <w:rPr>
          <w:color w:val="00274C"/>
          <w:sz w:val="20"/>
          <w:szCs w:val="20"/>
        </w:rPr>
      </w:pPr>
      <w:r>
        <w:rPr>
          <w:color w:val="00274C"/>
          <w:sz w:val="20"/>
          <w:szCs w:val="20"/>
        </w:rPr>
        <w:t xml:space="preserve">Stop the engine while the oil is still hot </w:t>
      </w:r>
      <w:hyperlink r:id="rId97835ea818e95ee13" w:history="1">
        <w:r>
          <w:rPr>
            <w:color w:val="0000FF"/>
            <w:sz w:val="20"/>
            <w:szCs w:val="20"/>
            <w:u w:val="single"/>
          </w:rPr>
          <w:t xml:space="preserve">(</w:t>
        </w:r>
      </w:hyperlink>
      <w:r>
        <w:rPr>
          <w:color w:val="00274C"/>
          <w:sz w:val="20"/>
          <w:szCs w:val="20"/>
        </w:rPr>
        <w:t xml:space="preserve"> </w:t>
      </w:r>
      <w:hyperlink r:id="rId87685ea818e95ee28" w:history="1">
        <w:r>
          <w:rPr>
            <w:b/>
            <w:bCs/>
            <w:color w:val="0000FF"/>
            <w:sz w:val="20"/>
            <w:szCs w:val="20"/>
          </w:rPr>
          <w:t xml:space="preserve">Par. 6.1</w:t>
        </w:r>
      </w:hyperlink>
      <w:r>
        <w:rPr>
          <w:color w:val="00274C"/>
          <w:sz w:val="20"/>
          <w:szCs w:val="20"/>
        </w:rPr>
        <w:t xml:space="preserve"> </w:t>
      </w:r>
      <w:hyperlink r:id="rId95295ea818e95ee3c"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45653" name="name74575ea818e97107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635ea818e9710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75528641"/>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31715ea818e97173e"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75528658"/>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75528658"/>
        </w:numPr>
        <w:spacing w:before="0" w:after="0" w:line="240" w:lineRule="auto"/>
        <w:jc w:val="left"/>
        <w:rPr>
          <w:color w:val="00274C"/>
          <w:sz w:val="20"/>
          <w:szCs w:val="20"/>
        </w:rPr>
      </w:pPr>
      <w:r>
        <w:rPr>
          <w:color w:val="00274C"/>
          <w:sz w:val="20"/>
          <w:szCs w:val="20"/>
        </w:rPr>
        <w:t xml:space="preserve">Pour new oil </w:t>
      </w:r>
      <w:hyperlink r:id="rId81165ea818e9717b3" w:history="1">
        <w:r>
          <w:rPr>
            <w:b/>
            <w:bCs/>
            <w:color w:val="0000FF"/>
            <w:sz w:val="20"/>
            <w:szCs w:val="20"/>
            <w:u w:val="single"/>
          </w:rPr>
          <w:t xml:space="preserve">(</w:t>
        </w:r>
      </w:hyperlink>
      <w:r>
        <w:rPr>
          <w:b/>
          <w:bCs/>
          <w:color w:val="00274C"/>
          <w:sz w:val="20"/>
          <w:szCs w:val="20"/>
        </w:rPr>
        <w:t xml:space="preserve"> </w:t>
      </w:r>
      <w:hyperlink r:id="rId44445ea818e9717cc" w:history="1">
        <w:r>
          <w:rPr>
            <w:b/>
            <w:bCs/>
            <w:color w:val="0000FF"/>
            <w:sz w:val="20"/>
            <w:szCs w:val="20"/>
            <w:u w:val="single"/>
          </w:rPr>
          <w:t xml:space="preserve">Par. 4.5</w:t>
        </w:r>
      </w:hyperlink>
      <w:r>
        <w:rPr>
          <w:b/>
          <w:bCs/>
          <w:color w:val="00274C"/>
          <w:sz w:val="20"/>
          <w:szCs w:val="20"/>
        </w:rPr>
        <w:t xml:space="preserve"> </w:t>
      </w:r>
      <w:hyperlink r:id="rId90665ea818e9717e0"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75528658"/>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11755ea818e971850" w:history="1">
        <w:r>
          <w:rPr>
            <w:color w:val="0000FF"/>
            <w:sz w:val="20"/>
            <w:szCs w:val="20"/>
            <w:u w:val="single"/>
          </w:rPr>
          <w:t xml:space="preserve">(</w:t>
        </w:r>
      </w:hyperlink>
      <w:r>
        <w:rPr>
          <w:color w:val="00274C"/>
          <w:sz w:val="20"/>
          <w:szCs w:val="20"/>
        </w:rPr>
        <w:t xml:space="preserve"> </w:t>
      </w:r>
      <w:hyperlink r:id="rId76795ea818e971867" w:history="1">
        <w:r>
          <w:rPr>
            <w:b/>
            <w:bCs/>
            <w:color w:val="0000FF"/>
            <w:sz w:val="20"/>
            <w:szCs w:val="20"/>
            <w:u w:val="single"/>
          </w:rPr>
          <w:t xml:space="preserve">Par. 4.6</w:t>
        </w:r>
      </w:hyperlink>
      <w:r>
        <w:rPr>
          <w:color w:val="00274C"/>
          <w:sz w:val="20"/>
          <w:szCs w:val="20"/>
        </w:rPr>
        <w:t xml:space="preserve"> </w:t>
      </w:r>
      <w:hyperlink r:id="rId57815ea818e971882"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7552864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94547" name="name51365ea818e986d1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305ea818e986d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04686" name="name99105ea818e99aa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05ea818e99aa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705ea818e99b651" w:history="1">
              <w:r>
                <w:rPr>
                  <w:b/>
                  <w:bCs/>
                  <w:color w:val="0000FF"/>
                  <w:position w:val="-2"/>
                  <w:sz w:val="20"/>
                  <w:szCs w:val="20"/>
                  <w:u w:val="single"/>
                </w:rPr>
                <w:t xml:space="preserve">Par. 3.2.2</w:t>
              </w:r>
            </w:hyperlink>
          </w:p>
          <w:p>
            <w:pPr>
              <w:numPr>
                <w:ilvl w:val="0"/>
                <w:numId w:val="75528641"/>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65685ea818e99b6fc"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75528659"/>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7552865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75528659"/>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75528659"/>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60275ea818e99b8f8"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75528659"/>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75528659"/>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75528659"/>
              </w:numPr>
              <w:spacing w:before="0" w:after="0" w:line="262" w:lineRule="auto"/>
              <w:jc w:val="left"/>
              <w:rPr>
                <w:color w:val="00274C"/>
                <w:sz w:val="20"/>
                <w:szCs w:val="20"/>
              </w:rPr>
            </w:pPr>
            <w:r>
              <w:rPr>
                <w:color w:val="00274C"/>
                <w:position w:val="-2"/>
                <w:sz w:val="20"/>
                <w:szCs w:val="20"/>
              </w:rPr>
              <w:t xml:space="preserve">Perform the operation described in  </w:t>
            </w:r>
            <w:hyperlink r:id="rId86795ea818e99ba1d" w:history="1">
              <w:r>
                <w:rPr>
                  <w:b/>
                  <w:bCs/>
                  <w:color w:val="0000FF"/>
                  <w:position w:val="-2"/>
                  <w:sz w:val="20"/>
                  <w:szCs w:val="20"/>
                  <w:u w:val="single"/>
                </w:rPr>
                <w:t xml:space="preserve">Par. 6.2</w:t>
              </w:r>
            </w:hyperlink>
            <w:r>
              <w:rPr>
                <w:color w:val="00274C"/>
                <w:position w:val="-2"/>
                <w:sz w:val="20"/>
                <w:szCs w:val="20"/>
              </w:rPr>
              <w:t xml:space="preserve"> - point 2 to 5. </w:t>
            </w:r>
            <w:hyperlink r:id="rId85565ea818e99ba4c" w:history="1"/>
          </w:p>
          <w:p>
            <w:pPr>
              <w:numPr>
                <w:ilvl w:val="0"/>
                <w:numId w:val="75528659"/>
              </w:numPr>
              <w:spacing w:before="0" w:after="0" w:line="262" w:lineRule="auto"/>
              <w:jc w:val="left"/>
              <w:rPr>
                <w:color w:val="00274C"/>
                <w:sz w:val="20"/>
                <w:szCs w:val="20"/>
              </w:rPr>
            </w:pPr>
            <w:r>
              <w:rPr>
                <w:color w:val="00274C"/>
                <w:position w:val="-2"/>
                <w:sz w:val="20"/>
                <w:szCs w:val="20"/>
              </w:rPr>
              <w:br/>
              <w:t xml:space="preserve">Add the type of oil recommended ( </w:t>
            </w:r>
            <w:hyperlink r:id="rId67635ea818e99bab6" w:history="1">
              <w:r>
                <w:rPr>
                  <w:b/>
                  <w:bCs/>
                  <w:color w:val="0000FF"/>
                  <w:position w:val="-2"/>
                  <w:sz w:val="20"/>
                  <w:szCs w:val="20"/>
                </w:rPr>
                <w:t xml:space="preserve">Tab. 2.1</w:t>
              </w:r>
            </w:hyperlink>
            <w:r>
              <w:rPr>
                <w:color w:val="00274C"/>
                <w:position w:val="-2"/>
                <w:sz w:val="20"/>
                <w:szCs w:val="20"/>
              </w:rPr>
              <w:t xml:space="preserve"> and </w:t>
            </w:r>
            <w:hyperlink r:id="rId13845ea818e99bae6" w:history="1">
              <w:r>
                <w:rPr>
                  <w:b/>
                  <w:bCs/>
                  <w:color w:val="0000FF"/>
                  <w:position w:val="-2"/>
                  <w:sz w:val="20"/>
                  <w:szCs w:val="20"/>
                </w:rPr>
                <w:t xml:space="preserve">Tab. 2.2</w:t>
              </w:r>
            </w:hyperlink>
            <w:r>
              <w:rPr>
                <w:color w:val="00274C"/>
                <w:position w:val="-2"/>
                <w:sz w:val="20"/>
                <w:szCs w:val="20"/>
              </w:rPr>
              <w:t xml:space="preserve"> ).</w:t>
            </w:r>
          </w:p>
          <w:p>
            <w:pPr>
              <w:numPr>
                <w:ilvl w:val="0"/>
                <w:numId w:val="75528659"/>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51383" name="name97195ea818e9ac0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55ea818e9ac0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75528660"/>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75528660"/>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75528660"/>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4614763" name="name98025ea818e9c55e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6015ea818e9c55e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2821923" name="name15325ea818e9dc86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4475ea818e9dc86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28183269" name="name16385ea818ea0789d"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2285ea818ea078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76294252" name="name80535ea818ea1c1f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7765ea818ea1c1f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0505ea818ea1d9ef"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57636" name="name55775ea818ea2ef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55ea818ea2ef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1985ea818ea2fba1"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96403" name="name15975ea818ea420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815ea818ea420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7552864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552864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1455ea818ea42d39"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61"/>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75528662"/>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75528662"/>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2110892" name="name74575ea818ea578e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2745ea818ea578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5528663"/>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41005011" name="name33445ea818ea72741"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0485ea818ea727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5528664"/>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5987994" name="name56145ea818ea89b8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0415ea818ea89b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6375ea818ea8aea6"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81106" name="name96215ea818ea9ac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35ea818ea9ac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4005ea818ea9b37e"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5528665"/>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75528665"/>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28234260" name="name76475ea818eab1e5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2335ea818eab1e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46354" name="name79825ea818eac92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95ea818eac92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165ea818eac9ffd"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61382" name="name55395ea818eadb9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845ea818eadb9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7552864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4275ea818eadc5d3" w:history="1">
              <w:r>
                <w:rPr>
                  <w:b/>
                  <w:bCs/>
                  <w:color w:val="0000FF"/>
                  <w:position w:val="-2"/>
                  <w:sz w:val="20"/>
                  <w:szCs w:val="20"/>
                  <w:u w:val="single"/>
                </w:rPr>
                <w:t xml:space="preserve">Par. 6.6 DISPOSAL and SCRAPPING</w:t>
              </w:r>
            </w:hyperlink>
          </w:p>
          <w:p>
            <w:pPr>
              <w:numPr>
                <w:ilvl w:val="0"/>
                <w:numId w:val="75528666"/>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5528666"/>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75528666"/>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75528666"/>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87870" name="name47635ea818eaf30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25ea818eaf30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66"/>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75528666"/>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75528666"/>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75528666"/>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61977789" name="name24915ea818eb157ee"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2755ea818eb157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5524904" name="name17955ea818eb2fc7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7545ea818eb2fc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6705ea818eb30a48"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21621" name="name99715ea818eb3f4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75ea818eb3f4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Before proceeding with operation, read  </w:t>
            </w:r>
            <w:hyperlink r:id="rId78945ea818eb400f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67"/>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75528667"/>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75528667"/>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5574641" name="name50055ea818eb787af"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4505ea818eb787a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75528668"/>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75528669"/>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75528641"/>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75528641"/>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552864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7552864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7552864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7552864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75528641"/>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75528641"/>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155ea818eb7d94b"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915ea818eb7ddd4"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825ea818eb7e28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855ea818eb7fe5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155ea818eb80340"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885ea818eb8059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175ea818eb80a5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015ea818eb813e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715ea818eb82d74"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552864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7552864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7552864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7552864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7552864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7552864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7552864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2125ea818eb8572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5915ea818eb8576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6435ea818eb857a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1955ea818eb857f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7552867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7552867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7552867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7552867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9895264" name="name49225ea818ebaceb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9605ea818ebaceb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3834206" name="name94575ea818ebbf92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5065ea818ebbf92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5528670">
    <w:multiLevelType w:val="hybridMultilevel"/>
    <w:lvl w:ilvl="0" w:tplc="75120620">
      <w:start w:val="1"/>
      <w:numFmt w:val="decimal"/>
      <w:lvlText w:val="%1."/>
      <w:lvlJc w:val="left"/>
      <w:pPr>
        <w:ind w:left="720" w:hanging="360"/>
      </w:pPr>
    </w:lvl>
    <w:lvl w:ilvl="1" w:tplc="75120620" w:tentative="1">
      <w:start w:val="1"/>
      <w:numFmt w:val="lowerLetter"/>
      <w:lvlText w:val="%2."/>
      <w:lvlJc w:val="left"/>
      <w:pPr>
        <w:ind w:left="1440" w:hanging="360"/>
      </w:pPr>
    </w:lvl>
    <w:lvl w:ilvl="2" w:tplc="75120620" w:tentative="1">
      <w:start w:val="1"/>
      <w:numFmt w:val="lowerRoman"/>
      <w:lvlText w:val="%3."/>
      <w:lvlJc w:val="right"/>
      <w:pPr>
        <w:ind w:left="2160" w:hanging="180"/>
      </w:pPr>
    </w:lvl>
    <w:lvl w:ilvl="3" w:tplc="75120620" w:tentative="1">
      <w:start w:val="1"/>
      <w:numFmt w:val="decimal"/>
      <w:lvlText w:val="%4."/>
      <w:lvlJc w:val="left"/>
      <w:pPr>
        <w:ind w:left="2880" w:hanging="360"/>
      </w:pPr>
    </w:lvl>
    <w:lvl w:ilvl="4" w:tplc="75120620" w:tentative="1">
      <w:start w:val="1"/>
      <w:numFmt w:val="lowerLetter"/>
      <w:lvlText w:val="%5."/>
      <w:lvlJc w:val="left"/>
      <w:pPr>
        <w:ind w:left="3600" w:hanging="360"/>
      </w:pPr>
    </w:lvl>
    <w:lvl w:ilvl="5" w:tplc="75120620" w:tentative="1">
      <w:start w:val="1"/>
      <w:numFmt w:val="lowerRoman"/>
      <w:lvlText w:val="%6."/>
      <w:lvlJc w:val="right"/>
      <w:pPr>
        <w:ind w:left="4320" w:hanging="180"/>
      </w:pPr>
    </w:lvl>
    <w:lvl w:ilvl="6" w:tplc="75120620" w:tentative="1">
      <w:start w:val="1"/>
      <w:numFmt w:val="decimal"/>
      <w:lvlText w:val="%7."/>
      <w:lvlJc w:val="left"/>
      <w:pPr>
        <w:ind w:left="5040" w:hanging="360"/>
      </w:pPr>
    </w:lvl>
    <w:lvl w:ilvl="7" w:tplc="75120620" w:tentative="1">
      <w:start w:val="1"/>
      <w:numFmt w:val="lowerLetter"/>
      <w:lvlText w:val="%8."/>
      <w:lvlJc w:val="left"/>
      <w:pPr>
        <w:ind w:left="5760" w:hanging="360"/>
      </w:pPr>
    </w:lvl>
    <w:lvl w:ilvl="8" w:tplc="75120620" w:tentative="1">
      <w:start w:val="1"/>
      <w:numFmt w:val="lowerRoman"/>
      <w:lvlText w:val="%9."/>
      <w:lvlJc w:val="right"/>
      <w:pPr>
        <w:ind w:left="6480" w:hanging="180"/>
      </w:pPr>
    </w:lvl>
  </w:abstractNum>
  <w:abstractNum w:abstractNumId="75528669">
    <w:multiLevelType w:val="hybridMultilevel"/>
    <w:lvl w:ilvl="0" w:tplc="27808951">
      <w:start w:val="1"/>
      <w:numFmt w:val="decimal"/>
      <w:lvlText w:val="%1."/>
      <w:lvlJc w:val="left"/>
      <w:pPr>
        <w:ind w:left="720" w:hanging="360"/>
      </w:pPr>
    </w:lvl>
    <w:lvl w:ilvl="1" w:tplc="27808951" w:tentative="1">
      <w:start w:val="1"/>
      <w:numFmt w:val="lowerLetter"/>
      <w:lvlText w:val="%2."/>
      <w:lvlJc w:val="left"/>
      <w:pPr>
        <w:ind w:left="1440" w:hanging="360"/>
      </w:pPr>
    </w:lvl>
    <w:lvl w:ilvl="2" w:tplc="27808951" w:tentative="1">
      <w:start w:val="1"/>
      <w:numFmt w:val="lowerRoman"/>
      <w:lvlText w:val="%3."/>
      <w:lvlJc w:val="right"/>
      <w:pPr>
        <w:ind w:left="2160" w:hanging="180"/>
      </w:pPr>
    </w:lvl>
    <w:lvl w:ilvl="3" w:tplc="27808951" w:tentative="1">
      <w:start w:val="1"/>
      <w:numFmt w:val="decimal"/>
      <w:lvlText w:val="%4."/>
      <w:lvlJc w:val="left"/>
      <w:pPr>
        <w:ind w:left="2880" w:hanging="360"/>
      </w:pPr>
    </w:lvl>
    <w:lvl w:ilvl="4" w:tplc="27808951" w:tentative="1">
      <w:start w:val="1"/>
      <w:numFmt w:val="lowerLetter"/>
      <w:lvlText w:val="%5."/>
      <w:lvlJc w:val="left"/>
      <w:pPr>
        <w:ind w:left="3600" w:hanging="360"/>
      </w:pPr>
    </w:lvl>
    <w:lvl w:ilvl="5" w:tplc="27808951" w:tentative="1">
      <w:start w:val="1"/>
      <w:numFmt w:val="lowerRoman"/>
      <w:lvlText w:val="%6."/>
      <w:lvlJc w:val="right"/>
      <w:pPr>
        <w:ind w:left="4320" w:hanging="180"/>
      </w:pPr>
    </w:lvl>
    <w:lvl w:ilvl="6" w:tplc="27808951" w:tentative="1">
      <w:start w:val="1"/>
      <w:numFmt w:val="decimal"/>
      <w:lvlText w:val="%7."/>
      <w:lvlJc w:val="left"/>
      <w:pPr>
        <w:ind w:left="5040" w:hanging="360"/>
      </w:pPr>
    </w:lvl>
    <w:lvl w:ilvl="7" w:tplc="27808951" w:tentative="1">
      <w:start w:val="1"/>
      <w:numFmt w:val="lowerLetter"/>
      <w:lvlText w:val="%8."/>
      <w:lvlJc w:val="left"/>
      <w:pPr>
        <w:ind w:left="5760" w:hanging="360"/>
      </w:pPr>
    </w:lvl>
    <w:lvl w:ilvl="8" w:tplc="27808951" w:tentative="1">
      <w:start w:val="1"/>
      <w:numFmt w:val="lowerRoman"/>
      <w:lvlText w:val="%9."/>
      <w:lvlJc w:val="right"/>
      <w:pPr>
        <w:ind w:left="6480" w:hanging="180"/>
      </w:pPr>
    </w:lvl>
  </w:abstractNum>
  <w:abstractNum w:abstractNumId="75528668">
    <w:multiLevelType w:val="hybridMultilevel"/>
    <w:lvl w:ilvl="0" w:tplc="80933592">
      <w:start w:val="1"/>
      <w:numFmt w:val="decimal"/>
      <w:lvlText w:val="%1."/>
      <w:lvlJc w:val="left"/>
      <w:pPr>
        <w:ind w:left="720" w:hanging="360"/>
      </w:pPr>
    </w:lvl>
    <w:lvl w:ilvl="1" w:tplc="80933592" w:tentative="1">
      <w:start w:val="1"/>
      <w:numFmt w:val="lowerLetter"/>
      <w:lvlText w:val="%2."/>
      <w:lvlJc w:val="left"/>
      <w:pPr>
        <w:ind w:left="1440" w:hanging="360"/>
      </w:pPr>
    </w:lvl>
    <w:lvl w:ilvl="2" w:tplc="80933592" w:tentative="1">
      <w:start w:val="1"/>
      <w:numFmt w:val="lowerRoman"/>
      <w:lvlText w:val="%3."/>
      <w:lvlJc w:val="right"/>
      <w:pPr>
        <w:ind w:left="2160" w:hanging="180"/>
      </w:pPr>
    </w:lvl>
    <w:lvl w:ilvl="3" w:tplc="80933592" w:tentative="1">
      <w:start w:val="1"/>
      <w:numFmt w:val="decimal"/>
      <w:lvlText w:val="%4."/>
      <w:lvlJc w:val="left"/>
      <w:pPr>
        <w:ind w:left="2880" w:hanging="360"/>
      </w:pPr>
    </w:lvl>
    <w:lvl w:ilvl="4" w:tplc="80933592" w:tentative="1">
      <w:start w:val="1"/>
      <w:numFmt w:val="lowerLetter"/>
      <w:lvlText w:val="%5."/>
      <w:lvlJc w:val="left"/>
      <w:pPr>
        <w:ind w:left="3600" w:hanging="360"/>
      </w:pPr>
    </w:lvl>
    <w:lvl w:ilvl="5" w:tplc="80933592" w:tentative="1">
      <w:start w:val="1"/>
      <w:numFmt w:val="lowerRoman"/>
      <w:lvlText w:val="%6."/>
      <w:lvlJc w:val="right"/>
      <w:pPr>
        <w:ind w:left="4320" w:hanging="180"/>
      </w:pPr>
    </w:lvl>
    <w:lvl w:ilvl="6" w:tplc="80933592" w:tentative="1">
      <w:start w:val="1"/>
      <w:numFmt w:val="decimal"/>
      <w:lvlText w:val="%7."/>
      <w:lvlJc w:val="left"/>
      <w:pPr>
        <w:ind w:left="5040" w:hanging="360"/>
      </w:pPr>
    </w:lvl>
    <w:lvl w:ilvl="7" w:tplc="80933592" w:tentative="1">
      <w:start w:val="1"/>
      <w:numFmt w:val="lowerLetter"/>
      <w:lvlText w:val="%8."/>
      <w:lvlJc w:val="left"/>
      <w:pPr>
        <w:ind w:left="5760" w:hanging="360"/>
      </w:pPr>
    </w:lvl>
    <w:lvl w:ilvl="8" w:tplc="80933592" w:tentative="1">
      <w:start w:val="1"/>
      <w:numFmt w:val="lowerRoman"/>
      <w:lvlText w:val="%9."/>
      <w:lvlJc w:val="right"/>
      <w:pPr>
        <w:ind w:left="6480" w:hanging="180"/>
      </w:pPr>
    </w:lvl>
  </w:abstractNum>
  <w:abstractNum w:abstractNumId="75528667">
    <w:multiLevelType w:val="hybridMultilevel"/>
    <w:lvl w:ilvl="0" w:tplc="57661100">
      <w:start w:val="1"/>
      <w:numFmt w:val="decimal"/>
      <w:lvlText w:val="%1."/>
      <w:lvlJc w:val="left"/>
      <w:pPr>
        <w:ind w:left="720" w:hanging="360"/>
      </w:pPr>
    </w:lvl>
    <w:lvl w:ilvl="1" w:tplc="57661100" w:tentative="1">
      <w:start w:val="1"/>
      <w:numFmt w:val="lowerLetter"/>
      <w:lvlText w:val="%2."/>
      <w:lvlJc w:val="left"/>
      <w:pPr>
        <w:ind w:left="1440" w:hanging="360"/>
      </w:pPr>
    </w:lvl>
    <w:lvl w:ilvl="2" w:tplc="57661100" w:tentative="1">
      <w:start w:val="1"/>
      <w:numFmt w:val="lowerRoman"/>
      <w:lvlText w:val="%3."/>
      <w:lvlJc w:val="right"/>
      <w:pPr>
        <w:ind w:left="2160" w:hanging="180"/>
      </w:pPr>
    </w:lvl>
    <w:lvl w:ilvl="3" w:tplc="57661100" w:tentative="1">
      <w:start w:val="1"/>
      <w:numFmt w:val="decimal"/>
      <w:lvlText w:val="%4."/>
      <w:lvlJc w:val="left"/>
      <w:pPr>
        <w:ind w:left="2880" w:hanging="360"/>
      </w:pPr>
    </w:lvl>
    <w:lvl w:ilvl="4" w:tplc="57661100" w:tentative="1">
      <w:start w:val="1"/>
      <w:numFmt w:val="lowerLetter"/>
      <w:lvlText w:val="%5."/>
      <w:lvlJc w:val="left"/>
      <w:pPr>
        <w:ind w:left="3600" w:hanging="360"/>
      </w:pPr>
    </w:lvl>
    <w:lvl w:ilvl="5" w:tplc="57661100" w:tentative="1">
      <w:start w:val="1"/>
      <w:numFmt w:val="lowerRoman"/>
      <w:lvlText w:val="%6."/>
      <w:lvlJc w:val="right"/>
      <w:pPr>
        <w:ind w:left="4320" w:hanging="180"/>
      </w:pPr>
    </w:lvl>
    <w:lvl w:ilvl="6" w:tplc="57661100" w:tentative="1">
      <w:start w:val="1"/>
      <w:numFmt w:val="decimal"/>
      <w:lvlText w:val="%7."/>
      <w:lvlJc w:val="left"/>
      <w:pPr>
        <w:ind w:left="5040" w:hanging="360"/>
      </w:pPr>
    </w:lvl>
    <w:lvl w:ilvl="7" w:tplc="57661100" w:tentative="1">
      <w:start w:val="1"/>
      <w:numFmt w:val="lowerLetter"/>
      <w:lvlText w:val="%8."/>
      <w:lvlJc w:val="left"/>
      <w:pPr>
        <w:ind w:left="5760" w:hanging="360"/>
      </w:pPr>
    </w:lvl>
    <w:lvl w:ilvl="8" w:tplc="57661100" w:tentative="1">
      <w:start w:val="1"/>
      <w:numFmt w:val="lowerRoman"/>
      <w:lvlText w:val="%9."/>
      <w:lvlJc w:val="right"/>
      <w:pPr>
        <w:ind w:left="6480" w:hanging="180"/>
      </w:pPr>
    </w:lvl>
  </w:abstractNum>
  <w:abstractNum w:abstractNumId="75528666">
    <w:multiLevelType w:val="hybridMultilevel"/>
    <w:lvl w:ilvl="0" w:tplc="18775687">
      <w:start w:val="1"/>
      <w:numFmt w:val="decimal"/>
      <w:lvlText w:val="%1."/>
      <w:lvlJc w:val="left"/>
      <w:pPr>
        <w:ind w:left="720" w:hanging="360"/>
      </w:pPr>
    </w:lvl>
    <w:lvl w:ilvl="1" w:tplc="18775687" w:tentative="1">
      <w:start w:val="1"/>
      <w:numFmt w:val="lowerLetter"/>
      <w:lvlText w:val="%2."/>
      <w:lvlJc w:val="left"/>
      <w:pPr>
        <w:ind w:left="1440" w:hanging="360"/>
      </w:pPr>
    </w:lvl>
    <w:lvl w:ilvl="2" w:tplc="18775687" w:tentative="1">
      <w:start w:val="1"/>
      <w:numFmt w:val="lowerRoman"/>
      <w:lvlText w:val="%3."/>
      <w:lvlJc w:val="right"/>
      <w:pPr>
        <w:ind w:left="2160" w:hanging="180"/>
      </w:pPr>
    </w:lvl>
    <w:lvl w:ilvl="3" w:tplc="18775687" w:tentative="1">
      <w:start w:val="1"/>
      <w:numFmt w:val="decimal"/>
      <w:lvlText w:val="%4."/>
      <w:lvlJc w:val="left"/>
      <w:pPr>
        <w:ind w:left="2880" w:hanging="360"/>
      </w:pPr>
    </w:lvl>
    <w:lvl w:ilvl="4" w:tplc="18775687" w:tentative="1">
      <w:start w:val="1"/>
      <w:numFmt w:val="lowerLetter"/>
      <w:lvlText w:val="%5."/>
      <w:lvlJc w:val="left"/>
      <w:pPr>
        <w:ind w:left="3600" w:hanging="360"/>
      </w:pPr>
    </w:lvl>
    <w:lvl w:ilvl="5" w:tplc="18775687" w:tentative="1">
      <w:start w:val="1"/>
      <w:numFmt w:val="lowerRoman"/>
      <w:lvlText w:val="%6."/>
      <w:lvlJc w:val="right"/>
      <w:pPr>
        <w:ind w:left="4320" w:hanging="180"/>
      </w:pPr>
    </w:lvl>
    <w:lvl w:ilvl="6" w:tplc="18775687" w:tentative="1">
      <w:start w:val="1"/>
      <w:numFmt w:val="decimal"/>
      <w:lvlText w:val="%7."/>
      <w:lvlJc w:val="left"/>
      <w:pPr>
        <w:ind w:left="5040" w:hanging="360"/>
      </w:pPr>
    </w:lvl>
    <w:lvl w:ilvl="7" w:tplc="18775687" w:tentative="1">
      <w:start w:val="1"/>
      <w:numFmt w:val="lowerLetter"/>
      <w:lvlText w:val="%8."/>
      <w:lvlJc w:val="left"/>
      <w:pPr>
        <w:ind w:left="5760" w:hanging="360"/>
      </w:pPr>
    </w:lvl>
    <w:lvl w:ilvl="8" w:tplc="18775687" w:tentative="1">
      <w:start w:val="1"/>
      <w:numFmt w:val="lowerRoman"/>
      <w:lvlText w:val="%9."/>
      <w:lvlJc w:val="right"/>
      <w:pPr>
        <w:ind w:left="6480" w:hanging="180"/>
      </w:pPr>
    </w:lvl>
  </w:abstractNum>
  <w:abstractNum w:abstractNumId="75528665">
    <w:multiLevelType w:val="hybridMultilevel"/>
    <w:lvl w:ilvl="0" w:tplc="50206844">
      <w:start w:val="1"/>
      <w:numFmt w:val="decimal"/>
      <w:lvlText w:val="%1."/>
      <w:lvlJc w:val="left"/>
      <w:pPr>
        <w:ind w:left="720" w:hanging="360"/>
      </w:pPr>
    </w:lvl>
    <w:lvl w:ilvl="1" w:tplc="50206844" w:tentative="1">
      <w:start w:val="1"/>
      <w:numFmt w:val="lowerLetter"/>
      <w:lvlText w:val="%2."/>
      <w:lvlJc w:val="left"/>
      <w:pPr>
        <w:ind w:left="1440" w:hanging="360"/>
      </w:pPr>
    </w:lvl>
    <w:lvl w:ilvl="2" w:tplc="50206844" w:tentative="1">
      <w:start w:val="1"/>
      <w:numFmt w:val="lowerRoman"/>
      <w:lvlText w:val="%3."/>
      <w:lvlJc w:val="right"/>
      <w:pPr>
        <w:ind w:left="2160" w:hanging="180"/>
      </w:pPr>
    </w:lvl>
    <w:lvl w:ilvl="3" w:tplc="50206844" w:tentative="1">
      <w:start w:val="1"/>
      <w:numFmt w:val="decimal"/>
      <w:lvlText w:val="%4."/>
      <w:lvlJc w:val="left"/>
      <w:pPr>
        <w:ind w:left="2880" w:hanging="360"/>
      </w:pPr>
    </w:lvl>
    <w:lvl w:ilvl="4" w:tplc="50206844" w:tentative="1">
      <w:start w:val="1"/>
      <w:numFmt w:val="lowerLetter"/>
      <w:lvlText w:val="%5."/>
      <w:lvlJc w:val="left"/>
      <w:pPr>
        <w:ind w:left="3600" w:hanging="360"/>
      </w:pPr>
    </w:lvl>
    <w:lvl w:ilvl="5" w:tplc="50206844" w:tentative="1">
      <w:start w:val="1"/>
      <w:numFmt w:val="lowerRoman"/>
      <w:lvlText w:val="%6."/>
      <w:lvlJc w:val="right"/>
      <w:pPr>
        <w:ind w:left="4320" w:hanging="180"/>
      </w:pPr>
    </w:lvl>
    <w:lvl w:ilvl="6" w:tplc="50206844" w:tentative="1">
      <w:start w:val="1"/>
      <w:numFmt w:val="decimal"/>
      <w:lvlText w:val="%7."/>
      <w:lvlJc w:val="left"/>
      <w:pPr>
        <w:ind w:left="5040" w:hanging="360"/>
      </w:pPr>
    </w:lvl>
    <w:lvl w:ilvl="7" w:tplc="50206844" w:tentative="1">
      <w:start w:val="1"/>
      <w:numFmt w:val="lowerLetter"/>
      <w:lvlText w:val="%8."/>
      <w:lvlJc w:val="left"/>
      <w:pPr>
        <w:ind w:left="5760" w:hanging="360"/>
      </w:pPr>
    </w:lvl>
    <w:lvl w:ilvl="8" w:tplc="50206844" w:tentative="1">
      <w:start w:val="1"/>
      <w:numFmt w:val="lowerRoman"/>
      <w:lvlText w:val="%9."/>
      <w:lvlJc w:val="right"/>
      <w:pPr>
        <w:ind w:left="6480" w:hanging="180"/>
      </w:pPr>
    </w:lvl>
  </w:abstractNum>
  <w:abstractNum w:abstractNumId="75528664">
    <w:multiLevelType w:val="hybridMultilevel"/>
    <w:lvl w:ilvl="0" w:tplc="99991922">
      <w:start w:val="1"/>
      <w:numFmt w:val="decimal"/>
      <w:lvlText w:val="%1."/>
      <w:lvlJc w:val="left"/>
      <w:pPr>
        <w:ind w:left="720" w:hanging="360"/>
      </w:pPr>
    </w:lvl>
    <w:lvl w:ilvl="1" w:tplc="99991922" w:tentative="1">
      <w:start w:val="1"/>
      <w:numFmt w:val="lowerLetter"/>
      <w:lvlText w:val="%2."/>
      <w:lvlJc w:val="left"/>
      <w:pPr>
        <w:ind w:left="1440" w:hanging="360"/>
      </w:pPr>
    </w:lvl>
    <w:lvl w:ilvl="2" w:tplc="99991922" w:tentative="1">
      <w:start w:val="1"/>
      <w:numFmt w:val="lowerRoman"/>
      <w:lvlText w:val="%3."/>
      <w:lvlJc w:val="right"/>
      <w:pPr>
        <w:ind w:left="2160" w:hanging="180"/>
      </w:pPr>
    </w:lvl>
    <w:lvl w:ilvl="3" w:tplc="99991922" w:tentative="1">
      <w:start w:val="1"/>
      <w:numFmt w:val="decimal"/>
      <w:lvlText w:val="%4."/>
      <w:lvlJc w:val="left"/>
      <w:pPr>
        <w:ind w:left="2880" w:hanging="360"/>
      </w:pPr>
    </w:lvl>
    <w:lvl w:ilvl="4" w:tplc="99991922" w:tentative="1">
      <w:start w:val="1"/>
      <w:numFmt w:val="lowerLetter"/>
      <w:lvlText w:val="%5."/>
      <w:lvlJc w:val="left"/>
      <w:pPr>
        <w:ind w:left="3600" w:hanging="360"/>
      </w:pPr>
    </w:lvl>
    <w:lvl w:ilvl="5" w:tplc="99991922" w:tentative="1">
      <w:start w:val="1"/>
      <w:numFmt w:val="lowerRoman"/>
      <w:lvlText w:val="%6."/>
      <w:lvlJc w:val="right"/>
      <w:pPr>
        <w:ind w:left="4320" w:hanging="180"/>
      </w:pPr>
    </w:lvl>
    <w:lvl w:ilvl="6" w:tplc="99991922" w:tentative="1">
      <w:start w:val="1"/>
      <w:numFmt w:val="decimal"/>
      <w:lvlText w:val="%7."/>
      <w:lvlJc w:val="left"/>
      <w:pPr>
        <w:ind w:left="5040" w:hanging="360"/>
      </w:pPr>
    </w:lvl>
    <w:lvl w:ilvl="7" w:tplc="99991922" w:tentative="1">
      <w:start w:val="1"/>
      <w:numFmt w:val="lowerLetter"/>
      <w:lvlText w:val="%8."/>
      <w:lvlJc w:val="left"/>
      <w:pPr>
        <w:ind w:left="5760" w:hanging="360"/>
      </w:pPr>
    </w:lvl>
    <w:lvl w:ilvl="8" w:tplc="99991922" w:tentative="1">
      <w:start w:val="1"/>
      <w:numFmt w:val="lowerRoman"/>
      <w:lvlText w:val="%9."/>
      <w:lvlJc w:val="right"/>
      <w:pPr>
        <w:ind w:left="6480" w:hanging="180"/>
      </w:pPr>
    </w:lvl>
  </w:abstractNum>
  <w:abstractNum w:abstractNumId="75528663">
    <w:multiLevelType w:val="hybridMultilevel"/>
    <w:lvl w:ilvl="0" w:tplc="45202358">
      <w:start w:val="1"/>
      <w:numFmt w:val="decimal"/>
      <w:lvlText w:val="%1."/>
      <w:lvlJc w:val="left"/>
      <w:pPr>
        <w:ind w:left="720" w:hanging="360"/>
      </w:pPr>
    </w:lvl>
    <w:lvl w:ilvl="1" w:tplc="45202358" w:tentative="1">
      <w:start w:val="1"/>
      <w:numFmt w:val="lowerLetter"/>
      <w:lvlText w:val="%2."/>
      <w:lvlJc w:val="left"/>
      <w:pPr>
        <w:ind w:left="1440" w:hanging="360"/>
      </w:pPr>
    </w:lvl>
    <w:lvl w:ilvl="2" w:tplc="45202358" w:tentative="1">
      <w:start w:val="1"/>
      <w:numFmt w:val="lowerRoman"/>
      <w:lvlText w:val="%3."/>
      <w:lvlJc w:val="right"/>
      <w:pPr>
        <w:ind w:left="2160" w:hanging="180"/>
      </w:pPr>
    </w:lvl>
    <w:lvl w:ilvl="3" w:tplc="45202358" w:tentative="1">
      <w:start w:val="1"/>
      <w:numFmt w:val="decimal"/>
      <w:lvlText w:val="%4."/>
      <w:lvlJc w:val="left"/>
      <w:pPr>
        <w:ind w:left="2880" w:hanging="360"/>
      </w:pPr>
    </w:lvl>
    <w:lvl w:ilvl="4" w:tplc="45202358" w:tentative="1">
      <w:start w:val="1"/>
      <w:numFmt w:val="lowerLetter"/>
      <w:lvlText w:val="%5."/>
      <w:lvlJc w:val="left"/>
      <w:pPr>
        <w:ind w:left="3600" w:hanging="360"/>
      </w:pPr>
    </w:lvl>
    <w:lvl w:ilvl="5" w:tplc="45202358" w:tentative="1">
      <w:start w:val="1"/>
      <w:numFmt w:val="lowerRoman"/>
      <w:lvlText w:val="%6."/>
      <w:lvlJc w:val="right"/>
      <w:pPr>
        <w:ind w:left="4320" w:hanging="180"/>
      </w:pPr>
    </w:lvl>
    <w:lvl w:ilvl="6" w:tplc="45202358" w:tentative="1">
      <w:start w:val="1"/>
      <w:numFmt w:val="decimal"/>
      <w:lvlText w:val="%7."/>
      <w:lvlJc w:val="left"/>
      <w:pPr>
        <w:ind w:left="5040" w:hanging="360"/>
      </w:pPr>
    </w:lvl>
    <w:lvl w:ilvl="7" w:tplc="45202358" w:tentative="1">
      <w:start w:val="1"/>
      <w:numFmt w:val="lowerLetter"/>
      <w:lvlText w:val="%8."/>
      <w:lvlJc w:val="left"/>
      <w:pPr>
        <w:ind w:left="5760" w:hanging="360"/>
      </w:pPr>
    </w:lvl>
    <w:lvl w:ilvl="8" w:tplc="45202358" w:tentative="1">
      <w:start w:val="1"/>
      <w:numFmt w:val="lowerRoman"/>
      <w:lvlText w:val="%9."/>
      <w:lvlJc w:val="right"/>
      <w:pPr>
        <w:ind w:left="6480" w:hanging="180"/>
      </w:pPr>
    </w:lvl>
  </w:abstractNum>
  <w:abstractNum w:abstractNumId="75528662">
    <w:multiLevelType w:val="hybridMultilevel"/>
    <w:lvl w:ilvl="0" w:tplc="34211515">
      <w:start w:val="1"/>
      <w:numFmt w:val="decimal"/>
      <w:lvlText w:val="%1."/>
      <w:lvlJc w:val="left"/>
      <w:pPr>
        <w:ind w:left="720" w:hanging="360"/>
      </w:pPr>
    </w:lvl>
    <w:lvl w:ilvl="1" w:tplc="34211515" w:tentative="1">
      <w:start w:val="1"/>
      <w:numFmt w:val="lowerLetter"/>
      <w:lvlText w:val="%2."/>
      <w:lvlJc w:val="left"/>
      <w:pPr>
        <w:ind w:left="1440" w:hanging="360"/>
      </w:pPr>
    </w:lvl>
    <w:lvl w:ilvl="2" w:tplc="34211515" w:tentative="1">
      <w:start w:val="1"/>
      <w:numFmt w:val="lowerRoman"/>
      <w:lvlText w:val="%3."/>
      <w:lvlJc w:val="right"/>
      <w:pPr>
        <w:ind w:left="2160" w:hanging="180"/>
      </w:pPr>
    </w:lvl>
    <w:lvl w:ilvl="3" w:tplc="34211515" w:tentative="1">
      <w:start w:val="1"/>
      <w:numFmt w:val="decimal"/>
      <w:lvlText w:val="%4."/>
      <w:lvlJc w:val="left"/>
      <w:pPr>
        <w:ind w:left="2880" w:hanging="360"/>
      </w:pPr>
    </w:lvl>
    <w:lvl w:ilvl="4" w:tplc="34211515" w:tentative="1">
      <w:start w:val="1"/>
      <w:numFmt w:val="lowerLetter"/>
      <w:lvlText w:val="%5."/>
      <w:lvlJc w:val="left"/>
      <w:pPr>
        <w:ind w:left="3600" w:hanging="360"/>
      </w:pPr>
    </w:lvl>
    <w:lvl w:ilvl="5" w:tplc="34211515" w:tentative="1">
      <w:start w:val="1"/>
      <w:numFmt w:val="lowerRoman"/>
      <w:lvlText w:val="%6."/>
      <w:lvlJc w:val="right"/>
      <w:pPr>
        <w:ind w:left="4320" w:hanging="180"/>
      </w:pPr>
    </w:lvl>
    <w:lvl w:ilvl="6" w:tplc="34211515" w:tentative="1">
      <w:start w:val="1"/>
      <w:numFmt w:val="decimal"/>
      <w:lvlText w:val="%7."/>
      <w:lvlJc w:val="left"/>
      <w:pPr>
        <w:ind w:left="5040" w:hanging="360"/>
      </w:pPr>
    </w:lvl>
    <w:lvl w:ilvl="7" w:tplc="34211515" w:tentative="1">
      <w:start w:val="1"/>
      <w:numFmt w:val="lowerLetter"/>
      <w:lvlText w:val="%8."/>
      <w:lvlJc w:val="left"/>
      <w:pPr>
        <w:ind w:left="5760" w:hanging="360"/>
      </w:pPr>
    </w:lvl>
    <w:lvl w:ilvl="8" w:tplc="34211515" w:tentative="1">
      <w:start w:val="1"/>
      <w:numFmt w:val="lowerRoman"/>
      <w:lvlText w:val="%9."/>
      <w:lvlJc w:val="right"/>
      <w:pPr>
        <w:ind w:left="6480" w:hanging="180"/>
      </w:pPr>
    </w:lvl>
  </w:abstractNum>
  <w:abstractNum w:abstractNumId="75528661">
    <w:multiLevelType w:val="hybridMultilevel"/>
    <w:lvl w:ilvl="0" w:tplc="38986190">
      <w:start w:val="1"/>
      <w:numFmt w:val="decimal"/>
      <w:lvlText w:val="%1."/>
      <w:lvlJc w:val="left"/>
      <w:pPr>
        <w:ind w:left="720" w:hanging="360"/>
      </w:pPr>
    </w:lvl>
    <w:lvl w:ilvl="1" w:tplc="38986190" w:tentative="1">
      <w:start w:val="1"/>
      <w:numFmt w:val="lowerLetter"/>
      <w:lvlText w:val="%2."/>
      <w:lvlJc w:val="left"/>
      <w:pPr>
        <w:ind w:left="1440" w:hanging="360"/>
      </w:pPr>
    </w:lvl>
    <w:lvl w:ilvl="2" w:tplc="38986190" w:tentative="1">
      <w:start w:val="1"/>
      <w:numFmt w:val="lowerRoman"/>
      <w:lvlText w:val="%3."/>
      <w:lvlJc w:val="right"/>
      <w:pPr>
        <w:ind w:left="2160" w:hanging="180"/>
      </w:pPr>
    </w:lvl>
    <w:lvl w:ilvl="3" w:tplc="38986190" w:tentative="1">
      <w:start w:val="1"/>
      <w:numFmt w:val="decimal"/>
      <w:lvlText w:val="%4."/>
      <w:lvlJc w:val="left"/>
      <w:pPr>
        <w:ind w:left="2880" w:hanging="360"/>
      </w:pPr>
    </w:lvl>
    <w:lvl w:ilvl="4" w:tplc="38986190" w:tentative="1">
      <w:start w:val="1"/>
      <w:numFmt w:val="lowerLetter"/>
      <w:lvlText w:val="%5."/>
      <w:lvlJc w:val="left"/>
      <w:pPr>
        <w:ind w:left="3600" w:hanging="360"/>
      </w:pPr>
    </w:lvl>
    <w:lvl w:ilvl="5" w:tplc="38986190" w:tentative="1">
      <w:start w:val="1"/>
      <w:numFmt w:val="lowerRoman"/>
      <w:lvlText w:val="%6."/>
      <w:lvlJc w:val="right"/>
      <w:pPr>
        <w:ind w:left="4320" w:hanging="180"/>
      </w:pPr>
    </w:lvl>
    <w:lvl w:ilvl="6" w:tplc="38986190" w:tentative="1">
      <w:start w:val="1"/>
      <w:numFmt w:val="decimal"/>
      <w:lvlText w:val="%7."/>
      <w:lvlJc w:val="left"/>
      <w:pPr>
        <w:ind w:left="5040" w:hanging="360"/>
      </w:pPr>
    </w:lvl>
    <w:lvl w:ilvl="7" w:tplc="38986190" w:tentative="1">
      <w:start w:val="1"/>
      <w:numFmt w:val="lowerLetter"/>
      <w:lvlText w:val="%8."/>
      <w:lvlJc w:val="left"/>
      <w:pPr>
        <w:ind w:left="5760" w:hanging="360"/>
      </w:pPr>
    </w:lvl>
    <w:lvl w:ilvl="8" w:tplc="38986190" w:tentative="1">
      <w:start w:val="1"/>
      <w:numFmt w:val="lowerRoman"/>
      <w:lvlText w:val="%9."/>
      <w:lvlJc w:val="right"/>
      <w:pPr>
        <w:ind w:left="6480" w:hanging="180"/>
      </w:pPr>
    </w:lvl>
  </w:abstractNum>
  <w:abstractNum w:abstractNumId="75528660">
    <w:multiLevelType w:val="hybridMultilevel"/>
    <w:lvl w:ilvl="0" w:tplc="96177926">
      <w:start w:val="1"/>
      <w:numFmt w:val="decimal"/>
      <w:lvlText w:val="%1."/>
      <w:lvlJc w:val="left"/>
      <w:pPr>
        <w:ind w:left="720" w:hanging="360"/>
      </w:pPr>
    </w:lvl>
    <w:lvl w:ilvl="1" w:tplc="96177926" w:tentative="1">
      <w:start w:val="1"/>
      <w:numFmt w:val="lowerLetter"/>
      <w:lvlText w:val="%2."/>
      <w:lvlJc w:val="left"/>
      <w:pPr>
        <w:ind w:left="1440" w:hanging="360"/>
      </w:pPr>
    </w:lvl>
    <w:lvl w:ilvl="2" w:tplc="96177926" w:tentative="1">
      <w:start w:val="1"/>
      <w:numFmt w:val="lowerRoman"/>
      <w:lvlText w:val="%3."/>
      <w:lvlJc w:val="right"/>
      <w:pPr>
        <w:ind w:left="2160" w:hanging="180"/>
      </w:pPr>
    </w:lvl>
    <w:lvl w:ilvl="3" w:tplc="96177926" w:tentative="1">
      <w:start w:val="1"/>
      <w:numFmt w:val="decimal"/>
      <w:lvlText w:val="%4."/>
      <w:lvlJc w:val="left"/>
      <w:pPr>
        <w:ind w:left="2880" w:hanging="360"/>
      </w:pPr>
    </w:lvl>
    <w:lvl w:ilvl="4" w:tplc="96177926" w:tentative="1">
      <w:start w:val="1"/>
      <w:numFmt w:val="lowerLetter"/>
      <w:lvlText w:val="%5."/>
      <w:lvlJc w:val="left"/>
      <w:pPr>
        <w:ind w:left="3600" w:hanging="360"/>
      </w:pPr>
    </w:lvl>
    <w:lvl w:ilvl="5" w:tplc="96177926" w:tentative="1">
      <w:start w:val="1"/>
      <w:numFmt w:val="lowerRoman"/>
      <w:lvlText w:val="%6."/>
      <w:lvlJc w:val="right"/>
      <w:pPr>
        <w:ind w:left="4320" w:hanging="180"/>
      </w:pPr>
    </w:lvl>
    <w:lvl w:ilvl="6" w:tplc="96177926" w:tentative="1">
      <w:start w:val="1"/>
      <w:numFmt w:val="decimal"/>
      <w:lvlText w:val="%7."/>
      <w:lvlJc w:val="left"/>
      <w:pPr>
        <w:ind w:left="5040" w:hanging="360"/>
      </w:pPr>
    </w:lvl>
    <w:lvl w:ilvl="7" w:tplc="96177926" w:tentative="1">
      <w:start w:val="1"/>
      <w:numFmt w:val="lowerLetter"/>
      <w:lvlText w:val="%8."/>
      <w:lvlJc w:val="left"/>
      <w:pPr>
        <w:ind w:left="5760" w:hanging="360"/>
      </w:pPr>
    </w:lvl>
    <w:lvl w:ilvl="8" w:tplc="96177926" w:tentative="1">
      <w:start w:val="1"/>
      <w:numFmt w:val="lowerRoman"/>
      <w:lvlText w:val="%9."/>
      <w:lvlJc w:val="right"/>
      <w:pPr>
        <w:ind w:left="6480" w:hanging="180"/>
      </w:pPr>
    </w:lvl>
  </w:abstractNum>
  <w:abstractNum w:abstractNumId="75528659">
    <w:multiLevelType w:val="hybridMultilevel"/>
    <w:lvl w:ilvl="0" w:tplc="33327327">
      <w:start w:val="1"/>
      <w:numFmt w:val="decimal"/>
      <w:lvlText w:val="%1."/>
      <w:lvlJc w:val="left"/>
      <w:pPr>
        <w:ind w:left="720" w:hanging="360"/>
      </w:pPr>
    </w:lvl>
    <w:lvl w:ilvl="1" w:tplc="33327327" w:tentative="1">
      <w:start w:val="1"/>
      <w:numFmt w:val="lowerLetter"/>
      <w:lvlText w:val="%2."/>
      <w:lvlJc w:val="left"/>
      <w:pPr>
        <w:ind w:left="1440" w:hanging="360"/>
      </w:pPr>
    </w:lvl>
    <w:lvl w:ilvl="2" w:tplc="33327327" w:tentative="1">
      <w:start w:val="1"/>
      <w:numFmt w:val="lowerRoman"/>
      <w:lvlText w:val="%3."/>
      <w:lvlJc w:val="right"/>
      <w:pPr>
        <w:ind w:left="2160" w:hanging="180"/>
      </w:pPr>
    </w:lvl>
    <w:lvl w:ilvl="3" w:tplc="33327327" w:tentative="1">
      <w:start w:val="1"/>
      <w:numFmt w:val="decimal"/>
      <w:lvlText w:val="%4."/>
      <w:lvlJc w:val="left"/>
      <w:pPr>
        <w:ind w:left="2880" w:hanging="360"/>
      </w:pPr>
    </w:lvl>
    <w:lvl w:ilvl="4" w:tplc="33327327" w:tentative="1">
      <w:start w:val="1"/>
      <w:numFmt w:val="lowerLetter"/>
      <w:lvlText w:val="%5."/>
      <w:lvlJc w:val="left"/>
      <w:pPr>
        <w:ind w:left="3600" w:hanging="360"/>
      </w:pPr>
    </w:lvl>
    <w:lvl w:ilvl="5" w:tplc="33327327" w:tentative="1">
      <w:start w:val="1"/>
      <w:numFmt w:val="lowerRoman"/>
      <w:lvlText w:val="%6."/>
      <w:lvlJc w:val="right"/>
      <w:pPr>
        <w:ind w:left="4320" w:hanging="180"/>
      </w:pPr>
    </w:lvl>
    <w:lvl w:ilvl="6" w:tplc="33327327" w:tentative="1">
      <w:start w:val="1"/>
      <w:numFmt w:val="decimal"/>
      <w:lvlText w:val="%7."/>
      <w:lvlJc w:val="left"/>
      <w:pPr>
        <w:ind w:left="5040" w:hanging="360"/>
      </w:pPr>
    </w:lvl>
    <w:lvl w:ilvl="7" w:tplc="33327327" w:tentative="1">
      <w:start w:val="1"/>
      <w:numFmt w:val="lowerLetter"/>
      <w:lvlText w:val="%8."/>
      <w:lvlJc w:val="left"/>
      <w:pPr>
        <w:ind w:left="5760" w:hanging="360"/>
      </w:pPr>
    </w:lvl>
    <w:lvl w:ilvl="8" w:tplc="33327327" w:tentative="1">
      <w:start w:val="1"/>
      <w:numFmt w:val="lowerRoman"/>
      <w:lvlText w:val="%9."/>
      <w:lvlJc w:val="right"/>
      <w:pPr>
        <w:ind w:left="6480" w:hanging="180"/>
      </w:pPr>
    </w:lvl>
  </w:abstractNum>
  <w:abstractNum w:abstractNumId="75528658">
    <w:multiLevelType w:val="hybridMultilevel"/>
    <w:lvl w:ilvl="0" w:tplc="54197760">
      <w:start w:val="1"/>
      <w:numFmt w:val="decimal"/>
      <w:lvlText w:val="%1."/>
      <w:lvlJc w:val="left"/>
      <w:pPr>
        <w:ind w:left="720" w:hanging="360"/>
      </w:pPr>
    </w:lvl>
    <w:lvl w:ilvl="1" w:tplc="54197760" w:tentative="1">
      <w:start w:val="1"/>
      <w:numFmt w:val="lowerLetter"/>
      <w:lvlText w:val="%2."/>
      <w:lvlJc w:val="left"/>
      <w:pPr>
        <w:ind w:left="1440" w:hanging="360"/>
      </w:pPr>
    </w:lvl>
    <w:lvl w:ilvl="2" w:tplc="54197760" w:tentative="1">
      <w:start w:val="1"/>
      <w:numFmt w:val="lowerRoman"/>
      <w:lvlText w:val="%3."/>
      <w:lvlJc w:val="right"/>
      <w:pPr>
        <w:ind w:left="2160" w:hanging="180"/>
      </w:pPr>
    </w:lvl>
    <w:lvl w:ilvl="3" w:tplc="54197760" w:tentative="1">
      <w:start w:val="1"/>
      <w:numFmt w:val="decimal"/>
      <w:lvlText w:val="%4."/>
      <w:lvlJc w:val="left"/>
      <w:pPr>
        <w:ind w:left="2880" w:hanging="360"/>
      </w:pPr>
    </w:lvl>
    <w:lvl w:ilvl="4" w:tplc="54197760" w:tentative="1">
      <w:start w:val="1"/>
      <w:numFmt w:val="lowerLetter"/>
      <w:lvlText w:val="%5."/>
      <w:lvlJc w:val="left"/>
      <w:pPr>
        <w:ind w:left="3600" w:hanging="360"/>
      </w:pPr>
    </w:lvl>
    <w:lvl w:ilvl="5" w:tplc="54197760" w:tentative="1">
      <w:start w:val="1"/>
      <w:numFmt w:val="lowerRoman"/>
      <w:lvlText w:val="%6."/>
      <w:lvlJc w:val="right"/>
      <w:pPr>
        <w:ind w:left="4320" w:hanging="180"/>
      </w:pPr>
    </w:lvl>
    <w:lvl w:ilvl="6" w:tplc="54197760" w:tentative="1">
      <w:start w:val="1"/>
      <w:numFmt w:val="decimal"/>
      <w:lvlText w:val="%7."/>
      <w:lvlJc w:val="left"/>
      <w:pPr>
        <w:ind w:left="5040" w:hanging="360"/>
      </w:pPr>
    </w:lvl>
    <w:lvl w:ilvl="7" w:tplc="54197760" w:tentative="1">
      <w:start w:val="1"/>
      <w:numFmt w:val="lowerLetter"/>
      <w:lvlText w:val="%8."/>
      <w:lvlJc w:val="left"/>
      <w:pPr>
        <w:ind w:left="5760" w:hanging="360"/>
      </w:pPr>
    </w:lvl>
    <w:lvl w:ilvl="8" w:tplc="54197760" w:tentative="1">
      <w:start w:val="1"/>
      <w:numFmt w:val="lowerRoman"/>
      <w:lvlText w:val="%9."/>
      <w:lvlJc w:val="right"/>
      <w:pPr>
        <w:ind w:left="6480" w:hanging="180"/>
      </w:pPr>
    </w:lvl>
  </w:abstractNum>
  <w:abstractNum w:abstractNumId="75528657">
    <w:multiLevelType w:val="hybridMultilevel"/>
    <w:lvl w:ilvl="0" w:tplc="71876167">
      <w:start w:val="1"/>
      <w:numFmt w:val="decimal"/>
      <w:lvlText w:val="%1."/>
      <w:lvlJc w:val="left"/>
      <w:pPr>
        <w:ind w:left="720" w:hanging="360"/>
      </w:pPr>
    </w:lvl>
    <w:lvl w:ilvl="1" w:tplc="71876167" w:tentative="1">
      <w:start w:val="1"/>
      <w:numFmt w:val="lowerLetter"/>
      <w:lvlText w:val="%2."/>
      <w:lvlJc w:val="left"/>
      <w:pPr>
        <w:ind w:left="1440" w:hanging="360"/>
      </w:pPr>
    </w:lvl>
    <w:lvl w:ilvl="2" w:tplc="71876167" w:tentative="1">
      <w:start w:val="1"/>
      <w:numFmt w:val="lowerRoman"/>
      <w:lvlText w:val="%3."/>
      <w:lvlJc w:val="right"/>
      <w:pPr>
        <w:ind w:left="2160" w:hanging="180"/>
      </w:pPr>
    </w:lvl>
    <w:lvl w:ilvl="3" w:tplc="71876167" w:tentative="1">
      <w:start w:val="1"/>
      <w:numFmt w:val="decimal"/>
      <w:lvlText w:val="%4."/>
      <w:lvlJc w:val="left"/>
      <w:pPr>
        <w:ind w:left="2880" w:hanging="360"/>
      </w:pPr>
    </w:lvl>
    <w:lvl w:ilvl="4" w:tplc="71876167" w:tentative="1">
      <w:start w:val="1"/>
      <w:numFmt w:val="lowerLetter"/>
      <w:lvlText w:val="%5."/>
      <w:lvlJc w:val="left"/>
      <w:pPr>
        <w:ind w:left="3600" w:hanging="360"/>
      </w:pPr>
    </w:lvl>
    <w:lvl w:ilvl="5" w:tplc="71876167" w:tentative="1">
      <w:start w:val="1"/>
      <w:numFmt w:val="lowerRoman"/>
      <w:lvlText w:val="%6."/>
      <w:lvlJc w:val="right"/>
      <w:pPr>
        <w:ind w:left="4320" w:hanging="180"/>
      </w:pPr>
    </w:lvl>
    <w:lvl w:ilvl="6" w:tplc="71876167" w:tentative="1">
      <w:start w:val="1"/>
      <w:numFmt w:val="decimal"/>
      <w:lvlText w:val="%7."/>
      <w:lvlJc w:val="left"/>
      <w:pPr>
        <w:ind w:left="5040" w:hanging="360"/>
      </w:pPr>
    </w:lvl>
    <w:lvl w:ilvl="7" w:tplc="71876167" w:tentative="1">
      <w:start w:val="1"/>
      <w:numFmt w:val="lowerLetter"/>
      <w:lvlText w:val="%8."/>
      <w:lvlJc w:val="left"/>
      <w:pPr>
        <w:ind w:left="5760" w:hanging="360"/>
      </w:pPr>
    </w:lvl>
    <w:lvl w:ilvl="8" w:tplc="71876167" w:tentative="1">
      <w:start w:val="1"/>
      <w:numFmt w:val="lowerRoman"/>
      <w:lvlText w:val="%9."/>
      <w:lvlJc w:val="right"/>
      <w:pPr>
        <w:ind w:left="6480" w:hanging="180"/>
      </w:pPr>
    </w:lvl>
  </w:abstractNum>
  <w:abstractNum w:abstractNumId="75528656">
    <w:multiLevelType w:val="hybridMultilevel"/>
    <w:lvl w:ilvl="0" w:tplc="40559382">
      <w:start w:val="1"/>
      <w:numFmt w:val="decimal"/>
      <w:lvlText w:val="%1."/>
      <w:lvlJc w:val="left"/>
      <w:pPr>
        <w:ind w:left="720" w:hanging="360"/>
      </w:pPr>
    </w:lvl>
    <w:lvl w:ilvl="1" w:tplc="40559382" w:tentative="1">
      <w:start w:val="1"/>
      <w:numFmt w:val="lowerLetter"/>
      <w:lvlText w:val="%2."/>
      <w:lvlJc w:val="left"/>
      <w:pPr>
        <w:ind w:left="1440" w:hanging="360"/>
      </w:pPr>
    </w:lvl>
    <w:lvl w:ilvl="2" w:tplc="40559382" w:tentative="1">
      <w:start w:val="1"/>
      <w:numFmt w:val="lowerRoman"/>
      <w:lvlText w:val="%3."/>
      <w:lvlJc w:val="right"/>
      <w:pPr>
        <w:ind w:left="2160" w:hanging="180"/>
      </w:pPr>
    </w:lvl>
    <w:lvl w:ilvl="3" w:tplc="40559382" w:tentative="1">
      <w:start w:val="1"/>
      <w:numFmt w:val="decimal"/>
      <w:lvlText w:val="%4."/>
      <w:lvlJc w:val="left"/>
      <w:pPr>
        <w:ind w:left="2880" w:hanging="360"/>
      </w:pPr>
    </w:lvl>
    <w:lvl w:ilvl="4" w:tplc="40559382" w:tentative="1">
      <w:start w:val="1"/>
      <w:numFmt w:val="lowerLetter"/>
      <w:lvlText w:val="%5."/>
      <w:lvlJc w:val="left"/>
      <w:pPr>
        <w:ind w:left="3600" w:hanging="360"/>
      </w:pPr>
    </w:lvl>
    <w:lvl w:ilvl="5" w:tplc="40559382" w:tentative="1">
      <w:start w:val="1"/>
      <w:numFmt w:val="lowerRoman"/>
      <w:lvlText w:val="%6."/>
      <w:lvlJc w:val="right"/>
      <w:pPr>
        <w:ind w:left="4320" w:hanging="180"/>
      </w:pPr>
    </w:lvl>
    <w:lvl w:ilvl="6" w:tplc="40559382" w:tentative="1">
      <w:start w:val="1"/>
      <w:numFmt w:val="decimal"/>
      <w:lvlText w:val="%7."/>
      <w:lvlJc w:val="left"/>
      <w:pPr>
        <w:ind w:left="5040" w:hanging="360"/>
      </w:pPr>
    </w:lvl>
    <w:lvl w:ilvl="7" w:tplc="40559382" w:tentative="1">
      <w:start w:val="1"/>
      <w:numFmt w:val="lowerLetter"/>
      <w:lvlText w:val="%8."/>
      <w:lvlJc w:val="left"/>
      <w:pPr>
        <w:ind w:left="5760" w:hanging="360"/>
      </w:pPr>
    </w:lvl>
    <w:lvl w:ilvl="8" w:tplc="40559382" w:tentative="1">
      <w:start w:val="1"/>
      <w:numFmt w:val="lowerRoman"/>
      <w:lvlText w:val="%9."/>
      <w:lvlJc w:val="right"/>
      <w:pPr>
        <w:ind w:left="6480" w:hanging="180"/>
      </w:pPr>
    </w:lvl>
  </w:abstractNum>
  <w:abstractNum w:abstractNumId="75528655">
    <w:multiLevelType w:val="hybridMultilevel"/>
    <w:lvl w:ilvl="0" w:tplc="67743438">
      <w:start w:val="1"/>
      <w:numFmt w:val="decimal"/>
      <w:lvlText w:val="%1."/>
      <w:lvlJc w:val="left"/>
      <w:pPr>
        <w:ind w:left="720" w:hanging="360"/>
      </w:pPr>
    </w:lvl>
    <w:lvl w:ilvl="1" w:tplc="67743438" w:tentative="1">
      <w:start w:val="1"/>
      <w:numFmt w:val="lowerLetter"/>
      <w:lvlText w:val="%2."/>
      <w:lvlJc w:val="left"/>
      <w:pPr>
        <w:ind w:left="1440" w:hanging="360"/>
      </w:pPr>
    </w:lvl>
    <w:lvl w:ilvl="2" w:tplc="67743438" w:tentative="1">
      <w:start w:val="1"/>
      <w:numFmt w:val="lowerRoman"/>
      <w:lvlText w:val="%3."/>
      <w:lvlJc w:val="right"/>
      <w:pPr>
        <w:ind w:left="2160" w:hanging="180"/>
      </w:pPr>
    </w:lvl>
    <w:lvl w:ilvl="3" w:tplc="67743438" w:tentative="1">
      <w:start w:val="1"/>
      <w:numFmt w:val="decimal"/>
      <w:lvlText w:val="%4."/>
      <w:lvlJc w:val="left"/>
      <w:pPr>
        <w:ind w:left="2880" w:hanging="360"/>
      </w:pPr>
    </w:lvl>
    <w:lvl w:ilvl="4" w:tplc="67743438" w:tentative="1">
      <w:start w:val="1"/>
      <w:numFmt w:val="lowerLetter"/>
      <w:lvlText w:val="%5."/>
      <w:lvlJc w:val="left"/>
      <w:pPr>
        <w:ind w:left="3600" w:hanging="360"/>
      </w:pPr>
    </w:lvl>
    <w:lvl w:ilvl="5" w:tplc="67743438" w:tentative="1">
      <w:start w:val="1"/>
      <w:numFmt w:val="lowerRoman"/>
      <w:lvlText w:val="%6."/>
      <w:lvlJc w:val="right"/>
      <w:pPr>
        <w:ind w:left="4320" w:hanging="180"/>
      </w:pPr>
    </w:lvl>
    <w:lvl w:ilvl="6" w:tplc="67743438" w:tentative="1">
      <w:start w:val="1"/>
      <w:numFmt w:val="decimal"/>
      <w:lvlText w:val="%7."/>
      <w:lvlJc w:val="left"/>
      <w:pPr>
        <w:ind w:left="5040" w:hanging="360"/>
      </w:pPr>
    </w:lvl>
    <w:lvl w:ilvl="7" w:tplc="67743438" w:tentative="1">
      <w:start w:val="1"/>
      <w:numFmt w:val="lowerLetter"/>
      <w:lvlText w:val="%8."/>
      <w:lvlJc w:val="left"/>
      <w:pPr>
        <w:ind w:left="5760" w:hanging="360"/>
      </w:pPr>
    </w:lvl>
    <w:lvl w:ilvl="8" w:tplc="67743438" w:tentative="1">
      <w:start w:val="1"/>
      <w:numFmt w:val="lowerRoman"/>
      <w:lvlText w:val="%9."/>
      <w:lvlJc w:val="right"/>
      <w:pPr>
        <w:ind w:left="6480" w:hanging="180"/>
      </w:pPr>
    </w:lvl>
  </w:abstractNum>
  <w:abstractNum w:abstractNumId="75528654">
    <w:multiLevelType w:val="hybridMultilevel"/>
    <w:lvl w:ilvl="0" w:tplc="83918975">
      <w:start w:val="1"/>
      <w:numFmt w:val="decimal"/>
      <w:lvlText w:val="%1."/>
      <w:lvlJc w:val="left"/>
      <w:pPr>
        <w:ind w:left="720" w:hanging="360"/>
      </w:pPr>
    </w:lvl>
    <w:lvl w:ilvl="1" w:tplc="83918975" w:tentative="1">
      <w:start w:val="1"/>
      <w:numFmt w:val="lowerLetter"/>
      <w:lvlText w:val="%2."/>
      <w:lvlJc w:val="left"/>
      <w:pPr>
        <w:ind w:left="1440" w:hanging="360"/>
      </w:pPr>
    </w:lvl>
    <w:lvl w:ilvl="2" w:tplc="83918975" w:tentative="1">
      <w:start w:val="1"/>
      <w:numFmt w:val="lowerRoman"/>
      <w:lvlText w:val="%3."/>
      <w:lvlJc w:val="right"/>
      <w:pPr>
        <w:ind w:left="2160" w:hanging="180"/>
      </w:pPr>
    </w:lvl>
    <w:lvl w:ilvl="3" w:tplc="83918975" w:tentative="1">
      <w:start w:val="1"/>
      <w:numFmt w:val="decimal"/>
      <w:lvlText w:val="%4."/>
      <w:lvlJc w:val="left"/>
      <w:pPr>
        <w:ind w:left="2880" w:hanging="360"/>
      </w:pPr>
    </w:lvl>
    <w:lvl w:ilvl="4" w:tplc="83918975" w:tentative="1">
      <w:start w:val="1"/>
      <w:numFmt w:val="lowerLetter"/>
      <w:lvlText w:val="%5."/>
      <w:lvlJc w:val="left"/>
      <w:pPr>
        <w:ind w:left="3600" w:hanging="360"/>
      </w:pPr>
    </w:lvl>
    <w:lvl w:ilvl="5" w:tplc="83918975" w:tentative="1">
      <w:start w:val="1"/>
      <w:numFmt w:val="lowerRoman"/>
      <w:lvlText w:val="%6."/>
      <w:lvlJc w:val="right"/>
      <w:pPr>
        <w:ind w:left="4320" w:hanging="180"/>
      </w:pPr>
    </w:lvl>
    <w:lvl w:ilvl="6" w:tplc="83918975" w:tentative="1">
      <w:start w:val="1"/>
      <w:numFmt w:val="decimal"/>
      <w:lvlText w:val="%7."/>
      <w:lvlJc w:val="left"/>
      <w:pPr>
        <w:ind w:left="5040" w:hanging="360"/>
      </w:pPr>
    </w:lvl>
    <w:lvl w:ilvl="7" w:tplc="83918975" w:tentative="1">
      <w:start w:val="1"/>
      <w:numFmt w:val="lowerLetter"/>
      <w:lvlText w:val="%8."/>
      <w:lvlJc w:val="left"/>
      <w:pPr>
        <w:ind w:left="5760" w:hanging="360"/>
      </w:pPr>
    </w:lvl>
    <w:lvl w:ilvl="8" w:tplc="83918975" w:tentative="1">
      <w:start w:val="1"/>
      <w:numFmt w:val="lowerRoman"/>
      <w:lvlText w:val="%9."/>
      <w:lvlJc w:val="right"/>
      <w:pPr>
        <w:ind w:left="6480" w:hanging="180"/>
      </w:pPr>
    </w:lvl>
  </w:abstractNum>
  <w:abstractNum w:abstractNumId="75528653">
    <w:multiLevelType w:val="hybridMultilevel"/>
    <w:lvl w:ilvl="0" w:tplc="92932667">
      <w:start w:val="1"/>
      <w:numFmt w:val="decimal"/>
      <w:lvlText w:val="%1."/>
      <w:lvlJc w:val="left"/>
      <w:pPr>
        <w:ind w:left="720" w:hanging="360"/>
      </w:pPr>
    </w:lvl>
    <w:lvl w:ilvl="1" w:tplc="92932667" w:tentative="1">
      <w:start w:val="1"/>
      <w:numFmt w:val="lowerLetter"/>
      <w:lvlText w:val="%2."/>
      <w:lvlJc w:val="left"/>
      <w:pPr>
        <w:ind w:left="1440" w:hanging="360"/>
      </w:pPr>
    </w:lvl>
    <w:lvl w:ilvl="2" w:tplc="92932667" w:tentative="1">
      <w:start w:val="1"/>
      <w:numFmt w:val="lowerRoman"/>
      <w:lvlText w:val="%3."/>
      <w:lvlJc w:val="right"/>
      <w:pPr>
        <w:ind w:left="2160" w:hanging="180"/>
      </w:pPr>
    </w:lvl>
    <w:lvl w:ilvl="3" w:tplc="92932667" w:tentative="1">
      <w:start w:val="1"/>
      <w:numFmt w:val="decimal"/>
      <w:lvlText w:val="%4."/>
      <w:lvlJc w:val="left"/>
      <w:pPr>
        <w:ind w:left="2880" w:hanging="360"/>
      </w:pPr>
    </w:lvl>
    <w:lvl w:ilvl="4" w:tplc="92932667" w:tentative="1">
      <w:start w:val="1"/>
      <w:numFmt w:val="lowerLetter"/>
      <w:lvlText w:val="%5."/>
      <w:lvlJc w:val="left"/>
      <w:pPr>
        <w:ind w:left="3600" w:hanging="360"/>
      </w:pPr>
    </w:lvl>
    <w:lvl w:ilvl="5" w:tplc="92932667" w:tentative="1">
      <w:start w:val="1"/>
      <w:numFmt w:val="lowerRoman"/>
      <w:lvlText w:val="%6."/>
      <w:lvlJc w:val="right"/>
      <w:pPr>
        <w:ind w:left="4320" w:hanging="180"/>
      </w:pPr>
    </w:lvl>
    <w:lvl w:ilvl="6" w:tplc="92932667" w:tentative="1">
      <w:start w:val="1"/>
      <w:numFmt w:val="decimal"/>
      <w:lvlText w:val="%7."/>
      <w:lvlJc w:val="left"/>
      <w:pPr>
        <w:ind w:left="5040" w:hanging="360"/>
      </w:pPr>
    </w:lvl>
    <w:lvl w:ilvl="7" w:tplc="92932667" w:tentative="1">
      <w:start w:val="1"/>
      <w:numFmt w:val="lowerLetter"/>
      <w:lvlText w:val="%8."/>
      <w:lvlJc w:val="left"/>
      <w:pPr>
        <w:ind w:left="5760" w:hanging="360"/>
      </w:pPr>
    </w:lvl>
    <w:lvl w:ilvl="8" w:tplc="92932667" w:tentative="1">
      <w:start w:val="1"/>
      <w:numFmt w:val="lowerRoman"/>
      <w:lvlText w:val="%9."/>
      <w:lvlJc w:val="right"/>
      <w:pPr>
        <w:ind w:left="6480" w:hanging="180"/>
      </w:pPr>
    </w:lvl>
  </w:abstractNum>
  <w:abstractNum w:abstractNumId="75528652">
    <w:multiLevelType w:val="hybridMultilevel"/>
    <w:lvl w:ilvl="0" w:tplc="88895589">
      <w:start w:val="1"/>
      <w:numFmt w:val="decimal"/>
      <w:lvlText w:val="%1."/>
      <w:lvlJc w:val="left"/>
      <w:pPr>
        <w:ind w:left="720" w:hanging="360"/>
      </w:pPr>
    </w:lvl>
    <w:lvl w:ilvl="1" w:tplc="88895589" w:tentative="1">
      <w:start w:val="1"/>
      <w:numFmt w:val="lowerLetter"/>
      <w:lvlText w:val="%2."/>
      <w:lvlJc w:val="left"/>
      <w:pPr>
        <w:ind w:left="1440" w:hanging="360"/>
      </w:pPr>
    </w:lvl>
    <w:lvl w:ilvl="2" w:tplc="88895589" w:tentative="1">
      <w:start w:val="1"/>
      <w:numFmt w:val="lowerRoman"/>
      <w:lvlText w:val="%3."/>
      <w:lvlJc w:val="right"/>
      <w:pPr>
        <w:ind w:left="2160" w:hanging="180"/>
      </w:pPr>
    </w:lvl>
    <w:lvl w:ilvl="3" w:tplc="88895589" w:tentative="1">
      <w:start w:val="1"/>
      <w:numFmt w:val="decimal"/>
      <w:lvlText w:val="%4."/>
      <w:lvlJc w:val="left"/>
      <w:pPr>
        <w:ind w:left="2880" w:hanging="360"/>
      </w:pPr>
    </w:lvl>
    <w:lvl w:ilvl="4" w:tplc="88895589" w:tentative="1">
      <w:start w:val="1"/>
      <w:numFmt w:val="lowerLetter"/>
      <w:lvlText w:val="%5."/>
      <w:lvlJc w:val="left"/>
      <w:pPr>
        <w:ind w:left="3600" w:hanging="360"/>
      </w:pPr>
    </w:lvl>
    <w:lvl w:ilvl="5" w:tplc="88895589" w:tentative="1">
      <w:start w:val="1"/>
      <w:numFmt w:val="lowerRoman"/>
      <w:lvlText w:val="%6."/>
      <w:lvlJc w:val="right"/>
      <w:pPr>
        <w:ind w:left="4320" w:hanging="180"/>
      </w:pPr>
    </w:lvl>
    <w:lvl w:ilvl="6" w:tplc="88895589" w:tentative="1">
      <w:start w:val="1"/>
      <w:numFmt w:val="decimal"/>
      <w:lvlText w:val="%7."/>
      <w:lvlJc w:val="left"/>
      <w:pPr>
        <w:ind w:left="5040" w:hanging="360"/>
      </w:pPr>
    </w:lvl>
    <w:lvl w:ilvl="7" w:tplc="88895589" w:tentative="1">
      <w:start w:val="1"/>
      <w:numFmt w:val="lowerLetter"/>
      <w:lvlText w:val="%8."/>
      <w:lvlJc w:val="left"/>
      <w:pPr>
        <w:ind w:left="5760" w:hanging="360"/>
      </w:pPr>
    </w:lvl>
    <w:lvl w:ilvl="8" w:tplc="88895589" w:tentative="1">
      <w:start w:val="1"/>
      <w:numFmt w:val="lowerRoman"/>
      <w:lvlText w:val="%9."/>
      <w:lvlJc w:val="right"/>
      <w:pPr>
        <w:ind w:left="6480" w:hanging="180"/>
      </w:pPr>
    </w:lvl>
  </w:abstractNum>
  <w:abstractNum w:abstractNumId="75528651">
    <w:multiLevelType w:val="hybridMultilevel"/>
    <w:lvl w:ilvl="0" w:tplc="73711670">
      <w:start w:val="1"/>
      <w:numFmt w:val="decimal"/>
      <w:lvlText w:val="%1."/>
      <w:lvlJc w:val="left"/>
      <w:pPr>
        <w:ind w:left="720" w:hanging="360"/>
      </w:pPr>
    </w:lvl>
    <w:lvl w:ilvl="1" w:tplc="73711670" w:tentative="1">
      <w:start w:val="1"/>
      <w:numFmt w:val="lowerLetter"/>
      <w:lvlText w:val="%2."/>
      <w:lvlJc w:val="left"/>
      <w:pPr>
        <w:ind w:left="1440" w:hanging="360"/>
      </w:pPr>
    </w:lvl>
    <w:lvl w:ilvl="2" w:tplc="73711670" w:tentative="1">
      <w:start w:val="1"/>
      <w:numFmt w:val="lowerRoman"/>
      <w:lvlText w:val="%3."/>
      <w:lvlJc w:val="right"/>
      <w:pPr>
        <w:ind w:left="2160" w:hanging="180"/>
      </w:pPr>
    </w:lvl>
    <w:lvl w:ilvl="3" w:tplc="73711670" w:tentative="1">
      <w:start w:val="1"/>
      <w:numFmt w:val="decimal"/>
      <w:lvlText w:val="%4."/>
      <w:lvlJc w:val="left"/>
      <w:pPr>
        <w:ind w:left="2880" w:hanging="360"/>
      </w:pPr>
    </w:lvl>
    <w:lvl w:ilvl="4" w:tplc="73711670" w:tentative="1">
      <w:start w:val="1"/>
      <w:numFmt w:val="lowerLetter"/>
      <w:lvlText w:val="%5."/>
      <w:lvlJc w:val="left"/>
      <w:pPr>
        <w:ind w:left="3600" w:hanging="360"/>
      </w:pPr>
    </w:lvl>
    <w:lvl w:ilvl="5" w:tplc="73711670" w:tentative="1">
      <w:start w:val="1"/>
      <w:numFmt w:val="lowerRoman"/>
      <w:lvlText w:val="%6."/>
      <w:lvlJc w:val="right"/>
      <w:pPr>
        <w:ind w:left="4320" w:hanging="180"/>
      </w:pPr>
    </w:lvl>
    <w:lvl w:ilvl="6" w:tplc="73711670" w:tentative="1">
      <w:start w:val="1"/>
      <w:numFmt w:val="decimal"/>
      <w:lvlText w:val="%7."/>
      <w:lvlJc w:val="left"/>
      <w:pPr>
        <w:ind w:left="5040" w:hanging="360"/>
      </w:pPr>
    </w:lvl>
    <w:lvl w:ilvl="7" w:tplc="73711670" w:tentative="1">
      <w:start w:val="1"/>
      <w:numFmt w:val="lowerLetter"/>
      <w:lvlText w:val="%8."/>
      <w:lvlJc w:val="left"/>
      <w:pPr>
        <w:ind w:left="5760" w:hanging="360"/>
      </w:pPr>
    </w:lvl>
    <w:lvl w:ilvl="8" w:tplc="73711670" w:tentative="1">
      <w:start w:val="1"/>
      <w:numFmt w:val="lowerRoman"/>
      <w:lvlText w:val="%9."/>
      <w:lvlJc w:val="right"/>
      <w:pPr>
        <w:ind w:left="6480" w:hanging="180"/>
      </w:pPr>
    </w:lvl>
  </w:abstractNum>
  <w:abstractNum w:abstractNumId="75528650">
    <w:multiLevelType w:val="hybridMultilevel"/>
    <w:lvl w:ilvl="0" w:tplc="25847117">
      <w:start w:val="1"/>
      <w:numFmt w:val="decimal"/>
      <w:lvlText w:val="%1."/>
      <w:lvlJc w:val="left"/>
      <w:pPr>
        <w:ind w:left="720" w:hanging="360"/>
      </w:pPr>
    </w:lvl>
    <w:lvl w:ilvl="1" w:tplc="25847117" w:tentative="1">
      <w:start w:val="1"/>
      <w:numFmt w:val="lowerLetter"/>
      <w:lvlText w:val="%2."/>
      <w:lvlJc w:val="left"/>
      <w:pPr>
        <w:ind w:left="1440" w:hanging="360"/>
      </w:pPr>
    </w:lvl>
    <w:lvl w:ilvl="2" w:tplc="25847117" w:tentative="1">
      <w:start w:val="1"/>
      <w:numFmt w:val="lowerRoman"/>
      <w:lvlText w:val="%3."/>
      <w:lvlJc w:val="right"/>
      <w:pPr>
        <w:ind w:left="2160" w:hanging="180"/>
      </w:pPr>
    </w:lvl>
    <w:lvl w:ilvl="3" w:tplc="25847117" w:tentative="1">
      <w:start w:val="1"/>
      <w:numFmt w:val="decimal"/>
      <w:lvlText w:val="%4."/>
      <w:lvlJc w:val="left"/>
      <w:pPr>
        <w:ind w:left="2880" w:hanging="360"/>
      </w:pPr>
    </w:lvl>
    <w:lvl w:ilvl="4" w:tplc="25847117" w:tentative="1">
      <w:start w:val="1"/>
      <w:numFmt w:val="lowerLetter"/>
      <w:lvlText w:val="%5."/>
      <w:lvlJc w:val="left"/>
      <w:pPr>
        <w:ind w:left="3600" w:hanging="360"/>
      </w:pPr>
    </w:lvl>
    <w:lvl w:ilvl="5" w:tplc="25847117" w:tentative="1">
      <w:start w:val="1"/>
      <w:numFmt w:val="lowerRoman"/>
      <w:lvlText w:val="%6."/>
      <w:lvlJc w:val="right"/>
      <w:pPr>
        <w:ind w:left="4320" w:hanging="180"/>
      </w:pPr>
    </w:lvl>
    <w:lvl w:ilvl="6" w:tplc="25847117" w:tentative="1">
      <w:start w:val="1"/>
      <w:numFmt w:val="decimal"/>
      <w:lvlText w:val="%7."/>
      <w:lvlJc w:val="left"/>
      <w:pPr>
        <w:ind w:left="5040" w:hanging="360"/>
      </w:pPr>
    </w:lvl>
    <w:lvl w:ilvl="7" w:tplc="25847117" w:tentative="1">
      <w:start w:val="1"/>
      <w:numFmt w:val="lowerLetter"/>
      <w:lvlText w:val="%8."/>
      <w:lvlJc w:val="left"/>
      <w:pPr>
        <w:ind w:left="5760" w:hanging="360"/>
      </w:pPr>
    </w:lvl>
    <w:lvl w:ilvl="8" w:tplc="25847117" w:tentative="1">
      <w:start w:val="1"/>
      <w:numFmt w:val="lowerRoman"/>
      <w:lvlText w:val="%9."/>
      <w:lvlJc w:val="right"/>
      <w:pPr>
        <w:ind w:left="6480" w:hanging="180"/>
      </w:pPr>
    </w:lvl>
  </w:abstractNum>
  <w:abstractNum w:abstractNumId="75528649">
    <w:multiLevelType w:val="hybridMultilevel"/>
    <w:lvl w:ilvl="0" w:tplc="75202873">
      <w:start w:val="1"/>
      <w:numFmt w:val="decimal"/>
      <w:lvlText w:val="%1."/>
      <w:lvlJc w:val="left"/>
      <w:pPr>
        <w:ind w:left="720" w:hanging="360"/>
      </w:pPr>
    </w:lvl>
    <w:lvl w:ilvl="1" w:tplc="75202873" w:tentative="1">
      <w:start w:val="1"/>
      <w:numFmt w:val="lowerLetter"/>
      <w:lvlText w:val="%2."/>
      <w:lvlJc w:val="left"/>
      <w:pPr>
        <w:ind w:left="1440" w:hanging="360"/>
      </w:pPr>
    </w:lvl>
    <w:lvl w:ilvl="2" w:tplc="75202873" w:tentative="1">
      <w:start w:val="1"/>
      <w:numFmt w:val="lowerRoman"/>
      <w:lvlText w:val="%3."/>
      <w:lvlJc w:val="right"/>
      <w:pPr>
        <w:ind w:left="2160" w:hanging="180"/>
      </w:pPr>
    </w:lvl>
    <w:lvl w:ilvl="3" w:tplc="75202873" w:tentative="1">
      <w:start w:val="1"/>
      <w:numFmt w:val="decimal"/>
      <w:lvlText w:val="%4."/>
      <w:lvlJc w:val="left"/>
      <w:pPr>
        <w:ind w:left="2880" w:hanging="360"/>
      </w:pPr>
    </w:lvl>
    <w:lvl w:ilvl="4" w:tplc="75202873" w:tentative="1">
      <w:start w:val="1"/>
      <w:numFmt w:val="lowerLetter"/>
      <w:lvlText w:val="%5."/>
      <w:lvlJc w:val="left"/>
      <w:pPr>
        <w:ind w:left="3600" w:hanging="360"/>
      </w:pPr>
    </w:lvl>
    <w:lvl w:ilvl="5" w:tplc="75202873" w:tentative="1">
      <w:start w:val="1"/>
      <w:numFmt w:val="lowerRoman"/>
      <w:lvlText w:val="%6."/>
      <w:lvlJc w:val="right"/>
      <w:pPr>
        <w:ind w:left="4320" w:hanging="180"/>
      </w:pPr>
    </w:lvl>
    <w:lvl w:ilvl="6" w:tplc="75202873" w:tentative="1">
      <w:start w:val="1"/>
      <w:numFmt w:val="decimal"/>
      <w:lvlText w:val="%7."/>
      <w:lvlJc w:val="left"/>
      <w:pPr>
        <w:ind w:left="5040" w:hanging="360"/>
      </w:pPr>
    </w:lvl>
    <w:lvl w:ilvl="7" w:tplc="75202873" w:tentative="1">
      <w:start w:val="1"/>
      <w:numFmt w:val="lowerLetter"/>
      <w:lvlText w:val="%8."/>
      <w:lvlJc w:val="left"/>
      <w:pPr>
        <w:ind w:left="5760" w:hanging="360"/>
      </w:pPr>
    </w:lvl>
    <w:lvl w:ilvl="8" w:tplc="75202873" w:tentative="1">
      <w:start w:val="1"/>
      <w:numFmt w:val="lowerRoman"/>
      <w:lvlText w:val="%9."/>
      <w:lvlJc w:val="right"/>
      <w:pPr>
        <w:ind w:left="6480" w:hanging="180"/>
      </w:pPr>
    </w:lvl>
  </w:abstractNum>
  <w:abstractNum w:abstractNumId="75528648">
    <w:multiLevelType w:val="hybridMultilevel"/>
    <w:lvl w:ilvl="0" w:tplc="16610731">
      <w:start w:val="1"/>
      <w:numFmt w:val="decimal"/>
      <w:lvlText w:val="%1."/>
      <w:lvlJc w:val="left"/>
      <w:pPr>
        <w:ind w:left="720" w:hanging="360"/>
      </w:pPr>
    </w:lvl>
    <w:lvl w:ilvl="1" w:tplc="16610731" w:tentative="1">
      <w:start w:val="1"/>
      <w:numFmt w:val="lowerLetter"/>
      <w:lvlText w:val="%2."/>
      <w:lvlJc w:val="left"/>
      <w:pPr>
        <w:ind w:left="1440" w:hanging="360"/>
      </w:pPr>
    </w:lvl>
    <w:lvl w:ilvl="2" w:tplc="16610731" w:tentative="1">
      <w:start w:val="1"/>
      <w:numFmt w:val="lowerRoman"/>
      <w:lvlText w:val="%3."/>
      <w:lvlJc w:val="right"/>
      <w:pPr>
        <w:ind w:left="2160" w:hanging="180"/>
      </w:pPr>
    </w:lvl>
    <w:lvl w:ilvl="3" w:tplc="16610731" w:tentative="1">
      <w:start w:val="1"/>
      <w:numFmt w:val="decimal"/>
      <w:lvlText w:val="%4."/>
      <w:lvlJc w:val="left"/>
      <w:pPr>
        <w:ind w:left="2880" w:hanging="360"/>
      </w:pPr>
    </w:lvl>
    <w:lvl w:ilvl="4" w:tplc="16610731" w:tentative="1">
      <w:start w:val="1"/>
      <w:numFmt w:val="lowerLetter"/>
      <w:lvlText w:val="%5."/>
      <w:lvlJc w:val="left"/>
      <w:pPr>
        <w:ind w:left="3600" w:hanging="360"/>
      </w:pPr>
    </w:lvl>
    <w:lvl w:ilvl="5" w:tplc="16610731" w:tentative="1">
      <w:start w:val="1"/>
      <w:numFmt w:val="lowerRoman"/>
      <w:lvlText w:val="%6."/>
      <w:lvlJc w:val="right"/>
      <w:pPr>
        <w:ind w:left="4320" w:hanging="180"/>
      </w:pPr>
    </w:lvl>
    <w:lvl w:ilvl="6" w:tplc="16610731" w:tentative="1">
      <w:start w:val="1"/>
      <w:numFmt w:val="decimal"/>
      <w:lvlText w:val="%7."/>
      <w:lvlJc w:val="left"/>
      <w:pPr>
        <w:ind w:left="5040" w:hanging="360"/>
      </w:pPr>
    </w:lvl>
    <w:lvl w:ilvl="7" w:tplc="16610731" w:tentative="1">
      <w:start w:val="1"/>
      <w:numFmt w:val="lowerLetter"/>
      <w:lvlText w:val="%8."/>
      <w:lvlJc w:val="left"/>
      <w:pPr>
        <w:ind w:left="5760" w:hanging="360"/>
      </w:pPr>
    </w:lvl>
    <w:lvl w:ilvl="8" w:tplc="16610731" w:tentative="1">
      <w:start w:val="1"/>
      <w:numFmt w:val="lowerRoman"/>
      <w:lvlText w:val="%9."/>
      <w:lvlJc w:val="right"/>
      <w:pPr>
        <w:ind w:left="6480" w:hanging="180"/>
      </w:pPr>
    </w:lvl>
  </w:abstractNum>
  <w:abstractNum w:abstractNumId="75528647">
    <w:multiLevelType w:val="hybridMultilevel"/>
    <w:lvl w:ilvl="0" w:tplc="32129439">
      <w:start w:val="1"/>
      <w:numFmt w:val="decimal"/>
      <w:lvlText w:val="%1."/>
      <w:lvlJc w:val="left"/>
      <w:pPr>
        <w:ind w:left="720" w:hanging="360"/>
      </w:pPr>
    </w:lvl>
    <w:lvl w:ilvl="1" w:tplc="32129439" w:tentative="1">
      <w:start w:val="1"/>
      <w:numFmt w:val="lowerLetter"/>
      <w:lvlText w:val="%2."/>
      <w:lvlJc w:val="left"/>
      <w:pPr>
        <w:ind w:left="1440" w:hanging="360"/>
      </w:pPr>
    </w:lvl>
    <w:lvl w:ilvl="2" w:tplc="32129439" w:tentative="1">
      <w:start w:val="1"/>
      <w:numFmt w:val="lowerRoman"/>
      <w:lvlText w:val="%3."/>
      <w:lvlJc w:val="right"/>
      <w:pPr>
        <w:ind w:left="2160" w:hanging="180"/>
      </w:pPr>
    </w:lvl>
    <w:lvl w:ilvl="3" w:tplc="32129439" w:tentative="1">
      <w:start w:val="1"/>
      <w:numFmt w:val="decimal"/>
      <w:lvlText w:val="%4."/>
      <w:lvlJc w:val="left"/>
      <w:pPr>
        <w:ind w:left="2880" w:hanging="360"/>
      </w:pPr>
    </w:lvl>
    <w:lvl w:ilvl="4" w:tplc="32129439" w:tentative="1">
      <w:start w:val="1"/>
      <w:numFmt w:val="lowerLetter"/>
      <w:lvlText w:val="%5."/>
      <w:lvlJc w:val="left"/>
      <w:pPr>
        <w:ind w:left="3600" w:hanging="360"/>
      </w:pPr>
    </w:lvl>
    <w:lvl w:ilvl="5" w:tplc="32129439" w:tentative="1">
      <w:start w:val="1"/>
      <w:numFmt w:val="lowerRoman"/>
      <w:lvlText w:val="%6."/>
      <w:lvlJc w:val="right"/>
      <w:pPr>
        <w:ind w:left="4320" w:hanging="180"/>
      </w:pPr>
    </w:lvl>
    <w:lvl w:ilvl="6" w:tplc="32129439" w:tentative="1">
      <w:start w:val="1"/>
      <w:numFmt w:val="decimal"/>
      <w:lvlText w:val="%7."/>
      <w:lvlJc w:val="left"/>
      <w:pPr>
        <w:ind w:left="5040" w:hanging="360"/>
      </w:pPr>
    </w:lvl>
    <w:lvl w:ilvl="7" w:tplc="32129439" w:tentative="1">
      <w:start w:val="1"/>
      <w:numFmt w:val="lowerLetter"/>
      <w:lvlText w:val="%8."/>
      <w:lvlJc w:val="left"/>
      <w:pPr>
        <w:ind w:left="5760" w:hanging="360"/>
      </w:pPr>
    </w:lvl>
    <w:lvl w:ilvl="8" w:tplc="32129439" w:tentative="1">
      <w:start w:val="1"/>
      <w:numFmt w:val="lowerRoman"/>
      <w:lvlText w:val="%9."/>
      <w:lvlJc w:val="right"/>
      <w:pPr>
        <w:ind w:left="6480" w:hanging="180"/>
      </w:pPr>
    </w:lvl>
  </w:abstractNum>
  <w:abstractNum w:abstractNumId="75528646">
    <w:multiLevelType w:val="hybridMultilevel"/>
    <w:lvl w:ilvl="0" w:tplc="89672966">
      <w:start w:val="1"/>
      <w:numFmt w:val="decimal"/>
      <w:lvlText w:val="%1."/>
      <w:lvlJc w:val="left"/>
      <w:pPr>
        <w:ind w:left="720" w:hanging="360"/>
      </w:pPr>
    </w:lvl>
    <w:lvl w:ilvl="1" w:tplc="89672966" w:tentative="1">
      <w:start w:val="1"/>
      <w:numFmt w:val="lowerLetter"/>
      <w:lvlText w:val="%2."/>
      <w:lvlJc w:val="left"/>
      <w:pPr>
        <w:ind w:left="1440" w:hanging="360"/>
      </w:pPr>
    </w:lvl>
    <w:lvl w:ilvl="2" w:tplc="89672966" w:tentative="1">
      <w:start w:val="1"/>
      <w:numFmt w:val="lowerRoman"/>
      <w:lvlText w:val="%3."/>
      <w:lvlJc w:val="right"/>
      <w:pPr>
        <w:ind w:left="2160" w:hanging="180"/>
      </w:pPr>
    </w:lvl>
    <w:lvl w:ilvl="3" w:tplc="89672966" w:tentative="1">
      <w:start w:val="1"/>
      <w:numFmt w:val="decimal"/>
      <w:lvlText w:val="%4."/>
      <w:lvlJc w:val="left"/>
      <w:pPr>
        <w:ind w:left="2880" w:hanging="360"/>
      </w:pPr>
    </w:lvl>
    <w:lvl w:ilvl="4" w:tplc="89672966" w:tentative="1">
      <w:start w:val="1"/>
      <w:numFmt w:val="lowerLetter"/>
      <w:lvlText w:val="%5."/>
      <w:lvlJc w:val="left"/>
      <w:pPr>
        <w:ind w:left="3600" w:hanging="360"/>
      </w:pPr>
    </w:lvl>
    <w:lvl w:ilvl="5" w:tplc="89672966" w:tentative="1">
      <w:start w:val="1"/>
      <w:numFmt w:val="lowerRoman"/>
      <w:lvlText w:val="%6."/>
      <w:lvlJc w:val="right"/>
      <w:pPr>
        <w:ind w:left="4320" w:hanging="180"/>
      </w:pPr>
    </w:lvl>
    <w:lvl w:ilvl="6" w:tplc="89672966" w:tentative="1">
      <w:start w:val="1"/>
      <w:numFmt w:val="decimal"/>
      <w:lvlText w:val="%7."/>
      <w:lvlJc w:val="left"/>
      <w:pPr>
        <w:ind w:left="5040" w:hanging="360"/>
      </w:pPr>
    </w:lvl>
    <w:lvl w:ilvl="7" w:tplc="89672966" w:tentative="1">
      <w:start w:val="1"/>
      <w:numFmt w:val="lowerLetter"/>
      <w:lvlText w:val="%8."/>
      <w:lvlJc w:val="left"/>
      <w:pPr>
        <w:ind w:left="5760" w:hanging="360"/>
      </w:pPr>
    </w:lvl>
    <w:lvl w:ilvl="8" w:tplc="89672966" w:tentative="1">
      <w:start w:val="1"/>
      <w:numFmt w:val="lowerRoman"/>
      <w:lvlText w:val="%9."/>
      <w:lvlJc w:val="right"/>
      <w:pPr>
        <w:ind w:left="6480" w:hanging="180"/>
      </w:pPr>
    </w:lvl>
  </w:abstractNum>
  <w:abstractNum w:abstractNumId="75528645">
    <w:multiLevelType w:val="hybridMultilevel"/>
    <w:lvl w:ilvl="0" w:tplc="43299114">
      <w:start w:val="1"/>
      <w:numFmt w:val="decimal"/>
      <w:lvlText w:val="%1."/>
      <w:lvlJc w:val="left"/>
      <w:pPr>
        <w:ind w:left="720" w:hanging="360"/>
      </w:pPr>
    </w:lvl>
    <w:lvl w:ilvl="1" w:tplc="43299114" w:tentative="1">
      <w:start w:val="1"/>
      <w:numFmt w:val="lowerLetter"/>
      <w:lvlText w:val="%2."/>
      <w:lvlJc w:val="left"/>
      <w:pPr>
        <w:ind w:left="1440" w:hanging="360"/>
      </w:pPr>
    </w:lvl>
    <w:lvl w:ilvl="2" w:tplc="43299114" w:tentative="1">
      <w:start w:val="1"/>
      <w:numFmt w:val="lowerRoman"/>
      <w:lvlText w:val="%3."/>
      <w:lvlJc w:val="right"/>
      <w:pPr>
        <w:ind w:left="2160" w:hanging="180"/>
      </w:pPr>
    </w:lvl>
    <w:lvl w:ilvl="3" w:tplc="43299114" w:tentative="1">
      <w:start w:val="1"/>
      <w:numFmt w:val="decimal"/>
      <w:lvlText w:val="%4."/>
      <w:lvlJc w:val="left"/>
      <w:pPr>
        <w:ind w:left="2880" w:hanging="360"/>
      </w:pPr>
    </w:lvl>
    <w:lvl w:ilvl="4" w:tplc="43299114" w:tentative="1">
      <w:start w:val="1"/>
      <w:numFmt w:val="lowerLetter"/>
      <w:lvlText w:val="%5."/>
      <w:lvlJc w:val="left"/>
      <w:pPr>
        <w:ind w:left="3600" w:hanging="360"/>
      </w:pPr>
    </w:lvl>
    <w:lvl w:ilvl="5" w:tplc="43299114" w:tentative="1">
      <w:start w:val="1"/>
      <w:numFmt w:val="lowerRoman"/>
      <w:lvlText w:val="%6."/>
      <w:lvlJc w:val="right"/>
      <w:pPr>
        <w:ind w:left="4320" w:hanging="180"/>
      </w:pPr>
    </w:lvl>
    <w:lvl w:ilvl="6" w:tplc="43299114" w:tentative="1">
      <w:start w:val="1"/>
      <w:numFmt w:val="decimal"/>
      <w:lvlText w:val="%7."/>
      <w:lvlJc w:val="left"/>
      <w:pPr>
        <w:ind w:left="5040" w:hanging="360"/>
      </w:pPr>
    </w:lvl>
    <w:lvl w:ilvl="7" w:tplc="43299114" w:tentative="1">
      <w:start w:val="1"/>
      <w:numFmt w:val="lowerLetter"/>
      <w:lvlText w:val="%8."/>
      <w:lvlJc w:val="left"/>
      <w:pPr>
        <w:ind w:left="5760" w:hanging="360"/>
      </w:pPr>
    </w:lvl>
    <w:lvl w:ilvl="8" w:tplc="43299114" w:tentative="1">
      <w:start w:val="1"/>
      <w:numFmt w:val="lowerRoman"/>
      <w:lvlText w:val="%9."/>
      <w:lvlJc w:val="right"/>
      <w:pPr>
        <w:ind w:left="6480" w:hanging="180"/>
      </w:pPr>
    </w:lvl>
  </w:abstractNum>
  <w:abstractNum w:abstractNumId="75528644">
    <w:multiLevelType w:val="hybridMultilevel"/>
    <w:lvl w:ilvl="0" w:tplc="56166329">
      <w:start w:val="1"/>
      <w:numFmt w:val="decimal"/>
      <w:lvlText w:val="%1."/>
      <w:lvlJc w:val="left"/>
      <w:pPr>
        <w:ind w:left="720" w:hanging="360"/>
      </w:pPr>
    </w:lvl>
    <w:lvl w:ilvl="1" w:tplc="56166329" w:tentative="1">
      <w:start w:val="1"/>
      <w:numFmt w:val="lowerLetter"/>
      <w:lvlText w:val="%2."/>
      <w:lvlJc w:val="left"/>
      <w:pPr>
        <w:ind w:left="1440" w:hanging="360"/>
      </w:pPr>
    </w:lvl>
    <w:lvl w:ilvl="2" w:tplc="56166329" w:tentative="1">
      <w:start w:val="1"/>
      <w:numFmt w:val="lowerRoman"/>
      <w:lvlText w:val="%3."/>
      <w:lvlJc w:val="right"/>
      <w:pPr>
        <w:ind w:left="2160" w:hanging="180"/>
      </w:pPr>
    </w:lvl>
    <w:lvl w:ilvl="3" w:tplc="56166329" w:tentative="1">
      <w:start w:val="1"/>
      <w:numFmt w:val="decimal"/>
      <w:lvlText w:val="%4."/>
      <w:lvlJc w:val="left"/>
      <w:pPr>
        <w:ind w:left="2880" w:hanging="360"/>
      </w:pPr>
    </w:lvl>
    <w:lvl w:ilvl="4" w:tplc="56166329" w:tentative="1">
      <w:start w:val="1"/>
      <w:numFmt w:val="lowerLetter"/>
      <w:lvlText w:val="%5."/>
      <w:lvlJc w:val="left"/>
      <w:pPr>
        <w:ind w:left="3600" w:hanging="360"/>
      </w:pPr>
    </w:lvl>
    <w:lvl w:ilvl="5" w:tplc="56166329" w:tentative="1">
      <w:start w:val="1"/>
      <w:numFmt w:val="lowerRoman"/>
      <w:lvlText w:val="%6."/>
      <w:lvlJc w:val="right"/>
      <w:pPr>
        <w:ind w:left="4320" w:hanging="180"/>
      </w:pPr>
    </w:lvl>
    <w:lvl w:ilvl="6" w:tplc="56166329" w:tentative="1">
      <w:start w:val="1"/>
      <w:numFmt w:val="decimal"/>
      <w:lvlText w:val="%7."/>
      <w:lvlJc w:val="left"/>
      <w:pPr>
        <w:ind w:left="5040" w:hanging="360"/>
      </w:pPr>
    </w:lvl>
    <w:lvl w:ilvl="7" w:tplc="56166329" w:tentative="1">
      <w:start w:val="1"/>
      <w:numFmt w:val="lowerLetter"/>
      <w:lvlText w:val="%8."/>
      <w:lvlJc w:val="left"/>
      <w:pPr>
        <w:ind w:left="5760" w:hanging="360"/>
      </w:pPr>
    </w:lvl>
    <w:lvl w:ilvl="8" w:tplc="56166329" w:tentative="1">
      <w:start w:val="1"/>
      <w:numFmt w:val="lowerRoman"/>
      <w:lvlText w:val="%9."/>
      <w:lvlJc w:val="right"/>
      <w:pPr>
        <w:ind w:left="6480" w:hanging="180"/>
      </w:pPr>
    </w:lvl>
  </w:abstractNum>
  <w:abstractNum w:abstractNumId="75528643">
    <w:multiLevelType w:val="hybridMultilevel"/>
    <w:lvl w:ilvl="0" w:tplc="70303151">
      <w:start w:val="1"/>
      <w:numFmt w:val="decimal"/>
      <w:lvlText w:val="%1."/>
      <w:lvlJc w:val="left"/>
      <w:pPr>
        <w:ind w:left="720" w:hanging="360"/>
      </w:pPr>
    </w:lvl>
    <w:lvl w:ilvl="1" w:tplc="70303151" w:tentative="1">
      <w:start w:val="1"/>
      <w:numFmt w:val="lowerLetter"/>
      <w:lvlText w:val="%2."/>
      <w:lvlJc w:val="left"/>
      <w:pPr>
        <w:ind w:left="1440" w:hanging="360"/>
      </w:pPr>
    </w:lvl>
    <w:lvl w:ilvl="2" w:tplc="70303151" w:tentative="1">
      <w:start w:val="1"/>
      <w:numFmt w:val="lowerRoman"/>
      <w:lvlText w:val="%3."/>
      <w:lvlJc w:val="right"/>
      <w:pPr>
        <w:ind w:left="2160" w:hanging="180"/>
      </w:pPr>
    </w:lvl>
    <w:lvl w:ilvl="3" w:tplc="70303151" w:tentative="1">
      <w:start w:val="1"/>
      <w:numFmt w:val="decimal"/>
      <w:lvlText w:val="%4."/>
      <w:lvlJc w:val="left"/>
      <w:pPr>
        <w:ind w:left="2880" w:hanging="360"/>
      </w:pPr>
    </w:lvl>
    <w:lvl w:ilvl="4" w:tplc="70303151" w:tentative="1">
      <w:start w:val="1"/>
      <w:numFmt w:val="lowerLetter"/>
      <w:lvlText w:val="%5."/>
      <w:lvlJc w:val="left"/>
      <w:pPr>
        <w:ind w:left="3600" w:hanging="360"/>
      </w:pPr>
    </w:lvl>
    <w:lvl w:ilvl="5" w:tplc="70303151" w:tentative="1">
      <w:start w:val="1"/>
      <w:numFmt w:val="lowerRoman"/>
      <w:lvlText w:val="%6."/>
      <w:lvlJc w:val="right"/>
      <w:pPr>
        <w:ind w:left="4320" w:hanging="180"/>
      </w:pPr>
    </w:lvl>
    <w:lvl w:ilvl="6" w:tplc="70303151" w:tentative="1">
      <w:start w:val="1"/>
      <w:numFmt w:val="decimal"/>
      <w:lvlText w:val="%7."/>
      <w:lvlJc w:val="left"/>
      <w:pPr>
        <w:ind w:left="5040" w:hanging="360"/>
      </w:pPr>
    </w:lvl>
    <w:lvl w:ilvl="7" w:tplc="70303151" w:tentative="1">
      <w:start w:val="1"/>
      <w:numFmt w:val="lowerLetter"/>
      <w:lvlText w:val="%8."/>
      <w:lvlJc w:val="left"/>
      <w:pPr>
        <w:ind w:left="5760" w:hanging="360"/>
      </w:pPr>
    </w:lvl>
    <w:lvl w:ilvl="8" w:tplc="70303151" w:tentative="1">
      <w:start w:val="1"/>
      <w:numFmt w:val="lowerRoman"/>
      <w:lvlText w:val="%9."/>
      <w:lvlJc w:val="right"/>
      <w:pPr>
        <w:ind w:left="6480" w:hanging="180"/>
      </w:pPr>
    </w:lvl>
  </w:abstractNum>
  <w:abstractNum w:abstractNumId="75528642">
    <w:multiLevelType w:val="hybridMultilevel"/>
    <w:lvl w:ilvl="0" w:tplc="53315533">
      <w:start w:val="1"/>
      <w:numFmt w:val="decimal"/>
      <w:lvlText w:val="%1."/>
      <w:lvlJc w:val="left"/>
      <w:pPr>
        <w:ind w:left="720" w:hanging="360"/>
      </w:pPr>
    </w:lvl>
    <w:lvl w:ilvl="1" w:tplc="53315533" w:tentative="1">
      <w:start w:val="1"/>
      <w:numFmt w:val="lowerLetter"/>
      <w:lvlText w:val="%2."/>
      <w:lvlJc w:val="left"/>
      <w:pPr>
        <w:ind w:left="1440" w:hanging="360"/>
      </w:pPr>
    </w:lvl>
    <w:lvl w:ilvl="2" w:tplc="53315533" w:tentative="1">
      <w:start w:val="1"/>
      <w:numFmt w:val="lowerRoman"/>
      <w:lvlText w:val="%3."/>
      <w:lvlJc w:val="right"/>
      <w:pPr>
        <w:ind w:left="2160" w:hanging="180"/>
      </w:pPr>
    </w:lvl>
    <w:lvl w:ilvl="3" w:tplc="53315533" w:tentative="1">
      <w:start w:val="1"/>
      <w:numFmt w:val="decimal"/>
      <w:lvlText w:val="%4."/>
      <w:lvlJc w:val="left"/>
      <w:pPr>
        <w:ind w:left="2880" w:hanging="360"/>
      </w:pPr>
    </w:lvl>
    <w:lvl w:ilvl="4" w:tplc="53315533" w:tentative="1">
      <w:start w:val="1"/>
      <w:numFmt w:val="lowerLetter"/>
      <w:lvlText w:val="%5."/>
      <w:lvlJc w:val="left"/>
      <w:pPr>
        <w:ind w:left="3600" w:hanging="360"/>
      </w:pPr>
    </w:lvl>
    <w:lvl w:ilvl="5" w:tplc="53315533" w:tentative="1">
      <w:start w:val="1"/>
      <w:numFmt w:val="lowerRoman"/>
      <w:lvlText w:val="%6."/>
      <w:lvlJc w:val="right"/>
      <w:pPr>
        <w:ind w:left="4320" w:hanging="180"/>
      </w:pPr>
    </w:lvl>
    <w:lvl w:ilvl="6" w:tplc="53315533" w:tentative="1">
      <w:start w:val="1"/>
      <w:numFmt w:val="decimal"/>
      <w:lvlText w:val="%7."/>
      <w:lvlJc w:val="left"/>
      <w:pPr>
        <w:ind w:left="5040" w:hanging="360"/>
      </w:pPr>
    </w:lvl>
    <w:lvl w:ilvl="7" w:tplc="53315533" w:tentative="1">
      <w:start w:val="1"/>
      <w:numFmt w:val="lowerLetter"/>
      <w:lvlText w:val="%8."/>
      <w:lvlJc w:val="left"/>
      <w:pPr>
        <w:ind w:left="5760" w:hanging="360"/>
      </w:pPr>
    </w:lvl>
    <w:lvl w:ilvl="8" w:tplc="53315533" w:tentative="1">
      <w:start w:val="1"/>
      <w:numFmt w:val="lowerRoman"/>
      <w:lvlText w:val="%9."/>
      <w:lvlJc w:val="right"/>
      <w:pPr>
        <w:ind w:left="6480" w:hanging="180"/>
      </w:pPr>
    </w:lvl>
  </w:abstractNum>
  <w:abstractNum w:abstractNumId="75528641">
    <w:multiLevelType w:val="hybridMultilevel"/>
    <w:lvl w:ilvl="0" w:tplc="294614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5528641">
    <w:abstractNumId w:val="75528641"/>
  </w:num>
  <w:num w:numId="75528642">
    <w:abstractNumId w:val="75528642"/>
  </w:num>
  <w:num w:numId="75528643">
    <w:abstractNumId w:val="75528643"/>
  </w:num>
  <w:num w:numId="75528644">
    <w:abstractNumId w:val="75528644"/>
  </w:num>
  <w:num w:numId="75528645">
    <w:abstractNumId w:val="75528645"/>
  </w:num>
  <w:num w:numId="75528646">
    <w:abstractNumId w:val="75528646"/>
  </w:num>
  <w:num w:numId="75528647">
    <w:abstractNumId w:val="75528647"/>
  </w:num>
  <w:num w:numId="75528648">
    <w:abstractNumId w:val="75528648"/>
  </w:num>
  <w:num w:numId="75528649">
    <w:abstractNumId w:val="75528649"/>
  </w:num>
  <w:num w:numId="75528650">
    <w:abstractNumId w:val="75528650"/>
  </w:num>
  <w:num w:numId="75528651">
    <w:abstractNumId w:val="75528651"/>
  </w:num>
  <w:num w:numId="75528652">
    <w:abstractNumId w:val="75528652"/>
  </w:num>
  <w:num w:numId="75528653">
    <w:abstractNumId w:val="75528653"/>
  </w:num>
  <w:num w:numId="75528654">
    <w:abstractNumId w:val="75528654"/>
  </w:num>
  <w:num w:numId="75528655">
    <w:abstractNumId w:val="75528655"/>
  </w:num>
  <w:num w:numId="75528656">
    <w:abstractNumId w:val="75528656"/>
  </w:num>
  <w:num w:numId="75528657">
    <w:abstractNumId w:val="75528657"/>
  </w:num>
  <w:num w:numId="75528658">
    <w:abstractNumId w:val="75528658"/>
  </w:num>
  <w:num w:numId="75528659">
    <w:abstractNumId w:val="75528659"/>
  </w:num>
  <w:num w:numId="75528660">
    <w:abstractNumId w:val="75528660"/>
  </w:num>
  <w:num w:numId="75528661">
    <w:abstractNumId w:val="75528661"/>
  </w:num>
  <w:num w:numId="75528662">
    <w:abstractNumId w:val="75528662"/>
  </w:num>
  <w:num w:numId="75528663">
    <w:abstractNumId w:val="75528663"/>
  </w:num>
  <w:num w:numId="75528664">
    <w:abstractNumId w:val="75528664"/>
  </w:num>
  <w:num w:numId="75528665">
    <w:abstractNumId w:val="75528665"/>
  </w:num>
  <w:num w:numId="75528666">
    <w:abstractNumId w:val="75528666"/>
  </w:num>
  <w:num w:numId="75528667">
    <w:abstractNumId w:val="75528667"/>
  </w:num>
  <w:num w:numId="75528668">
    <w:abstractNumId w:val="75528668"/>
  </w:num>
  <w:num w:numId="75528669">
    <w:abstractNumId w:val="75528669"/>
  </w:num>
  <w:num w:numId="75528670">
    <w:abstractNumId w:val="755286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9214336" Type="http://schemas.openxmlformats.org/officeDocument/2006/relationships/comments" Target="comments.xml"/><Relationship Id="rId63951334" Type="http://schemas.openxmlformats.org/officeDocument/2006/relationships/image" Target="media/imgrId63951334.jpg"/><Relationship Id="rId82785ea818df73c7f" Type="http://schemas.openxmlformats.org/officeDocument/2006/relationships/hyperlink" Target="http://www.kohlerengines.com/home.htm" TargetMode="External"/><Relationship Id="rId91095ea818df73ca3" Type="http://schemas.openxmlformats.org/officeDocument/2006/relationships/hyperlink" Target="http://dealers.kohlerpower.it/" TargetMode="External"/><Relationship Id="rId78235ea818df73cea" Type="http://schemas.openxmlformats.org/officeDocument/2006/relationships/hyperlink" Target="http://www.kohlerengines.com/home.htm" TargetMode="External"/><Relationship Id="rId56795ea818e486ba3" Type="http://schemas.openxmlformats.org/officeDocument/2006/relationships/hyperlink" Target="https://iservice.lombardini.it/jsp/Template2/manuale.jsp?id=71&amp;parent=962" TargetMode="External"/><Relationship Id="rId24215ea818e486be2" Type="http://schemas.openxmlformats.org/officeDocument/2006/relationships/hyperlink" Target="https://iservice.lombardini.it/jsp/Template2/manuale.jsp?id=70&amp;parent=962" TargetMode="External"/><Relationship Id="rId58095ea818e499fcc" Type="http://schemas.openxmlformats.org/officeDocument/2006/relationships/hyperlink" Target="https://iservice.lombardini.it/jsp/Template2/manuale.jsp?id=86&amp;parent=962" TargetMode="External"/><Relationship Id="rId94665ea818e49a167" Type="http://schemas.openxmlformats.org/officeDocument/2006/relationships/hyperlink" Target="https://iservice.lombardini.it/jsp/Template2/manuale.jsp?id=89&amp;parent=962" TargetMode="External"/><Relationship Id="rId19175ea818e4c3188" Type="http://schemas.openxmlformats.org/officeDocument/2006/relationships/hyperlink" Target="https://iservice.lombardini.it/jsp/Template2/manuale.jsp?id=60&amp;parent=962" TargetMode="External"/><Relationship Id="rId39885ea818e4d440d" Type="http://schemas.openxmlformats.org/officeDocument/2006/relationships/hyperlink" Target="https://iservice.lombardini.it/jsp/Template2/manuale.jsp?id=56&amp;parent=962" TargetMode="External"/><Relationship Id="rId69285ea818e4d460f" Type="http://schemas.openxmlformats.org/officeDocument/2006/relationships/hyperlink" Target="https://iservice.lombardini.it/jsp/Template2/manuale.jsp?id=86&amp;parent=962" TargetMode="External"/><Relationship Id="rId27865ea818e4e3bc2" Type="http://schemas.openxmlformats.org/officeDocument/2006/relationships/hyperlink" Target="https://iservice.lombardini.it/jsp/Template2/manuale.jsp?id=55&amp;parent=962" TargetMode="External"/><Relationship Id="rId36265ea818e4e3c43" Type="http://schemas.openxmlformats.org/officeDocument/2006/relationships/hyperlink" Target="https://iservice.lombardini.it/jsp/Template2/manuale.jsp?id=60&amp;parent=962" TargetMode="External"/><Relationship Id="rId35665ea818e4e4769" Type="http://schemas.openxmlformats.org/officeDocument/2006/relationships/hyperlink" Target="https://iservice.lombardini.it/jsp/Template2/manuale.jsp?id=53&amp;parent=962" TargetMode="External"/><Relationship Id="rId14185ea818e4e47a4" Type="http://schemas.openxmlformats.org/officeDocument/2006/relationships/hyperlink" Target="https://iservice.lombardini.it/jsp/Template2/manuale.jsp?id=55&amp;parent=962" TargetMode="External"/><Relationship Id="rId66335ea818e527863" Type="http://schemas.openxmlformats.org/officeDocument/2006/relationships/hyperlink" Target="https://www.youtube.com/embed/cVpoy_m253A?rel=0" TargetMode="External"/><Relationship Id="rId23445ea818e5353d7" Type="http://schemas.openxmlformats.org/officeDocument/2006/relationships/hyperlink" Target="https://iservice.lombardini.it/jsp/Template2/manuale.jsp?id=60&amp;parent=962" TargetMode="External"/><Relationship Id="rId28245ea818e5bd184" Type="http://schemas.openxmlformats.org/officeDocument/2006/relationships/hyperlink" Target="https://www.youtube.com/embed/S79xPhTZMps?rel=0" TargetMode="External"/><Relationship Id="rId55775ea818e5bd5ee" Type="http://schemas.openxmlformats.org/officeDocument/2006/relationships/hyperlink" Target="https://iservice.lombardini.it/jsp/Template4/manuale.jsp?id=2664&amp;parent=962" TargetMode="External"/><Relationship Id="rId59705ea818e61739d" Type="http://schemas.openxmlformats.org/officeDocument/2006/relationships/hyperlink" Target="https://iservice.lombardini.it/jsp/Template2/manuale.jsp?id=41&amp;parent=962" TargetMode="External"/><Relationship Id="rId37405ea818e63c537" Type="http://schemas.openxmlformats.org/officeDocument/2006/relationships/hyperlink" Target="https://iservice.lombardini.it/jsp/Template2/manuale.jsp?id=60&amp;parent=962" TargetMode="External"/><Relationship Id="rId43375ea818e64f0b7" Type="http://schemas.openxmlformats.org/officeDocument/2006/relationships/hyperlink" Target="https://iservice.lombardini.it/jsp/Template2/manuale.jsp?id=59&amp;parent=962" TargetMode="External"/><Relationship Id="rId18865ea818e6503e4" Type="http://schemas.openxmlformats.org/officeDocument/2006/relationships/hyperlink" Target="https://iservice.lombardini.it/jsp/Template2/manuale.jsp?id=42&amp;parent=962" TargetMode="External"/><Relationship Id="rId62475ea818e65045e" Type="http://schemas.openxmlformats.org/officeDocument/2006/relationships/hyperlink" Target="https://iservice.lombardini.it/jsp/Template2/manuale.jsp?id=42&amp;parent=962" TargetMode="External"/><Relationship Id="rId41935ea818e6507e2" Type="http://schemas.openxmlformats.org/officeDocument/2006/relationships/hyperlink" Target="https://iservice.lombardini.it/jsp/Template2/manuale.jsp?id=75&amp;parent=962" TargetMode="External"/><Relationship Id="rId47185ea818e650a39" Type="http://schemas.openxmlformats.org/officeDocument/2006/relationships/hyperlink" Target="https://iservice.lombardini.it/jsp/Template2/manuale.jsp?id=44&amp;parent=962" TargetMode="External"/><Relationship Id="rId45315ea818e650c87" Type="http://schemas.openxmlformats.org/officeDocument/2006/relationships/hyperlink" Target="https://iservice.lombardini.it/jsp/Template2/manuale.jsp?id=73&amp;parent=962" TargetMode="External"/><Relationship Id="rId19225ea818e650ecc" Type="http://schemas.openxmlformats.org/officeDocument/2006/relationships/hyperlink" Target="https://iservice.lombardini.it/jsp/Template2/manuale.jsp?id=76&amp;parent=962" TargetMode="External"/><Relationship Id="rId43985ea818e65110e" Type="http://schemas.openxmlformats.org/officeDocument/2006/relationships/hyperlink" Target="https://iservice.lombardini.it/jsp/Template2/manuale.jsp?id=77&amp;parent=962" TargetMode="External"/><Relationship Id="rId13845ea818e651357" Type="http://schemas.openxmlformats.org/officeDocument/2006/relationships/hyperlink" Target="https://iservice.lombardini.it/jsp/Template2/manuale.jsp?id=74&amp;parent=962" TargetMode="External"/><Relationship Id="rId99035ea818e652621" Type="http://schemas.openxmlformats.org/officeDocument/2006/relationships/hyperlink" Target="https://iservice.lombardini.it/jsp/Template2/manuale.jsp?id=87&amp;parent=962" TargetMode="External"/><Relationship Id="rId95915ea818e6538e9" Type="http://schemas.openxmlformats.org/officeDocument/2006/relationships/hyperlink" Target="https://iservice.lombardini.it/jsp/Template4/manuale.jsp?id=2669&amp;parent=1034" TargetMode="External"/><Relationship Id="rId87185ea818e653f85" Type="http://schemas.openxmlformats.org/officeDocument/2006/relationships/hyperlink" Target="https://iservice.lombardini.it/jsp/Template2/manuale.jsp?id=83&amp;parent=962" TargetMode="External"/><Relationship Id="rId69545ea818e653fa8" Type="http://schemas.openxmlformats.org/officeDocument/2006/relationships/hyperlink" Target="https://iservice.lombardini.it/jsp/Template2/manuale.jsp?id=84&amp;parent=962" TargetMode="External"/><Relationship Id="rId31515ea818e653fc8" Type="http://schemas.openxmlformats.org/officeDocument/2006/relationships/hyperlink" Target="https://iservice.lombardini.it/jsp/Template2/manuale.jsp?id=85&amp;parent=962" TargetMode="External"/><Relationship Id="rId64855ea818e654e34" Type="http://schemas.openxmlformats.org/officeDocument/2006/relationships/hyperlink" Target="https://iservice.lombardini.it/jsp/Template2/manuale.jsp?id=86&amp;parent=962" TargetMode="External"/><Relationship Id="rId53875ea818e6556bb" Type="http://schemas.openxmlformats.org/officeDocument/2006/relationships/hyperlink" Target="https://iservice.lombardini.it/jsp/Template4/manuale.jsp?id=2664&amp;parent=1034" TargetMode="External"/><Relationship Id="rId94485ea818e66aaee" Type="http://schemas.openxmlformats.org/officeDocument/2006/relationships/hyperlink" Target="https://iservice.lombardini.it/jsp/Template2/manuale.jsp?id=60&amp;parent=962" TargetMode="External"/><Relationship Id="rId64895ea818e6ad9f8" Type="http://schemas.openxmlformats.org/officeDocument/2006/relationships/hyperlink" Target="https://iservice.lombardini.it/jsp/Template2/manuale.jsp?id=60&amp;parent=962" TargetMode="External"/><Relationship Id="rId55135ea818e6eba57" Type="http://schemas.openxmlformats.org/officeDocument/2006/relationships/hyperlink" Target="https://iservice.lombardini.it/jsp/Template2/manuale.jsp?id=60&amp;parent=962" TargetMode="External"/><Relationship Id="rId83565ea818e7271ea" Type="http://schemas.openxmlformats.org/officeDocument/2006/relationships/hyperlink" Target="https://iservice.lombardini.it/jsp/Template2/manuale.jsp?id=59&amp;parent=962" TargetMode="External"/><Relationship Id="rId46165ea818e738a7d" Type="http://schemas.openxmlformats.org/officeDocument/2006/relationships/hyperlink" Target="https://iservice.lombardini.it/jsp/Template2/manuale.jsp?id=60&amp;parent=962" TargetMode="External"/><Relationship Id="rId95325ea818e7638f4" Type="http://schemas.openxmlformats.org/officeDocument/2006/relationships/hyperlink" Target="https://iservice.lombardini.it/jsp/Template2/manuale.jsp?id=59&amp;parent=962" TargetMode="External"/><Relationship Id="rId32115ea818e774b39" Type="http://schemas.openxmlformats.org/officeDocument/2006/relationships/hyperlink" Target="https://iservice.lombardini.it/jsp/Template2/manuale.jsp?id=60&amp;parent=962" TargetMode="External"/><Relationship Id="rId31565ea818e7ba470" Type="http://schemas.openxmlformats.org/officeDocument/2006/relationships/hyperlink" Target="https://iservice.lombardini.it/jsp/Template2/manuale.jsp?id=60&amp;parent=962" TargetMode="External"/><Relationship Id="rId79785ea818e7cd6df" Type="http://schemas.openxmlformats.org/officeDocument/2006/relationships/hyperlink" Target="https://iservice.lombardini.it/jsp/Template2/manuale.jsp?id=59&amp;parent=962" TargetMode="External"/><Relationship Id="rId94315ea818e7e0910" Type="http://schemas.openxmlformats.org/officeDocument/2006/relationships/hyperlink" Target="https://iservice.lombardini.it/jsp/Template2/manuale.jsp?id=70&amp;parent=962" TargetMode="External"/><Relationship Id="rId35265ea818e842d18" Type="http://schemas.openxmlformats.org/officeDocument/2006/relationships/hyperlink" Target="https://iservice.lombardini.it/jsp/Template2/manuale.jsp?id=59&amp;parent=962" TargetMode="External"/><Relationship Id="rId18705ea818e8c0eff" Type="http://schemas.openxmlformats.org/officeDocument/2006/relationships/hyperlink" Target="https://iservice.lombardini.it/jsp/Template2/manuale.jsp?id=60&amp;parent=962" TargetMode="External"/><Relationship Id="rId79815ea818e8d0dfa" Type="http://schemas.openxmlformats.org/officeDocument/2006/relationships/hyperlink" Target="https://iservice.lombardini.it/jsp/Template2/manuale.jsp?id=59&amp;parent=962" TargetMode="External"/><Relationship Id="rId58225ea818e9263b3" Type="http://schemas.openxmlformats.org/officeDocument/2006/relationships/hyperlink" Target="https://iservice.lombardini.it/jsp/Template2/manuale.jsp?id=60&amp;parent=962" TargetMode="External"/><Relationship Id="rId96885ea818e936fd7" Type="http://schemas.openxmlformats.org/officeDocument/2006/relationships/hyperlink" Target="https://iservice.lombardini.it/jsp/Template2/manuale.jsp?id=59&amp;parent=962" TargetMode="External"/><Relationship Id="rId88915ea818e95d11f" Type="http://schemas.openxmlformats.org/officeDocument/2006/relationships/hyperlink" Target="https://iservice.lombardini.it/jsp/Template2/manuale.jsp?id=80&amp;parent=962" TargetMode="External"/><Relationship Id="rId14715ea818e95d1d4" Type="http://schemas.openxmlformats.org/officeDocument/2006/relationships/hyperlink" Target="https://iservice.lombardini.it/jsp/Template2/manuale.jsp?id=81&amp;parent=962" TargetMode="External"/><Relationship Id="rId49525ea818e95eac9" Type="http://schemas.openxmlformats.org/officeDocument/2006/relationships/hyperlink" Target="https://iservice.lombardini.it/jsp/Template2/manuale.jsp?id=80&amp;parent=962" TargetMode="External"/><Relationship Id="rId66615ea818e95eb0c" Type="http://schemas.openxmlformats.org/officeDocument/2006/relationships/hyperlink" Target="https://iservice.lombardini.it/jsp/Template2/manuale.jsp?id=83&amp;parent=962" TargetMode="External"/><Relationship Id="rId97835ea818e95ee13" Type="http://schemas.openxmlformats.org/officeDocument/2006/relationships/hyperlink" Target="https://iservice.lombardini.it/jsp/Template2/manuale.jsp?id=83&amp;parent=962" TargetMode="External"/><Relationship Id="rId87685ea818e95ee28" Type="http://schemas.openxmlformats.org/officeDocument/2006/relationships/hyperlink" Target="https://iservice.lombardini.it/jsp/Template2/manuale.jsp?id=83&amp;parent=962" TargetMode="External"/><Relationship Id="rId95295ea818e95ee3c" Type="http://schemas.openxmlformats.org/officeDocument/2006/relationships/hyperlink" Target="https://iservice.lombardini.it/jsp/Template2/manuale.jsp?id=83&amp;parent=962" TargetMode="External"/><Relationship Id="rId31715ea818e97173e" Type="http://schemas.openxmlformats.org/officeDocument/2006/relationships/hyperlink" Target="https://iservice.lombardini.it/jsp/Template2/manuale.jsp?id=41&amp;parent=962" TargetMode="External"/><Relationship Id="rId81165ea818e9717b3" Type="http://schemas.openxmlformats.org/officeDocument/2006/relationships/hyperlink" Target="https://iservice.lombardini.it/jsp/Template2/manuale.jsp?id=71&amp;parent=962" TargetMode="External"/><Relationship Id="rId44445ea818e9717cc" Type="http://schemas.openxmlformats.org/officeDocument/2006/relationships/hyperlink" Target="https://iservice.lombardini.it/jsp/Template2/manuale.jsp?id=71&amp;parent=962" TargetMode="External"/><Relationship Id="rId90665ea818e9717e0" Type="http://schemas.openxmlformats.org/officeDocument/2006/relationships/hyperlink" Target="https://iservice.lombardini.it/jsp/Template2/manuale.jsp?id=71&amp;parent=962" TargetMode="External"/><Relationship Id="rId11755ea818e971850" Type="http://schemas.openxmlformats.org/officeDocument/2006/relationships/hyperlink" Target="https://iservice.lombardini.it/jsp/Template2/manuale.jsp?id=70&amp;parent=962" TargetMode="External"/><Relationship Id="rId76795ea818e971867" Type="http://schemas.openxmlformats.org/officeDocument/2006/relationships/hyperlink" Target="https://iservice.lombardini.it/jsp/Template2/manuale.jsp?id=70&amp;parent=962" TargetMode="External"/><Relationship Id="rId57815ea818e971882" Type="http://schemas.openxmlformats.org/officeDocument/2006/relationships/hyperlink" Target="https://iservice.lombardini.it/jsp/Template2/manuale.jsp?id=70&amp;parent=962" TargetMode="External"/><Relationship Id="rId50705ea818e99b651" Type="http://schemas.openxmlformats.org/officeDocument/2006/relationships/hyperlink" Target="https://iservice.lombardini.it/jsp/Template2/manuale.jsp?id=60&amp;parent=962" TargetMode="External"/><Relationship Id="rId65685ea818e99b6fc" Type="http://schemas.openxmlformats.org/officeDocument/2006/relationships/hyperlink" Target="https://iservice.lombardini.it/jsp/Template2/manuale.jsp?id=84&amp;parent=962" TargetMode="External"/><Relationship Id="rId60275ea818e99b8f8" Type="http://schemas.openxmlformats.org/officeDocument/2006/relationships/hyperlink" Target="https://iservice.lombardini.it/jsp/Template2/manuale.jsp?id=88&amp;parent=962" TargetMode="External"/><Relationship Id="rId86795ea818e99ba1d" Type="http://schemas.openxmlformats.org/officeDocument/2006/relationships/hyperlink" Target="https://iservice.lombardini.it/jsp/Template2/manuale.jsp?id=84&amp;parent=962" TargetMode="External"/><Relationship Id="rId85565ea818e99ba4c" Type="http://schemas.openxmlformats.org/officeDocument/2006/relationships/hyperlink" Target="https://iservice.lombardini.it/jsp/Template2/manuale.jsp?id=84&amp;parent=962" TargetMode="External"/><Relationship Id="rId67635ea818e99bab6" Type="http://schemas.openxmlformats.org/officeDocument/2006/relationships/hyperlink" Target="https://iservice.lombardini.it/jsp/Template2/manuale.jsp?id=53&amp;parent=962" TargetMode="External"/><Relationship Id="rId13845ea818e99bae6" Type="http://schemas.openxmlformats.org/officeDocument/2006/relationships/hyperlink" Target="https://iservice.lombardini.it/jsp/Template2/manuale.jsp?id=55&amp;parent=962" TargetMode="External"/><Relationship Id="rId30505ea818ea1d9ef" Type="http://schemas.openxmlformats.org/officeDocument/2006/relationships/hyperlink" Target="https://www.youtube.com/embed/IBL-IEYm16U?rel=0" TargetMode="External"/><Relationship Id="rId91985ea818ea2fba1" Type="http://schemas.openxmlformats.org/officeDocument/2006/relationships/hyperlink" Target="https://iservice.lombardini.it/jsp/Template2/manuale.jsp?id=60&amp;parent=962" TargetMode="External"/><Relationship Id="rId51455ea818ea42d39" Type="http://schemas.openxmlformats.org/officeDocument/2006/relationships/hyperlink" Target="https://iservice.lombardini.it/jsp/Template2/manuale.jsp?id=88&amp;parent=962" TargetMode="External"/><Relationship Id="rId26375ea818ea8aea6" Type="http://schemas.openxmlformats.org/officeDocument/2006/relationships/hyperlink" Target="https://www.youtube.com/embed/jr0sXe8Cdro?rel=0" TargetMode="External"/><Relationship Id="rId34005ea818ea9b37e" Type="http://schemas.openxmlformats.org/officeDocument/2006/relationships/hyperlink" Target="https://iservice.lombardini.it/jsp/Template2/manuale.jsp?id=60&amp;parent=962" TargetMode="External"/><Relationship Id="rId30165ea818eac9ffd" Type="http://schemas.openxmlformats.org/officeDocument/2006/relationships/hyperlink" Target="https://iservice.lombardini.it/jsp/Template2/manuale.jsp?id=60&amp;parent=962" TargetMode="External"/><Relationship Id="rId34275ea818eadc5d3" Type="http://schemas.openxmlformats.org/officeDocument/2006/relationships/hyperlink" Target="https://iservice.lombardini.it/jsp/Template2/manuale.jsp?id=88&amp;parent=962" TargetMode="External"/><Relationship Id="rId86705ea818eb30a48" Type="http://schemas.openxmlformats.org/officeDocument/2006/relationships/hyperlink" Target="https://www.youtube.com/embed/MXs9IUimUi4?rel=0" TargetMode="External"/><Relationship Id="rId78945ea818eb400f7" Type="http://schemas.openxmlformats.org/officeDocument/2006/relationships/hyperlink" Target="https://iservice.lombardini.it/jsp/Template2/manuale.jsp?id=60&amp;parent=962" TargetMode="External"/><Relationship Id="rId66155ea818eb7d94b" Type="http://schemas.openxmlformats.org/officeDocument/2006/relationships/hyperlink" Target="https://iservice.lombardini.it/jsp/Template2/manuale.jsp?id=69&amp;parent=962" TargetMode="External"/><Relationship Id="rId38915ea818eb7ddd4" Type="http://schemas.openxmlformats.org/officeDocument/2006/relationships/hyperlink" Target="https://iservice.lombardini.it/jsp/Template2/manuale.jsp?id=86&amp;parent=962" TargetMode="External"/><Relationship Id="rId41825ea818eb7e28c" Type="http://schemas.openxmlformats.org/officeDocument/2006/relationships/hyperlink" Target="https://iservice.lombardini.it/jsp/Template2/manuale.jsp?id=87&amp;parent=962" TargetMode="External"/><Relationship Id="rId33855ea818eb7fe5f" Type="http://schemas.openxmlformats.org/officeDocument/2006/relationships/hyperlink" Target="https://iservice.lombardini.it/jsp/Template2/manuale.jsp?id=56&amp;parent=962" TargetMode="External"/><Relationship Id="rId45155ea818eb80340" Type="http://schemas.openxmlformats.org/officeDocument/2006/relationships/hyperlink" Target="https://iservice.lombardini.it/jsp/Template2/manuale.jsp?id=87&amp;parent=962" TargetMode="External"/><Relationship Id="rId18885ea818eb8059a" Type="http://schemas.openxmlformats.org/officeDocument/2006/relationships/hyperlink" Target="https://iservice.lombardini.it/jsp/Template2/manuale.jsp?id=87&amp;parent=962" TargetMode="External"/><Relationship Id="rId88175ea818eb80a54" Type="http://schemas.openxmlformats.org/officeDocument/2006/relationships/hyperlink" Target="https://iservice.lombardini.it/jsp/Template2/manuale.jsp?id=87&amp;parent=962" TargetMode="External"/><Relationship Id="rId26015ea818eb813ed" Type="http://schemas.openxmlformats.org/officeDocument/2006/relationships/hyperlink" Target="https://iservice.lombardini.it/jsp/Template2/manuale.jsp?id=86&amp;parent=962" TargetMode="External"/><Relationship Id="rId32715ea818eb82d74" Type="http://schemas.openxmlformats.org/officeDocument/2006/relationships/hyperlink" Target="https://iservice.lombardini.it/jsp/Template2/manuale.jsp?id=70&amp;parent=962" TargetMode="External"/><Relationship Id="rId32125ea818eb8572a" Type="http://schemas.openxmlformats.org/officeDocument/2006/relationships/hyperlink" Target="http://dealers.kohlerpower.it/" TargetMode="External"/><Relationship Id="rId35915ea818eb8576f" Type="http://schemas.openxmlformats.org/officeDocument/2006/relationships/hyperlink" Target="http://dealers.kohlerpower.it/" TargetMode="External"/><Relationship Id="rId56435ea818eb857ad" Type="http://schemas.openxmlformats.org/officeDocument/2006/relationships/hyperlink" Target="http://dealers.kohlerpower.it/" TargetMode="External"/><Relationship Id="rId81955ea818eb857f2" Type="http://schemas.openxmlformats.org/officeDocument/2006/relationships/hyperlink" Target="http://dealers.kohlerpower.it/" TargetMode="External"/><Relationship Id="rId13615ea818dfa2e37" Type="http://schemas.openxmlformats.org/officeDocument/2006/relationships/image" Target="media/imgrId13615ea818dfa2e37.jpg"/><Relationship Id="rId88335ea818dfd0dd3" Type="http://schemas.openxmlformats.org/officeDocument/2006/relationships/image" Target="media/imgrId88335ea818dfd0dd3.jpg"/><Relationship Id="rId30755ea818dfe7e3f" Type="http://schemas.openxmlformats.org/officeDocument/2006/relationships/image" Target="media/imgrId30755ea818dfe7e3f.jpg"/><Relationship Id="rId63395ea818e006a45" Type="http://schemas.openxmlformats.org/officeDocument/2006/relationships/image" Target="media/imgrId63395ea818e006a45.jpg"/><Relationship Id="rId44435ea818e03370f" Type="http://schemas.openxmlformats.org/officeDocument/2006/relationships/image" Target="media/imgrId44435ea818e03370f.jpg"/><Relationship Id="rId49115ea818e0635f1" Type="http://schemas.openxmlformats.org/officeDocument/2006/relationships/image" Target="media/imgrId49115ea818e0635f1.jpg"/><Relationship Id="rId15265ea818e085c8b" Type="http://schemas.openxmlformats.org/officeDocument/2006/relationships/image" Target="media/imgrId15265ea818e085c8b.jpg"/><Relationship Id="rId20125ea818e0e84a3" Type="http://schemas.openxmlformats.org/officeDocument/2006/relationships/image" Target="media/imgrId20125ea818e0e84a3.jpg"/><Relationship Id="rId32675ea818e11f5ff" Type="http://schemas.openxmlformats.org/officeDocument/2006/relationships/image" Target="media/imgrId32675ea818e11f5ff.jpg"/><Relationship Id="rId95595ea818e13a2eb" Type="http://schemas.openxmlformats.org/officeDocument/2006/relationships/image" Target="media/imgrId95595ea818e13a2eb.jpg"/><Relationship Id="rId10075ea818e15396d" Type="http://schemas.openxmlformats.org/officeDocument/2006/relationships/image" Target="media/imgrId10075ea818e15396d.jpg"/><Relationship Id="rId85315ea818e1675b3" Type="http://schemas.openxmlformats.org/officeDocument/2006/relationships/image" Target="media/imgrId85315ea818e1675b3.jpg"/><Relationship Id="rId61185ea818e18010f" Type="http://schemas.openxmlformats.org/officeDocument/2006/relationships/image" Target="media/imgrId61185ea818e18010f.jpg"/><Relationship Id="rId77005ea818e19034f" Type="http://schemas.openxmlformats.org/officeDocument/2006/relationships/image" Target="media/imgrId77005ea818e19034f.jpg"/><Relationship Id="rId33425ea818e1ad0ab" Type="http://schemas.openxmlformats.org/officeDocument/2006/relationships/image" Target="media/imgrId33425ea818e1ad0ab.png"/><Relationship Id="rId40485ea818e1c40f6" Type="http://schemas.openxmlformats.org/officeDocument/2006/relationships/image" Target="media/imgrId40485ea818e1c40f6.jpg"/><Relationship Id="rId11575ea818e1d6d59" Type="http://schemas.openxmlformats.org/officeDocument/2006/relationships/image" Target="media/imgrId11575ea818e1d6d59.jpg"/><Relationship Id="rId40675ea818e203b60" Type="http://schemas.openxmlformats.org/officeDocument/2006/relationships/image" Target="media/imgrId40675ea818e203b60.jpg"/><Relationship Id="rId49435ea818e216fa4" Type="http://schemas.openxmlformats.org/officeDocument/2006/relationships/image" Target="media/imgrId49435ea818e216fa4.jpg"/><Relationship Id="rId20405ea818e227abf" Type="http://schemas.openxmlformats.org/officeDocument/2006/relationships/image" Target="media/imgrId20405ea818e227abf.jpg"/><Relationship Id="rId68375ea818e23c243" Type="http://schemas.openxmlformats.org/officeDocument/2006/relationships/image" Target="media/imgrId68375ea818e23c243.jpg"/><Relationship Id="rId79725ea818e24e802" Type="http://schemas.openxmlformats.org/officeDocument/2006/relationships/image" Target="media/imgrId79725ea818e24e802.jpg"/><Relationship Id="rId13275ea818e26533d" Type="http://schemas.openxmlformats.org/officeDocument/2006/relationships/image" Target="media/imgrId13275ea818e26533d.jpg"/><Relationship Id="rId73725ea818e27e7de" Type="http://schemas.openxmlformats.org/officeDocument/2006/relationships/image" Target="media/imgrId73725ea818e27e7de.png"/><Relationship Id="rId53265ea818e2918f4" Type="http://schemas.openxmlformats.org/officeDocument/2006/relationships/image" Target="media/imgrId53265ea818e2918f4.png"/><Relationship Id="rId25285ea818e2acfc0" Type="http://schemas.openxmlformats.org/officeDocument/2006/relationships/image" Target="media/imgrId25285ea818e2acfc0.png"/><Relationship Id="rId82125ea818e2c3a20" Type="http://schemas.openxmlformats.org/officeDocument/2006/relationships/image" Target="media/imgrId82125ea818e2c3a20.jpg"/><Relationship Id="rId92575ea818e2d7cb4" Type="http://schemas.openxmlformats.org/officeDocument/2006/relationships/image" Target="media/imgrId92575ea818e2d7cb4.jpg"/><Relationship Id="rId48655ea818e2ed78c" Type="http://schemas.openxmlformats.org/officeDocument/2006/relationships/image" Target="media/imgrId48655ea818e2ed78c.jpg"/><Relationship Id="rId81485ea818e30cc70" Type="http://schemas.openxmlformats.org/officeDocument/2006/relationships/image" Target="media/imgrId81485ea818e30cc70.jpg"/><Relationship Id="rId98235ea818e31d0c5" Type="http://schemas.openxmlformats.org/officeDocument/2006/relationships/image" Target="media/imgrId98235ea818e31d0c5.jpg"/><Relationship Id="rId93155ea818e32c68c" Type="http://schemas.openxmlformats.org/officeDocument/2006/relationships/image" Target="media/imgrId93155ea818e32c68c.jpg"/><Relationship Id="rId75655ea818e33bc13" Type="http://schemas.openxmlformats.org/officeDocument/2006/relationships/image" Target="media/imgrId75655ea818e33bc13.jpg"/><Relationship Id="rId54245ea818e351561" Type="http://schemas.openxmlformats.org/officeDocument/2006/relationships/image" Target="media/imgrId54245ea818e351561.jpg"/><Relationship Id="rId71465ea818e362264" Type="http://schemas.openxmlformats.org/officeDocument/2006/relationships/image" Target="media/imgrId71465ea818e362264.jpg"/><Relationship Id="rId66755ea818e37239a" Type="http://schemas.openxmlformats.org/officeDocument/2006/relationships/image" Target="media/imgrId66755ea818e37239a.jpg"/><Relationship Id="rId27825ea818e382764" Type="http://schemas.openxmlformats.org/officeDocument/2006/relationships/image" Target="media/imgrId27825ea818e382764.jpg"/><Relationship Id="rId15155ea818e395863" Type="http://schemas.openxmlformats.org/officeDocument/2006/relationships/image" Target="media/imgrId15155ea818e395863.jpg"/><Relationship Id="rId36105ea818e3aac58" Type="http://schemas.openxmlformats.org/officeDocument/2006/relationships/image" Target="media/imgrId36105ea818e3aac58.jpg"/><Relationship Id="rId83615ea818e3bbf96" Type="http://schemas.openxmlformats.org/officeDocument/2006/relationships/image" Target="media/imgrId83615ea818e3bbf96.jpg"/><Relationship Id="rId79935ea818e3ccb1d" Type="http://schemas.openxmlformats.org/officeDocument/2006/relationships/image" Target="media/imgrId79935ea818e3ccb1d.jpg"/><Relationship Id="rId45055ea818e3de3e8" Type="http://schemas.openxmlformats.org/officeDocument/2006/relationships/image" Target="media/imgrId45055ea818e3de3e8.jpg"/><Relationship Id="rId33285ea818e3f3f7a" Type="http://schemas.openxmlformats.org/officeDocument/2006/relationships/image" Target="media/imgrId33285ea818e3f3f7a.jpg"/><Relationship Id="rId65545ea818e40fee5" Type="http://schemas.openxmlformats.org/officeDocument/2006/relationships/image" Target="media/imgrId65545ea818e40fee5.jpg"/><Relationship Id="rId73725ea818e4210c5" Type="http://schemas.openxmlformats.org/officeDocument/2006/relationships/image" Target="media/imgrId73725ea818e4210c5.jpg"/><Relationship Id="rId67045ea818e432771" Type="http://schemas.openxmlformats.org/officeDocument/2006/relationships/image" Target="media/imgrId67045ea818e432771.jpg"/><Relationship Id="rId63685ea818e443375" Type="http://schemas.openxmlformats.org/officeDocument/2006/relationships/image" Target="media/imgrId63685ea818e443375.jpg"/><Relationship Id="rId77585ea818e45507e" Type="http://schemas.openxmlformats.org/officeDocument/2006/relationships/image" Target="media/imgrId77585ea818e45507e.jpg"/><Relationship Id="rId72605ea818e47621d" Type="http://schemas.openxmlformats.org/officeDocument/2006/relationships/image" Target="media/imgrId72605ea818e47621d.jpg"/><Relationship Id="rId42335ea818e4853c0" Type="http://schemas.openxmlformats.org/officeDocument/2006/relationships/image" Target="media/imgrId42335ea818e4853c0.jpg"/><Relationship Id="rId85205ea818e4993d7" Type="http://schemas.openxmlformats.org/officeDocument/2006/relationships/image" Target="media/imgrId85205ea818e4993d7.jpg"/><Relationship Id="rId67265ea818e4ac395" Type="http://schemas.openxmlformats.org/officeDocument/2006/relationships/image" Target="media/imgrId67265ea818e4ac395.jpg"/><Relationship Id="rId45435ea818e4c2bbd" Type="http://schemas.openxmlformats.org/officeDocument/2006/relationships/image" Target="media/imgrId45435ea818e4c2bbd.jpg"/><Relationship Id="rId78575ea818e4d3884" Type="http://schemas.openxmlformats.org/officeDocument/2006/relationships/image" Target="media/imgrId78575ea818e4d3884.jpg"/><Relationship Id="rId90495ea818e4e2f0d" Type="http://schemas.openxmlformats.org/officeDocument/2006/relationships/image" Target="media/imgrId90495ea818e4e2f0d.jpg"/><Relationship Id="rId49815ea818e50803a" Type="http://schemas.openxmlformats.org/officeDocument/2006/relationships/image" Target="media/imgrId49815ea818e50803a.jpg"/><Relationship Id="rId25315ea818e526665" Type="http://schemas.openxmlformats.org/officeDocument/2006/relationships/image" Target="media/imgrId25315ea818e526665.jpg"/><Relationship Id="rId47715ea818e534dc8" Type="http://schemas.openxmlformats.org/officeDocument/2006/relationships/image" Target="media/imgrId47715ea818e534dc8.jpg"/><Relationship Id="rId17085ea818e5459c4" Type="http://schemas.openxmlformats.org/officeDocument/2006/relationships/image" Target="media/imgrId17085ea818e5459c4.jpg"/><Relationship Id="rId61425ea818e55b56c" Type="http://schemas.openxmlformats.org/officeDocument/2006/relationships/image" Target="media/imgrId61425ea818e55b56c.jpg"/><Relationship Id="rId64235ea818e587dcc" Type="http://schemas.openxmlformats.org/officeDocument/2006/relationships/image" Target="media/imgrId64235ea818e587dcc.jpg"/><Relationship Id="rId36235ea818e5a18bf" Type="http://schemas.openxmlformats.org/officeDocument/2006/relationships/image" Target="media/imgrId36235ea818e5a18bf.jpg"/><Relationship Id="rId33315ea818e5bbf44" Type="http://schemas.openxmlformats.org/officeDocument/2006/relationships/image" Target="media/imgrId33315ea818e5bbf44.jpg"/><Relationship Id="rId91555ea818e5d1aed" Type="http://schemas.openxmlformats.org/officeDocument/2006/relationships/image" Target="media/imgrId91555ea818e5d1aed.png"/><Relationship Id="rId71365ea818e5e3ca3" Type="http://schemas.openxmlformats.org/officeDocument/2006/relationships/image" Target="media/imgrId71365ea818e5e3ca3.png"/><Relationship Id="rId72375ea818e600702" Type="http://schemas.openxmlformats.org/officeDocument/2006/relationships/image" Target="media/imgrId72375ea818e600702.png"/><Relationship Id="rId73505ea818e61687c" Type="http://schemas.openxmlformats.org/officeDocument/2006/relationships/image" Target="media/imgrId73505ea818e61687c.jpg"/><Relationship Id="rId78955ea818e627643" Type="http://schemas.openxmlformats.org/officeDocument/2006/relationships/image" Target="media/imgrId78955ea818e627643.jpg"/><Relationship Id="rId48985ea818e63b90d" Type="http://schemas.openxmlformats.org/officeDocument/2006/relationships/image" Target="media/imgrId48985ea818e63b90d.jpg"/><Relationship Id="rId70335ea818e64e389" Type="http://schemas.openxmlformats.org/officeDocument/2006/relationships/image" Target="media/imgrId70335ea818e64e389.jpg"/><Relationship Id="rId75755ea818e669f1e" Type="http://schemas.openxmlformats.org/officeDocument/2006/relationships/image" Target="media/imgrId75755ea818e669f1e.jpg"/><Relationship Id="rId93335ea818e681b52" Type="http://schemas.openxmlformats.org/officeDocument/2006/relationships/image" Target="media/imgrId93335ea818e681b52.jpg"/><Relationship Id="rId14685ea818e698132" Type="http://schemas.openxmlformats.org/officeDocument/2006/relationships/image" Target="media/imgrId14685ea818e698132.jpg"/><Relationship Id="rId18105ea818e6acd94" Type="http://schemas.openxmlformats.org/officeDocument/2006/relationships/image" Target="media/imgrId18105ea818e6acd94.jpg"/><Relationship Id="rId69545ea818e6d4f0d" Type="http://schemas.openxmlformats.org/officeDocument/2006/relationships/image" Target="media/imgrId69545ea818e6d4f0d.jpg"/><Relationship Id="rId94225ea818e6eab9b" Type="http://schemas.openxmlformats.org/officeDocument/2006/relationships/image" Target="media/imgrId94225ea818e6eab9b.jpg"/><Relationship Id="rId81815ea818e715e42" Type="http://schemas.openxmlformats.org/officeDocument/2006/relationships/image" Target="media/imgrId81815ea818e715e42.jpg"/><Relationship Id="rId93465ea818e726b10" Type="http://schemas.openxmlformats.org/officeDocument/2006/relationships/image" Target="media/imgrId93465ea818e726b10.jpg"/><Relationship Id="rId30845ea818e737e4c" Type="http://schemas.openxmlformats.org/officeDocument/2006/relationships/image" Target="media/imgrId30845ea818e737e4c.jpg"/><Relationship Id="rId81035ea818e750b3b" Type="http://schemas.openxmlformats.org/officeDocument/2006/relationships/image" Target="media/imgrId81035ea818e750b3b.jpg"/><Relationship Id="rId93935ea818e762b8c" Type="http://schemas.openxmlformats.org/officeDocument/2006/relationships/image" Target="media/imgrId93935ea818e762b8c.jpg"/><Relationship Id="rId41125ea818e773ed3" Type="http://schemas.openxmlformats.org/officeDocument/2006/relationships/image" Target="media/imgrId41125ea818e773ed3.jpg"/><Relationship Id="rId48795ea818e791a8b" Type="http://schemas.openxmlformats.org/officeDocument/2006/relationships/image" Target="media/imgrId48795ea818e791a8b.jpg"/><Relationship Id="rId70125ea818e7a9d54" Type="http://schemas.openxmlformats.org/officeDocument/2006/relationships/image" Target="media/imgrId70125ea818e7a9d54.jpg"/><Relationship Id="rId59915ea818e7b971b" Type="http://schemas.openxmlformats.org/officeDocument/2006/relationships/image" Target="media/imgrId59915ea818e7b971b.jpg"/><Relationship Id="rId60145ea818e7cc8fa" Type="http://schemas.openxmlformats.org/officeDocument/2006/relationships/image" Target="media/imgrId60145ea818e7cc8fa.jpg"/><Relationship Id="rId21045ea818e7df927" Type="http://schemas.openxmlformats.org/officeDocument/2006/relationships/image" Target="media/imgrId21045ea818e7df927.jpg"/><Relationship Id="rId12665ea818e7f1f70" Type="http://schemas.openxmlformats.org/officeDocument/2006/relationships/image" Target="media/imgrId12665ea818e7f1f70.jpg"/><Relationship Id="rId82015ea818e81597b" Type="http://schemas.openxmlformats.org/officeDocument/2006/relationships/image" Target="media/imgrId82015ea818e81597b.jpg"/><Relationship Id="rId79925ea818e82fabc" Type="http://schemas.openxmlformats.org/officeDocument/2006/relationships/image" Target="media/imgrId79925ea818e82fabc.jpg"/><Relationship Id="rId97755ea818e841fcc" Type="http://schemas.openxmlformats.org/officeDocument/2006/relationships/image" Target="media/imgrId97755ea818e841fcc.jpg"/><Relationship Id="rId85675ea818e876a6d" Type="http://schemas.openxmlformats.org/officeDocument/2006/relationships/image" Target="media/imgrId85675ea818e876a6d.jpg"/><Relationship Id="rId83615ea818e893c3d" Type="http://schemas.openxmlformats.org/officeDocument/2006/relationships/image" Target="media/imgrId83615ea818e893c3d.jpg"/><Relationship Id="rId39845ea818e8ab975" Type="http://schemas.openxmlformats.org/officeDocument/2006/relationships/image" Target="media/imgrId39845ea818e8ab975.jpg"/><Relationship Id="rId33355ea818e8c02ab" Type="http://schemas.openxmlformats.org/officeDocument/2006/relationships/image" Target="media/imgrId33355ea818e8c02ab.jpg"/><Relationship Id="rId70505ea818e8d047a" Type="http://schemas.openxmlformats.org/officeDocument/2006/relationships/image" Target="media/imgrId70505ea818e8d047a.jpg"/><Relationship Id="rId77385ea818e8e99ab" Type="http://schemas.openxmlformats.org/officeDocument/2006/relationships/image" Target="media/imgrId77385ea818e8e99ab.png"/><Relationship Id="rId16805ea818e91161b" Type="http://schemas.openxmlformats.org/officeDocument/2006/relationships/image" Target="media/imgrId16805ea818e91161b.jpg"/><Relationship Id="rId41775ea818e925562" Type="http://schemas.openxmlformats.org/officeDocument/2006/relationships/image" Target="media/imgrId41775ea818e925562.jpg"/><Relationship Id="rId65365ea818e936313" Type="http://schemas.openxmlformats.org/officeDocument/2006/relationships/image" Target="media/imgrId65365ea818e936313.jpg"/><Relationship Id="rId75065ea818e94c77a" Type="http://schemas.openxmlformats.org/officeDocument/2006/relationships/image" Target="media/imgrId75065ea818e94c77a.jpg"/><Relationship Id="rId83445ea818e95c2d3" Type="http://schemas.openxmlformats.org/officeDocument/2006/relationships/image" Target="media/imgrId83445ea818e95c2d3.jpg"/><Relationship Id="rId31635ea818e971072" Type="http://schemas.openxmlformats.org/officeDocument/2006/relationships/image" Target="media/imgrId31635ea818e971072.jpg"/><Relationship Id="rId54305ea818e986d14" Type="http://schemas.openxmlformats.org/officeDocument/2006/relationships/image" Target="media/imgrId54305ea818e986d14.jpg"/><Relationship Id="rId19705ea818e99aa4b" Type="http://schemas.openxmlformats.org/officeDocument/2006/relationships/image" Target="media/imgrId19705ea818e99aa4b.jpg"/><Relationship Id="rId51855ea818e9ac00b" Type="http://schemas.openxmlformats.org/officeDocument/2006/relationships/image" Target="media/imgrId51855ea818e9ac00b.jpg"/><Relationship Id="rId36015ea818e9c55e1" Type="http://schemas.openxmlformats.org/officeDocument/2006/relationships/image" Target="media/imgrId36015ea818e9c55e1.jpg"/><Relationship Id="rId14475ea818e9dc866" Type="http://schemas.openxmlformats.org/officeDocument/2006/relationships/image" Target="media/imgrId14475ea818e9dc866.jpg"/><Relationship Id="rId32285ea818ea07895" Type="http://schemas.openxmlformats.org/officeDocument/2006/relationships/image" Target="media/imgrId32285ea818ea07895.jpg"/><Relationship Id="rId87765ea818ea1c1f8" Type="http://schemas.openxmlformats.org/officeDocument/2006/relationships/image" Target="media/imgrId87765ea818ea1c1f8.jpg"/><Relationship Id="rId61855ea818ea2ef43" Type="http://schemas.openxmlformats.org/officeDocument/2006/relationships/image" Target="media/imgrId61855ea818ea2ef43.jpg"/><Relationship Id="rId24815ea818ea42061" Type="http://schemas.openxmlformats.org/officeDocument/2006/relationships/image" Target="media/imgrId24815ea818ea42061.jpg"/><Relationship Id="rId52745ea818ea578e2" Type="http://schemas.openxmlformats.org/officeDocument/2006/relationships/image" Target="media/imgrId52745ea818ea578e2.jpg"/><Relationship Id="rId20485ea818ea7273a" Type="http://schemas.openxmlformats.org/officeDocument/2006/relationships/image" Target="media/imgrId20485ea818ea7273a.jpg"/><Relationship Id="rId20415ea818ea89b7c" Type="http://schemas.openxmlformats.org/officeDocument/2006/relationships/image" Target="media/imgrId20415ea818ea89b7c.jpg"/><Relationship Id="rId29035ea818ea9ac46" Type="http://schemas.openxmlformats.org/officeDocument/2006/relationships/image" Target="media/imgrId29035ea818ea9ac46.jpg"/><Relationship Id="rId12335ea818eab1e4b" Type="http://schemas.openxmlformats.org/officeDocument/2006/relationships/image" Target="media/imgrId12335ea818eab1e4b.jpg"/><Relationship Id="rId63295ea818eac92b1" Type="http://schemas.openxmlformats.org/officeDocument/2006/relationships/image" Target="media/imgrId63295ea818eac92b1.jpg"/><Relationship Id="rId45845ea818eadb987" Type="http://schemas.openxmlformats.org/officeDocument/2006/relationships/image" Target="media/imgrId45845ea818eadb987.jpg"/><Relationship Id="rId79425ea818eaf305c" Type="http://schemas.openxmlformats.org/officeDocument/2006/relationships/image" Target="media/imgrId79425ea818eaf305c.jpg"/><Relationship Id="rId82755ea818eb157e9" Type="http://schemas.openxmlformats.org/officeDocument/2006/relationships/image" Target="media/imgrId82755ea818eb157e9.jpg"/><Relationship Id="rId27545ea818eb2fc76" Type="http://schemas.openxmlformats.org/officeDocument/2006/relationships/image" Target="media/imgrId27545ea818eb2fc76.jpg"/><Relationship Id="rId48875ea818eb3f48a" Type="http://schemas.openxmlformats.org/officeDocument/2006/relationships/image" Target="media/imgrId48875ea818eb3f48a.jpg"/><Relationship Id="rId44505ea818eb787a7" Type="http://schemas.openxmlformats.org/officeDocument/2006/relationships/image" Target="media/imgrId44505ea818eb787a7.png"/><Relationship Id="rId19605ea818ebaceb0" Type="http://schemas.openxmlformats.org/officeDocument/2006/relationships/image" Target="media/imgrId19605ea818ebaceb0.png"/><Relationship Id="rId45065ea818ebbf924" Type="http://schemas.openxmlformats.org/officeDocument/2006/relationships/image" Target="media/imgrId45065ea818ebbf92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951334" Type="http://schemas.openxmlformats.org/officeDocument/2006/relationships/image" Target="media/imgrId6395133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951334" Type="http://schemas.openxmlformats.org/officeDocument/2006/relationships/image" Target="media/imgrId6395133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951334" Type="http://schemas.openxmlformats.org/officeDocument/2006/relationships/image" Target="media/imgrId6395133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951334" Type="http://schemas.openxmlformats.org/officeDocument/2006/relationships/image" Target="media/imgrId6395133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951334" Type="http://schemas.openxmlformats.org/officeDocument/2006/relationships/image" Target="media/imgrId6395133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951334" Type="http://schemas.openxmlformats.org/officeDocument/2006/relationships/image" Target="media/imgrId639513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